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  <w:r>
        <w:rPr>
          <w:noProof/>
        </w:rPr>
        <w:drawing>
          <wp:inline distT="0" distB="0" distL="0" distR="0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9FF" w:rsidRDefault="006349FF" w:rsidP="006349F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:rsidR="006349FF" w:rsidRDefault="006349FF" w:rsidP="00791C92">
      <w:pPr>
        <w:jc w:val="center"/>
        <w:rPr>
          <w:rFonts w:ascii="Arial" w:hAnsi="Arial" w:cs="Arial"/>
          <w:i/>
          <w:sz w:val="22"/>
          <w:u w:val="single"/>
        </w:rPr>
      </w:pPr>
      <w:bookmarkStart w:id="0" w:name="_GoBack"/>
      <w:bookmarkEnd w:id="0"/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791C92" w:rsidRPr="00216996" w:rsidRDefault="00791C92" w:rsidP="00216996">
      <w:pPr>
        <w:pStyle w:val="Nagwek2"/>
        <w:jc w:val="both"/>
        <w:rPr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 </w:t>
      </w:r>
      <w:r w:rsidR="00216996" w:rsidRPr="00216996">
        <w:rPr>
          <w:sz w:val="22"/>
          <w:szCs w:val="22"/>
        </w:rPr>
        <w:t xml:space="preserve">wyposażenia Zespołu Hal Technologicznych Centrum Zaawansowanych Technologii UAM w systemy do druku 3D (drukarki 3D) – SLS, DLP, FDM, do testowania materiałów proszkowych, żywic oraz </w:t>
      </w:r>
      <w:proofErr w:type="spellStart"/>
      <w:r w:rsidR="00216996" w:rsidRPr="00216996">
        <w:rPr>
          <w:sz w:val="22"/>
          <w:szCs w:val="22"/>
        </w:rPr>
        <w:t>filamentów</w:t>
      </w:r>
      <w:proofErr w:type="spellEnd"/>
      <w:r w:rsidR="00216996" w:rsidRPr="00216996">
        <w:rPr>
          <w:sz w:val="22"/>
          <w:szCs w:val="22"/>
        </w:rPr>
        <w:t xml:space="preserve"> lub past za pomocą technik przyrostowego osadzania oraz skaner 3D -  2 części),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216996" w:rsidRPr="00216996">
        <w:rPr>
          <w:rFonts w:cs="Arial"/>
          <w:sz w:val="22"/>
          <w:szCs w:val="22"/>
        </w:rPr>
        <w:t>5879</w:t>
      </w:r>
      <w:r w:rsidRPr="00216996">
        <w:rPr>
          <w:rFonts w:cs="Arial"/>
          <w:sz w:val="22"/>
          <w:szCs w:val="22"/>
        </w:rPr>
        <w:t xml:space="preserve">/D/20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 xml:space="preserve">WZ oświadczamy, iż oferujemy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216996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4 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>
        <w:rPr>
          <w:rFonts w:ascii="Arial" w:hAnsi="Arial" w:cs="Arial"/>
          <w:b/>
          <w:sz w:val="22"/>
          <w:szCs w:val="22"/>
          <w:lang w:eastAsia="ar-SA"/>
        </w:rPr>
        <w:t>6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dni / do 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216996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   </w:t>
      </w:r>
      <w:r>
        <w:rPr>
          <w:rFonts w:ascii="Arial" w:hAnsi="Arial" w:cs="Arial"/>
          <w:b/>
          <w:bCs/>
          <w:sz w:val="22"/>
          <w:lang w:eastAsia="ar-SA"/>
        </w:rPr>
        <w:t>24 miesiące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>
        <w:rPr>
          <w:rFonts w:ascii="Arial" w:hAnsi="Arial" w:cs="Arial"/>
          <w:b/>
          <w:bCs/>
          <w:sz w:val="22"/>
          <w:lang w:eastAsia="ar-SA"/>
        </w:rPr>
        <w:t>36 miesięcy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>gwarancji 12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 xml:space="preserve">Termin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16996" w:rsidRPr="0068460C" w:rsidRDefault="00216996" w:rsidP="0021699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16996" w:rsidRPr="0068460C" w:rsidRDefault="00216996" w:rsidP="0021699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16996" w:rsidRPr="001A7118" w:rsidRDefault="00216996" w:rsidP="0021699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216996" w:rsidRPr="001A7118" w:rsidRDefault="00216996" w:rsidP="0021699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4 tygo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>
        <w:rPr>
          <w:rFonts w:ascii="Arial" w:hAnsi="Arial" w:cs="Arial"/>
          <w:b/>
          <w:sz w:val="22"/>
          <w:szCs w:val="22"/>
          <w:lang w:eastAsia="ar-SA"/>
        </w:rPr>
        <w:t>6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 xml:space="preserve">dni / do 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b/>
          <w:sz w:val="22"/>
          <w:szCs w:val="22"/>
          <w:lang w:eastAsia="ar-SA"/>
        </w:rPr>
        <w:t>tygo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>dni*</w:t>
      </w:r>
    </w:p>
    <w:p w:rsidR="00216996" w:rsidRPr="001A7118" w:rsidRDefault="00216996" w:rsidP="0021699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216996" w:rsidRPr="001A7118" w:rsidRDefault="00216996" w:rsidP="0021699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216996" w:rsidRPr="001A7118" w:rsidRDefault="00216996" w:rsidP="0021699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tygo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216996" w:rsidRPr="001A7118" w:rsidRDefault="00216996" w:rsidP="0021699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216996" w:rsidRPr="001A7118" w:rsidRDefault="00216996" w:rsidP="0021699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</w:t>
      </w:r>
      <w:r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216996" w:rsidRDefault="00216996" w:rsidP="0021699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12 miesięcy /   24 miesiące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36 miesięcy</w:t>
      </w:r>
    </w:p>
    <w:p w:rsidR="00216996" w:rsidRPr="001A7118" w:rsidRDefault="00216996" w:rsidP="0021699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216996" w:rsidRPr="00433769" w:rsidRDefault="00216996" w:rsidP="0021699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216996" w:rsidRPr="001A7118" w:rsidRDefault="00216996" w:rsidP="0021699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gwarancji 12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216996" w:rsidRPr="001A7118" w:rsidRDefault="00216996" w:rsidP="0021699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 xml:space="preserve">Termin </w:t>
      </w:r>
      <w:r>
        <w:rPr>
          <w:rFonts w:ascii="Arial" w:hAnsi="Arial" w:cs="Arial"/>
          <w:iCs/>
          <w:sz w:val="20"/>
          <w:szCs w:val="20"/>
        </w:rPr>
        <w:t>gwarancji</w:t>
      </w:r>
      <w:r w:rsidRPr="001A7118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216996" w:rsidRPr="001A7118" w:rsidRDefault="00216996" w:rsidP="0021699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07D69" w:rsidRDefault="00707D69" w:rsidP="00707D69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16996" w:rsidRDefault="0021699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16996" w:rsidRDefault="0021699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16996" w:rsidRDefault="0021699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16996" w:rsidRDefault="0021699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16996">
      <w:rPr>
        <w:rFonts w:ascii="Arial" w:hAnsi="Arial" w:cs="Arial"/>
        <w:i/>
        <w:sz w:val="20"/>
      </w:rPr>
      <w:t>5879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20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7B445F4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8DDDD-1B41-417E-840A-9F80BDA4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1043</Words>
  <Characters>6263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51</cp:revision>
  <cp:lastPrinted>2019-01-21T07:30:00Z</cp:lastPrinted>
  <dcterms:created xsi:type="dcterms:W3CDTF">2020-05-11T08:30:00Z</dcterms:created>
  <dcterms:modified xsi:type="dcterms:W3CDTF">2021-03-17T10:10:00Z</dcterms:modified>
</cp:coreProperties>
</file>