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Pr="00DB75FA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Załącznik nr </w:t>
      </w:r>
      <w:r w:rsidR="00774229" w:rsidRPr="00DB75FA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DB75FA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DB75FA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DB75FA">
        <w:rPr>
          <w:rFonts w:ascii="Verdana" w:hAnsi="Verdana"/>
          <w:b/>
          <w:sz w:val="18"/>
          <w:szCs w:val="18"/>
        </w:rPr>
        <w:t>WZÓR UMOWY</w:t>
      </w:r>
    </w:p>
    <w:p w14:paraId="4C46E9FF" w14:textId="77777777" w:rsidR="0097361C" w:rsidRPr="00DB75FA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DB75FA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DB75FA">
        <w:rPr>
          <w:rFonts w:ascii="Verdana" w:hAnsi="Verdana"/>
          <w:i/>
          <w:sz w:val="16"/>
          <w:szCs w:val="18"/>
        </w:rPr>
        <w:t>niezmieniającym</w:t>
      </w:r>
      <w:r w:rsidRPr="00DB75FA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 w:rsidRPr="00DB75FA">
        <w:rPr>
          <w:rFonts w:ascii="Verdana" w:hAnsi="Verdana"/>
          <w:i/>
          <w:sz w:val="16"/>
          <w:szCs w:val="18"/>
        </w:rPr>
        <w:t>SWZ</w:t>
      </w:r>
      <w:r w:rsidRPr="00DB75FA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DB75FA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Pr="00DB75FA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W</w:t>
      </w:r>
      <w:r w:rsidR="0097361C" w:rsidRPr="00DB75FA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Pr="00DB75FA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DB75FA">
        <w:rPr>
          <w:rFonts w:ascii="Verdana" w:hAnsi="Verdana" w:cs="Verdana"/>
          <w:sz w:val="18"/>
          <w:szCs w:val="18"/>
        </w:rPr>
        <w:t xml:space="preserve"> w Krakowie</w:t>
      </w:r>
      <w:r w:rsidRPr="00DB75FA">
        <w:rPr>
          <w:rFonts w:ascii="Verdana" w:hAnsi="Verdana" w:cs="Verdana"/>
          <w:sz w:val="18"/>
          <w:szCs w:val="18"/>
        </w:rPr>
        <w:t>, al. Mickiewicza 30</w:t>
      </w:r>
      <w:r w:rsidR="00AA3878" w:rsidRPr="00DB75FA">
        <w:rPr>
          <w:rFonts w:ascii="Verdana" w:hAnsi="Verdana" w:cs="Verdana"/>
          <w:sz w:val="18"/>
          <w:szCs w:val="18"/>
        </w:rPr>
        <w:t>, 30</w:t>
      </w:r>
      <w:r w:rsidR="00AA3878" w:rsidRPr="00DB75FA">
        <w:rPr>
          <w:rFonts w:ascii="Verdana" w:hAnsi="Verdana" w:cs="Verdana"/>
          <w:sz w:val="18"/>
          <w:szCs w:val="18"/>
        </w:rPr>
        <w:noBreakHyphen/>
        <w:t xml:space="preserve">059 </w:t>
      </w:r>
      <w:r w:rsidRPr="00DB75FA">
        <w:rPr>
          <w:rFonts w:ascii="Verdana" w:hAnsi="Verdana" w:cs="Verdana"/>
          <w:sz w:val="18"/>
          <w:szCs w:val="18"/>
        </w:rPr>
        <w:t>Krak</w:t>
      </w:r>
      <w:r w:rsidR="00AA3878" w:rsidRPr="00DB75FA">
        <w:rPr>
          <w:rFonts w:ascii="Verdana" w:hAnsi="Verdana" w:cs="Verdana"/>
          <w:sz w:val="18"/>
          <w:szCs w:val="18"/>
        </w:rPr>
        <w:t>ów</w:t>
      </w:r>
      <w:r w:rsidR="00001768" w:rsidRPr="00DB75FA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DB75FA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…………………………</w:t>
      </w:r>
      <w:r w:rsidR="00001768" w:rsidRPr="00DB75FA">
        <w:rPr>
          <w:rFonts w:ascii="Verdana" w:hAnsi="Verdana" w:cs="Verdana"/>
          <w:sz w:val="18"/>
          <w:szCs w:val="18"/>
        </w:rPr>
        <w:t>……</w:t>
      </w:r>
      <w:r w:rsidR="001E1D06" w:rsidRPr="00DB75FA">
        <w:rPr>
          <w:rFonts w:ascii="Verdana" w:hAnsi="Verdana" w:cs="Verdana"/>
          <w:sz w:val="18"/>
          <w:szCs w:val="18"/>
        </w:rPr>
        <w:t xml:space="preserve">… </w:t>
      </w:r>
      <w:r w:rsidR="001E1D06" w:rsidRPr="00DB75FA">
        <w:rPr>
          <w:rFonts w:ascii="Verdana" w:hAnsi="Verdana" w:cs="Verdana"/>
          <w:sz w:val="18"/>
          <w:szCs w:val="18"/>
        </w:rPr>
        <w:tab/>
      </w:r>
      <w:r w:rsidR="00001768" w:rsidRPr="00DB75FA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DB75FA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DB75FA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DB75FA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DB75FA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reprezentowan</w:t>
      </w:r>
      <w:r w:rsidR="00897E80" w:rsidRPr="00DB75FA">
        <w:rPr>
          <w:rFonts w:ascii="Verdana" w:hAnsi="Verdana" w:cs="Verdana"/>
          <w:sz w:val="18"/>
          <w:szCs w:val="18"/>
        </w:rPr>
        <w:t>ym</w:t>
      </w:r>
      <w:r w:rsidRPr="00DB75FA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DB75FA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DB75FA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DB75FA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zwanym dalej Wykonawcą,</w:t>
      </w:r>
    </w:p>
    <w:p w14:paraId="74943117" w14:textId="77777777" w:rsidR="0097361C" w:rsidRPr="00DB75FA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AA3878" w:rsidRPr="00DB75FA">
        <w:rPr>
          <w:rFonts w:ascii="Verdana" w:hAnsi="Verdana" w:cs="Verdana"/>
          <w:sz w:val="18"/>
          <w:szCs w:val="18"/>
        </w:rPr>
        <w:t>Kc-zp</w:t>
      </w:r>
      <w:proofErr w:type="spellEnd"/>
      <w:r w:rsidR="00AA3878" w:rsidRPr="00DB75FA">
        <w:rPr>
          <w:rFonts w:ascii="Verdana" w:hAnsi="Verdana" w:cs="Verdana"/>
          <w:sz w:val="18"/>
          <w:szCs w:val="18"/>
        </w:rPr>
        <w:t xml:space="preserve"> </w:t>
      </w:r>
      <w:r w:rsidRPr="00DB75FA">
        <w:rPr>
          <w:rFonts w:ascii="Verdana" w:hAnsi="Verdana" w:cs="Verdana"/>
          <w:sz w:val="18"/>
          <w:szCs w:val="18"/>
        </w:rPr>
        <w:t>/</w:t>
      </w:r>
      <w:r w:rsidR="00001768" w:rsidRPr="00DB75FA">
        <w:rPr>
          <w:rFonts w:ascii="Verdana" w:hAnsi="Verdana" w:cs="Verdana"/>
          <w:sz w:val="18"/>
          <w:szCs w:val="18"/>
        </w:rPr>
        <w:t>………</w:t>
      </w:r>
      <w:r w:rsidRPr="00DB75FA">
        <w:rPr>
          <w:rFonts w:ascii="Verdana" w:hAnsi="Verdana" w:cs="Verdana"/>
          <w:sz w:val="18"/>
          <w:szCs w:val="18"/>
        </w:rPr>
        <w:t>/</w:t>
      </w:r>
      <w:r w:rsidR="00001768" w:rsidRPr="00DB75FA">
        <w:rPr>
          <w:rFonts w:ascii="Verdana" w:hAnsi="Verdana" w:cs="Verdana"/>
          <w:sz w:val="18"/>
          <w:szCs w:val="18"/>
        </w:rPr>
        <w:t>………</w:t>
      </w:r>
      <w:r w:rsidRPr="00DB75FA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14:paraId="02EB378F" w14:textId="77777777" w:rsidR="00001768" w:rsidRPr="00DB75FA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Pr="00DB75FA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§1</w:t>
      </w:r>
    </w:p>
    <w:p w14:paraId="6CF90866" w14:textId="1BBDF749" w:rsidR="0097361C" w:rsidRPr="00DB75FA" w:rsidRDefault="0097361C" w:rsidP="000F1CA0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Przedmiotem umowy jest </w:t>
      </w:r>
      <w:r w:rsidR="00B46AD7" w:rsidRPr="00DB75FA">
        <w:rPr>
          <w:rFonts w:ascii="Verdana" w:hAnsi="Verdana"/>
          <w:b/>
          <w:bCs/>
          <w:sz w:val="18"/>
          <w:szCs w:val="18"/>
        </w:rPr>
        <w:t>Remont fasady szklanej zachodniej klatki schodowej w budynku S-2 AGH przy ul. Reymonta 15 w Krakowie</w:t>
      </w:r>
    </w:p>
    <w:p w14:paraId="6188FEAF" w14:textId="77777777" w:rsidR="0097361C" w:rsidRPr="00DB75F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DB75FA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5CEE1DEE" w14:textId="77777777" w:rsidR="0097361C" w:rsidRPr="00DB75FA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DB75FA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DB75FA">
        <w:rPr>
          <w:rFonts w:ascii="Verdana" w:hAnsi="Verdana" w:cs="Verdana"/>
          <w:sz w:val="18"/>
          <w:szCs w:val="18"/>
        </w:rPr>
        <w:t>U</w:t>
      </w:r>
      <w:r w:rsidRPr="00DB75FA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DB75FA">
        <w:rPr>
          <w:rFonts w:ascii="Verdana" w:hAnsi="Verdana" w:cs="Verdana"/>
          <w:sz w:val="18"/>
          <w:szCs w:val="18"/>
        </w:rPr>
        <w:t>,</w:t>
      </w:r>
      <w:r w:rsidRPr="00DB75FA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DB75FA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 w:rsidRPr="00DB75FA">
        <w:tab/>
      </w:r>
    </w:p>
    <w:p w14:paraId="5E5ACB6B" w14:textId="77777777" w:rsidR="0097361C" w:rsidRPr="00DB75FA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DB75FA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DB75FA">
        <w:rPr>
          <w:rFonts w:ascii="Verdana" w:hAnsi="Verdana" w:cs="Verdana"/>
          <w:sz w:val="18"/>
          <w:szCs w:val="18"/>
        </w:rPr>
        <w:t>U</w:t>
      </w:r>
      <w:r w:rsidRPr="00DB75FA">
        <w:rPr>
          <w:rFonts w:ascii="Verdana" w:hAnsi="Verdana" w:cs="Verdana"/>
          <w:sz w:val="18"/>
          <w:szCs w:val="18"/>
        </w:rPr>
        <w:t>mowy ustala się na dzień: ………………</w:t>
      </w:r>
      <w:r w:rsidRPr="00DB75FA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DB75FA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Termin wykonania</w:t>
      </w:r>
      <w:r w:rsidRPr="00DB75FA">
        <w:rPr>
          <w:rFonts w:ascii="Verdana" w:hAnsi="Verdana"/>
          <w:sz w:val="18"/>
          <w:szCs w:val="18"/>
        </w:rPr>
        <w:t xml:space="preserve"> całości</w:t>
      </w:r>
      <w:r w:rsidRPr="00DB75FA">
        <w:rPr>
          <w:rFonts w:ascii="Verdana" w:hAnsi="Verdana" w:cs="Verdana"/>
          <w:sz w:val="18"/>
          <w:szCs w:val="18"/>
        </w:rPr>
        <w:t xml:space="preserve"> przedmiotu </w:t>
      </w:r>
      <w:r w:rsidR="008F0F2A" w:rsidRPr="00DB75FA">
        <w:rPr>
          <w:rFonts w:ascii="Verdana" w:hAnsi="Verdana" w:cs="Verdana"/>
          <w:sz w:val="18"/>
          <w:szCs w:val="18"/>
        </w:rPr>
        <w:t>U</w:t>
      </w:r>
      <w:r w:rsidRPr="00DB75FA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DB75FA">
        <w:rPr>
          <w:rFonts w:ascii="Verdana" w:hAnsi="Verdana" w:cs="Verdana"/>
          <w:sz w:val="18"/>
          <w:szCs w:val="18"/>
        </w:rPr>
        <w:t>dni ……………od daty zawarcia umowy</w:t>
      </w:r>
    </w:p>
    <w:p w14:paraId="6B8C26C4" w14:textId="77777777" w:rsidR="0097361C" w:rsidRPr="00DB75FA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Pr="00DB75FA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2D133A" w14:textId="77777777" w:rsidR="0097361C" w:rsidRPr="00DB75FA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DB75F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DB75FA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 w:rsidRPr="00DB75FA">
        <w:rPr>
          <w:rFonts w:ascii="Verdana" w:hAnsi="Verdana" w:cs="Verdana"/>
          <w:sz w:val="18"/>
          <w:szCs w:val="18"/>
        </w:rPr>
        <w:t>.</w:t>
      </w:r>
      <w:r w:rsidRPr="00DB75FA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DB75FA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DB75FA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DB75FA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DB75FA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219F4BBD" w14:textId="77777777" w:rsidR="00FD3025" w:rsidRPr="00DB75FA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DB75FA">
        <w:rPr>
          <w:rFonts w:ascii="Verdana" w:hAnsi="Verdana" w:cs="Verdana"/>
          <w:sz w:val="18"/>
          <w:szCs w:val="18"/>
        </w:rPr>
        <w:t>U</w:t>
      </w:r>
      <w:r w:rsidRPr="00DB75FA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DB75FA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DB75FA">
        <w:rPr>
          <w:rFonts w:ascii="Verdana" w:hAnsi="Verdana" w:cs="Verdana"/>
          <w:sz w:val="18"/>
          <w:szCs w:val="18"/>
        </w:rPr>
        <w:t>dokumentów niezbędnych</w:t>
      </w:r>
      <w:r w:rsidR="00307718" w:rsidRPr="00DB75FA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DB75FA">
        <w:rPr>
          <w:rFonts w:ascii="Verdana" w:hAnsi="Verdana" w:cs="Verdana"/>
          <w:sz w:val="18"/>
          <w:szCs w:val="18"/>
        </w:rPr>
        <w:t>U</w:t>
      </w:r>
      <w:r w:rsidR="00307718" w:rsidRPr="00DB75FA">
        <w:rPr>
          <w:rFonts w:ascii="Verdana" w:hAnsi="Verdana" w:cs="Verdana"/>
          <w:sz w:val="18"/>
          <w:szCs w:val="18"/>
        </w:rPr>
        <w:t>mowy</w:t>
      </w:r>
      <w:r w:rsidR="00422BC1" w:rsidRPr="00DB75FA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DB75FA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Pr="00DB75FA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DB75F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Do obowiązków Wykonawcy należy:</w:t>
      </w:r>
    </w:p>
    <w:p w14:paraId="37F0379C" w14:textId="77777777" w:rsidR="0097361C" w:rsidRPr="00DB75FA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DB75FA">
        <w:rPr>
          <w:rFonts w:ascii="Verdana" w:hAnsi="Verdana" w:cs="Verdana"/>
          <w:sz w:val="18"/>
          <w:szCs w:val="18"/>
        </w:rPr>
        <w:t>U</w:t>
      </w:r>
      <w:r w:rsidRPr="00DB75FA">
        <w:rPr>
          <w:rFonts w:ascii="Verdana" w:hAnsi="Verdana" w:cs="Verdana"/>
          <w:sz w:val="18"/>
          <w:szCs w:val="18"/>
        </w:rPr>
        <w:t>mowy:</w:t>
      </w:r>
    </w:p>
    <w:p w14:paraId="5728EE30" w14:textId="5AB4AB99" w:rsidR="004720E2" w:rsidRPr="00DB75FA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oświadczenia kierownika budowy</w:t>
      </w:r>
      <w:r w:rsidR="000F1CA0" w:rsidRPr="00DB75FA">
        <w:rPr>
          <w:rFonts w:ascii="Verdana" w:hAnsi="Verdana" w:cs="Verdana"/>
          <w:sz w:val="18"/>
          <w:szCs w:val="18"/>
        </w:rPr>
        <w:t xml:space="preserve"> </w:t>
      </w:r>
      <w:r w:rsidRPr="00DB75FA">
        <w:rPr>
          <w:rFonts w:ascii="Verdana" w:hAnsi="Verdana" w:cs="Verdana"/>
          <w:sz w:val="18"/>
          <w:szCs w:val="18"/>
        </w:rPr>
        <w:t>o podjęciu obowiązków,</w:t>
      </w:r>
      <w:r w:rsidRPr="00DB75FA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DB75FA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DB75FA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lastRenderedPageBreak/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Pr="00DB75FA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DB75FA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00DB75FA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DB75FA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pozostałych dokumen</w:t>
      </w:r>
      <w:r w:rsidR="0049684D" w:rsidRPr="00DB75FA">
        <w:rPr>
          <w:rFonts w:ascii="Verdana" w:hAnsi="Verdana" w:cs="Verdana"/>
          <w:sz w:val="18"/>
          <w:szCs w:val="18"/>
        </w:rPr>
        <w:t>tów formalno-prawnych ujętych w </w:t>
      </w:r>
      <w:r w:rsidRPr="00DB75FA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DB75FA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Uzyskanie wszystkich</w:t>
      </w:r>
      <w:r w:rsidR="00422BC1" w:rsidRPr="00DB75FA">
        <w:rPr>
          <w:rFonts w:ascii="Verdana" w:hAnsi="Verdana"/>
          <w:sz w:val="18"/>
          <w:szCs w:val="18"/>
        </w:rPr>
        <w:t xml:space="preserve"> decyzji,</w:t>
      </w:r>
      <w:r w:rsidR="0097361C" w:rsidRPr="00DB75FA">
        <w:rPr>
          <w:rFonts w:ascii="Verdana" w:hAnsi="Verdana"/>
          <w:sz w:val="18"/>
          <w:szCs w:val="18"/>
        </w:rPr>
        <w:t xml:space="preserve"> uzgodnień, pozwoleń </w:t>
      </w:r>
      <w:r w:rsidR="00422BC1" w:rsidRPr="00DB75FA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DB75FA">
        <w:rPr>
          <w:rFonts w:ascii="Verdana" w:hAnsi="Verdana"/>
          <w:sz w:val="18"/>
          <w:szCs w:val="18"/>
        </w:rPr>
        <w:t>U</w:t>
      </w:r>
      <w:r w:rsidR="00422BC1" w:rsidRPr="00DB75FA">
        <w:rPr>
          <w:rFonts w:ascii="Verdana" w:hAnsi="Verdana"/>
          <w:sz w:val="18"/>
          <w:szCs w:val="18"/>
        </w:rPr>
        <w:t>mowy</w:t>
      </w:r>
      <w:r w:rsidR="0097361C" w:rsidRPr="00DB75FA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DB75FA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DB75FA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DB75FA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DB75FA">
        <w:rPr>
          <w:rFonts w:ascii="Verdana" w:hAnsi="Verdana"/>
          <w:i/>
          <w:sz w:val="18"/>
          <w:szCs w:val="18"/>
        </w:rPr>
        <w:t xml:space="preserve"> została </w:t>
      </w:r>
      <w:r w:rsidR="0097361C" w:rsidRPr="00DB75FA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DB75FA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DB75F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DB75FA">
        <w:rPr>
          <w:rFonts w:ascii="Verdana" w:hAnsi="Verdana" w:cs="Verdana"/>
          <w:sz w:val="18"/>
          <w:szCs w:val="18"/>
        </w:rPr>
        <w:t>U</w:t>
      </w:r>
      <w:r w:rsidRPr="00DB75FA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DB75FA">
        <w:rPr>
          <w:rFonts w:ascii="Verdana" w:hAnsi="Verdana" w:cs="Verdana"/>
          <w:sz w:val="18"/>
          <w:szCs w:val="18"/>
        </w:rPr>
        <w:t xml:space="preserve"> budowlanych</w:t>
      </w:r>
      <w:r w:rsidRPr="00DB75FA">
        <w:rPr>
          <w:rFonts w:ascii="Verdana" w:hAnsi="Verdana" w:cs="Verdana"/>
          <w:sz w:val="18"/>
          <w:szCs w:val="18"/>
        </w:rPr>
        <w:t>, obowiązującymi prz</w:t>
      </w:r>
      <w:r w:rsidR="00D2087F" w:rsidRPr="00DB75FA">
        <w:rPr>
          <w:rFonts w:ascii="Verdana" w:hAnsi="Verdana" w:cs="Verdana"/>
          <w:sz w:val="18"/>
          <w:szCs w:val="18"/>
        </w:rPr>
        <w:t>episami, normami, wskazówkami i </w:t>
      </w:r>
      <w:r w:rsidRPr="00DB75FA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DB75FA">
        <w:rPr>
          <w:rFonts w:ascii="Verdana" w:hAnsi="Verdana" w:cs="Verdana"/>
          <w:sz w:val="18"/>
          <w:szCs w:val="18"/>
        </w:rPr>
        <w:t>B</w:t>
      </w:r>
      <w:r w:rsidRPr="00DB75FA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08043DFD" w:rsidR="00D2087F" w:rsidRPr="00DB75F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Prowadzenie roboczego</w:t>
      </w:r>
      <w:r w:rsidR="002F0DA0" w:rsidRPr="00DB75FA">
        <w:rPr>
          <w:rFonts w:ascii="Verdana" w:hAnsi="Verdana"/>
          <w:sz w:val="18"/>
          <w:szCs w:val="18"/>
        </w:rPr>
        <w:t xml:space="preserve"> </w:t>
      </w:r>
      <w:r w:rsidRPr="00DB75FA">
        <w:rPr>
          <w:rFonts w:ascii="Verdana" w:hAnsi="Verdana"/>
          <w:sz w:val="18"/>
          <w:szCs w:val="18"/>
        </w:rPr>
        <w:t>dziennika budowy będącego do</w:t>
      </w:r>
      <w:r w:rsidR="00D2087F" w:rsidRPr="00DB75FA">
        <w:rPr>
          <w:rFonts w:ascii="Verdana" w:hAnsi="Verdana"/>
          <w:sz w:val="18"/>
          <w:szCs w:val="18"/>
        </w:rPr>
        <w:t>kumentacją robót realizowanych.</w:t>
      </w:r>
    </w:p>
    <w:p w14:paraId="21CA9874" w14:textId="77777777" w:rsidR="00D2087F" w:rsidRPr="00DB75F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Zgłoszeni</w:t>
      </w:r>
      <w:r w:rsidRPr="00DB75FA">
        <w:rPr>
          <w:rFonts w:ascii="Verdana" w:hAnsi="Verdana"/>
          <w:sz w:val="18"/>
          <w:szCs w:val="18"/>
        </w:rPr>
        <w:t>e</w:t>
      </w:r>
      <w:r w:rsidRPr="00DB75FA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DB6754" w:rsidRPr="00DB75FA">
        <w:rPr>
          <w:rFonts w:ascii="Verdana" w:hAnsi="Verdana" w:cs="Verdana"/>
          <w:sz w:val="18"/>
          <w:szCs w:val="18"/>
        </w:rPr>
        <w:t>*</w:t>
      </w:r>
      <w:r w:rsidRPr="00DB75FA">
        <w:rPr>
          <w:rFonts w:ascii="Verdana" w:hAnsi="Verdana" w:cs="Verdana"/>
          <w:sz w:val="18"/>
          <w:szCs w:val="18"/>
        </w:rPr>
        <w:t xml:space="preserve"> dziennika budowy.</w:t>
      </w:r>
    </w:p>
    <w:p w14:paraId="168A928D" w14:textId="77777777" w:rsidR="00D2087F" w:rsidRPr="00DB75F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DB75F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DB75FA">
        <w:rPr>
          <w:rFonts w:ascii="Verdana" w:hAnsi="Verdana" w:cs="Verdana"/>
          <w:sz w:val="18"/>
          <w:szCs w:val="18"/>
        </w:rPr>
        <w:t> </w:t>
      </w:r>
      <w:r w:rsidRPr="00DB75FA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DB75FA">
        <w:rPr>
          <w:rFonts w:ascii="Verdana" w:hAnsi="Verdana"/>
          <w:sz w:val="18"/>
          <w:szCs w:val="18"/>
        </w:rPr>
        <w:t>03r. w sprawie bezpieczeństwa i </w:t>
      </w:r>
      <w:r w:rsidRPr="00DB75FA">
        <w:rPr>
          <w:rFonts w:ascii="Verdana" w:hAnsi="Verdana"/>
          <w:sz w:val="18"/>
          <w:szCs w:val="18"/>
        </w:rPr>
        <w:t>higieny pracy podczas wykonywania robót budowlanych, ppoż. i</w:t>
      </w:r>
      <w:r w:rsidRPr="00DB75FA">
        <w:rPr>
          <w:rFonts w:ascii="Verdana" w:hAnsi="Verdana" w:cs="Verdana"/>
          <w:sz w:val="18"/>
          <w:szCs w:val="18"/>
        </w:rPr>
        <w:t> </w:t>
      </w:r>
      <w:r w:rsidRPr="00DB75FA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DB75F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DB75F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7777777" w:rsidR="00D2087F" w:rsidRPr="00DB75F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DB75FA">
        <w:rPr>
          <w:rFonts w:ascii="Verdana" w:hAnsi="Verdana" w:cs="Verdana"/>
          <w:sz w:val="18"/>
          <w:szCs w:val="18"/>
        </w:rPr>
        <w:t>*</w:t>
      </w:r>
      <w:r w:rsidRPr="00DB75FA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25CAB66E" w:rsidR="00D2087F" w:rsidRPr="00DB75FA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B75FA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B75FA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B75FA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B75FA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 w:rsidRPr="00DB75FA">
        <w:rPr>
          <w:rFonts w:ascii="Verdana" w:hAnsi="Verdana" w:cs="Verdana"/>
          <w:sz w:val="18"/>
          <w:szCs w:val="18"/>
        </w:rPr>
        <w:t xml:space="preserve">roboczych </w:t>
      </w:r>
      <w:r w:rsidR="00DC4345" w:rsidRPr="00DB75FA">
        <w:rPr>
          <w:rFonts w:ascii="Verdana" w:hAnsi="Verdana" w:cs="Verdana"/>
          <w:sz w:val="18"/>
          <w:szCs w:val="18"/>
        </w:rPr>
        <w:t xml:space="preserve">od daty jego wystawienia. </w:t>
      </w:r>
    </w:p>
    <w:p w14:paraId="6AA04793" w14:textId="77777777" w:rsidR="00D2087F" w:rsidRPr="00DB75FA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77777777" w:rsidR="00D2087F" w:rsidRPr="00DB75F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Przeprowadzenie </w:t>
      </w:r>
      <w:r w:rsidR="00F73C5A" w:rsidRPr="00DB75FA">
        <w:rPr>
          <w:rFonts w:ascii="Verdana" w:hAnsi="Verdana"/>
          <w:sz w:val="18"/>
          <w:szCs w:val="18"/>
        </w:rPr>
        <w:t xml:space="preserve">i uzyskanie </w:t>
      </w:r>
      <w:r w:rsidRPr="00DB75FA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B75FA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DB75FA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DB75FA">
        <w:rPr>
          <w:rFonts w:ascii="Verdana" w:hAnsi="Verdana" w:cs="Verdana"/>
          <w:strike/>
          <w:sz w:val="18"/>
          <w:szCs w:val="18"/>
        </w:rPr>
        <w:t>procedur zgłoszeniowych o</w:t>
      </w:r>
      <w:r w:rsidR="0088483C" w:rsidRPr="00DB75FA">
        <w:rPr>
          <w:rFonts w:ascii="Verdana" w:hAnsi="Verdana" w:cs="Verdana"/>
          <w:strike/>
          <w:sz w:val="18"/>
          <w:szCs w:val="18"/>
        </w:rPr>
        <w:t>raz decyzji administracyjnych w j</w:t>
      </w:r>
      <w:r w:rsidRPr="00DB75FA">
        <w:rPr>
          <w:rFonts w:ascii="Verdana" w:hAnsi="Verdana" w:cs="Verdana"/>
          <w:strike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00DB75FA">
        <w:rPr>
          <w:rFonts w:ascii="Verdana" w:hAnsi="Verdana" w:cs="Verdana"/>
          <w:strike/>
          <w:sz w:val="18"/>
          <w:szCs w:val="18"/>
        </w:rPr>
        <w:t xml:space="preserve"> </w:t>
      </w:r>
      <w:r w:rsidR="003A7935" w:rsidRPr="00DB75FA">
        <w:rPr>
          <w:rFonts w:ascii="Verdana" w:hAnsi="Verdana" w:cs="Verdana"/>
          <w:strike/>
          <w:sz w:val="18"/>
          <w:szCs w:val="18"/>
        </w:rPr>
        <w:t>*</w:t>
      </w:r>
      <w:r w:rsidRPr="00DB75FA">
        <w:rPr>
          <w:rFonts w:ascii="Verdana" w:hAnsi="Verdana" w:cs="Verdana"/>
          <w:strike/>
          <w:sz w:val="18"/>
          <w:szCs w:val="18"/>
        </w:rPr>
        <w:t>;</w:t>
      </w:r>
    </w:p>
    <w:p w14:paraId="56A6754D" w14:textId="77777777" w:rsidR="00D2087F" w:rsidRPr="00DB75FA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B75F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B75F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W </w:t>
      </w:r>
      <w:r w:rsidR="00D2087F" w:rsidRPr="00DB75FA">
        <w:rPr>
          <w:rFonts w:ascii="Verdana" w:hAnsi="Verdana" w:cs="Verdana"/>
          <w:sz w:val="18"/>
          <w:szCs w:val="18"/>
        </w:rPr>
        <w:t>sytuacji, gdy</w:t>
      </w:r>
      <w:r w:rsidRPr="00DB75FA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DB75FA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Pr="00DB75F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B75FA">
        <w:rPr>
          <w:rFonts w:ascii="Verdana" w:hAnsi="Verdana"/>
          <w:sz w:val="18"/>
          <w:szCs w:val="18"/>
        </w:rPr>
        <w:t xml:space="preserve">z podwykonawcę) </w:t>
      </w:r>
      <w:r w:rsidR="00D2087F" w:rsidRPr="00DB75FA">
        <w:rPr>
          <w:rFonts w:ascii="Verdana" w:hAnsi="Verdana"/>
          <w:sz w:val="18"/>
          <w:szCs w:val="18"/>
        </w:rPr>
        <w:t>w oparciu o </w:t>
      </w:r>
      <w:r w:rsidRPr="00DB75FA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B75FA">
        <w:rPr>
          <w:rFonts w:ascii="Verdana" w:hAnsi="Verdana"/>
          <w:sz w:val="18"/>
          <w:szCs w:val="18"/>
        </w:rPr>
        <w:t xml:space="preserve">, </w:t>
      </w:r>
      <w:r w:rsidR="00887EBB" w:rsidRPr="00DB75FA">
        <w:rPr>
          <w:rFonts w:ascii="Verdana" w:hAnsi="Verdana"/>
          <w:sz w:val="18"/>
          <w:szCs w:val="18"/>
        </w:rPr>
        <w:t>osób</w:t>
      </w:r>
      <w:r w:rsidR="00F2799F" w:rsidRPr="00DB75FA">
        <w:rPr>
          <w:rFonts w:ascii="Verdana" w:hAnsi="Verdana"/>
          <w:sz w:val="18"/>
          <w:szCs w:val="18"/>
        </w:rPr>
        <w:t xml:space="preserve"> wykonujących </w:t>
      </w:r>
      <w:r w:rsidR="00FC4FD0" w:rsidRPr="00DB75FA">
        <w:rPr>
          <w:rFonts w:ascii="Verdana" w:hAnsi="Verdana"/>
          <w:sz w:val="18"/>
          <w:szCs w:val="18"/>
        </w:rPr>
        <w:t>czynności</w:t>
      </w:r>
      <w:r w:rsidR="00D2087F" w:rsidRPr="00DB75FA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DB75FA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…………………</w:t>
      </w:r>
      <w:r w:rsidR="005B6B14" w:rsidRPr="00DB75FA">
        <w:rPr>
          <w:rFonts w:ascii="Verdana" w:hAnsi="Verdana"/>
          <w:sz w:val="18"/>
          <w:szCs w:val="18"/>
        </w:rPr>
        <w:t>……………………………</w:t>
      </w:r>
      <w:r w:rsidRPr="00DB75FA">
        <w:rPr>
          <w:rFonts w:ascii="Verdana" w:hAnsi="Verdana"/>
          <w:sz w:val="18"/>
          <w:szCs w:val="18"/>
        </w:rPr>
        <w:t>….</w:t>
      </w:r>
      <w:r w:rsidR="00F2799F" w:rsidRPr="00DB75FA">
        <w:rPr>
          <w:rFonts w:ascii="Verdana" w:hAnsi="Verdana"/>
          <w:sz w:val="18"/>
          <w:szCs w:val="18"/>
        </w:rPr>
        <w:t xml:space="preserve">; </w:t>
      </w:r>
      <w:r w:rsidR="00D2087F" w:rsidRPr="00DB75FA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DB75FA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DB75FA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DB75FA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Pr="00DB75FA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objętych</w:t>
      </w:r>
      <w:r w:rsidR="00F2799F" w:rsidRPr="00DB75FA">
        <w:rPr>
          <w:rFonts w:ascii="Verdana" w:hAnsi="Verdana"/>
          <w:sz w:val="18"/>
          <w:szCs w:val="18"/>
        </w:rPr>
        <w:t xml:space="preserve"> przedmiotem </w:t>
      </w:r>
      <w:r w:rsidR="00A3051C" w:rsidRPr="00DB75FA">
        <w:rPr>
          <w:rFonts w:ascii="Verdana" w:hAnsi="Verdana"/>
          <w:sz w:val="18"/>
          <w:szCs w:val="18"/>
        </w:rPr>
        <w:t>Umowy</w:t>
      </w:r>
      <w:r w:rsidR="00887EBB" w:rsidRPr="00DB75FA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DB75FA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 </w:t>
      </w:r>
      <w:r w:rsidR="00BC09EB" w:rsidRPr="00DB75FA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B75FA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B75FA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B75FA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B75FA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B75FA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B75FA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 w:rsidRPr="00DB75FA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 w:rsidRPr="00DB75FA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 w:rsidRPr="00DB75FA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B75FA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B75FA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 w:rsidRPr="00DB75FA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 w:rsidRPr="00DB75FA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 w:rsidRPr="00DB75FA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B75FA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B75FA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B75FA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B75FA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B75FA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B75FA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B75FA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B75FA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B75FA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B75FA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B75FA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 w:rsidRPr="00DB75FA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DB75FA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DB75FA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Pr="00DB75FA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 sytuacji</w:t>
      </w:r>
      <w:r w:rsidR="5391ACE7" w:rsidRPr="00DB75FA">
        <w:rPr>
          <w:rFonts w:ascii="Verdana" w:hAnsi="Verdana"/>
          <w:sz w:val="18"/>
          <w:szCs w:val="18"/>
        </w:rPr>
        <w:t>,</w:t>
      </w:r>
      <w:r w:rsidRPr="00DB75FA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DB75FA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Pr="00DB75FA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65E0720" w14:textId="77777777" w:rsidR="00430900" w:rsidRPr="00DB75FA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DB75FA">
        <w:rPr>
          <w:rFonts w:ascii="Verdana" w:hAnsi="Verdana"/>
          <w:sz w:val="18"/>
          <w:szCs w:val="18"/>
        </w:rPr>
        <w:t>.*</w:t>
      </w:r>
    </w:p>
    <w:p w14:paraId="0E27B00A" w14:textId="77777777" w:rsidR="00430900" w:rsidRPr="00DB75FA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DB75F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§</w:t>
      </w:r>
      <w:r w:rsidR="0097361C" w:rsidRPr="00DB75FA">
        <w:rPr>
          <w:rFonts w:ascii="Verdana" w:hAnsi="Verdana"/>
          <w:sz w:val="18"/>
          <w:szCs w:val="18"/>
        </w:rPr>
        <w:t>6</w:t>
      </w:r>
    </w:p>
    <w:p w14:paraId="7C2B78F2" w14:textId="77777777" w:rsidR="004A56D0" w:rsidRPr="00DB75F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DB75F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DB75F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DB75F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DB75FA">
        <w:rPr>
          <w:rFonts w:ascii="Verdana" w:hAnsi="Verdana" w:cs="Verdana"/>
          <w:sz w:val="18"/>
          <w:szCs w:val="18"/>
        </w:rPr>
        <w:t xml:space="preserve">przedmiotu Umowy </w:t>
      </w:r>
      <w:r w:rsidRPr="00DB75FA">
        <w:rPr>
          <w:rFonts w:ascii="Verdana" w:hAnsi="Verdana" w:cs="Verdana"/>
          <w:sz w:val="18"/>
          <w:szCs w:val="18"/>
        </w:rPr>
        <w:t>Wykonawca zobowiązany jest, o ile są już znane, do podania nazwy albo imiona i nazwiska oraz dan</w:t>
      </w:r>
      <w:r w:rsidR="004F487C" w:rsidRPr="00DB75FA">
        <w:rPr>
          <w:rFonts w:ascii="Verdana" w:hAnsi="Verdana" w:cs="Verdana"/>
          <w:sz w:val="18"/>
          <w:szCs w:val="18"/>
        </w:rPr>
        <w:t>ych</w:t>
      </w:r>
      <w:r w:rsidRPr="00DB75FA">
        <w:rPr>
          <w:rFonts w:ascii="Verdana" w:hAnsi="Verdana" w:cs="Verdana"/>
          <w:sz w:val="18"/>
          <w:szCs w:val="18"/>
        </w:rPr>
        <w:t xml:space="preserve"> kontaktow</w:t>
      </w:r>
      <w:r w:rsidR="004F487C" w:rsidRPr="00DB75FA">
        <w:rPr>
          <w:rFonts w:ascii="Verdana" w:hAnsi="Verdana" w:cs="Verdana"/>
          <w:sz w:val="18"/>
          <w:szCs w:val="18"/>
        </w:rPr>
        <w:t>ych</w:t>
      </w:r>
      <w:r w:rsidRPr="00DB75FA">
        <w:rPr>
          <w:rFonts w:ascii="Verdana" w:hAnsi="Verdana" w:cs="Verdana"/>
          <w:sz w:val="18"/>
          <w:szCs w:val="18"/>
        </w:rPr>
        <w:t xml:space="preserve"> podw</w:t>
      </w:r>
      <w:r w:rsidR="004F487C" w:rsidRPr="00DB75FA">
        <w:rPr>
          <w:rFonts w:ascii="Verdana" w:hAnsi="Verdana" w:cs="Verdana"/>
          <w:sz w:val="18"/>
          <w:szCs w:val="18"/>
        </w:rPr>
        <w:t>ykonawców i </w:t>
      </w:r>
      <w:r w:rsidRPr="00DB75FA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DB75FA">
        <w:rPr>
          <w:rFonts w:ascii="Verdana" w:hAnsi="Verdana" w:cs="Verdana"/>
          <w:sz w:val="18"/>
          <w:szCs w:val="18"/>
        </w:rPr>
        <w:t>Z</w:t>
      </w:r>
      <w:r w:rsidRPr="00DB75FA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DB75FA">
        <w:rPr>
          <w:rFonts w:ascii="Verdana" w:hAnsi="Verdana" w:cs="Verdana"/>
          <w:sz w:val="18"/>
          <w:szCs w:val="18"/>
        </w:rPr>
        <w:t>przedmiotu Umowy</w:t>
      </w:r>
      <w:r w:rsidRPr="00DB75FA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14:paraId="5BD550B5" w14:textId="77777777" w:rsidR="0097361C" w:rsidRPr="00DB75F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 w:rsidRPr="00DB75FA">
        <w:rPr>
          <w:rFonts w:ascii="Verdana" w:hAnsi="Verdana" w:cs="Verdana"/>
          <w:sz w:val="18"/>
          <w:szCs w:val="18"/>
        </w:rPr>
        <w:t>nie może</w:t>
      </w:r>
      <w:r w:rsidR="00A3051C" w:rsidRPr="00DB75FA">
        <w:rPr>
          <w:rFonts w:ascii="Verdana" w:hAnsi="Verdana" w:cs="Verdana"/>
          <w:sz w:val="18"/>
          <w:szCs w:val="18"/>
        </w:rPr>
        <w:t xml:space="preserve"> pozostawać w sprzeczności z </w:t>
      </w:r>
      <w:r w:rsidRPr="00DB75FA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DB75FA">
        <w:rPr>
          <w:rFonts w:ascii="Verdana" w:hAnsi="Verdana" w:cs="Verdana"/>
          <w:sz w:val="18"/>
          <w:szCs w:val="18"/>
        </w:rPr>
        <w:t>Podwykonawcą powinien</w:t>
      </w:r>
      <w:r w:rsidRPr="00DB75FA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DB75FA">
        <w:rPr>
          <w:rFonts w:ascii="Verdana" w:hAnsi="Verdana" w:cs="Verdana"/>
          <w:sz w:val="18"/>
          <w:szCs w:val="18"/>
        </w:rPr>
        <w:t>ączniku</w:t>
      </w:r>
      <w:r w:rsidRPr="00DB75FA">
        <w:rPr>
          <w:rFonts w:ascii="Verdana" w:hAnsi="Verdana" w:cs="Verdana"/>
          <w:sz w:val="18"/>
          <w:szCs w:val="18"/>
        </w:rPr>
        <w:t xml:space="preserve"> nr </w:t>
      </w:r>
      <w:r w:rsidR="002E2CF0" w:rsidRPr="00DB75FA">
        <w:rPr>
          <w:rFonts w:ascii="Verdana" w:hAnsi="Verdana" w:cs="Verdana"/>
          <w:sz w:val="18"/>
          <w:szCs w:val="18"/>
        </w:rPr>
        <w:t>………</w:t>
      </w:r>
      <w:r w:rsidRPr="00DB75FA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materiały</w:t>
      </w:r>
      <w:r w:rsidR="00A3051C" w:rsidRPr="00DB75FA">
        <w:rPr>
          <w:rFonts w:ascii="Verdana" w:hAnsi="Verdana" w:cs="Verdana"/>
          <w:sz w:val="18"/>
          <w:szCs w:val="18"/>
        </w:rPr>
        <w:t xml:space="preserve"> i urządzenia</w:t>
      </w:r>
      <w:r w:rsidRPr="00DB75FA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DB75FA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DB75FA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DB75FA">
        <w:rPr>
          <w:rFonts w:ascii="Verdana" w:hAnsi="Verdana" w:cs="Verdana"/>
          <w:sz w:val="18"/>
          <w:szCs w:val="18"/>
        </w:rPr>
        <w:t>,</w:t>
      </w:r>
      <w:r w:rsidRPr="00DB75FA">
        <w:rPr>
          <w:rFonts w:ascii="Verdana" w:hAnsi="Verdana" w:cs="Verdana"/>
          <w:sz w:val="18"/>
          <w:szCs w:val="18"/>
        </w:rPr>
        <w:t xml:space="preserve"> </w:t>
      </w:r>
      <w:r w:rsidR="00A3051C" w:rsidRPr="00DB75FA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 w:rsidRPr="00DB75FA">
        <w:rPr>
          <w:rFonts w:ascii="Verdana" w:hAnsi="Verdana" w:cs="Verdana"/>
          <w:sz w:val="18"/>
          <w:szCs w:val="18"/>
        </w:rPr>
        <w:t>SWZ</w:t>
      </w:r>
      <w:r w:rsidR="00A3051C" w:rsidRPr="00DB75FA">
        <w:rPr>
          <w:rFonts w:ascii="Verdana" w:hAnsi="Verdana" w:cs="Verdana"/>
          <w:sz w:val="18"/>
          <w:szCs w:val="18"/>
        </w:rPr>
        <w:t xml:space="preserve">, </w:t>
      </w:r>
      <w:r w:rsidRPr="00DB75FA">
        <w:rPr>
          <w:rFonts w:ascii="Verdana" w:hAnsi="Verdana" w:cs="Verdana"/>
          <w:sz w:val="18"/>
          <w:szCs w:val="18"/>
        </w:rPr>
        <w:t>na podstawi</w:t>
      </w:r>
      <w:r w:rsidR="00A3051C" w:rsidRPr="00DB75FA">
        <w:rPr>
          <w:rFonts w:ascii="Verdana" w:hAnsi="Verdana" w:cs="Verdana"/>
          <w:sz w:val="18"/>
          <w:szCs w:val="18"/>
        </w:rPr>
        <w:t>e których należy wykonać przedmiot Umowy</w:t>
      </w:r>
      <w:r w:rsidR="00056AE0" w:rsidRPr="00DB75FA">
        <w:rPr>
          <w:rFonts w:ascii="Verdana" w:hAnsi="Verdana" w:cs="Verdana"/>
          <w:sz w:val="18"/>
          <w:szCs w:val="18"/>
        </w:rPr>
        <w:t>;</w:t>
      </w:r>
      <w:r w:rsidRPr="00DB75FA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 w:rsidRPr="00DB75FA">
        <w:rPr>
          <w:rFonts w:ascii="Verdana" w:hAnsi="Verdana" w:cs="Verdana"/>
          <w:sz w:val="18"/>
          <w:szCs w:val="18"/>
        </w:rPr>
        <w:t>3</w:t>
      </w:r>
      <w:r w:rsidRPr="00DB75FA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DB75FA">
        <w:rPr>
          <w:rFonts w:ascii="Verdana" w:hAnsi="Verdana" w:cs="Verdana"/>
          <w:sz w:val="18"/>
          <w:szCs w:val="18"/>
        </w:rPr>
        <w:t xml:space="preserve">cemu dokumentu określonego w </w:t>
      </w:r>
      <w:r w:rsidRPr="00DB75FA">
        <w:rPr>
          <w:rFonts w:ascii="Verdana" w:hAnsi="Verdana" w:cs="Verdana"/>
          <w:sz w:val="18"/>
          <w:szCs w:val="18"/>
        </w:rPr>
        <w:t xml:space="preserve">ust. </w:t>
      </w:r>
      <w:r w:rsidR="00F12CE1" w:rsidRPr="00DB75FA">
        <w:rPr>
          <w:rFonts w:ascii="Verdana" w:hAnsi="Verdana" w:cs="Verdana"/>
          <w:sz w:val="18"/>
          <w:szCs w:val="18"/>
        </w:rPr>
        <w:t>2</w:t>
      </w:r>
      <w:r w:rsidRPr="00DB75FA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DB75FA">
        <w:rPr>
          <w:rFonts w:ascii="Verdana" w:hAnsi="Verdana" w:cs="Verdana"/>
          <w:sz w:val="18"/>
          <w:szCs w:val="18"/>
        </w:rPr>
        <w:t xml:space="preserve"> </w:t>
      </w:r>
      <w:r w:rsidRPr="00DB75FA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DB75FA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lastRenderedPageBreak/>
        <w:t xml:space="preserve">zawierać zobowiązanie podwykonawcy do zatrudnienia (przez siebie lub przez dalszego podwykonawcę) </w:t>
      </w:r>
      <w:r w:rsidR="00C90E9B" w:rsidRPr="00DB75FA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DB75FA">
        <w:rPr>
          <w:rFonts w:ascii="Verdana" w:hAnsi="Verdana" w:cs="Verdana"/>
          <w:sz w:val="18"/>
          <w:szCs w:val="18"/>
        </w:rPr>
        <w:t>19</w:t>
      </w:r>
      <w:r w:rsidR="00851029" w:rsidRPr="00DB75FA">
        <w:rPr>
          <w:rFonts w:ascii="Verdana" w:hAnsi="Verdana" w:cs="Verdana"/>
          <w:sz w:val="18"/>
          <w:szCs w:val="18"/>
        </w:rPr>
        <w:t>, w oparciu o umowę o </w:t>
      </w:r>
      <w:r w:rsidRPr="00DB75FA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DB75FA">
        <w:rPr>
          <w:rFonts w:ascii="Verdana" w:hAnsi="Verdana" w:cs="Verdana"/>
          <w:sz w:val="18"/>
          <w:szCs w:val="18"/>
        </w:rPr>
        <w:t xml:space="preserve"> </w:t>
      </w:r>
      <w:r w:rsidRPr="00DB75FA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 w:rsidRPr="00DB75FA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DB75FA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DB75FA">
        <w:rPr>
          <w:rFonts w:ascii="Verdana" w:hAnsi="Verdana" w:cs="Verdana"/>
          <w:sz w:val="18"/>
          <w:szCs w:val="18"/>
        </w:rPr>
        <w:t>na każde żądanie Zamawiającego</w:t>
      </w:r>
      <w:r w:rsidRPr="00DB75FA">
        <w:rPr>
          <w:rFonts w:ascii="Verdana" w:hAnsi="Verdana" w:cs="Verdana"/>
          <w:sz w:val="18"/>
          <w:szCs w:val="18"/>
        </w:rPr>
        <w:t>,</w:t>
      </w:r>
      <w:r w:rsidR="00C44DCE" w:rsidRPr="00DB75FA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00DB75FA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00DB75FA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00DB75FA">
        <w:rPr>
          <w:rFonts w:ascii="Verdana" w:hAnsi="Verdana" w:cs="Verdana"/>
          <w:sz w:val="18"/>
          <w:szCs w:val="18"/>
        </w:rPr>
        <w:t>,</w:t>
      </w:r>
      <w:r w:rsidR="003F70DD" w:rsidRPr="00DB75FA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00DB75FA">
        <w:rPr>
          <w:rFonts w:ascii="Verdana" w:hAnsi="Verdana" w:cs="Verdana"/>
          <w:sz w:val="18"/>
          <w:szCs w:val="18"/>
        </w:rPr>
        <w:t>19</w:t>
      </w:r>
      <w:r w:rsidRPr="00DB75FA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DB75FA">
        <w:rPr>
          <w:rFonts w:ascii="Verdana" w:hAnsi="Verdana" w:cs="Verdana"/>
          <w:sz w:val="18"/>
          <w:szCs w:val="18"/>
        </w:rPr>
        <w:t xml:space="preserve"> rodzaj wykonywanych czynności</w:t>
      </w:r>
      <w:r w:rsidRPr="00DB75FA">
        <w:rPr>
          <w:rFonts w:ascii="Verdana" w:hAnsi="Verdana" w:cs="Verdana"/>
          <w:sz w:val="18"/>
          <w:szCs w:val="18"/>
        </w:rPr>
        <w:t>, okres zatrudnienia, pracodawcę</w:t>
      </w:r>
      <w:r w:rsidR="00BC09EB" w:rsidRPr="00DB75FA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DB75FA">
        <w:rPr>
          <w:rFonts w:ascii="Verdana" w:hAnsi="Verdana" w:cs="Verdana"/>
          <w:sz w:val="18"/>
          <w:szCs w:val="18"/>
        </w:rPr>
        <w:t>;</w:t>
      </w:r>
      <w:r w:rsidRPr="00DB75FA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DB75FA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DB75FA">
        <w:rPr>
          <w:rFonts w:ascii="Verdana" w:hAnsi="Verdana" w:cs="Verdana"/>
          <w:sz w:val="18"/>
          <w:szCs w:val="18"/>
        </w:rPr>
        <w:t>P</w:t>
      </w:r>
      <w:r w:rsidRPr="00DB75FA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DB75FA">
        <w:rPr>
          <w:rFonts w:ascii="Verdana" w:hAnsi="Verdana" w:cs="Verdana"/>
          <w:sz w:val="18"/>
          <w:szCs w:val="18"/>
        </w:rPr>
        <w:t>owego i </w:t>
      </w:r>
      <w:r w:rsidRPr="00DB75FA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Pr="00DB75FA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DB75FA">
        <w:rPr>
          <w:rFonts w:ascii="Verdana" w:hAnsi="Verdana" w:cs="Verdana"/>
          <w:sz w:val="18"/>
          <w:szCs w:val="18"/>
        </w:rPr>
        <w:t>późn</w:t>
      </w:r>
      <w:proofErr w:type="spellEnd"/>
      <w:r w:rsidRPr="00DB75FA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 w:rsidRPr="00DB75FA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DB75FA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53D8002B" w14:textId="77777777" w:rsidR="0097361C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DB75FA">
        <w:rPr>
          <w:rFonts w:ascii="Verdana" w:hAnsi="Verdana" w:cs="Verdana"/>
          <w:sz w:val="18"/>
          <w:szCs w:val="18"/>
        </w:rPr>
        <w:t>wyłącznie po akceptacji umowy o </w:t>
      </w:r>
      <w:r w:rsidRPr="00DB75F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DB75F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DB75FA">
        <w:rPr>
          <w:rFonts w:ascii="Verdana" w:hAnsi="Verdana" w:cs="Verdana"/>
          <w:sz w:val="18"/>
          <w:szCs w:val="18"/>
        </w:rPr>
        <w:t>cemu w Zespole Obsługi Zadań (</w:t>
      </w:r>
      <w:r w:rsidR="00591FC5" w:rsidRPr="00DB75F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DB75FA">
        <w:rPr>
          <w:rFonts w:ascii="Verdana" w:hAnsi="Verdana" w:cs="Verdana"/>
          <w:sz w:val="18"/>
          <w:szCs w:val="18"/>
        </w:rPr>
        <w:t>Krakowie przy ul. Reymonta 7</w:t>
      </w:r>
      <w:r w:rsidR="00591FC5" w:rsidRPr="00DB75FA">
        <w:rPr>
          <w:rFonts w:ascii="Verdana" w:hAnsi="Verdana" w:cs="Verdana"/>
          <w:sz w:val="18"/>
          <w:szCs w:val="18"/>
        </w:rPr>
        <w:t>, budynek</w:t>
      </w:r>
      <w:r w:rsidRPr="00DB75FA">
        <w:rPr>
          <w:rFonts w:ascii="Verdana" w:hAnsi="Verdana" w:cs="Verdana"/>
          <w:sz w:val="18"/>
          <w:szCs w:val="18"/>
        </w:rPr>
        <w:t xml:space="preserve"> U-2</w:t>
      </w:r>
      <w:r w:rsidR="003E2FA5" w:rsidRPr="00DB75FA">
        <w:rPr>
          <w:rFonts w:ascii="Verdana" w:hAnsi="Verdana" w:cs="Verdana"/>
          <w:sz w:val="18"/>
          <w:szCs w:val="18"/>
        </w:rPr>
        <w:t xml:space="preserve"> AGH</w:t>
      </w:r>
      <w:r w:rsidR="00851029" w:rsidRPr="00DB75FA">
        <w:rPr>
          <w:rFonts w:ascii="Verdana" w:hAnsi="Verdana" w:cs="Verdana"/>
          <w:sz w:val="18"/>
          <w:szCs w:val="18"/>
        </w:rPr>
        <w:t>, pok. 014</w:t>
      </w:r>
      <w:r w:rsidRPr="00DB75FA">
        <w:rPr>
          <w:rFonts w:ascii="Verdana" w:hAnsi="Verdana" w:cs="Verdana"/>
          <w:sz w:val="18"/>
          <w:szCs w:val="18"/>
        </w:rPr>
        <w:t>), projektu umowy o podwykonawstwo,</w:t>
      </w:r>
      <w:r w:rsidR="00C44DCE" w:rsidRPr="00DB75FA">
        <w:rPr>
          <w:rFonts w:ascii="Verdana" w:hAnsi="Verdana" w:cs="Verdana"/>
          <w:sz w:val="18"/>
          <w:szCs w:val="18"/>
        </w:rPr>
        <w:t xml:space="preserve"> przy czym Podwykonawca lub dalszy Podwykonawca jest obowiązany dołączyć zgodę Wykonawcy na zawarcie umowy o podwykonawstwo o treści zgodnej z projektem umowy,</w:t>
      </w:r>
      <w:r w:rsidRPr="00DB75F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DB75FA">
        <w:rPr>
          <w:rFonts w:ascii="Verdana" w:hAnsi="Verdana" w:cs="Verdana"/>
          <w:sz w:val="18"/>
          <w:szCs w:val="18"/>
        </w:rPr>
        <w:t>z z zestawieniem ilości robót i </w:t>
      </w:r>
      <w:r w:rsidR="00BD343B" w:rsidRPr="00DB75FA">
        <w:rPr>
          <w:rFonts w:ascii="Verdana" w:hAnsi="Verdana" w:cs="Verdana"/>
          <w:sz w:val="18"/>
          <w:szCs w:val="18"/>
        </w:rPr>
        <w:t>ich wyceną oraz z </w:t>
      </w:r>
      <w:r w:rsidRPr="00DB75F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DB75FA">
        <w:rPr>
          <w:rFonts w:ascii="Verdana" w:hAnsi="Verdana" w:cs="Verdana"/>
          <w:sz w:val="18"/>
          <w:szCs w:val="18"/>
        </w:rPr>
        <w:t>ealizowane na podstawie umowy o </w:t>
      </w:r>
      <w:r w:rsidRPr="00DB75F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DB75FA">
        <w:rPr>
          <w:rFonts w:ascii="Verdana" w:hAnsi="Verdana" w:cs="Verdana"/>
          <w:sz w:val="18"/>
          <w:szCs w:val="18"/>
        </w:rPr>
        <w:t>Treść umowy Wykonawcy z </w:t>
      </w:r>
      <w:r w:rsidR="00CB60EF" w:rsidRPr="00DB75F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Pr="00DB75FA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DB75FA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podwykonawstwo,</w:t>
      </w:r>
    </w:p>
    <w:p w14:paraId="50749799" w14:textId="3B232850" w:rsidR="00CB60EF" w:rsidRPr="00DB75FA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DB75FA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DB75F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DB75F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</w:t>
      </w:r>
      <w:r w:rsidR="004B0865" w:rsidRPr="00DB75F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DB75F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DB75F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 w:rsidRPr="00DB75FA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DB75F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DB75F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DB75F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DB75FA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DB75FA">
        <w:rPr>
          <w:rFonts w:ascii="Verdana" w:hAnsi="Verdana" w:cs="Verdana"/>
          <w:sz w:val="18"/>
          <w:szCs w:val="18"/>
        </w:rPr>
        <w:t>owiązany jest przedłożyć wraz z </w:t>
      </w:r>
      <w:r w:rsidRPr="00DB75FA">
        <w:rPr>
          <w:rFonts w:ascii="Verdana" w:hAnsi="Verdana" w:cs="Verdana"/>
          <w:sz w:val="18"/>
          <w:szCs w:val="18"/>
        </w:rPr>
        <w:t>projektem umowy pisemne oświadc</w:t>
      </w:r>
      <w:r w:rsidR="003E2FA5" w:rsidRPr="00DB75FA">
        <w:rPr>
          <w:rFonts w:ascii="Verdana" w:hAnsi="Verdana" w:cs="Verdana"/>
          <w:sz w:val="18"/>
          <w:szCs w:val="18"/>
        </w:rPr>
        <w:t>zenie Wykonawcy, Podwykonawcy i </w:t>
      </w:r>
      <w:r w:rsidRPr="00DB75FA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14:paraId="22A389EA" w14:textId="77777777" w:rsidR="0097361C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DB75FA">
        <w:rPr>
          <w:rFonts w:ascii="Verdana" w:hAnsi="Verdana" w:cs="Verdana"/>
          <w:sz w:val="18"/>
          <w:szCs w:val="18"/>
        </w:rPr>
        <w:t>30</w:t>
      </w:r>
      <w:r w:rsidRPr="00DB75FA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DB75FA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DB75FA">
        <w:rPr>
          <w:rFonts w:ascii="Verdana" w:hAnsi="Verdana" w:cs="Verdana"/>
          <w:sz w:val="18"/>
          <w:szCs w:val="18"/>
        </w:rPr>
        <w:t>(z siedzibą w </w:t>
      </w:r>
      <w:r w:rsidR="00591FC5" w:rsidRPr="00DB75FA">
        <w:rPr>
          <w:rFonts w:ascii="Verdana" w:hAnsi="Verdana" w:cs="Verdana"/>
          <w:sz w:val="18"/>
          <w:szCs w:val="18"/>
        </w:rPr>
        <w:t>Krakowie przy ul. Reymonta 7</w:t>
      </w:r>
      <w:r w:rsidR="00851029" w:rsidRPr="00DB75FA">
        <w:rPr>
          <w:rFonts w:ascii="Verdana" w:hAnsi="Verdana" w:cs="Verdana"/>
          <w:sz w:val="18"/>
          <w:szCs w:val="18"/>
        </w:rPr>
        <w:t>, budynek U-2 AGH, pok. 014</w:t>
      </w:r>
      <w:r w:rsidR="00591FC5" w:rsidRPr="00DB75FA">
        <w:rPr>
          <w:rFonts w:ascii="Verdana" w:hAnsi="Verdana" w:cs="Verdana"/>
          <w:sz w:val="18"/>
          <w:szCs w:val="18"/>
        </w:rPr>
        <w:t>),</w:t>
      </w:r>
      <w:r w:rsidRPr="00DB75FA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DB75FA">
        <w:rPr>
          <w:rFonts w:ascii="Verdana" w:hAnsi="Verdana" w:cs="Verdana"/>
          <w:sz w:val="18"/>
          <w:szCs w:val="18"/>
        </w:rPr>
        <w:t>7</w:t>
      </w:r>
      <w:r w:rsidRPr="00DB75FA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DB75FA">
        <w:rPr>
          <w:rFonts w:ascii="Verdana" w:hAnsi="Verdana" w:cs="Verdana"/>
          <w:sz w:val="18"/>
          <w:szCs w:val="18"/>
        </w:rPr>
        <w:t>8</w:t>
      </w:r>
      <w:r w:rsidRPr="00DB75FA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DB75FA">
        <w:rPr>
          <w:rFonts w:ascii="Verdana" w:hAnsi="Verdana" w:cs="Verdana"/>
          <w:sz w:val="18"/>
          <w:szCs w:val="18"/>
        </w:rPr>
        <w:t>edmiotem są roboty budowlane, w </w:t>
      </w:r>
      <w:r w:rsidR="00512114" w:rsidRPr="00DB75FA">
        <w:rPr>
          <w:rFonts w:ascii="Verdana" w:hAnsi="Verdana" w:cs="Verdana"/>
          <w:sz w:val="18"/>
          <w:szCs w:val="18"/>
        </w:rPr>
        <w:t>szczególności w </w:t>
      </w:r>
      <w:r w:rsidRPr="00DB75FA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DB75FA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DB75FA">
        <w:rPr>
          <w:rFonts w:ascii="Verdana" w:hAnsi="Verdana" w:cs="Verdana"/>
          <w:sz w:val="18"/>
          <w:szCs w:val="18"/>
        </w:rPr>
        <w:t>o podwykonawstwo, określonych w </w:t>
      </w:r>
      <w:r w:rsidR="004F487C" w:rsidRPr="00DB75FA">
        <w:rPr>
          <w:rFonts w:ascii="Verdana" w:hAnsi="Verdana" w:cs="Verdana"/>
          <w:sz w:val="18"/>
          <w:szCs w:val="18"/>
        </w:rPr>
        <w:t>SWZ</w:t>
      </w:r>
      <w:r w:rsidRPr="00DB75FA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DB75FA">
        <w:rPr>
          <w:rFonts w:ascii="Verdana" w:hAnsi="Verdana" w:cs="Verdana"/>
          <w:sz w:val="18"/>
          <w:szCs w:val="18"/>
        </w:rPr>
        <w:t>umowy</w:t>
      </w:r>
      <w:r w:rsidR="00851029" w:rsidRPr="00DB75FA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DB75FA">
        <w:rPr>
          <w:rFonts w:ascii="Verdana" w:hAnsi="Verdana" w:cs="Verdana"/>
          <w:sz w:val="18"/>
          <w:szCs w:val="18"/>
        </w:rPr>
        <w:t>7</w:t>
      </w:r>
      <w:r w:rsidR="00851029" w:rsidRPr="00DB75FA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lastRenderedPageBreak/>
        <w:t xml:space="preserve">niespełniania przez Podwykonawcę warunków określonych w </w:t>
      </w:r>
      <w:r w:rsidR="004F487C" w:rsidRPr="00DB75FA">
        <w:rPr>
          <w:rFonts w:ascii="Verdana" w:hAnsi="Verdana" w:cs="Verdana"/>
          <w:sz w:val="18"/>
          <w:szCs w:val="18"/>
        </w:rPr>
        <w:t>SWZ</w:t>
      </w:r>
      <w:r w:rsidRPr="00DB75FA">
        <w:rPr>
          <w:rFonts w:ascii="Verdana" w:hAnsi="Verdana" w:cs="Verdana"/>
          <w:sz w:val="18"/>
          <w:szCs w:val="18"/>
        </w:rPr>
        <w:t xml:space="preserve"> dla Podwykonawców</w:t>
      </w:r>
      <w:r w:rsidR="00851029" w:rsidRPr="00DB75FA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 w:rsidRPr="00DB75FA">
        <w:rPr>
          <w:rFonts w:ascii="Verdana" w:hAnsi="Verdana" w:cs="Verdana"/>
          <w:sz w:val="18"/>
          <w:szCs w:val="18"/>
        </w:rPr>
        <w:t>3</w:t>
      </w:r>
      <w:r w:rsidRPr="00DB75FA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 w:rsidRPr="00DB75FA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DB75FA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 w:rsidRPr="00DB75FA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 w:rsidRPr="00DB75FA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Pr="00DB75FA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gdy projekt umowy zawiera postanowienia dotyczące kar umownych określne w sposób dla Podwykonawcy mniej korzystny niż kary umowne Wykonawcy wskazane w § 14.</w:t>
      </w:r>
    </w:p>
    <w:p w14:paraId="1985E9BB" w14:textId="77777777" w:rsidR="008601CF" w:rsidRPr="00DB75FA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W </w:t>
      </w:r>
      <w:r w:rsidR="0097361C" w:rsidRPr="00DB75FA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DB75FA">
        <w:rPr>
          <w:rFonts w:ascii="Verdana" w:hAnsi="Verdana" w:cs="Verdana"/>
          <w:sz w:val="18"/>
          <w:szCs w:val="18"/>
        </w:rPr>
        <w:t>8</w:t>
      </w:r>
      <w:r w:rsidR="0097361C" w:rsidRPr="00DB75FA">
        <w:rPr>
          <w:rFonts w:ascii="Verdana" w:hAnsi="Verdana" w:cs="Verdana"/>
          <w:sz w:val="18"/>
          <w:szCs w:val="18"/>
        </w:rPr>
        <w:t xml:space="preserve"> Wykonawca może przed</w:t>
      </w:r>
      <w:r w:rsidR="00447837" w:rsidRPr="00DB75FA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DB75FA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DB75FA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Pr="00DB75FA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Z</w:t>
      </w:r>
      <w:r w:rsidR="0097361C" w:rsidRPr="00DB75FA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DB75FA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DB75FA">
        <w:rPr>
          <w:rFonts w:ascii="Verdana" w:hAnsi="Verdana" w:cs="Verdana"/>
          <w:sz w:val="18"/>
          <w:szCs w:val="18"/>
        </w:rPr>
        <w:t>przedmiotu niniejszej Umowy</w:t>
      </w:r>
      <w:r w:rsidRPr="00DB75FA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DB75FA">
        <w:rPr>
          <w:rFonts w:ascii="Verdana" w:hAnsi="Verdana" w:cs="Verdana"/>
          <w:sz w:val="18"/>
          <w:szCs w:val="18"/>
        </w:rPr>
        <w:t xml:space="preserve">cemu </w:t>
      </w:r>
      <w:r w:rsidR="0051271D" w:rsidRPr="00DB75FA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DB75FA">
        <w:rPr>
          <w:rFonts w:ascii="Verdana" w:hAnsi="Verdana" w:cs="Verdana"/>
          <w:sz w:val="18"/>
          <w:szCs w:val="18"/>
        </w:rPr>
        <w:t>poświadczoną za zgodność z </w:t>
      </w:r>
      <w:r w:rsidRPr="00DB75FA">
        <w:rPr>
          <w:rFonts w:ascii="Verdana" w:hAnsi="Verdana" w:cs="Verdana"/>
          <w:sz w:val="18"/>
          <w:szCs w:val="18"/>
        </w:rPr>
        <w:t>orygi</w:t>
      </w:r>
      <w:r w:rsidR="002B4002" w:rsidRPr="00DB75FA">
        <w:rPr>
          <w:rFonts w:ascii="Verdana" w:hAnsi="Verdana" w:cs="Verdana"/>
          <w:sz w:val="18"/>
          <w:szCs w:val="18"/>
        </w:rPr>
        <w:t>nałem kopię umowy o </w:t>
      </w:r>
      <w:r w:rsidRPr="00DB75FA">
        <w:rPr>
          <w:rFonts w:ascii="Verdana" w:hAnsi="Verdana" w:cs="Verdana"/>
          <w:sz w:val="18"/>
          <w:szCs w:val="18"/>
        </w:rPr>
        <w:t>podwykonawstwo, której przed</w:t>
      </w:r>
      <w:r w:rsidR="0017777A" w:rsidRPr="00DB75FA">
        <w:rPr>
          <w:rFonts w:ascii="Verdana" w:hAnsi="Verdana" w:cs="Verdana"/>
          <w:sz w:val="18"/>
          <w:szCs w:val="18"/>
        </w:rPr>
        <w:t>miotem są dostawy lub usługi, w </w:t>
      </w:r>
      <w:r w:rsidRPr="00DB75FA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 w:rsidRPr="00DB75FA">
        <w:rPr>
          <w:rFonts w:ascii="Verdana" w:hAnsi="Verdana" w:cs="Verdana"/>
          <w:sz w:val="18"/>
          <w:szCs w:val="18"/>
        </w:rPr>
        <w:t>SWZ</w:t>
      </w:r>
      <w:r w:rsidRPr="00DB75FA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DB75FA">
        <w:rPr>
          <w:rFonts w:ascii="Verdana" w:hAnsi="Verdana" w:cs="Verdana"/>
          <w:sz w:val="18"/>
          <w:szCs w:val="18"/>
        </w:rPr>
        <w:t>m wyłączenie nie dotyczy umów o </w:t>
      </w:r>
      <w:r w:rsidR="0051271D" w:rsidRPr="00DB75FA">
        <w:rPr>
          <w:rFonts w:ascii="Verdana" w:hAnsi="Verdana" w:cs="Verdana"/>
          <w:sz w:val="18"/>
          <w:szCs w:val="18"/>
        </w:rPr>
        <w:t>podwykonawstwo o wartości większej niż 50.000 zł</w:t>
      </w:r>
      <w:r w:rsidRPr="00DB75FA">
        <w:rPr>
          <w:rFonts w:ascii="Verdana" w:hAnsi="Verdana" w:cs="Verdana"/>
          <w:sz w:val="18"/>
          <w:szCs w:val="18"/>
        </w:rPr>
        <w:t>.</w:t>
      </w:r>
      <w:r w:rsidR="0051271D" w:rsidRPr="00DB75FA">
        <w:rPr>
          <w:rFonts w:ascii="Verdana" w:hAnsi="Verdana" w:cs="Verdana"/>
          <w:sz w:val="18"/>
          <w:szCs w:val="18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DB75FA">
        <w:rPr>
          <w:rFonts w:ascii="Verdana" w:hAnsi="Verdana" w:cs="Verdana"/>
          <w:sz w:val="18"/>
          <w:szCs w:val="18"/>
        </w:rPr>
        <w:t>3</w:t>
      </w:r>
      <w:r w:rsidRPr="00DB75FA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DB75FA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DB75FA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DB75FA">
        <w:rPr>
          <w:rFonts w:ascii="Verdana" w:hAnsi="Verdana" w:cs="Verdana"/>
          <w:sz w:val="18"/>
          <w:szCs w:val="18"/>
        </w:rPr>
        <w:t>15</w:t>
      </w:r>
      <w:r w:rsidRPr="00DB75FA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 w:rsidRPr="00DB75FA">
        <w:rPr>
          <w:rFonts w:ascii="Verdana" w:hAnsi="Verdana" w:cs="Verdana"/>
          <w:sz w:val="18"/>
          <w:szCs w:val="18"/>
        </w:rPr>
        <w:t>3</w:t>
      </w:r>
      <w:r w:rsidRPr="00DB75FA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DB75FA">
        <w:rPr>
          <w:rFonts w:ascii="Verdana" w:hAnsi="Verdana" w:cs="Verdana"/>
          <w:sz w:val="18"/>
          <w:szCs w:val="18"/>
        </w:rPr>
        <w:t>1</w:t>
      </w:r>
      <w:r w:rsidRPr="00DB75FA">
        <w:rPr>
          <w:rFonts w:ascii="Verdana" w:hAnsi="Verdana" w:cs="Verdana"/>
          <w:sz w:val="18"/>
          <w:szCs w:val="18"/>
        </w:rPr>
        <w:t xml:space="preserve"> i 1</w:t>
      </w:r>
      <w:r w:rsidR="00072B5D" w:rsidRPr="00DB75FA">
        <w:rPr>
          <w:rFonts w:ascii="Verdana" w:hAnsi="Verdana" w:cs="Verdana"/>
          <w:sz w:val="18"/>
          <w:szCs w:val="18"/>
        </w:rPr>
        <w:t>5</w:t>
      </w:r>
      <w:r w:rsidRPr="00DB75FA">
        <w:rPr>
          <w:rFonts w:ascii="Verdana" w:hAnsi="Verdana" w:cs="Verdana"/>
          <w:sz w:val="18"/>
          <w:szCs w:val="18"/>
        </w:rPr>
        <w:t xml:space="preserve">, </w:t>
      </w:r>
      <w:r w:rsidR="0051271D" w:rsidRPr="00DB75FA">
        <w:rPr>
          <w:rFonts w:ascii="Verdana" w:hAnsi="Verdana" w:cs="Verdana"/>
          <w:sz w:val="18"/>
          <w:szCs w:val="18"/>
        </w:rPr>
        <w:t xml:space="preserve">dokumenty potwierdzające </w:t>
      </w:r>
      <w:r w:rsidRPr="00DB75FA">
        <w:rPr>
          <w:rFonts w:ascii="Verdana" w:hAnsi="Verdana" w:cs="Verdana"/>
          <w:sz w:val="18"/>
          <w:szCs w:val="18"/>
        </w:rPr>
        <w:t>uprawni</w:t>
      </w:r>
      <w:r w:rsidR="00D13ECA" w:rsidRPr="00DB75FA">
        <w:rPr>
          <w:rFonts w:ascii="Verdana" w:hAnsi="Verdana" w:cs="Verdana"/>
          <w:sz w:val="18"/>
          <w:szCs w:val="18"/>
        </w:rPr>
        <w:t>enia osób zawierających umowę w </w:t>
      </w:r>
      <w:r w:rsidRPr="00DB75FA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DB75FA">
        <w:rPr>
          <w:rFonts w:ascii="Verdana" w:hAnsi="Verdana" w:cs="Verdana"/>
          <w:sz w:val="18"/>
          <w:szCs w:val="18"/>
        </w:rPr>
        <w:t>go w trybie określonym w ust. 3</w:t>
      </w:r>
      <w:r w:rsidRPr="00DB75FA">
        <w:rPr>
          <w:rFonts w:ascii="Verdana" w:hAnsi="Verdana" w:cs="Verdana"/>
          <w:sz w:val="18"/>
          <w:szCs w:val="18"/>
        </w:rPr>
        <w:t>÷1</w:t>
      </w:r>
      <w:r w:rsidR="00072B5D" w:rsidRPr="00DB75FA">
        <w:rPr>
          <w:rFonts w:ascii="Verdana" w:hAnsi="Verdana" w:cs="Verdana"/>
          <w:sz w:val="18"/>
          <w:szCs w:val="18"/>
        </w:rPr>
        <w:t>7</w:t>
      </w:r>
      <w:r w:rsidRPr="00DB75FA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DB75FA">
        <w:rPr>
          <w:rFonts w:ascii="Verdana" w:hAnsi="Verdana" w:cs="Verdana"/>
          <w:sz w:val="18"/>
          <w:szCs w:val="18"/>
        </w:rPr>
        <w:t>8</w:t>
      </w:r>
      <w:r w:rsidRPr="00DB75FA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DB75FA">
        <w:rPr>
          <w:rFonts w:ascii="Verdana" w:hAnsi="Verdana"/>
          <w:sz w:val="18"/>
          <w:szCs w:val="18"/>
        </w:rPr>
        <w:t>÷</w:t>
      </w:r>
      <w:r w:rsidRPr="00DB75FA">
        <w:rPr>
          <w:rFonts w:ascii="Verdana" w:hAnsi="Verdana" w:cs="Verdana"/>
          <w:sz w:val="18"/>
          <w:szCs w:val="18"/>
        </w:rPr>
        <w:t>1</w:t>
      </w:r>
      <w:r w:rsidR="00072B5D" w:rsidRPr="00DB75FA">
        <w:rPr>
          <w:rFonts w:ascii="Verdana" w:hAnsi="Verdana" w:cs="Verdana"/>
          <w:sz w:val="18"/>
          <w:szCs w:val="18"/>
        </w:rPr>
        <w:t>7</w:t>
      </w:r>
      <w:r w:rsidRPr="00DB75FA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DB75FA">
        <w:rPr>
          <w:rFonts w:ascii="Verdana" w:hAnsi="Verdana" w:cs="Verdana"/>
          <w:i/>
          <w:sz w:val="18"/>
          <w:szCs w:val="18"/>
        </w:rPr>
        <w:t>*</w:t>
      </w:r>
      <w:r w:rsidRPr="00DB75FA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DB75FA">
        <w:rPr>
          <w:rFonts w:ascii="Verdana" w:hAnsi="Verdana" w:cs="Verdana"/>
          <w:sz w:val="18"/>
          <w:szCs w:val="18"/>
        </w:rPr>
        <w:t>zać brak zaległości Wykonawcy w </w:t>
      </w:r>
      <w:r w:rsidRPr="00DB75FA">
        <w:rPr>
          <w:rFonts w:ascii="Verdana" w:hAnsi="Verdana" w:cs="Verdana"/>
          <w:sz w:val="18"/>
          <w:szCs w:val="18"/>
        </w:rPr>
        <w:t xml:space="preserve">uregulowaniu </w:t>
      </w:r>
      <w:r w:rsidRPr="00DB75FA">
        <w:rPr>
          <w:rFonts w:ascii="Verdana" w:hAnsi="Verdana" w:cs="Verdana"/>
          <w:sz w:val="18"/>
          <w:szCs w:val="18"/>
        </w:rPr>
        <w:lastRenderedPageBreak/>
        <w:t>wszystkich wymagalnych za ten okres rozliczeniowy wynagrodzeń Podwykonawców wynikających z umów o podwykonawstwo.</w:t>
      </w:r>
      <w:r w:rsidR="008601CF" w:rsidRPr="00DB75FA">
        <w:rPr>
          <w:rFonts w:ascii="Verdana" w:hAnsi="Verdana" w:cs="Verdana"/>
          <w:sz w:val="18"/>
          <w:szCs w:val="18"/>
        </w:rPr>
        <w:t xml:space="preserve"> </w:t>
      </w:r>
      <w:r w:rsidR="008601CF" w:rsidRPr="00DB75FA">
        <w:rPr>
          <w:rFonts w:ascii="Verdana" w:hAnsi="Verdana" w:cs="Verdana"/>
          <w:sz w:val="18"/>
          <w:szCs w:val="18"/>
        </w:rPr>
        <w:tab/>
      </w:r>
      <w:r w:rsidR="008601CF" w:rsidRPr="00DB75FA">
        <w:rPr>
          <w:rFonts w:ascii="Verdana" w:hAnsi="Verdana" w:cs="Verdana"/>
          <w:sz w:val="18"/>
          <w:szCs w:val="18"/>
        </w:rPr>
        <w:tab/>
      </w:r>
      <w:r w:rsidR="008601CF" w:rsidRPr="00DB75FA">
        <w:rPr>
          <w:rFonts w:ascii="Verdana" w:hAnsi="Verdana" w:cs="Verdana"/>
          <w:sz w:val="18"/>
          <w:szCs w:val="18"/>
        </w:rPr>
        <w:tab/>
      </w:r>
      <w:r w:rsidR="008601CF" w:rsidRPr="00DB75FA">
        <w:rPr>
          <w:rFonts w:ascii="Verdana" w:hAnsi="Verdana" w:cs="Verdana"/>
          <w:sz w:val="18"/>
          <w:szCs w:val="18"/>
        </w:rPr>
        <w:tab/>
      </w:r>
      <w:r w:rsidR="008601CF" w:rsidRPr="00DB75FA">
        <w:rPr>
          <w:rFonts w:ascii="Verdana" w:hAnsi="Verdana" w:cs="Verdana"/>
          <w:sz w:val="18"/>
          <w:szCs w:val="18"/>
        </w:rPr>
        <w:tab/>
      </w:r>
      <w:r w:rsidR="008601CF" w:rsidRPr="00DB75FA">
        <w:rPr>
          <w:rFonts w:ascii="Verdana" w:hAnsi="Verdana" w:cs="Verdana"/>
          <w:sz w:val="18"/>
          <w:szCs w:val="18"/>
        </w:rPr>
        <w:tab/>
      </w:r>
      <w:r w:rsidR="008601CF" w:rsidRPr="00DB75FA">
        <w:rPr>
          <w:rFonts w:ascii="Verdana" w:hAnsi="Verdana" w:cs="Verdana"/>
          <w:sz w:val="18"/>
          <w:szCs w:val="18"/>
        </w:rPr>
        <w:tab/>
      </w:r>
      <w:r w:rsidR="008601CF" w:rsidRPr="00DB75FA">
        <w:rPr>
          <w:rFonts w:ascii="Verdana" w:hAnsi="Verdana" w:cs="Verdana"/>
          <w:sz w:val="18"/>
          <w:szCs w:val="18"/>
        </w:rPr>
        <w:tab/>
      </w:r>
      <w:r w:rsidR="008601CF" w:rsidRPr="00DB75FA">
        <w:rPr>
          <w:rFonts w:ascii="Verdana" w:hAnsi="Verdana" w:cs="Verdana"/>
          <w:sz w:val="18"/>
          <w:szCs w:val="18"/>
        </w:rPr>
        <w:tab/>
      </w:r>
      <w:r w:rsidR="008601CF" w:rsidRPr="00DB75FA">
        <w:rPr>
          <w:rFonts w:ascii="Verdana" w:hAnsi="Verdana" w:cs="Verdana"/>
          <w:sz w:val="18"/>
          <w:szCs w:val="18"/>
        </w:rPr>
        <w:tab/>
      </w:r>
      <w:r w:rsidRPr="00DB75FA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DB75FA">
        <w:rPr>
          <w:rFonts w:ascii="Verdana" w:hAnsi="Verdana" w:cs="Verdana"/>
          <w:i/>
          <w:sz w:val="18"/>
          <w:szCs w:val="18"/>
        </w:rPr>
        <w:t>co najmniej</w:t>
      </w:r>
      <w:r w:rsidRPr="00DB75FA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75FA">
        <w:rPr>
          <w:rFonts w:ascii="Verdana" w:hAnsi="Verdana" w:cs="Verdana"/>
          <w:i/>
          <w:sz w:val="18"/>
          <w:szCs w:val="18"/>
        </w:rPr>
        <w:t>rodzaj wykonywanych robót</w:t>
      </w:r>
      <w:r w:rsidR="008601CF" w:rsidRPr="00DB75FA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75FA">
        <w:rPr>
          <w:rFonts w:ascii="Verdana" w:hAnsi="Verdana" w:cs="Verdana"/>
          <w:i/>
          <w:sz w:val="18"/>
          <w:szCs w:val="18"/>
        </w:rPr>
        <w:t>nazwę zadania</w:t>
      </w:r>
      <w:r w:rsidR="008601CF" w:rsidRPr="00DB75FA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75FA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 w:rsidRPr="00DB75FA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75FA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 w:rsidRPr="00DB75FA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75FA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 w:rsidRPr="00DB75FA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75FA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DB75FA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75FA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DB75FA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75FA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DB75FA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DB75FA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Pr="00DB75FA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DB75FA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 w:rsidRPr="00DB75FA">
        <w:rPr>
          <w:rFonts w:ascii="Verdana" w:hAnsi="Verdana" w:cs="Verdana"/>
          <w:sz w:val="18"/>
          <w:szCs w:val="18"/>
        </w:rPr>
        <w:t>W</w:t>
      </w:r>
      <w:r w:rsidRPr="00DB75FA">
        <w:rPr>
          <w:rFonts w:ascii="Verdana" w:hAnsi="Verdana" w:cs="Verdana"/>
          <w:sz w:val="18"/>
          <w:szCs w:val="18"/>
        </w:rPr>
        <w:t xml:space="preserve">ykonawcą a </w:t>
      </w:r>
      <w:r w:rsidR="00250F05" w:rsidRPr="00DB75FA">
        <w:rPr>
          <w:rFonts w:ascii="Verdana" w:hAnsi="Verdana" w:cs="Verdana"/>
          <w:sz w:val="18"/>
          <w:szCs w:val="18"/>
        </w:rPr>
        <w:t>P</w:t>
      </w:r>
      <w:r w:rsidRPr="00DB75FA">
        <w:rPr>
          <w:rFonts w:ascii="Verdana" w:hAnsi="Verdana" w:cs="Verdana"/>
          <w:sz w:val="18"/>
          <w:szCs w:val="18"/>
        </w:rPr>
        <w:t xml:space="preserve">odwykonawcą lub dalszym </w:t>
      </w:r>
      <w:r w:rsidR="00250F05" w:rsidRPr="00DB75FA">
        <w:rPr>
          <w:rFonts w:ascii="Verdana" w:hAnsi="Verdana" w:cs="Verdana"/>
          <w:sz w:val="18"/>
          <w:szCs w:val="18"/>
        </w:rPr>
        <w:t>P</w:t>
      </w:r>
      <w:r w:rsidRPr="00DB75FA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DB75FA">
        <w:rPr>
          <w:rFonts w:ascii="Verdana" w:hAnsi="Verdana" w:cs="Verdana"/>
          <w:sz w:val="18"/>
          <w:szCs w:val="18"/>
        </w:rPr>
        <w:t xml:space="preserve"> </w:t>
      </w:r>
      <w:r w:rsidRPr="00DB75FA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DB75FA">
        <w:rPr>
          <w:rFonts w:ascii="Verdana" w:hAnsi="Verdana" w:cs="Verdana"/>
          <w:sz w:val="18"/>
          <w:szCs w:val="18"/>
        </w:rPr>
        <w:t xml:space="preserve"> </w:t>
      </w:r>
      <w:r w:rsidRPr="00DB75FA">
        <w:rPr>
          <w:rFonts w:ascii="Verdana" w:hAnsi="Verdana" w:cs="Verdana"/>
          <w:sz w:val="18"/>
          <w:szCs w:val="18"/>
        </w:rPr>
        <w:t>Jeżeli oświadczenie będzie podp</w:t>
      </w:r>
      <w:r w:rsidR="00B54EDE" w:rsidRPr="00DB75FA">
        <w:rPr>
          <w:rFonts w:ascii="Verdana" w:hAnsi="Verdana" w:cs="Verdana"/>
          <w:sz w:val="18"/>
          <w:szCs w:val="18"/>
        </w:rPr>
        <w:t>isane przez pełnomocnika wraz z </w:t>
      </w:r>
      <w:r w:rsidRPr="00DB75FA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DB75FA">
        <w:rPr>
          <w:rFonts w:ascii="Verdana" w:hAnsi="Verdana" w:cs="Verdana"/>
          <w:sz w:val="18"/>
          <w:szCs w:val="18"/>
        </w:rPr>
        <w:t xml:space="preserve">… </w:t>
      </w:r>
      <w:r w:rsidRPr="00DB75FA">
        <w:rPr>
          <w:rFonts w:ascii="Verdana" w:hAnsi="Verdana" w:cs="Verdana"/>
          <w:sz w:val="18"/>
          <w:szCs w:val="18"/>
        </w:rPr>
        <w:t xml:space="preserve">do </w:t>
      </w:r>
      <w:r w:rsidR="00B54EDE" w:rsidRPr="00DB75FA">
        <w:rPr>
          <w:rFonts w:ascii="Verdana" w:hAnsi="Verdana" w:cs="Verdana"/>
          <w:sz w:val="18"/>
          <w:szCs w:val="18"/>
        </w:rPr>
        <w:t>U</w:t>
      </w:r>
      <w:r w:rsidR="00261BFF" w:rsidRPr="00DB75FA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Pr="00DB75FA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W</w:t>
      </w:r>
      <w:r w:rsidR="0070245B" w:rsidRPr="00DB75FA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Pr="00DB75F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DB75FA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DB75F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14:paraId="47824447" w14:textId="77777777" w:rsidR="00250F05" w:rsidRPr="00DB75F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DB75FA">
        <w:rPr>
          <w:rFonts w:ascii="Verdana" w:hAnsi="Verdana" w:cs="Verdana"/>
          <w:sz w:val="18"/>
          <w:szCs w:val="18"/>
        </w:rPr>
        <w:t>reścią umowy o podwykonawstwo z </w:t>
      </w:r>
      <w:r w:rsidRPr="00DB75FA">
        <w:rPr>
          <w:rFonts w:ascii="Verdana" w:hAnsi="Verdana" w:cs="Verdana"/>
          <w:sz w:val="18"/>
          <w:szCs w:val="18"/>
        </w:rPr>
        <w:t>zastrzeżeniem ust. 2</w:t>
      </w:r>
      <w:r w:rsidR="00072B5D" w:rsidRPr="00DB75FA">
        <w:rPr>
          <w:rFonts w:ascii="Verdana" w:hAnsi="Verdana" w:cs="Verdana"/>
          <w:sz w:val="18"/>
          <w:szCs w:val="18"/>
        </w:rPr>
        <w:t>4</w:t>
      </w:r>
      <w:r w:rsidRPr="00DB75FA">
        <w:rPr>
          <w:rFonts w:ascii="Verdana" w:hAnsi="Verdana" w:cs="Verdana"/>
          <w:sz w:val="18"/>
          <w:szCs w:val="18"/>
        </w:rPr>
        <w:t>-2</w:t>
      </w:r>
      <w:r w:rsidR="00072B5D" w:rsidRPr="00DB75FA">
        <w:rPr>
          <w:rFonts w:ascii="Verdana" w:hAnsi="Verdana" w:cs="Verdana"/>
          <w:sz w:val="18"/>
          <w:szCs w:val="18"/>
        </w:rPr>
        <w:t>7</w:t>
      </w:r>
      <w:r w:rsidR="00FA1B70" w:rsidRPr="00DB75FA">
        <w:rPr>
          <w:rFonts w:ascii="Verdana" w:hAnsi="Verdana" w:cs="Verdana"/>
          <w:sz w:val="18"/>
          <w:szCs w:val="18"/>
        </w:rPr>
        <w:t xml:space="preserve"> oraz</w:t>
      </w:r>
      <w:r w:rsidR="003255AB" w:rsidRPr="00DB75F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DB75F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DB75F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DB75F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DB75F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DB75FA">
        <w:rPr>
          <w:rFonts w:ascii="Verdana" w:hAnsi="Verdana" w:cs="Verdana"/>
          <w:sz w:val="18"/>
          <w:szCs w:val="18"/>
        </w:rPr>
        <w:t>3</w:t>
      </w:r>
      <w:r w:rsidRPr="00DB75F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DB75FA">
        <w:rPr>
          <w:rFonts w:ascii="Verdana" w:hAnsi="Verdana" w:cs="Verdana"/>
          <w:sz w:val="18"/>
          <w:szCs w:val="18"/>
        </w:rPr>
        <w:t>24</w:t>
      </w:r>
      <w:r w:rsidRPr="00DB75F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DB75F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DB75FA">
        <w:rPr>
          <w:rFonts w:ascii="Verdana" w:hAnsi="Verdana" w:cs="Verdana"/>
          <w:sz w:val="18"/>
          <w:szCs w:val="18"/>
        </w:rPr>
        <w:t>ie wynagrodzenia Podwykonawcy w </w:t>
      </w:r>
      <w:r w:rsidRPr="00DB75F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DB75F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DB75F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DB75FA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Zamawiający </w:t>
      </w:r>
      <w:r w:rsidR="00BC3E26" w:rsidRPr="00DB75FA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DB75FA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DB75FA">
        <w:rPr>
          <w:rFonts w:ascii="Verdana" w:hAnsi="Verdana" w:cs="Verdana"/>
          <w:kern w:val="2"/>
          <w:sz w:val="18"/>
          <w:szCs w:val="18"/>
        </w:rPr>
        <w:t>umowną, o której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DB75FA">
        <w:rPr>
          <w:rFonts w:ascii="Verdana" w:hAnsi="Verdana" w:cs="Verdana"/>
          <w:sz w:val="18"/>
          <w:szCs w:val="18"/>
        </w:rPr>
        <w:t>§1</w:t>
      </w:r>
      <w:r w:rsidR="00671E3D" w:rsidRPr="00DB75FA">
        <w:rPr>
          <w:rFonts w:ascii="Verdana" w:hAnsi="Verdana" w:cs="Verdana"/>
          <w:sz w:val="18"/>
          <w:szCs w:val="18"/>
        </w:rPr>
        <w:t>4</w:t>
      </w:r>
      <w:r w:rsidRPr="00DB75FA">
        <w:rPr>
          <w:rFonts w:ascii="Verdana" w:hAnsi="Verdana" w:cs="Verdana"/>
          <w:sz w:val="18"/>
          <w:szCs w:val="18"/>
        </w:rPr>
        <w:t xml:space="preserve"> ust.1 pkt 1 lit. e) i f)</w:t>
      </w:r>
      <w:r w:rsidRPr="00DB75FA">
        <w:rPr>
          <w:rFonts w:ascii="Verdana" w:hAnsi="Verdana" w:cs="Verdana"/>
          <w:kern w:val="2"/>
          <w:sz w:val="18"/>
          <w:szCs w:val="18"/>
        </w:rPr>
        <w:t>.</w:t>
      </w:r>
      <w:r w:rsidR="00BC3E26" w:rsidRPr="00DB75F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DB75FA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lastRenderedPageBreak/>
        <w:t xml:space="preserve">Jeżeli zmiana albo rezygnacja z </w:t>
      </w:r>
      <w:r w:rsidR="001F46BF" w:rsidRPr="00DB75FA">
        <w:rPr>
          <w:rFonts w:ascii="Verdana" w:hAnsi="Verdana" w:cs="Verdana"/>
          <w:sz w:val="18"/>
          <w:szCs w:val="18"/>
        </w:rPr>
        <w:t>P</w:t>
      </w:r>
      <w:r w:rsidRPr="00DB75FA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 w:rsidRPr="00DB75FA">
        <w:rPr>
          <w:rFonts w:ascii="Verdana" w:hAnsi="Verdana" w:cs="Verdana"/>
          <w:sz w:val="18"/>
          <w:szCs w:val="18"/>
        </w:rPr>
        <w:t>W</w:t>
      </w:r>
      <w:r w:rsidRPr="00DB75FA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 w:rsidRPr="00DB75FA">
        <w:rPr>
          <w:rFonts w:ascii="Verdana" w:hAnsi="Verdana" w:cs="Verdana"/>
          <w:sz w:val="18"/>
          <w:szCs w:val="18"/>
        </w:rPr>
        <w:t>118</w:t>
      </w:r>
      <w:r w:rsidRPr="00DB75FA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 w:rsidRPr="00DB75FA">
        <w:rPr>
          <w:rFonts w:ascii="Verdana" w:hAnsi="Verdana" w:cs="Verdana"/>
          <w:sz w:val="18"/>
          <w:szCs w:val="18"/>
        </w:rPr>
        <w:t>W</w:t>
      </w:r>
      <w:r w:rsidRPr="00DB75FA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 w:rsidRPr="00DB75FA">
        <w:rPr>
          <w:rFonts w:ascii="Verdana" w:hAnsi="Verdana" w:cs="Verdana"/>
          <w:sz w:val="18"/>
          <w:szCs w:val="18"/>
        </w:rPr>
        <w:t>P</w:t>
      </w:r>
      <w:r w:rsidRPr="00DB75FA">
        <w:rPr>
          <w:rFonts w:ascii="Verdana" w:hAnsi="Verdana" w:cs="Verdana"/>
          <w:sz w:val="18"/>
          <w:szCs w:val="18"/>
        </w:rPr>
        <w:t xml:space="preserve">odwykonawca lub </w:t>
      </w:r>
      <w:r w:rsidR="001F46BF" w:rsidRPr="00DB75FA">
        <w:rPr>
          <w:rFonts w:ascii="Verdana" w:hAnsi="Verdana" w:cs="Verdana"/>
          <w:sz w:val="18"/>
          <w:szCs w:val="18"/>
        </w:rPr>
        <w:t>W</w:t>
      </w:r>
      <w:r w:rsidRPr="00DB75FA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DB75FA">
        <w:rPr>
          <w:rFonts w:ascii="Verdana" w:hAnsi="Verdana" w:cs="Verdana"/>
          <w:sz w:val="18"/>
          <w:szCs w:val="18"/>
        </w:rPr>
        <w:t>P</w:t>
      </w:r>
      <w:r w:rsidRPr="00DB75FA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 w:rsidRPr="00DB75FA">
        <w:rPr>
          <w:rFonts w:ascii="Verdana" w:hAnsi="Verdana" w:cs="Verdana"/>
          <w:sz w:val="18"/>
          <w:szCs w:val="18"/>
        </w:rPr>
        <w:t>W</w:t>
      </w:r>
      <w:r w:rsidRPr="00DB75FA">
        <w:rPr>
          <w:rFonts w:ascii="Verdana" w:hAnsi="Verdana" w:cs="Verdana"/>
          <w:sz w:val="18"/>
          <w:szCs w:val="18"/>
        </w:rPr>
        <w:t>ykon</w:t>
      </w:r>
      <w:r w:rsidR="00A6658F" w:rsidRPr="00DB75FA">
        <w:rPr>
          <w:rFonts w:ascii="Verdana" w:hAnsi="Verdana" w:cs="Verdana"/>
          <w:sz w:val="18"/>
          <w:szCs w:val="18"/>
        </w:rPr>
        <w:t>awca powoływał się w </w:t>
      </w:r>
      <w:r w:rsidR="001F46BF" w:rsidRPr="00DB75FA">
        <w:rPr>
          <w:rFonts w:ascii="Verdana" w:hAnsi="Verdana" w:cs="Verdana"/>
          <w:sz w:val="18"/>
          <w:szCs w:val="18"/>
        </w:rPr>
        <w:t>trakcie postępowania o </w:t>
      </w:r>
      <w:r w:rsidRPr="00DB75FA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Pr="00DB75FA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DB75FA">
        <w:rPr>
          <w:rFonts w:ascii="Verdana" w:hAnsi="Verdana" w:cs="Verdana"/>
          <w:sz w:val="18"/>
          <w:szCs w:val="18"/>
        </w:rPr>
        <w:t>P</w:t>
      </w:r>
      <w:r w:rsidRPr="00DB75FA">
        <w:rPr>
          <w:rFonts w:ascii="Verdana" w:hAnsi="Verdana" w:cs="Verdana"/>
          <w:sz w:val="18"/>
          <w:szCs w:val="18"/>
        </w:rPr>
        <w:t>odwykonawcy</w:t>
      </w:r>
      <w:r w:rsidR="003C78B9" w:rsidRPr="00DB75FA">
        <w:rPr>
          <w:rFonts w:ascii="Verdana" w:hAnsi="Verdana" w:cs="Verdana"/>
          <w:sz w:val="18"/>
          <w:szCs w:val="18"/>
        </w:rPr>
        <w:t xml:space="preserve"> </w:t>
      </w:r>
      <w:r w:rsidRPr="00DB75FA">
        <w:rPr>
          <w:rFonts w:ascii="Verdana" w:hAnsi="Verdana" w:cs="Verdana"/>
          <w:sz w:val="18"/>
          <w:szCs w:val="18"/>
        </w:rPr>
        <w:t>wykonania części</w:t>
      </w:r>
      <w:r w:rsidR="0017777A" w:rsidRPr="00DB75FA">
        <w:rPr>
          <w:rFonts w:ascii="Verdana" w:hAnsi="Verdana" w:cs="Verdana"/>
          <w:sz w:val="18"/>
          <w:szCs w:val="18"/>
        </w:rPr>
        <w:t xml:space="preserve"> przedmiotu</w:t>
      </w:r>
      <w:r w:rsidRPr="00DB75FA">
        <w:rPr>
          <w:rFonts w:ascii="Verdana" w:hAnsi="Verdana" w:cs="Verdana"/>
          <w:sz w:val="18"/>
          <w:szCs w:val="18"/>
        </w:rPr>
        <w:t xml:space="preserve"> </w:t>
      </w:r>
      <w:r w:rsidR="0017777A" w:rsidRPr="00DB75FA">
        <w:rPr>
          <w:rFonts w:ascii="Verdana" w:hAnsi="Verdana" w:cs="Verdana"/>
          <w:sz w:val="18"/>
          <w:szCs w:val="18"/>
        </w:rPr>
        <w:t xml:space="preserve">Umowy </w:t>
      </w:r>
      <w:r w:rsidRPr="00DB75FA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 w:rsidRPr="00DB75FA">
        <w:rPr>
          <w:rFonts w:ascii="Verdana" w:hAnsi="Verdana" w:cs="Verdana"/>
          <w:sz w:val="18"/>
          <w:szCs w:val="18"/>
        </w:rPr>
        <w:t>W</w:t>
      </w:r>
      <w:r w:rsidRPr="00DB75FA">
        <w:rPr>
          <w:rFonts w:ascii="Verdana" w:hAnsi="Verdana" w:cs="Verdana"/>
          <w:sz w:val="18"/>
          <w:szCs w:val="18"/>
        </w:rPr>
        <w:t>ykonawca przedstawia</w:t>
      </w:r>
      <w:r w:rsidR="00854EE7" w:rsidRPr="00DB75FA">
        <w:rPr>
          <w:rFonts w:ascii="Verdana" w:hAnsi="Verdana" w:cs="Verdana"/>
          <w:sz w:val="18"/>
          <w:szCs w:val="18"/>
        </w:rPr>
        <w:t xml:space="preserve"> wraz ze wzorem umowy</w:t>
      </w:r>
      <w:r w:rsidRPr="00DB75FA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 w:rsidRPr="00DB75FA">
        <w:rPr>
          <w:rFonts w:ascii="Verdana" w:hAnsi="Verdana" w:cs="Verdana"/>
          <w:sz w:val="18"/>
          <w:szCs w:val="18"/>
        </w:rPr>
        <w:t>118</w:t>
      </w:r>
      <w:r w:rsidRPr="00DB75FA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DB75FA">
        <w:rPr>
          <w:rFonts w:ascii="Verdana" w:hAnsi="Verdana" w:cs="Verdana"/>
          <w:sz w:val="18"/>
          <w:szCs w:val="18"/>
        </w:rPr>
        <w:t>P</w:t>
      </w:r>
      <w:r w:rsidRPr="00DB75FA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Pr="00DB75F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DB75FA">
        <w:rPr>
          <w:rFonts w:ascii="Verdana" w:hAnsi="Verdana" w:cs="Verdana"/>
          <w:sz w:val="18"/>
          <w:szCs w:val="18"/>
        </w:rPr>
        <w:t>P</w:t>
      </w:r>
      <w:r w:rsidRPr="00DB75FA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DB75FA">
        <w:rPr>
          <w:rFonts w:ascii="Verdana" w:hAnsi="Verdana" w:cs="Verdana"/>
          <w:sz w:val="18"/>
          <w:szCs w:val="18"/>
        </w:rPr>
        <w:t>W</w:t>
      </w:r>
      <w:r w:rsidRPr="00DB75FA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DB75FA">
        <w:rPr>
          <w:rFonts w:ascii="Verdana" w:hAnsi="Verdana" w:cs="Verdana"/>
          <w:sz w:val="18"/>
          <w:szCs w:val="18"/>
        </w:rPr>
        <w:t xml:space="preserve"> </w:t>
      </w:r>
      <w:r w:rsidR="0017777A" w:rsidRPr="00DB75FA">
        <w:rPr>
          <w:rFonts w:ascii="Verdana" w:hAnsi="Verdana" w:cs="Verdana"/>
          <w:sz w:val="18"/>
          <w:szCs w:val="18"/>
        </w:rPr>
        <w:t>P</w:t>
      </w:r>
      <w:r w:rsidR="00671E3D" w:rsidRPr="00DB75FA">
        <w:rPr>
          <w:rFonts w:ascii="Verdana" w:hAnsi="Verdana" w:cs="Verdana"/>
          <w:sz w:val="18"/>
          <w:szCs w:val="18"/>
        </w:rPr>
        <w:t>odwykonawcę lub zrezygnować z </w:t>
      </w:r>
      <w:r w:rsidRPr="00DB75FA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DB75FA">
        <w:rPr>
          <w:rFonts w:ascii="Verdana" w:hAnsi="Verdana" w:cs="Verdana"/>
          <w:sz w:val="18"/>
          <w:szCs w:val="18"/>
        </w:rPr>
        <w:t>przedmiotu Umowy</w:t>
      </w:r>
      <w:r w:rsidRPr="00DB75FA">
        <w:rPr>
          <w:rFonts w:ascii="Verdana" w:hAnsi="Verdana" w:cs="Verdana"/>
          <w:sz w:val="18"/>
          <w:szCs w:val="18"/>
        </w:rPr>
        <w:t xml:space="preserve"> </w:t>
      </w:r>
      <w:r w:rsidR="0017777A" w:rsidRPr="00DB75FA">
        <w:rPr>
          <w:rFonts w:ascii="Verdana" w:hAnsi="Verdana" w:cs="Verdana"/>
          <w:sz w:val="18"/>
          <w:szCs w:val="18"/>
        </w:rPr>
        <w:t>P</w:t>
      </w:r>
      <w:r w:rsidR="0069798B" w:rsidRPr="00DB75FA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DB75FA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DB75FA">
        <w:rPr>
          <w:rFonts w:ascii="Verdana" w:hAnsi="Verdana" w:cs="Verdana"/>
          <w:sz w:val="18"/>
          <w:szCs w:val="18"/>
        </w:rPr>
        <w:t>przedmiotu Umowy</w:t>
      </w:r>
      <w:r w:rsidRPr="00DB75FA">
        <w:rPr>
          <w:rFonts w:ascii="Verdana" w:hAnsi="Verdana" w:cs="Verdana"/>
          <w:sz w:val="18"/>
          <w:szCs w:val="18"/>
        </w:rPr>
        <w:t xml:space="preserve"> </w:t>
      </w:r>
      <w:r w:rsidR="00090FC1" w:rsidRPr="00DB75FA">
        <w:rPr>
          <w:rFonts w:ascii="Verdana" w:hAnsi="Verdana" w:cs="Verdana"/>
          <w:sz w:val="18"/>
          <w:szCs w:val="18"/>
        </w:rPr>
        <w:t>P</w:t>
      </w:r>
      <w:r w:rsidRPr="00DB75FA">
        <w:rPr>
          <w:rFonts w:ascii="Verdana" w:hAnsi="Verdana" w:cs="Verdana"/>
          <w:sz w:val="18"/>
          <w:szCs w:val="18"/>
        </w:rPr>
        <w:t>odwyk</w:t>
      </w:r>
      <w:r w:rsidR="00671E3D" w:rsidRPr="00DB75FA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DB75FA">
        <w:rPr>
          <w:rFonts w:ascii="Verdana" w:hAnsi="Verdana" w:cs="Verdana"/>
          <w:sz w:val="18"/>
          <w:szCs w:val="18"/>
        </w:rPr>
        <w:t>W</w:t>
      </w:r>
      <w:r w:rsidR="00671E3D" w:rsidRPr="00DB75FA">
        <w:rPr>
          <w:rFonts w:ascii="Verdana" w:hAnsi="Verdana" w:cs="Verdana"/>
          <w:sz w:val="18"/>
          <w:szCs w:val="18"/>
        </w:rPr>
        <w:t>ykonawcy z </w:t>
      </w:r>
      <w:r w:rsidRPr="00DB75FA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DB75FA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DB75FA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DB75F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DB75F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DB75FA">
        <w:rPr>
          <w:rFonts w:ascii="Verdana" w:hAnsi="Verdana" w:cs="Verdana"/>
          <w:sz w:val="18"/>
          <w:szCs w:val="18"/>
        </w:rPr>
        <w:t>U</w:t>
      </w:r>
      <w:r w:rsidRPr="00DB75FA">
        <w:rPr>
          <w:rFonts w:ascii="Verdana" w:hAnsi="Verdana" w:cs="Verdana"/>
          <w:sz w:val="18"/>
          <w:szCs w:val="18"/>
        </w:rPr>
        <w:t>mowy szczeg</w:t>
      </w:r>
      <w:r w:rsidR="00D57CF9" w:rsidRPr="00DB75FA">
        <w:rPr>
          <w:rFonts w:ascii="Verdana" w:hAnsi="Verdana" w:cs="Verdana"/>
          <w:sz w:val="18"/>
          <w:szCs w:val="18"/>
        </w:rPr>
        <w:t>ółowo określony w </w:t>
      </w:r>
      <w:r w:rsidR="00C53025" w:rsidRPr="00DB75FA">
        <w:rPr>
          <w:rFonts w:ascii="Verdana" w:hAnsi="Verdana" w:cs="Verdana"/>
          <w:sz w:val="18"/>
          <w:szCs w:val="18"/>
        </w:rPr>
        <w:t>§1 i</w:t>
      </w:r>
      <w:r w:rsidRPr="00DB75F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DB75FA">
        <w:rPr>
          <w:rFonts w:ascii="Verdana" w:hAnsi="Verdana" w:cs="Verdana"/>
          <w:sz w:val="18"/>
          <w:szCs w:val="18"/>
        </w:rPr>
        <w:t>……………………</w:t>
      </w:r>
      <w:r w:rsidRPr="00DB75FA">
        <w:rPr>
          <w:rFonts w:ascii="Verdana" w:hAnsi="Verdana" w:cs="Verdana"/>
          <w:sz w:val="18"/>
          <w:szCs w:val="18"/>
        </w:rPr>
        <w:t xml:space="preserve"> zł</w:t>
      </w:r>
      <w:r w:rsidRPr="00DB75FA">
        <w:rPr>
          <w:rFonts w:ascii="Verdana" w:hAnsi="Verdana"/>
          <w:bCs/>
          <w:sz w:val="18"/>
          <w:szCs w:val="18"/>
        </w:rPr>
        <w:t xml:space="preserve"> </w:t>
      </w:r>
      <w:r w:rsidRPr="00DB75FA">
        <w:rPr>
          <w:rFonts w:ascii="Verdana" w:hAnsi="Verdana" w:cs="Verdana"/>
          <w:sz w:val="18"/>
          <w:szCs w:val="18"/>
        </w:rPr>
        <w:t>(s</w:t>
      </w:r>
      <w:r w:rsidR="00D57CF9" w:rsidRPr="00DB75FA">
        <w:rPr>
          <w:rFonts w:ascii="Verdana" w:hAnsi="Verdana" w:cs="Verdana"/>
          <w:sz w:val="18"/>
          <w:szCs w:val="18"/>
        </w:rPr>
        <w:t xml:space="preserve">łownie: </w:t>
      </w:r>
      <w:r w:rsidR="002E2CF0" w:rsidRPr="00DB75F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DB75F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DB75F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 w:rsidRPr="00DB75FA">
        <w:rPr>
          <w:rFonts w:ascii="Verdana" w:hAnsi="Verdana" w:cs="Verdana"/>
          <w:sz w:val="18"/>
          <w:szCs w:val="18"/>
        </w:rPr>
        <w:t>poda</w:t>
      </w:r>
      <w:r w:rsidRPr="00DB75FA">
        <w:rPr>
          <w:rFonts w:ascii="Verdana" w:hAnsi="Verdana" w:cs="Verdana"/>
          <w:sz w:val="18"/>
          <w:szCs w:val="18"/>
        </w:rPr>
        <w:t>tnikiem VAT i posiada NIP ……</w:t>
      </w:r>
      <w:r w:rsidR="00D57CF9" w:rsidRPr="00DB75FA">
        <w:rPr>
          <w:rFonts w:ascii="Verdana" w:hAnsi="Verdana" w:cs="Verdana"/>
          <w:sz w:val="18"/>
          <w:szCs w:val="18"/>
        </w:rPr>
        <w:t>……</w:t>
      </w:r>
      <w:r w:rsidRPr="00DB75FA">
        <w:rPr>
          <w:rFonts w:ascii="Verdana" w:hAnsi="Verdana" w:cs="Verdana"/>
          <w:sz w:val="18"/>
          <w:szCs w:val="18"/>
        </w:rPr>
        <w:t>…., Zamawi</w:t>
      </w:r>
      <w:r w:rsidR="00C3564C" w:rsidRPr="00DB75FA">
        <w:rPr>
          <w:rFonts w:ascii="Verdana" w:hAnsi="Verdana" w:cs="Verdana"/>
          <w:sz w:val="18"/>
          <w:szCs w:val="18"/>
        </w:rPr>
        <w:t>a</w:t>
      </w:r>
      <w:r w:rsidR="00270995" w:rsidRPr="00DB75F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DB75FA">
        <w:rPr>
          <w:rFonts w:ascii="Verdana" w:hAnsi="Verdana" w:cs="Verdana"/>
          <w:sz w:val="18"/>
          <w:szCs w:val="18"/>
        </w:rPr>
        <w:t>6750001923</w:t>
      </w:r>
    </w:p>
    <w:p w14:paraId="4725A801" w14:textId="68C84CE4" w:rsidR="00225363" w:rsidRPr="00DB75F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DB75F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DB75FA">
        <w:rPr>
          <w:rFonts w:ascii="Verdana" w:hAnsi="Verdana" w:cs="Verdana"/>
          <w:sz w:val="18"/>
          <w:szCs w:val="18"/>
        </w:rPr>
        <w:t>U</w:t>
      </w:r>
      <w:r w:rsidRPr="00DB75FA">
        <w:rPr>
          <w:rFonts w:ascii="Verdana" w:hAnsi="Verdana" w:cs="Verdana"/>
          <w:sz w:val="18"/>
          <w:szCs w:val="18"/>
        </w:rPr>
        <w:t xml:space="preserve">mowy </w:t>
      </w:r>
      <w:r w:rsidR="00023151" w:rsidRPr="00DB75FA">
        <w:rPr>
          <w:rFonts w:ascii="Verdana" w:hAnsi="Verdana" w:cs="Verdana"/>
          <w:sz w:val="18"/>
          <w:szCs w:val="18"/>
        </w:rPr>
        <w:t>nastąpi jednorazow</w:t>
      </w:r>
      <w:r w:rsidR="0034009B" w:rsidRPr="00DB75FA">
        <w:rPr>
          <w:rFonts w:ascii="Verdana" w:hAnsi="Verdana" w:cs="Verdana"/>
          <w:sz w:val="18"/>
          <w:szCs w:val="18"/>
        </w:rPr>
        <w:t>o,</w:t>
      </w:r>
      <w:r w:rsidR="00023151" w:rsidRPr="00DB75F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budowy</w:t>
      </w:r>
      <w:r w:rsidR="002F0DA0" w:rsidRPr="00DB75FA">
        <w:rPr>
          <w:rFonts w:ascii="Verdana" w:hAnsi="Verdana" w:cs="Verdana"/>
          <w:sz w:val="18"/>
          <w:szCs w:val="18"/>
        </w:rPr>
        <w:t xml:space="preserve"> </w:t>
      </w:r>
      <w:r w:rsidR="00023151" w:rsidRPr="00DB75FA">
        <w:rPr>
          <w:rFonts w:ascii="Verdana" w:hAnsi="Verdana" w:cs="Verdana"/>
          <w:sz w:val="18"/>
          <w:szCs w:val="18"/>
        </w:rPr>
        <w:t>i nadzór Zamawiającego.</w:t>
      </w:r>
      <w:r w:rsidR="00225363" w:rsidRPr="00DB75FA">
        <w:rPr>
          <w:rFonts w:ascii="Verdana" w:hAnsi="Verdana" w:cs="Verdana"/>
          <w:sz w:val="16"/>
          <w:szCs w:val="16"/>
        </w:rPr>
        <w:t xml:space="preserve"> </w:t>
      </w:r>
      <w:r w:rsidR="00225363" w:rsidRPr="00DB75F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DB75FA">
        <w:rPr>
          <w:rFonts w:ascii="Verdana" w:hAnsi="Verdana" w:cs="Verdana"/>
          <w:sz w:val="18"/>
          <w:szCs w:val="16"/>
        </w:rPr>
        <w:t>e</w:t>
      </w:r>
      <w:r w:rsidR="00225363" w:rsidRPr="00DB75FA">
        <w:rPr>
          <w:rFonts w:ascii="Verdana" w:hAnsi="Verdana" w:cs="Verdana"/>
          <w:sz w:val="18"/>
          <w:szCs w:val="16"/>
        </w:rPr>
        <w:t xml:space="preserve"> został</w:t>
      </w:r>
      <w:r w:rsidR="00FA1B70" w:rsidRPr="00DB75FA">
        <w:rPr>
          <w:rFonts w:ascii="Verdana" w:hAnsi="Verdana" w:cs="Verdana"/>
          <w:sz w:val="18"/>
          <w:szCs w:val="16"/>
        </w:rPr>
        <w:t>o</w:t>
      </w:r>
      <w:r w:rsidR="00225363" w:rsidRPr="00DB75FA">
        <w:rPr>
          <w:rFonts w:ascii="Verdana" w:hAnsi="Verdana" w:cs="Verdana"/>
          <w:sz w:val="18"/>
          <w:szCs w:val="16"/>
        </w:rPr>
        <w:t xml:space="preserve"> określon</w:t>
      </w:r>
      <w:r w:rsidR="00FA1B70" w:rsidRPr="00DB75FA">
        <w:rPr>
          <w:rFonts w:ascii="Verdana" w:hAnsi="Verdana" w:cs="Verdana"/>
          <w:sz w:val="18"/>
          <w:szCs w:val="16"/>
        </w:rPr>
        <w:t>e</w:t>
      </w:r>
      <w:r w:rsidR="00225363" w:rsidRPr="00DB75F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DB75F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DB75FA">
        <w:rPr>
          <w:rFonts w:ascii="Verdana" w:hAnsi="Verdana" w:cs="Verdana"/>
          <w:sz w:val="18"/>
          <w:szCs w:val="18"/>
        </w:rPr>
        <w:t>U</w:t>
      </w:r>
      <w:r w:rsidRPr="00DB75FA">
        <w:rPr>
          <w:rFonts w:ascii="Verdana" w:hAnsi="Verdana" w:cs="Verdana"/>
          <w:sz w:val="18"/>
          <w:szCs w:val="18"/>
        </w:rPr>
        <w:t>mowy</w:t>
      </w:r>
      <w:r w:rsidRPr="00DB75F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DB75FA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Strony uzgodniły, że należnoś</w:t>
      </w:r>
      <w:r w:rsidR="0034009B" w:rsidRPr="00DB75FA">
        <w:rPr>
          <w:rFonts w:ascii="Verdana" w:hAnsi="Verdana" w:cs="Verdana"/>
          <w:sz w:val="18"/>
          <w:szCs w:val="18"/>
        </w:rPr>
        <w:t>ć</w:t>
      </w:r>
      <w:r w:rsidRPr="00DB75FA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DB75FA">
        <w:rPr>
          <w:rFonts w:ascii="Verdana" w:hAnsi="Verdana" w:cs="Verdana"/>
          <w:sz w:val="18"/>
          <w:szCs w:val="18"/>
        </w:rPr>
        <w:t>zie</w:t>
      </w:r>
      <w:r w:rsidR="00C53025" w:rsidRPr="00DB75FA">
        <w:rPr>
          <w:rFonts w:ascii="Verdana" w:hAnsi="Verdana" w:cs="Verdana"/>
          <w:sz w:val="18"/>
          <w:szCs w:val="18"/>
        </w:rPr>
        <w:t xml:space="preserve"> realizowan</w:t>
      </w:r>
      <w:r w:rsidR="0034009B" w:rsidRPr="00DB75FA">
        <w:rPr>
          <w:rFonts w:ascii="Verdana" w:hAnsi="Verdana" w:cs="Verdana"/>
          <w:sz w:val="18"/>
          <w:szCs w:val="18"/>
        </w:rPr>
        <w:t>a</w:t>
      </w:r>
      <w:r w:rsidR="00C53025" w:rsidRPr="00DB75FA">
        <w:rPr>
          <w:rFonts w:ascii="Verdana" w:hAnsi="Verdana" w:cs="Verdana"/>
          <w:sz w:val="18"/>
          <w:szCs w:val="18"/>
        </w:rPr>
        <w:t xml:space="preserve"> w formie przelewu</w:t>
      </w:r>
      <w:r w:rsidRPr="00DB75FA">
        <w:rPr>
          <w:rFonts w:ascii="Verdana" w:hAnsi="Verdana" w:cs="Verdana"/>
          <w:sz w:val="18"/>
          <w:szCs w:val="18"/>
        </w:rPr>
        <w:t xml:space="preserve"> w terminie</w:t>
      </w:r>
      <w:r w:rsidR="00A35AC9" w:rsidRPr="00DB75FA">
        <w:rPr>
          <w:rFonts w:ascii="Verdana" w:hAnsi="Verdana" w:cs="Verdana"/>
          <w:sz w:val="18"/>
          <w:szCs w:val="18"/>
        </w:rPr>
        <w:t xml:space="preserve"> do</w:t>
      </w:r>
      <w:r w:rsidRPr="00DB75FA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DB75FA">
        <w:rPr>
          <w:rFonts w:ascii="Verdana" w:hAnsi="Verdana" w:cs="Verdana"/>
          <w:sz w:val="18"/>
          <w:szCs w:val="18"/>
        </w:rPr>
        <w:t xml:space="preserve">przez Zamawiającego </w:t>
      </w:r>
      <w:r w:rsidRPr="00DB75FA">
        <w:rPr>
          <w:rFonts w:ascii="Verdana" w:hAnsi="Verdana" w:cs="Verdana"/>
          <w:sz w:val="18"/>
          <w:szCs w:val="18"/>
        </w:rPr>
        <w:t>prawidłowo wystawio</w:t>
      </w:r>
      <w:r w:rsidR="00270995" w:rsidRPr="00DB75FA">
        <w:rPr>
          <w:rFonts w:ascii="Verdana" w:hAnsi="Verdana" w:cs="Verdana"/>
          <w:sz w:val="18"/>
          <w:szCs w:val="18"/>
        </w:rPr>
        <w:t>n</w:t>
      </w:r>
      <w:r w:rsidR="0034009B" w:rsidRPr="00DB75FA">
        <w:rPr>
          <w:rFonts w:ascii="Verdana" w:hAnsi="Verdana" w:cs="Verdana"/>
          <w:sz w:val="18"/>
          <w:szCs w:val="18"/>
        </w:rPr>
        <w:t>ej</w:t>
      </w:r>
      <w:r w:rsidR="00270995" w:rsidRPr="00DB75FA">
        <w:rPr>
          <w:rFonts w:ascii="Verdana" w:hAnsi="Verdana" w:cs="Verdana"/>
          <w:sz w:val="18"/>
          <w:szCs w:val="18"/>
        </w:rPr>
        <w:t xml:space="preserve"> faktur</w:t>
      </w:r>
      <w:r w:rsidR="0034009B" w:rsidRPr="00DB75FA">
        <w:rPr>
          <w:rFonts w:ascii="Verdana" w:hAnsi="Verdana" w:cs="Verdana"/>
          <w:sz w:val="18"/>
          <w:szCs w:val="18"/>
        </w:rPr>
        <w:t>y</w:t>
      </w:r>
      <w:r w:rsidRPr="00DB75FA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DB75FA">
        <w:rPr>
          <w:rFonts w:ascii="Verdana" w:hAnsi="Verdana" w:cs="Verdana"/>
          <w:sz w:val="18"/>
          <w:szCs w:val="18"/>
        </w:rPr>
        <w:t>P</w:t>
      </w:r>
      <w:r w:rsidRPr="00DB75FA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DB75FA">
        <w:rPr>
          <w:rFonts w:ascii="Verdana" w:hAnsi="Verdana" w:cs="Verdana"/>
          <w:sz w:val="18"/>
          <w:szCs w:val="18"/>
        </w:rPr>
        <w:t>y</w:t>
      </w:r>
      <w:r w:rsidRPr="00DB75FA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DB75FA">
        <w:rPr>
          <w:rFonts w:ascii="Verdana" w:hAnsi="Verdana" w:cs="Verdana"/>
          <w:sz w:val="18"/>
          <w:szCs w:val="18"/>
        </w:rPr>
        <w:t>P</w:t>
      </w:r>
      <w:r w:rsidRPr="00DB75FA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DB75FA">
        <w:rPr>
          <w:rFonts w:ascii="Verdana" w:hAnsi="Verdana" w:cs="Verdana"/>
          <w:sz w:val="18"/>
          <w:szCs w:val="18"/>
        </w:rPr>
        <w:t>ony w </w:t>
      </w:r>
      <w:r w:rsidRPr="00DB75FA">
        <w:rPr>
          <w:rFonts w:ascii="Verdana" w:hAnsi="Verdana" w:cs="Verdana"/>
          <w:sz w:val="18"/>
          <w:szCs w:val="18"/>
        </w:rPr>
        <w:t>19,20,21</w:t>
      </w:r>
      <w:r w:rsidR="000E16C7" w:rsidRPr="00DB75FA">
        <w:rPr>
          <w:rFonts w:ascii="Verdana" w:hAnsi="Verdana" w:cs="Verdana"/>
          <w:sz w:val="18"/>
          <w:szCs w:val="18"/>
        </w:rPr>
        <w:t xml:space="preserve"> </w:t>
      </w:r>
      <w:r w:rsidRPr="00DB75FA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DB75FA">
        <w:rPr>
          <w:rFonts w:ascii="Verdana" w:hAnsi="Verdana" w:cs="Verdana"/>
          <w:sz w:val="18"/>
          <w:szCs w:val="18"/>
        </w:rPr>
        <w:t xml:space="preserve"> </w:t>
      </w:r>
      <w:r w:rsidRPr="00DB75FA">
        <w:rPr>
          <w:rFonts w:ascii="Verdana" w:hAnsi="Verdana" w:cs="Verdana"/>
          <w:sz w:val="18"/>
          <w:szCs w:val="18"/>
        </w:rPr>
        <w:t>przez Zamawiającego w takim p</w:t>
      </w:r>
      <w:r w:rsidR="00425404" w:rsidRPr="00DB75FA">
        <w:rPr>
          <w:rFonts w:ascii="Verdana" w:hAnsi="Verdana" w:cs="Verdana"/>
          <w:sz w:val="18"/>
          <w:szCs w:val="18"/>
        </w:rPr>
        <w:t>rzypadku termin zapłaty faktury</w:t>
      </w:r>
      <w:r w:rsidRPr="00DB75FA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DB75FA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DB75FA">
        <w:rPr>
          <w:rFonts w:ascii="Verdana" w:hAnsi="Verdana" w:cs="Verdana"/>
          <w:sz w:val="18"/>
          <w:szCs w:val="18"/>
        </w:rPr>
        <w:t>wskazany</w:t>
      </w:r>
      <w:r w:rsidR="00CA0E79" w:rsidRPr="00DB75FA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DB75FA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DB75FA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 w:rsidRPr="00DB75FA">
        <w:rPr>
          <w:rFonts w:ascii="Verdana" w:hAnsi="Verdana" w:cs="Verdana"/>
          <w:sz w:val="18"/>
          <w:szCs w:val="18"/>
        </w:rPr>
        <w:t xml:space="preserve"> i dalszym podwykonawcom</w:t>
      </w:r>
      <w:r w:rsidRPr="00DB75FA">
        <w:rPr>
          <w:rFonts w:ascii="Verdana" w:hAnsi="Verdana" w:cs="Verdana"/>
          <w:sz w:val="18"/>
          <w:szCs w:val="18"/>
        </w:rPr>
        <w:t xml:space="preserve">, o których mowa w art. </w:t>
      </w:r>
      <w:r w:rsidR="00921E0A" w:rsidRPr="00DB75FA">
        <w:rPr>
          <w:rFonts w:ascii="Verdana" w:hAnsi="Verdana" w:cs="Verdana"/>
          <w:sz w:val="18"/>
          <w:szCs w:val="18"/>
        </w:rPr>
        <w:t>447</w:t>
      </w:r>
      <w:r w:rsidRPr="00DB75FA">
        <w:rPr>
          <w:rFonts w:ascii="Verdana" w:hAnsi="Verdana" w:cs="Verdana"/>
          <w:sz w:val="18"/>
          <w:szCs w:val="18"/>
        </w:rPr>
        <w:t xml:space="preserve"> ust. 1</w:t>
      </w:r>
      <w:r w:rsidR="00921E0A" w:rsidRPr="00DB75FA">
        <w:rPr>
          <w:rFonts w:ascii="Verdana" w:hAnsi="Verdana" w:cs="Verdana"/>
          <w:sz w:val="18"/>
          <w:szCs w:val="18"/>
        </w:rPr>
        <w:t xml:space="preserve"> pkt 1</w:t>
      </w:r>
      <w:r w:rsidRPr="00DB75FA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DB75FA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DB75F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DB75FA">
        <w:rPr>
          <w:rFonts w:ascii="Verdana" w:hAnsi="Verdana" w:cs="Verdana"/>
          <w:sz w:val="18"/>
          <w:szCs w:val="18"/>
        </w:rPr>
        <w:t>awcę wszystkich dowodów zapłaty</w:t>
      </w:r>
      <w:r w:rsidRPr="00DB75FA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DB75FA">
        <w:rPr>
          <w:rFonts w:ascii="Verdana" w:hAnsi="Verdana" w:cs="Verdana"/>
          <w:sz w:val="18"/>
          <w:szCs w:val="18"/>
        </w:rPr>
        <w:t>ust.</w:t>
      </w:r>
      <w:r w:rsidRPr="00DB75FA">
        <w:rPr>
          <w:rFonts w:ascii="Verdana" w:hAnsi="Verdana" w:cs="Verdana"/>
          <w:sz w:val="18"/>
          <w:szCs w:val="18"/>
        </w:rPr>
        <w:t xml:space="preserve"> </w:t>
      </w:r>
      <w:r w:rsidR="00997F10" w:rsidRPr="00DB75FA">
        <w:rPr>
          <w:rFonts w:ascii="Verdana" w:hAnsi="Verdana" w:cs="Verdana"/>
          <w:sz w:val="18"/>
          <w:szCs w:val="18"/>
        </w:rPr>
        <w:t>6</w:t>
      </w:r>
      <w:r w:rsidRPr="00DB75FA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DB75FA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DB75FA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DB75F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DB75F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DB75FA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DB75F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DB75F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DB75F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DB75F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DB75FA">
        <w:rPr>
          <w:rFonts w:ascii="Verdana" w:hAnsi="Verdana"/>
          <w:sz w:val="18"/>
          <w:szCs w:val="18"/>
        </w:rPr>
        <w:t>bankowego Zamawiającego</w:t>
      </w:r>
      <w:r w:rsidRPr="00DB75FA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DB75FA">
        <w:rPr>
          <w:rFonts w:ascii="Verdana" w:hAnsi="Verdana"/>
          <w:sz w:val="18"/>
          <w:szCs w:val="18"/>
        </w:rPr>
        <w:t>naliczyć Zamawiającemu</w:t>
      </w:r>
      <w:r w:rsidRPr="00DB75FA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DB75FA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45FB0818" w14:textId="77777777" w:rsidR="00F03BE6" w:rsidRPr="00DB75FA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Pr="00DB75FA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DB75FA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DB75FA">
        <w:rPr>
          <w:rFonts w:ascii="Verdana" w:hAnsi="Verdana" w:cs="Verdana"/>
          <w:kern w:val="2"/>
          <w:sz w:val="18"/>
          <w:szCs w:val="18"/>
        </w:rPr>
        <w:t>materiałów, urządzeń i </w:t>
      </w:r>
      <w:r w:rsidRPr="00DB75FA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 w:rsidRPr="00DB75FA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DB75FA">
        <w:rPr>
          <w:rFonts w:ascii="Verdana" w:hAnsi="Verdana" w:cs="Verdana"/>
          <w:sz w:val="18"/>
          <w:szCs w:val="18"/>
        </w:rPr>
        <w:t>deklaracje właściwości użytkowych lub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DB75FA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DB75FA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 w:rsidRPr="00DB75FA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DB75FA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lastRenderedPageBreak/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DB75FA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Pr="00DB75FA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DB75FA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Przedstawicielem Zamawiającego na budowie są</w:t>
      </w:r>
      <w:r w:rsidR="00862D17" w:rsidRPr="00DB75FA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DB75FA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Koordyn</w:t>
      </w:r>
      <w:r w:rsidR="00862D17" w:rsidRPr="00DB75FA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DB75FA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DB75FA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Inspektorzy</w:t>
      </w:r>
      <w:r w:rsidR="00862D17" w:rsidRPr="00DB75FA">
        <w:rPr>
          <w:rFonts w:ascii="Verdana" w:hAnsi="Verdana" w:cs="Verdana"/>
          <w:sz w:val="18"/>
          <w:szCs w:val="18"/>
        </w:rPr>
        <w:t xml:space="preserve"> </w:t>
      </w:r>
      <w:r w:rsidRPr="00DB75FA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DB75FA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DB75FA">
        <w:rPr>
          <w:rFonts w:ascii="Verdana" w:hAnsi="Verdana" w:cs="Verdana"/>
          <w:sz w:val="18"/>
          <w:szCs w:val="18"/>
        </w:rPr>
        <w:t>wnienia budowlane</w:t>
      </w:r>
      <w:r w:rsidR="00FA6526" w:rsidRPr="00DB75FA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DB75FA">
        <w:rPr>
          <w:rFonts w:ascii="Verdana" w:hAnsi="Verdana" w:cs="Verdana"/>
          <w:sz w:val="18"/>
          <w:szCs w:val="18"/>
        </w:rPr>
        <w:t>…………………</w:t>
      </w:r>
      <w:r w:rsidR="00FA6526" w:rsidRPr="00DB75FA">
        <w:rPr>
          <w:rFonts w:ascii="Verdana" w:hAnsi="Verdana" w:cs="Verdana"/>
          <w:sz w:val="18"/>
          <w:szCs w:val="18"/>
        </w:rPr>
        <w:t>……</w:t>
      </w:r>
      <w:r w:rsidR="00A03D4B" w:rsidRPr="00DB75FA">
        <w:rPr>
          <w:rFonts w:ascii="Verdana" w:hAnsi="Verdana" w:cs="Verdana"/>
          <w:sz w:val="18"/>
          <w:szCs w:val="18"/>
        </w:rPr>
        <w:t>,</w:t>
      </w:r>
    </w:p>
    <w:p w14:paraId="53128261" w14:textId="77777777" w:rsidR="00A03D4B" w:rsidRPr="00DB75FA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DB75FA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DB75FA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6D3340DA" w:rsidR="0097361C" w:rsidRPr="00DB75FA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Kierownikiem budowy</w:t>
      </w:r>
      <w:r w:rsidR="002F0DA0" w:rsidRPr="00DB75FA">
        <w:rPr>
          <w:rFonts w:ascii="Verdana" w:hAnsi="Verdana" w:cs="Verdana"/>
          <w:sz w:val="18"/>
          <w:szCs w:val="18"/>
        </w:rPr>
        <w:t xml:space="preserve"> </w:t>
      </w:r>
      <w:r w:rsidRPr="00DB75FA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DB75FA">
        <w:rPr>
          <w:rFonts w:ascii="Verdana" w:hAnsi="Verdana" w:cs="Verdana"/>
          <w:sz w:val="18"/>
          <w:szCs w:val="18"/>
        </w:rPr>
        <w:t xml:space="preserve"> </w:t>
      </w:r>
      <w:r w:rsidRPr="00DB75FA">
        <w:rPr>
          <w:rFonts w:ascii="Verdana" w:hAnsi="Verdana"/>
          <w:sz w:val="18"/>
          <w:szCs w:val="18"/>
        </w:rPr>
        <w:t>posi</w:t>
      </w:r>
      <w:r w:rsidR="00FA6526" w:rsidRPr="00DB75FA">
        <w:rPr>
          <w:rFonts w:ascii="Verdana" w:hAnsi="Verdana"/>
          <w:sz w:val="18"/>
          <w:szCs w:val="18"/>
        </w:rPr>
        <w:t>adający uprawnienia budowlane w </w:t>
      </w:r>
      <w:r w:rsidRPr="00DB75FA">
        <w:rPr>
          <w:rFonts w:ascii="Verdana" w:hAnsi="Verdana"/>
          <w:sz w:val="18"/>
          <w:szCs w:val="18"/>
        </w:rPr>
        <w:t>specjalności ……………………</w:t>
      </w:r>
      <w:r w:rsidR="00FA6526" w:rsidRPr="00DB75FA">
        <w:rPr>
          <w:rFonts w:ascii="Verdana" w:hAnsi="Verdana"/>
          <w:sz w:val="18"/>
          <w:szCs w:val="18"/>
        </w:rPr>
        <w:t>…………</w:t>
      </w:r>
      <w:r w:rsidRPr="00DB75FA">
        <w:rPr>
          <w:rFonts w:ascii="Verdana" w:hAnsi="Verdana" w:cs="Verdana"/>
          <w:sz w:val="18"/>
          <w:szCs w:val="18"/>
        </w:rPr>
        <w:t xml:space="preserve"> </w:t>
      </w:r>
    </w:p>
    <w:p w14:paraId="4101652C" w14:textId="77777777" w:rsidR="0097361C" w:rsidRPr="00DB75FA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Pr="00DB75FA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DB75FA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DB75FA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DB75FA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DB75FA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DB75FA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DB75FA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Pr="00DB75FA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6BB28E66" w14:textId="77777777" w:rsidR="00463875" w:rsidRPr="00DB75FA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DB75FA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DB75FA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DB75FA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Pr="00DB75FA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7D1CF859" w14:textId="77777777" w:rsidR="0097361C" w:rsidRPr="00DB75FA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DB75FA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DB75FA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DB75FA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DB75FA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DB75FA">
        <w:rPr>
          <w:rFonts w:ascii="Verdana" w:hAnsi="Verdana" w:cs="Verdana"/>
          <w:sz w:val="18"/>
          <w:szCs w:val="18"/>
        </w:rPr>
        <w:t>5 ust. 11.</w:t>
      </w:r>
    </w:p>
    <w:p w14:paraId="0BF822CB" w14:textId="7BC308CB" w:rsidR="00C82D21" w:rsidRPr="00DB75FA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Wykonawca (Kierownik budowy</w:t>
      </w:r>
      <w:r w:rsidR="002F0DA0" w:rsidRPr="00DB75FA">
        <w:rPr>
          <w:rFonts w:ascii="Verdana" w:hAnsi="Verdana" w:cs="Verdana"/>
          <w:sz w:val="18"/>
          <w:szCs w:val="18"/>
        </w:rPr>
        <w:t xml:space="preserve">) </w:t>
      </w:r>
      <w:r w:rsidRPr="00DB75FA">
        <w:rPr>
          <w:rFonts w:ascii="Verdana" w:hAnsi="Verdana" w:cs="Verdana"/>
          <w:sz w:val="18"/>
          <w:szCs w:val="18"/>
        </w:rPr>
        <w:t>zgłosi Zamawiającemu pisemnie gotowość do odbioru</w:t>
      </w:r>
      <w:r w:rsidR="006F718A" w:rsidRPr="00DB75FA">
        <w:rPr>
          <w:rFonts w:ascii="Verdana" w:hAnsi="Verdana" w:cs="Verdana"/>
          <w:sz w:val="18"/>
          <w:szCs w:val="18"/>
        </w:rPr>
        <w:t xml:space="preserve"> końcowego (wpisem do roboczego</w:t>
      </w:r>
      <w:r w:rsidRPr="00DB75FA">
        <w:rPr>
          <w:rFonts w:ascii="Verdana" w:hAnsi="Verdana" w:cs="Verdana"/>
          <w:sz w:val="18"/>
          <w:szCs w:val="18"/>
        </w:rPr>
        <w:t xml:space="preserve"> dziennika budowy oraz odrębnym pismem złożonym w Zespole Obsługi Zadań (z siedzibą w Krakowie przy ul. Reymonta 7, budynek U-2 AGH, pok. 014), co najmniej na </w:t>
      </w:r>
      <w:r w:rsidR="00A45D85" w:rsidRPr="00DB75FA">
        <w:rPr>
          <w:rFonts w:ascii="Verdana" w:hAnsi="Verdana"/>
          <w:sz w:val="18"/>
          <w:szCs w:val="18"/>
        </w:rPr>
        <w:t>10</w:t>
      </w:r>
      <w:r w:rsidRPr="00DB75FA">
        <w:rPr>
          <w:rFonts w:ascii="Verdana" w:hAnsi="Verdana" w:cs="Verdana"/>
          <w:sz w:val="18"/>
          <w:szCs w:val="18"/>
        </w:rPr>
        <w:t> dni przed terminem określonym w §3 ust.</w:t>
      </w:r>
      <w:r w:rsidRPr="00DB75FA">
        <w:rPr>
          <w:rFonts w:ascii="Verdana" w:hAnsi="Verdana"/>
          <w:sz w:val="18"/>
          <w:szCs w:val="18"/>
        </w:rPr>
        <w:t xml:space="preserve"> </w:t>
      </w:r>
      <w:r w:rsidRPr="00DB75FA">
        <w:rPr>
          <w:rFonts w:ascii="Verdana" w:hAnsi="Verdana" w:cs="Verdana"/>
          <w:sz w:val="18"/>
          <w:szCs w:val="18"/>
        </w:rPr>
        <w:t>2</w:t>
      </w:r>
      <w:r w:rsidRPr="00DB75FA">
        <w:rPr>
          <w:rFonts w:ascii="Verdana" w:hAnsi="Verdana"/>
          <w:sz w:val="18"/>
          <w:szCs w:val="18"/>
        </w:rPr>
        <w:t>.</w:t>
      </w:r>
      <w:r w:rsidRPr="00DB75FA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DB75FA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DB75FA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DB75FA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jeżeli wady pozwalają na użytkowanie przedmiotu</w:t>
      </w:r>
      <w:r w:rsidRPr="00DB75FA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DB75FA">
        <w:rPr>
          <w:rFonts w:ascii="Verdana" w:hAnsi="Verdana"/>
          <w:sz w:val="18"/>
          <w:szCs w:val="18"/>
        </w:rPr>
        <w:t>ny zostanie protokół odbioru, w </w:t>
      </w:r>
      <w:r w:rsidRPr="00DB75FA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DB75FA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DB75FA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DB75FA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DB75FA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 w:rsidRPr="00DB75FA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Pr="00DB75FA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Strony </w:t>
      </w:r>
      <w:r w:rsidR="0097361C" w:rsidRPr="00DB75FA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DB75FA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14:paraId="587C070D" w14:textId="77777777" w:rsidR="002A703D" w:rsidRPr="00DB75FA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DB75FA">
        <w:rPr>
          <w:rFonts w:ascii="Verdana" w:hAnsi="Verdana" w:cs="Verdana"/>
          <w:sz w:val="18"/>
          <w:szCs w:val="18"/>
        </w:rPr>
        <w:t>najpóźniej w ostatnim dniu odbioru końcowego</w:t>
      </w:r>
      <w:r w:rsidRPr="00DB75FA">
        <w:rPr>
          <w:rFonts w:ascii="Verdana" w:hAnsi="Verdana" w:cs="Verdana"/>
          <w:sz w:val="18"/>
          <w:szCs w:val="18"/>
        </w:rPr>
        <w:t>:</w:t>
      </w:r>
    </w:p>
    <w:p w14:paraId="2F7B26CD" w14:textId="043545CA" w:rsidR="002A703D" w:rsidRPr="00DB75FA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2 </w:t>
      </w:r>
      <w:r w:rsidR="004B2420" w:rsidRPr="00DB75FA">
        <w:rPr>
          <w:rFonts w:ascii="Verdana" w:hAnsi="Verdana" w:cs="Verdana"/>
          <w:sz w:val="18"/>
          <w:szCs w:val="18"/>
        </w:rPr>
        <w:t>komplety</w:t>
      </w:r>
      <w:r w:rsidRPr="00DB75FA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DB75FA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00DB75FA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DB75FA">
        <w:rPr>
          <w:rFonts w:ascii="Verdana" w:hAnsi="Verdana"/>
          <w:sz w:val="18"/>
          <w:szCs w:val="18"/>
        </w:rPr>
        <w:t xml:space="preserve"> </w:t>
      </w:r>
      <w:r w:rsidRPr="00DB75FA">
        <w:rPr>
          <w:rFonts w:ascii="Verdana" w:hAnsi="Verdana" w:cs="Verdana"/>
          <w:sz w:val="18"/>
          <w:szCs w:val="18"/>
        </w:rPr>
        <w:t>kopie uwierzytelnione</w:t>
      </w:r>
      <w:r w:rsidRPr="00DB75FA">
        <w:rPr>
          <w:rFonts w:ascii="Verdana" w:hAnsi="Verdana"/>
          <w:sz w:val="18"/>
          <w:szCs w:val="18"/>
        </w:rPr>
        <w:t xml:space="preserve"> </w:t>
      </w:r>
      <w:r w:rsidRPr="00DB75FA">
        <w:rPr>
          <w:rFonts w:ascii="Verdana" w:hAnsi="Verdana" w:cs="Verdana"/>
          <w:sz w:val="18"/>
          <w:szCs w:val="18"/>
        </w:rPr>
        <w:t>przez</w:t>
      </w:r>
      <w:r w:rsidRPr="00DB75FA">
        <w:rPr>
          <w:rFonts w:ascii="Verdana" w:hAnsi="Verdana"/>
          <w:sz w:val="18"/>
          <w:szCs w:val="18"/>
        </w:rPr>
        <w:t xml:space="preserve"> </w:t>
      </w:r>
      <w:r w:rsidR="00566433" w:rsidRPr="00DB75FA">
        <w:rPr>
          <w:rFonts w:ascii="Verdana" w:hAnsi="Verdana" w:cs="Verdana"/>
          <w:sz w:val="18"/>
          <w:szCs w:val="18"/>
        </w:rPr>
        <w:t>K</w:t>
      </w:r>
      <w:r w:rsidRPr="00DB75FA">
        <w:rPr>
          <w:rFonts w:ascii="Verdana" w:hAnsi="Verdana" w:cs="Verdana"/>
          <w:sz w:val="18"/>
          <w:szCs w:val="18"/>
        </w:rPr>
        <w:t>ierownika budowy)</w:t>
      </w:r>
      <w:r w:rsidRPr="00DB75FA">
        <w:rPr>
          <w:rFonts w:ascii="Verdana" w:hAnsi="Verdana"/>
          <w:sz w:val="18"/>
          <w:szCs w:val="18"/>
        </w:rPr>
        <w:t>;</w:t>
      </w:r>
      <w:r w:rsidRPr="00DB75FA">
        <w:rPr>
          <w:rFonts w:ascii="Verdana" w:hAnsi="Verdana" w:cs="Verdana"/>
          <w:sz w:val="18"/>
          <w:szCs w:val="18"/>
        </w:rPr>
        <w:t xml:space="preserve"> w</w:t>
      </w:r>
      <w:r w:rsidRPr="00DB75FA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DB75FA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</w:t>
      </w:r>
      <w:r w:rsidRPr="00DB75FA">
        <w:rPr>
          <w:rFonts w:ascii="Verdana" w:hAnsi="Verdana"/>
          <w:sz w:val="18"/>
          <w:szCs w:val="18"/>
        </w:rPr>
        <w:lastRenderedPageBreak/>
        <w:t xml:space="preserve">użytkowanie </w:t>
      </w:r>
      <w:r w:rsidR="00C83814" w:rsidRPr="00DB75FA">
        <w:rPr>
          <w:rFonts w:ascii="Verdana" w:hAnsi="Verdana"/>
          <w:sz w:val="18"/>
          <w:szCs w:val="18"/>
        </w:rPr>
        <w:t xml:space="preserve">przedmiotu </w:t>
      </w:r>
      <w:r w:rsidR="008C44E5" w:rsidRPr="00DB75FA">
        <w:rPr>
          <w:rFonts w:ascii="Verdana" w:hAnsi="Verdana"/>
          <w:sz w:val="18"/>
          <w:szCs w:val="18"/>
        </w:rPr>
        <w:t>U</w:t>
      </w:r>
      <w:r w:rsidR="00C83814" w:rsidRPr="00DB75FA">
        <w:rPr>
          <w:rFonts w:ascii="Verdana" w:hAnsi="Verdana"/>
          <w:sz w:val="18"/>
          <w:szCs w:val="18"/>
        </w:rPr>
        <w:t>mowy</w:t>
      </w:r>
      <w:r w:rsidR="002A703D" w:rsidRPr="00DB75FA">
        <w:rPr>
          <w:rFonts w:ascii="Verdana" w:hAnsi="Verdana"/>
          <w:sz w:val="18"/>
          <w:szCs w:val="18"/>
        </w:rPr>
        <w:t>;</w:t>
      </w:r>
    </w:p>
    <w:p w14:paraId="7C9EB3AE" w14:textId="7A047012" w:rsidR="002A703D" w:rsidRPr="00DB75F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oświadczenie Kierownika budowy o zakończeniu prac</w:t>
      </w:r>
      <w:r w:rsidR="002A703D" w:rsidRPr="00DB75FA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Pr="00DB75F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dokumenty gwarancyjne</w:t>
      </w:r>
      <w:r w:rsidR="002A703D" w:rsidRPr="00DB75FA">
        <w:rPr>
          <w:rFonts w:ascii="Verdana" w:hAnsi="Verdana"/>
          <w:sz w:val="18"/>
          <w:szCs w:val="18"/>
        </w:rPr>
        <w:t>;</w:t>
      </w:r>
    </w:p>
    <w:p w14:paraId="33E13CBA" w14:textId="77777777" w:rsidR="002A703D" w:rsidRPr="00DB75F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DB75FA">
        <w:rPr>
          <w:rFonts w:ascii="Verdana" w:hAnsi="Verdana"/>
          <w:sz w:val="18"/>
          <w:szCs w:val="18"/>
        </w:rPr>
        <w:t>dności na wbudowane materiały i </w:t>
      </w:r>
      <w:r w:rsidRPr="00DB75FA">
        <w:rPr>
          <w:rFonts w:ascii="Verdana" w:hAnsi="Verdana"/>
          <w:sz w:val="18"/>
          <w:szCs w:val="18"/>
        </w:rPr>
        <w:t>urządzenia</w:t>
      </w:r>
      <w:r w:rsidR="002A703D" w:rsidRPr="00DB75FA">
        <w:rPr>
          <w:rFonts w:ascii="Verdana" w:hAnsi="Verdana"/>
          <w:sz w:val="18"/>
          <w:szCs w:val="18"/>
        </w:rPr>
        <w:t>;</w:t>
      </w:r>
    </w:p>
    <w:p w14:paraId="7ADEAC95" w14:textId="77777777" w:rsidR="002A703D" w:rsidRPr="00DB75F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DB75FA">
        <w:rPr>
          <w:rFonts w:ascii="Verdana" w:hAnsi="Verdana"/>
          <w:sz w:val="18"/>
          <w:szCs w:val="18"/>
        </w:rPr>
        <w:t>;</w:t>
      </w:r>
    </w:p>
    <w:p w14:paraId="5495E980" w14:textId="77777777" w:rsidR="002A703D" w:rsidRPr="00DB75F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DB75FA">
        <w:rPr>
          <w:rFonts w:ascii="Verdana" w:hAnsi="Verdana"/>
          <w:sz w:val="18"/>
          <w:szCs w:val="18"/>
        </w:rPr>
        <w:t>;</w:t>
      </w:r>
    </w:p>
    <w:p w14:paraId="512E48C0" w14:textId="77777777" w:rsidR="00566433" w:rsidRPr="00DB75F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DB75FA">
        <w:rPr>
          <w:rFonts w:ascii="Verdana" w:hAnsi="Verdana"/>
          <w:sz w:val="18"/>
          <w:szCs w:val="18"/>
        </w:rPr>
        <w:t xml:space="preserve"> reprezentującego</w:t>
      </w:r>
      <w:r w:rsidRPr="00DB75FA">
        <w:rPr>
          <w:rFonts w:ascii="Verdana" w:hAnsi="Verdana"/>
          <w:sz w:val="18"/>
          <w:szCs w:val="18"/>
        </w:rPr>
        <w:t xml:space="preserve"> </w:t>
      </w:r>
      <w:r w:rsidR="00566433" w:rsidRPr="00DB75FA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Pr="00DB75F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badania i pomiary i</w:t>
      </w:r>
      <w:r w:rsidR="004B2420" w:rsidRPr="00DB75FA">
        <w:rPr>
          <w:rFonts w:ascii="Verdana" w:hAnsi="Verdana"/>
          <w:sz w:val="18"/>
          <w:szCs w:val="18"/>
        </w:rPr>
        <w:t xml:space="preserve">nstalacji </w:t>
      </w:r>
      <w:r w:rsidR="00367C10" w:rsidRPr="00DB75FA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Pr="00DB75F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DB75FA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DB75FA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bCs/>
          <w:sz w:val="18"/>
          <w:szCs w:val="18"/>
        </w:rPr>
        <w:t xml:space="preserve">2 </w:t>
      </w:r>
      <w:r w:rsidR="004B2420" w:rsidRPr="00DB75FA">
        <w:rPr>
          <w:rFonts w:ascii="Verdana" w:hAnsi="Verdana"/>
          <w:bCs/>
          <w:sz w:val="18"/>
          <w:szCs w:val="18"/>
        </w:rPr>
        <w:t>komplety</w:t>
      </w:r>
      <w:r w:rsidRPr="00DB75FA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 w:rsidRPr="00DB75FA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DB75F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DB75F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DB75FA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wersję cyfrową dokumentacji, o której mowa w </w:t>
      </w:r>
      <w:r w:rsidR="004B47C6" w:rsidRPr="00DB75FA">
        <w:rPr>
          <w:rFonts w:ascii="Verdana" w:hAnsi="Verdana" w:cs="Verdana"/>
          <w:sz w:val="18"/>
          <w:szCs w:val="18"/>
        </w:rPr>
        <w:t>pk</w:t>
      </w:r>
      <w:r w:rsidRPr="00DB75FA">
        <w:rPr>
          <w:rFonts w:ascii="Verdana" w:hAnsi="Verdana" w:cs="Verdana"/>
          <w:sz w:val="18"/>
          <w:szCs w:val="18"/>
        </w:rPr>
        <w:t xml:space="preserve">t. </w:t>
      </w:r>
      <w:r w:rsidR="004B47C6" w:rsidRPr="00DB75FA">
        <w:rPr>
          <w:rFonts w:ascii="Verdana" w:hAnsi="Verdana" w:cs="Verdana"/>
          <w:sz w:val="18"/>
          <w:szCs w:val="18"/>
        </w:rPr>
        <w:t>1</w:t>
      </w:r>
      <w:r w:rsidRPr="00DB75FA">
        <w:rPr>
          <w:rFonts w:ascii="Verdana" w:hAnsi="Verdana" w:cs="Verdana"/>
          <w:sz w:val="18"/>
          <w:szCs w:val="18"/>
        </w:rPr>
        <w:t xml:space="preserve">), </w:t>
      </w:r>
      <w:r w:rsidR="004B47C6" w:rsidRPr="00DB75FA">
        <w:rPr>
          <w:rFonts w:ascii="Verdana" w:hAnsi="Verdana" w:cs="Verdana"/>
          <w:sz w:val="18"/>
          <w:szCs w:val="18"/>
        </w:rPr>
        <w:t>2</w:t>
      </w:r>
      <w:r w:rsidRPr="00DB75FA">
        <w:rPr>
          <w:rFonts w:ascii="Verdana" w:hAnsi="Verdana" w:cs="Verdana"/>
          <w:sz w:val="18"/>
          <w:szCs w:val="18"/>
        </w:rPr>
        <w:t xml:space="preserve">), </w:t>
      </w:r>
      <w:r w:rsidR="004B47C6" w:rsidRPr="00DB75FA">
        <w:rPr>
          <w:rFonts w:ascii="Verdana" w:hAnsi="Verdana" w:cs="Verdana"/>
          <w:sz w:val="18"/>
          <w:szCs w:val="18"/>
        </w:rPr>
        <w:t>3</w:t>
      </w:r>
      <w:r w:rsidRPr="00DB75FA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 w:rsidRPr="00DB75FA">
        <w:rPr>
          <w:rFonts w:ascii="Verdana" w:hAnsi="Verdana" w:cs="Verdana"/>
          <w:sz w:val="18"/>
          <w:szCs w:val="18"/>
        </w:rPr>
        <w:t>Portable</w:t>
      </w:r>
      <w:proofErr w:type="spellEnd"/>
      <w:r w:rsidRPr="00DB75FA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DB75FA">
        <w:rPr>
          <w:rFonts w:ascii="Verdana" w:hAnsi="Verdana" w:cs="Verdana"/>
          <w:sz w:val="18"/>
          <w:szCs w:val="18"/>
        </w:rPr>
        <w:t>Document</w:t>
      </w:r>
      <w:proofErr w:type="spellEnd"/>
      <w:r w:rsidRPr="00DB75FA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DB75FA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6BA91398" w14:textId="77777777" w:rsidR="00B07CCD" w:rsidRPr="00DB75FA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W przypadkach określonych w ust. 5 pkt </w:t>
      </w:r>
      <w:r w:rsidR="004B47C6" w:rsidRPr="00DB75FA">
        <w:rPr>
          <w:rFonts w:ascii="Verdana" w:hAnsi="Verdana"/>
          <w:sz w:val="18"/>
          <w:szCs w:val="18"/>
        </w:rPr>
        <w:t>1</w:t>
      </w:r>
      <w:r w:rsidRPr="00DB75FA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1FC39945" w14:textId="77777777" w:rsidR="00A637FE" w:rsidRPr="00DB75FA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DB75F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DB75F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DB75F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DB75F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DB75F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DB75F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DB75F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DB75F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DB75F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DB75F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DB75F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DB75F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DB75F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DB75FA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Pr="00DB75FA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§</w:t>
      </w:r>
      <w:r w:rsidR="0097361C" w:rsidRPr="00DB75FA">
        <w:rPr>
          <w:rFonts w:ascii="Verdana" w:hAnsi="Verdana" w:cs="Verdana"/>
          <w:sz w:val="18"/>
          <w:szCs w:val="18"/>
        </w:rPr>
        <w:t>1</w:t>
      </w:r>
      <w:r w:rsidR="00E40D78" w:rsidRPr="00DB75FA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Pr="00DB75FA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DB75FA">
        <w:rPr>
          <w:rFonts w:ascii="Verdana" w:hAnsi="Verdana" w:cs="Verdana"/>
          <w:kern w:val="2"/>
          <w:sz w:val="18"/>
          <w:szCs w:val="18"/>
        </w:rPr>
        <w:t>§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dokumentacją projektową, STWIORB, obowiązującymi przepisami w zakresie przedmiotu </w:t>
      </w:r>
      <w:r w:rsidR="00E9721E" w:rsidRPr="00DB75FA">
        <w:rPr>
          <w:rFonts w:ascii="Verdana" w:hAnsi="Verdana" w:cs="Verdana"/>
          <w:kern w:val="2"/>
          <w:sz w:val="18"/>
          <w:szCs w:val="18"/>
        </w:rPr>
        <w:t>Umowy</w:t>
      </w:r>
      <w:r w:rsidRPr="00DB75FA">
        <w:rPr>
          <w:rFonts w:ascii="Verdana" w:hAnsi="Verdana" w:cs="Verdana"/>
          <w:kern w:val="2"/>
          <w:sz w:val="18"/>
          <w:szCs w:val="18"/>
        </w:rPr>
        <w:t>, normami, sztuką budowlaną i warunkami Umowy, bez wad uniemożliwiającyc</w:t>
      </w:r>
      <w:r w:rsidR="00E9721E" w:rsidRPr="00DB75FA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 w:rsidRPr="00DB75FA">
        <w:rPr>
          <w:rFonts w:ascii="Verdana" w:hAnsi="Verdana" w:cs="Verdana"/>
          <w:kern w:val="2"/>
          <w:sz w:val="18"/>
          <w:szCs w:val="18"/>
        </w:rPr>
        <w:t>jego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Pr="00DB75FA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00DB75FA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DB75FA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00DB75FA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00DB75FA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00DB75FA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DB75FA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00DB75FA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00DB75FA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DB75FA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00DB75FA">
        <w:rPr>
          <w:rFonts w:ascii="Verdana" w:hAnsi="Verdana"/>
          <w:color w:val="000000" w:themeColor="text1"/>
          <w:sz w:val="18"/>
          <w:szCs w:val="18"/>
        </w:rPr>
        <w:t>a</w:t>
      </w:r>
      <w:r w:rsidRPr="00DB75FA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00DB75FA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00DB75FA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DB75FA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00DB75FA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00DB75FA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Pr="00DB75FA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DB75FA">
        <w:rPr>
          <w:rFonts w:ascii="Verdana" w:hAnsi="Verdana" w:cs="Times New Roman"/>
          <w:sz w:val="18"/>
          <w:szCs w:val="18"/>
        </w:rPr>
        <w:t>ust.</w:t>
      </w:r>
      <w:r w:rsidRPr="00DB75FA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DB75FA">
        <w:rPr>
          <w:rFonts w:ascii="Verdana" w:hAnsi="Verdana" w:cs="Times New Roman"/>
          <w:sz w:val="18"/>
          <w:szCs w:val="18"/>
        </w:rPr>
        <w:t>U</w:t>
      </w:r>
      <w:r w:rsidRPr="00DB75FA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 w:rsidRPr="00DB75FA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DB75FA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 w:rsidRPr="00DB75FA">
        <w:rPr>
          <w:rFonts w:ascii="Verdana" w:hAnsi="Verdana" w:cs="Times New Roman"/>
          <w:sz w:val="18"/>
          <w:szCs w:val="18"/>
        </w:rPr>
        <w:t>3.</w:t>
      </w:r>
      <w:r w:rsidRPr="00DB75FA">
        <w:rPr>
          <w:rFonts w:ascii="Verdana" w:hAnsi="Verdana" w:cs="Times New Roman"/>
          <w:sz w:val="18"/>
          <w:szCs w:val="18"/>
        </w:rPr>
        <w:t>, je</w:t>
      </w:r>
      <w:r w:rsidR="006A6913" w:rsidRPr="00DB75FA">
        <w:rPr>
          <w:rFonts w:ascii="Verdana" w:hAnsi="Verdana" w:cs="Times New Roman"/>
          <w:sz w:val="18"/>
          <w:szCs w:val="18"/>
        </w:rPr>
        <w:t>żeli Wykonawca nie usunie wad w </w:t>
      </w:r>
      <w:r w:rsidRPr="00DB75FA">
        <w:rPr>
          <w:rFonts w:ascii="Verdana" w:hAnsi="Verdana" w:cs="Times New Roman"/>
          <w:sz w:val="18"/>
          <w:szCs w:val="18"/>
        </w:rPr>
        <w:t>wyznaczonym przez Zamawiającego terminie, Zamawiający może powierzyć ich usunięcie innemu podmiotowi na koszt i ryzyko Wykonawcy</w:t>
      </w:r>
      <w:r w:rsidR="001D77D5" w:rsidRPr="00DB75FA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DB75F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DB75F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 Wykonawcy do dnia jej usunięcia.</w:t>
      </w:r>
    </w:p>
    <w:p w14:paraId="00B2CEA0" w14:textId="77777777" w:rsidR="001D77D5" w:rsidRPr="00DB75F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DB75F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</w:t>
      </w:r>
      <w:r w:rsidRPr="00DB75FA">
        <w:rPr>
          <w:rFonts w:ascii="Verdana" w:hAnsi="Verdana" w:cs="Verdana"/>
          <w:kern w:val="2"/>
          <w:sz w:val="18"/>
          <w:szCs w:val="18"/>
        </w:rPr>
        <w:lastRenderedPageBreak/>
        <w:t xml:space="preserve">zmianie. </w:t>
      </w:r>
    </w:p>
    <w:p w14:paraId="2AB01312" w14:textId="77777777" w:rsidR="001D77D5" w:rsidRPr="00DB75F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DB75F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01BA09C0" w14:textId="77777777" w:rsidR="0097361C" w:rsidRPr="00DB75FA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§1</w:t>
      </w:r>
      <w:r w:rsidR="00E40D78" w:rsidRPr="00DB75FA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DB75FA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DB75FA">
        <w:rPr>
          <w:rFonts w:ascii="Verdana" w:hAnsi="Verdana" w:cs="Verdana"/>
          <w:sz w:val="18"/>
          <w:szCs w:val="18"/>
        </w:rPr>
        <w:t>Umowy w </w:t>
      </w:r>
      <w:r w:rsidRPr="00DB75FA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DB75FA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DB75F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DB75FA">
        <w:rPr>
          <w:rFonts w:ascii="Verdana" w:hAnsi="Verdana"/>
          <w:kern w:val="2"/>
          <w:sz w:val="18"/>
          <w:szCs w:val="18"/>
        </w:rPr>
        <w:t>0,</w:t>
      </w:r>
      <w:r w:rsidRPr="00DB75FA">
        <w:rPr>
          <w:rFonts w:ascii="Verdana" w:hAnsi="Verdana" w:cs="Verdana"/>
          <w:kern w:val="2"/>
          <w:sz w:val="18"/>
          <w:szCs w:val="18"/>
        </w:rPr>
        <w:t>2</w:t>
      </w:r>
      <w:r w:rsidRPr="00DB75FA">
        <w:rPr>
          <w:rFonts w:ascii="Verdana" w:hAnsi="Verdana"/>
          <w:kern w:val="2"/>
          <w:sz w:val="18"/>
          <w:szCs w:val="18"/>
        </w:rPr>
        <w:t>%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DB75FA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DB75FA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>§</w:t>
      </w:r>
      <w:r w:rsidRPr="00DB75FA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DB75F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DB75FA">
        <w:rPr>
          <w:rFonts w:ascii="Verdana" w:hAnsi="Verdana"/>
          <w:kern w:val="2"/>
          <w:sz w:val="18"/>
          <w:szCs w:val="18"/>
        </w:rPr>
        <w:t>0,</w:t>
      </w:r>
      <w:r w:rsidRPr="00DB75FA">
        <w:rPr>
          <w:rFonts w:ascii="Verdana" w:hAnsi="Verdana" w:cs="Verdana"/>
          <w:kern w:val="2"/>
          <w:sz w:val="18"/>
          <w:szCs w:val="18"/>
        </w:rPr>
        <w:t>2</w:t>
      </w:r>
      <w:r w:rsidRPr="00DB75FA">
        <w:rPr>
          <w:rFonts w:ascii="Verdana" w:hAnsi="Verdana"/>
          <w:kern w:val="2"/>
          <w:sz w:val="18"/>
          <w:szCs w:val="18"/>
        </w:rPr>
        <w:t>%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DB75FA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DB75F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DB75FA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DB75FA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DB75F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DB75FA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DB75FA">
        <w:rPr>
          <w:rFonts w:ascii="Verdana" w:hAnsi="Verdana" w:cs="Verdana"/>
          <w:kern w:val="2"/>
          <w:sz w:val="18"/>
          <w:szCs w:val="18"/>
        </w:rPr>
        <w:t>7 ust. 1 a </w:t>
      </w:r>
      <w:r w:rsidRPr="00DB75FA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DB75FA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DB75F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DB75FA">
        <w:rPr>
          <w:rFonts w:ascii="Verdana" w:hAnsi="Verdana"/>
          <w:kern w:val="2"/>
          <w:sz w:val="18"/>
          <w:szCs w:val="18"/>
        </w:rPr>
        <w:t xml:space="preserve">za 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DB75FA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DB75FA">
        <w:rPr>
          <w:rFonts w:ascii="Verdana" w:hAnsi="Verdana" w:cs="Verdana"/>
          <w:kern w:val="2"/>
          <w:sz w:val="18"/>
          <w:szCs w:val="18"/>
        </w:rPr>
        <w:t>zł</w:t>
      </w:r>
      <w:r w:rsidR="007D2DD0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DB75F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DB75FA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DB75F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DB75FA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DB75F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DB75FA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DB75F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DB75FA">
        <w:rPr>
          <w:rFonts w:ascii="Verdana" w:hAnsi="Verdana"/>
          <w:kern w:val="2"/>
          <w:sz w:val="18"/>
          <w:szCs w:val="18"/>
        </w:rPr>
        <w:t xml:space="preserve"> Zamawiającego 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DB75FA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DB75FA">
        <w:rPr>
          <w:rFonts w:ascii="Verdana" w:hAnsi="Verdana" w:cs="Verdana"/>
          <w:kern w:val="2"/>
          <w:sz w:val="18"/>
          <w:szCs w:val="18"/>
        </w:rPr>
        <w:t>;</w:t>
      </w:r>
      <w:r w:rsidRPr="00DB75FA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DB75FA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DB75FA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DB75FA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DB75FA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DB75FA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DB75FA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DB75FA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DB75FA">
        <w:rPr>
          <w:rFonts w:ascii="Verdana" w:hAnsi="Verdana"/>
          <w:kern w:val="2"/>
          <w:sz w:val="18"/>
          <w:szCs w:val="18"/>
        </w:rPr>
        <w:t xml:space="preserve"> </w:t>
      </w:r>
      <w:r w:rsidRPr="00DB75FA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DB75FA">
        <w:rPr>
          <w:rFonts w:ascii="Verdana" w:hAnsi="Verdana"/>
          <w:kern w:val="2"/>
          <w:sz w:val="18"/>
          <w:szCs w:val="18"/>
        </w:rPr>
        <w:t>e</w:t>
      </w:r>
      <w:r w:rsidRPr="00DB75FA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DB75FA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DB75FA">
        <w:rPr>
          <w:rFonts w:ascii="Verdana" w:hAnsi="Verdana"/>
          <w:kern w:val="2"/>
          <w:sz w:val="18"/>
          <w:szCs w:val="18"/>
        </w:rPr>
        <w:t>wymienione w §5 ust. 19</w:t>
      </w:r>
      <w:r w:rsidRPr="00DB75FA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DB75FA">
        <w:rPr>
          <w:rFonts w:ascii="Verdana" w:hAnsi="Verdana"/>
          <w:b/>
          <w:kern w:val="2"/>
          <w:sz w:val="18"/>
          <w:szCs w:val="18"/>
        </w:rPr>
        <w:t>4</w:t>
      </w:r>
      <w:r w:rsidRPr="00DB75FA">
        <w:rPr>
          <w:rFonts w:ascii="Verdana" w:hAnsi="Verdana"/>
          <w:b/>
          <w:kern w:val="2"/>
          <w:sz w:val="18"/>
          <w:szCs w:val="18"/>
        </w:rPr>
        <w:t> </w:t>
      </w:r>
      <w:r w:rsidR="00373D1C" w:rsidRPr="00DB75FA">
        <w:rPr>
          <w:rFonts w:ascii="Verdana" w:hAnsi="Verdana"/>
          <w:b/>
          <w:kern w:val="2"/>
          <w:sz w:val="18"/>
          <w:szCs w:val="18"/>
        </w:rPr>
        <w:t>0</w:t>
      </w:r>
      <w:r w:rsidRPr="00DB75FA">
        <w:rPr>
          <w:rFonts w:ascii="Verdana" w:hAnsi="Verdana"/>
          <w:b/>
          <w:kern w:val="2"/>
          <w:sz w:val="18"/>
          <w:szCs w:val="18"/>
        </w:rPr>
        <w:t>00,00</w:t>
      </w:r>
      <w:r w:rsidRPr="00DB75FA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DB75FA">
        <w:rPr>
          <w:rFonts w:ascii="Verdana" w:hAnsi="Verdana"/>
          <w:kern w:val="2"/>
          <w:sz w:val="18"/>
          <w:szCs w:val="18"/>
        </w:rPr>
        <w:t>.</w:t>
      </w:r>
      <w:r w:rsidR="004735D7" w:rsidRPr="00DB75FA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DB75FA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DB75FA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DB75FA">
        <w:rPr>
          <w:rFonts w:ascii="Verdana" w:hAnsi="Verdana"/>
          <w:b/>
          <w:kern w:val="2"/>
          <w:sz w:val="18"/>
          <w:szCs w:val="18"/>
        </w:rPr>
        <w:t>100 zł</w:t>
      </w:r>
      <w:r w:rsidRPr="00DB75FA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DB75FA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DB75FA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DB75FA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DB75FA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043CB0F" w14:textId="77777777" w:rsidR="0049684D" w:rsidRPr="00DB75F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DB75F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75F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Pr="00DB75FA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DB75FA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75FA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DB75F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lastRenderedPageBreak/>
        <w:t xml:space="preserve">za zwłokę w przekazaniu terenu budowy /frontu robót/ w wysokości </w:t>
      </w:r>
      <w:r w:rsidRPr="00DB75FA">
        <w:rPr>
          <w:rFonts w:ascii="Verdana" w:hAnsi="Verdana"/>
          <w:kern w:val="2"/>
          <w:sz w:val="18"/>
          <w:szCs w:val="18"/>
        </w:rPr>
        <w:t>0,</w:t>
      </w:r>
      <w:r w:rsidRPr="00DB75FA">
        <w:rPr>
          <w:rFonts w:ascii="Verdana" w:hAnsi="Verdana" w:cs="Verdana"/>
          <w:kern w:val="2"/>
          <w:sz w:val="18"/>
          <w:szCs w:val="18"/>
        </w:rPr>
        <w:t>2</w:t>
      </w:r>
      <w:r w:rsidRPr="00DB75FA">
        <w:rPr>
          <w:rFonts w:ascii="Verdana" w:hAnsi="Verdana"/>
          <w:kern w:val="2"/>
          <w:sz w:val="18"/>
          <w:szCs w:val="18"/>
        </w:rPr>
        <w:t>%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DB75FA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 w:rsidRPr="00DB75FA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Pr="00DB75FA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 w:rsidRPr="00DB75FA">
        <w:rPr>
          <w:rFonts w:ascii="Verdana" w:hAnsi="Verdana" w:cs="Verdana"/>
          <w:kern w:val="2"/>
          <w:sz w:val="18"/>
          <w:szCs w:val="18"/>
        </w:rPr>
        <w:t>7 ust. 1;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DB75FA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DB75FA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DB75FA">
        <w:rPr>
          <w:rFonts w:ascii="Verdana" w:hAnsi="Verdana" w:cs="Verdana"/>
          <w:kern w:val="2"/>
          <w:sz w:val="18"/>
          <w:szCs w:val="18"/>
        </w:rPr>
        <w:t>U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DB75FA">
        <w:rPr>
          <w:rFonts w:ascii="Verdana" w:hAnsi="Verdana" w:cs="Verdana"/>
          <w:kern w:val="2"/>
          <w:sz w:val="18"/>
          <w:szCs w:val="18"/>
        </w:rPr>
        <w:t>7 ust. 1 a </w:t>
      </w:r>
      <w:r w:rsidRPr="00DB75FA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DB75FA">
        <w:rPr>
          <w:rFonts w:ascii="Verdana" w:hAnsi="Verdana" w:cs="Verdana"/>
          <w:kern w:val="2"/>
          <w:sz w:val="18"/>
          <w:szCs w:val="18"/>
        </w:rPr>
        <w:t>U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>mowy wykonanego i </w:t>
      </w:r>
      <w:r w:rsidRPr="00DB75FA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DB75FA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DB75FA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DB75F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DB75F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1.</w:t>
      </w:r>
    </w:p>
    <w:p w14:paraId="53F9D3AA" w14:textId="77777777" w:rsidR="0097361C" w:rsidRPr="00DB75FA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DB75FA">
        <w:rPr>
          <w:rFonts w:ascii="Verdana" w:hAnsi="Verdana" w:cs="Verdana"/>
          <w:sz w:val="18"/>
          <w:szCs w:val="18"/>
        </w:rPr>
        <w:t>U</w:t>
      </w:r>
      <w:r w:rsidRPr="00DB75FA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DB75FA">
        <w:rPr>
          <w:rFonts w:ascii="Verdana" w:hAnsi="Verdana" w:cs="Verdana"/>
          <w:sz w:val="18"/>
          <w:szCs w:val="18"/>
        </w:rPr>
        <w:t>adach określonych w art. 471</w:t>
      </w:r>
      <w:r w:rsidR="00B74765" w:rsidRPr="00DB75FA">
        <w:rPr>
          <w:rFonts w:ascii="Verdana" w:hAnsi="Verdana" w:cs="Verdana"/>
          <w:sz w:val="18"/>
          <w:szCs w:val="18"/>
        </w:rPr>
        <w:t xml:space="preserve"> k.c</w:t>
      </w:r>
      <w:r w:rsidRPr="00DB75FA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DB75FA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Pr="00DB75FA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DB75FA">
        <w:rPr>
          <w:rFonts w:ascii="Verdana" w:hAnsi="Verdana" w:cs="Verdana"/>
          <w:sz w:val="18"/>
          <w:szCs w:val="18"/>
        </w:rPr>
        <w:t>szt i ryzyko wady nieusunięte w </w:t>
      </w:r>
      <w:r w:rsidRPr="00DB75FA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DB75FA">
        <w:rPr>
          <w:rFonts w:ascii="Verdana" w:hAnsi="Verdana" w:cs="Verdana"/>
          <w:sz w:val="18"/>
          <w:szCs w:val="18"/>
        </w:rPr>
        <w:t>ia Wykonawcy o </w:t>
      </w:r>
      <w:r w:rsidRPr="00DB75FA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DB75FA">
        <w:rPr>
          <w:rFonts w:ascii="Verdana" w:hAnsi="Verdana" w:cs="Verdana"/>
          <w:sz w:val="18"/>
          <w:szCs w:val="18"/>
        </w:rPr>
        <w:t>cze usunięcie wad nie zwalnia z </w:t>
      </w:r>
      <w:r w:rsidRPr="00DB75FA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70DF9E56" w14:textId="77777777" w:rsidR="0097361C" w:rsidRPr="00DB75FA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DB75FA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§1</w:t>
      </w:r>
      <w:r w:rsidR="003979BA" w:rsidRPr="00DB75FA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DB75FA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 w:rsidRPr="00DB75FA">
        <w:rPr>
          <w:rFonts w:ascii="Verdana" w:hAnsi="Verdana" w:cs="Verdana"/>
          <w:kern w:val="2"/>
          <w:sz w:val="18"/>
          <w:szCs w:val="18"/>
        </w:rPr>
        <w:t>c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DB75F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DB75FA">
        <w:rPr>
          <w:rFonts w:ascii="Verdana" w:hAnsi="Verdana" w:cs="Verdana"/>
          <w:kern w:val="2"/>
          <w:sz w:val="18"/>
          <w:szCs w:val="18"/>
        </w:rPr>
        <w:t>U</w:t>
      </w:r>
      <w:r w:rsidR="00ED1C8E" w:rsidRPr="00DB75FA">
        <w:rPr>
          <w:rFonts w:ascii="Verdana" w:hAnsi="Verdana" w:cs="Verdana"/>
          <w:kern w:val="2"/>
          <w:sz w:val="18"/>
          <w:szCs w:val="18"/>
        </w:rPr>
        <w:t>mowy nie leży w 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DB75FA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 w:rsidRPr="00DB75FA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DB75FA">
        <w:rPr>
          <w:rFonts w:ascii="Verdana" w:hAnsi="Verdana" w:cs="Verdana"/>
          <w:kern w:val="2"/>
          <w:sz w:val="18"/>
          <w:szCs w:val="18"/>
        </w:rPr>
        <w:t>14</w:t>
      </w:r>
      <w:r w:rsidR="00373D1C" w:rsidRPr="00DB75FA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 w:rsidRPr="00DB75FA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DB75FA">
        <w:rPr>
          <w:rFonts w:ascii="Verdana" w:hAnsi="Verdana" w:cs="Verdana"/>
          <w:kern w:val="2"/>
          <w:sz w:val="18"/>
          <w:szCs w:val="18"/>
        </w:rPr>
        <w:t>1 pkt 2)</w:t>
      </w:r>
      <w:r w:rsidR="00985603" w:rsidRPr="00DB75FA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DB75FA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DB75FA">
        <w:rPr>
          <w:rFonts w:ascii="Verdana" w:hAnsi="Verdana" w:cs="Verdana"/>
          <w:kern w:val="2"/>
          <w:sz w:val="18"/>
          <w:szCs w:val="18"/>
        </w:rPr>
        <w:t>powyżej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DB75FA">
        <w:rPr>
          <w:rFonts w:ascii="Verdana" w:hAnsi="Verdana" w:cs="Verdana"/>
          <w:kern w:val="2"/>
          <w:sz w:val="18"/>
          <w:szCs w:val="18"/>
        </w:rPr>
        <w:t>W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>mowy</w:t>
      </w:r>
      <w:r w:rsidR="00ED1C8E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DB75FA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DB75FA">
        <w:rPr>
          <w:rFonts w:ascii="Verdana" w:hAnsi="Verdana" w:cs="Verdana"/>
          <w:kern w:val="2"/>
          <w:sz w:val="18"/>
          <w:szCs w:val="18"/>
        </w:rPr>
        <w:t>nawcę lub co najmniej jednego z 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DB75FA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DB75FA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DB75F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DB75FA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 w:rsidRPr="00DB75FA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DB75F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DB75F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 w:rsidRPr="00DB75FA">
        <w:rPr>
          <w:rFonts w:ascii="Verdana" w:hAnsi="Verdana" w:cs="Verdana"/>
          <w:kern w:val="2"/>
          <w:sz w:val="18"/>
          <w:szCs w:val="18"/>
        </w:rPr>
        <w:t>;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DB75F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DB75FA">
        <w:rPr>
          <w:rFonts w:ascii="Verdana" w:hAnsi="Verdana" w:cs="Verdana"/>
          <w:kern w:val="2"/>
          <w:sz w:val="18"/>
          <w:szCs w:val="18"/>
        </w:rPr>
        <w:t>ie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DB75FA">
        <w:rPr>
          <w:rFonts w:ascii="Verdana" w:hAnsi="Verdana" w:cs="Verdana"/>
          <w:kern w:val="2"/>
          <w:sz w:val="18"/>
          <w:szCs w:val="18"/>
        </w:rPr>
        <w:t>m</w:t>
      </w:r>
      <w:r w:rsidR="00BC7BB0" w:rsidRPr="00DB75FA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DB75FA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DB75FA">
        <w:rPr>
          <w:rFonts w:ascii="Verdana" w:hAnsi="Verdana" w:cs="Verdana"/>
          <w:kern w:val="2"/>
          <w:sz w:val="18"/>
          <w:szCs w:val="18"/>
        </w:rPr>
        <w:t>. 2</w:t>
      </w:r>
      <w:r w:rsidR="0069798B" w:rsidRPr="00DB75FA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DB75FA">
        <w:rPr>
          <w:rFonts w:ascii="Verdana" w:hAnsi="Verdana" w:cs="Verdana"/>
          <w:kern w:val="2"/>
          <w:sz w:val="18"/>
          <w:szCs w:val="18"/>
        </w:rPr>
        <w:t> </w:t>
      </w:r>
      <w:r w:rsidRPr="00DB75FA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DB75F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DB75FA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DB75FA">
        <w:rPr>
          <w:rFonts w:ascii="Verdana" w:hAnsi="Verdana"/>
          <w:kern w:val="2"/>
          <w:sz w:val="18"/>
          <w:szCs w:val="18"/>
        </w:rPr>
        <w:t xml:space="preserve"> </w:t>
      </w:r>
      <w:r w:rsidRPr="00DB75FA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 w:rsidRPr="00DB75FA">
        <w:rPr>
          <w:rFonts w:ascii="Verdana" w:hAnsi="Verdana" w:cs="Verdana"/>
          <w:kern w:val="2"/>
          <w:sz w:val="18"/>
          <w:szCs w:val="18"/>
        </w:rPr>
        <w:t> 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DB75FA">
        <w:rPr>
          <w:rFonts w:ascii="Verdana" w:hAnsi="Verdana" w:cs="Verdana"/>
          <w:kern w:val="2"/>
          <w:sz w:val="18"/>
          <w:szCs w:val="18"/>
        </w:rPr>
        <w:t>chyba, że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 w:rsidRPr="00DB75FA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DB75F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DB75FA">
        <w:rPr>
          <w:rFonts w:ascii="Verdana" w:hAnsi="Verdana" w:cs="Verdana"/>
          <w:sz w:val="18"/>
          <w:szCs w:val="18"/>
        </w:rPr>
        <w:t>z dokumentacją</w:t>
      </w:r>
      <w:r w:rsidR="009D3F95" w:rsidRPr="00DB75FA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DB75FA">
        <w:rPr>
          <w:rFonts w:ascii="Verdana" w:hAnsi="Verdana" w:cs="Verdana"/>
          <w:sz w:val="18"/>
          <w:szCs w:val="18"/>
        </w:rPr>
        <w:t>projektową</w:t>
      </w:r>
      <w:r w:rsidRPr="00DB75FA">
        <w:rPr>
          <w:rFonts w:ascii="Verdana" w:hAnsi="Verdana" w:cs="Verdana"/>
          <w:sz w:val="18"/>
          <w:szCs w:val="18"/>
        </w:rPr>
        <w:t xml:space="preserve"> na </w:t>
      </w:r>
      <w:r w:rsidR="00B67920" w:rsidRPr="00DB75FA">
        <w:rPr>
          <w:rFonts w:ascii="Verdana" w:hAnsi="Verdana" w:cs="Verdana"/>
          <w:sz w:val="18"/>
          <w:szCs w:val="18"/>
        </w:rPr>
        <w:t>podstawie której</w:t>
      </w:r>
      <w:r w:rsidRPr="00DB75FA">
        <w:rPr>
          <w:rFonts w:ascii="Verdana" w:hAnsi="Verdana" w:cs="Verdana"/>
          <w:sz w:val="18"/>
          <w:szCs w:val="18"/>
        </w:rPr>
        <w:t xml:space="preserve"> należy wykonać roboty</w:t>
      </w:r>
      <w:r w:rsidR="005C02CC" w:rsidRPr="00DB75FA">
        <w:rPr>
          <w:rFonts w:ascii="Verdana" w:hAnsi="Verdana" w:cs="Verdana"/>
          <w:sz w:val="18"/>
          <w:szCs w:val="18"/>
        </w:rPr>
        <w:t>,</w:t>
      </w:r>
      <w:r w:rsidRPr="00DB75FA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 w:rsidRPr="00DB75FA">
        <w:rPr>
          <w:rFonts w:ascii="Verdana" w:hAnsi="Verdana" w:cs="Verdana"/>
          <w:sz w:val="18"/>
          <w:szCs w:val="18"/>
        </w:rPr>
        <w:t>SWZ</w:t>
      </w:r>
      <w:r w:rsidRPr="00DB75FA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 w:rsidRPr="00DB75FA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DB75F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/>
          <w:kern w:val="2"/>
          <w:sz w:val="18"/>
          <w:szCs w:val="18"/>
        </w:rPr>
        <w:t>w przypadku rozwią</w:t>
      </w:r>
      <w:r w:rsidR="00B74765" w:rsidRPr="00DB75FA">
        <w:rPr>
          <w:rFonts w:ascii="Verdana" w:hAnsi="Verdana"/>
          <w:kern w:val="2"/>
          <w:sz w:val="18"/>
          <w:szCs w:val="18"/>
        </w:rPr>
        <w:t>zania umowy konsorcjum przez co najmniej</w:t>
      </w:r>
      <w:r w:rsidRPr="00DB75FA">
        <w:rPr>
          <w:rFonts w:ascii="Verdana" w:hAnsi="Verdana"/>
          <w:kern w:val="2"/>
          <w:sz w:val="18"/>
          <w:szCs w:val="18"/>
        </w:rPr>
        <w:t xml:space="preserve"> jednego z</w:t>
      </w:r>
      <w:r w:rsidRPr="00DB75FA">
        <w:rPr>
          <w:rFonts w:ascii="Verdana" w:hAnsi="Verdana" w:cs="Verdana"/>
          <w:kern w:val="2"/>
          <w:sz w:val="18"/>
          <w:szCs w:val="18"/>
        </w:rPr>
        <w:t> </w:t>
      </w:r>
      <w:r w:rsidRPr="00DB75FA">
        <w:rPr>
          <w:rFonts w:ascii="Verdana" w:hAnsi="Verdana"/>
          <w:kern w:val="2"/>
          <w:sz w:val="18"/>
          <w:szCs w:val="18"/>
        </w:rPr>
        <w:t>członków konsorcjum</w:t>
      </w:r>
      <w:r w:rsidR="00ED1C8E" w:rsidRPr="00DB75FA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DB75F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DB75FA">
        <w:rPr>
          <w:rFonts w:ascii="Verdana" w:hAnsi="Verdana" w:cs="Verdana"/>
          <w:kern w:val="2"/>
          <w:sz w:val="18"/>
          <w:szCs w:val="18"/>
        </w:rPr>
        <w:t>P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DB75FA">
        <w:rPr>
          <w:rFonts w:ascii="Verdana" w:hAnsi="Verdana" w:cs="Verdana"/>
          <w:kern w:val="2"/>
          <w:sz w:val="18"/>
          <w:szCs w:val="18"/>
        </w:rPr>
        <w:t>P</w:t>
      </w:r>
      <w:r w:rsidRPr="00DB75FA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 w:rsidRPr="00DB75FA">
        <w:rPr>
          <w:rFonts w:ascii="Verdana" w:hAnsi="Verdana" w:cs="Verdana"/>
          <w:kern w:val="2"/>
          <w:sz w:val="18"/>
          <w:szCs w:val="18"/>
        </w:rPr>
        <w:t>6</w:t>
      </w:r>
      <w:r w:rsidRPr="00DB75FA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 w:rsidRPr="00DB75FA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DB75FA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 w:rsidRPr="00DB75FA">
        <w:rPr>
          <w:rFonts w:ascii="Verdana" w:hAnsi="Verdana" w:cs="Verdana"/>
          <w:kern w:val="2"/>
          <w:sz w:val="18"/>
          <w:szCs w:val="18"/>
        </w:rPr>
        <w:t>przypadku o którym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 w:rsidRPr="00DB75FA">
        <w:rPr>
          <w:rFonts w:ascii="Verdana" w:hAnsi="Verdana" w:cs="Verdana"/>
          <w:kern w:val="2"/>
          <w:sz w:val="18"/>
          <w:szCs w:val="18"/>
        </w:rPr>
        <w:t>9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 w:rsidRPr="00DB75FA">
        <w:rPr>
          <w:rFonts w:ascii="Verdana" w:hAnsi="Verdana" w:cs="Verdana"/>
          <w:kern w:val="2"/>
          <w:sz w:val="18"/>
          <w:szCs w:val="18"/>
        </w:rPr>
        <w:t>ów w </w:t>
      </w:r>
      <w:r w:rsidR="00582A18" w:rsidRPr="00DB75FA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 w:rsidRPr="00DB75FA">
        <w:rPr>
          <w:rFonts w:ascii="Verdana" w:hAnsi="Verdana" w:cs="Verdana"/>
          <w:kern w:val="2"/>
          <w:sz w:val="18"/>
          <w:szCs w:val="18"/>
        </w:rPr>
        <w:t>5</w:t>
      </w:r>
      <w:r w:rsidR="00582A18" w:rsidRPr="00DB75FA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DB75FA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DB75FA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DB75FA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DB75FA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lastRenderedPageBreak/>
        <w:t>Odstąpienie od Umowy w przypadk</w:t>
      </w:r>
      <w:r w:rsidR="0041275B" w:rsidRPr="00DB75FA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DB75FA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DB75FA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DB75FA">
        <w:rPr>
          <w:rFonts w:ascii="Verdana" w:hAnsi="Verdana" w:cs="Verdana"/>
          <w:kern w:val="2"/>
          <w:sz w:val="18"/>
          <w:szCs w:val="18"/>
        </w:rPr>
        <w:t>b</w:t>
      </w:r>
      <w:r w:rsidR="00693E40" w:rsidRPr="00DB75FA">
        <w:rPr>
          <w:rFonts w:ascii="Verdana" w:hAnsi="Verdana" w:cs="Verdana"/>
          <w:kern w:val="2"/>
          <w:sz w:val="18"/>
          <w:szCs w:val="18"/>
        </w:rPr>
        <w:t>)</w:t>
      </w:r>
      <w:r w:rsidR="0041275B" w:rsidRPr="00DB75FA">
        <w:rPr>
          <w:rFonts w:ascii="Verdana" w:hAnsi="Verdana" w:cs="Verdana"/>
          <w:kern w:val="2"/>
          <w:sz w:val="18"/>
          <w:szCs w:val="18"/>
        </w:rPr>
        <w:t>÷</w:t>
      </w:r>
      <w:r w:rsidR="00ED150B" w:rsidRPr="00DB75FA">
        <w:rPr>
          <w:rFonts w:ascii="Verdana" w:hAnsi="Verdana" w:cs="Verdana"/>
          <w:kern w:val="2"/>
          <w:sz w:val="18"/>
          <w:szCs w:val="18"/>
        </w:rPr>
        <w:t>k</w:t>
      </w:r>
      <w:r w:rsidRPr="00DB75FA">
        <w:rPr>
          <w:rFonts w:ascii="Verdana" w:hAnsi="Verdana" w:cs="Verdana"/>
          <w:kern w:val="2"/>
          <w:sz w:val="18"/>
          <w:szCs w:val="18"/>
        </w:rPr>
        <w:t>)</w:t>
      </w:r>
      <w:r w:rsidRPr="00DB75FA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DB75FA">
        <w:rPr>
          <w:rFonts w:ascii="Verdana" w:hAnsi="Verdana" w:cs="Verdana"/>
          <w:kern w:val="2"/>
          <w:sz w:val="18"/>
          <w:szCs w:val="18"/>
        </w:rPr>
        <w:t>powinno nastąpić w </w:t>
      </w:r>
      <w:r w:rsidRPr="00DB75FA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DB75FA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DB75FA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DB75FA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DB75FA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DB75FA">
        <w:rPr>
          <w:rFonts w:ascii="Verdana" w:hAnsi="Verdana" w:cs="Verdana"/>
          <w:kern w:val="2"/>
          <w:sz w:val="18"/>
          <w:szCs w:val="18"/>
        </w:rPr>
        <w:t>lit</w:t>
      </w:r>
      <w:r w:rsidR="009E1940" w:rsidRPr="00DB75FA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DB75FA">
        <w:rPr>
          <w:rFonts w:ascii="Verdana" w:hAnsi="Verdana" w:cs="Verdana"/>
          <w:kern w:val="2"/>
          <w:sz w:val="18"/>
          <w:szCs w:val="18"/>
        </w:rPr>
        <w:t>b</w:t>
      </w:r>
      <w:r w:rsidR="009E1940" w:rsidRPr="00DB75FA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DB75FA">
        <w:rPr>
          <w:rFonts w:ascii="Verdana" w:hAnsi="Verdana" w:cs="Verdana"/>
          <w:kern w:val="2"/>
          <w:sz w:val="18"/>
          <w:szCs w:val="18"/>
        </w:rPr>
        <w:t>c</w:t>
      </w:r>
      <w:r w:rsidR="00ED150B" w:rsidRPr="00DB75FA">
        <w:rPr>
          <w:rFonts w:ascii="Verdana" w:hAnsi="Verdana" w:cs="Verdana"/>
          <w:kern w:val="2"/>
          <w:sz w:val="18"/>
          <w:szCs w:val="18"/>
        </w:rPr>
        <w:t>),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38D07232" w14:textId="77777777" w:rsidR="0097361C" w:rsidRPr="00DB75FA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§1</w:t>
      </w:r>
      <w:r w:rsidR="003979BA" w:rsidRPr="00DB75FA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DB75F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DB75F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DB75F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DB75FA">
        <w:rPr>
          <w:rFonts w:ascii="Verdana" w:hAnsi="Verdana" w:cs="Verdana"/>
          <w:kern w:val="2"/>
          <w:sz w:val="18"/>
          <w:szCs w:val="18"/>
        </w:rPr>
        <w:t>5</w:t>
      </w:r>
      <w:r w:rsidR="00ED6027" w:rsidRPr="00DB75FA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DB75FA">
        <w:rPr>
          <w:rFonts w:ascii="Verdana" w:hAnsi="Verdana" w:cs="Verdana"/>
          <w:kern w:val="2"/>
          <w:sz w:val="18"/>
          <w:szCs w:val="18"/>
        </w:rPr>
        <w:t xml:space="preserve">ust. 1 </w:t>
      </w:r>
      <w:r w:rsidR="00693E40" w:rsidRPr="00DB75FA">
        <w:rPr>
          <w:rFonts w:ascii="Verdana" w:hAnsi="Verdana" w:cs="Verdana"/>
          <w:kern w:val="2"/>
          <w:sz w:val="18"/>
          <w:szCs w:val="18"/>
        </w:rPr>
        <w:t>lit</w:t>
      </w:r>
      <w:r w:rsidR="009E1940" w:rsidRPr="00DB75FA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DB75FA">
        <w:rPr>
          <w:rFonts w:ascii="Verdana" w:hAnsi="Verdana" w:cs="Verdana"/>
          <w:kern w:val="2"/>
          <w:sz w:val="18"/>
          <w:szCs w:val="18"/>
        </w:rPr>
        <w:t>b</w:t>
      </w:r>
      <w:r w:rsidR="0041275B" w:rsidRPr="00DB75FA">
        <w:rPr>
          <w:rFonts w:ascii="Verdana" w:hAnsi="Verdana" w:cs="Verdana"/>
          <w:kern w:val="2"/>
          <w:sz w:val="18"/>
          <w:szCs w:val="18"/>
        </w:rPr>
        <w:t>)÷</w:t>
      </w:r>
      <w:r w:rsidR="00ED150B" w:rsidRPr="00DB75FA">
        <w:rPr>
          <w:rFonts w:ascii="Verdana" w:hAnsi="Verdana" w:cs="Verdana"/>
          <w:kern w:val="2"/>
          <w:sz w:val="18"/>
          <w:szCs w:val="18"/>
        </w:rPr>
        <w:t>k</w:t>
      </w:r>
      <w:r w:rsidRPr="00DB75FA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DB75F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DB75FA">
        <w:rPr>
          <w:rFonts w:ascii="Verdana" w:hAnsi="Verdana" w:cs="Verdana"/>
          <w:kern w:val="2"/>
          <w:sz w:val="18"/>
          <w:szCs w:val="18"/>
        </w:rPr>
        <w:t>nieobjętych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DB75F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DB75F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DB75FA">
        <w:rPr>
          <w:rFonts w:ascii="Verdana" w:hAnsi="Verdana" w:cs="Verdana"/>
          <w:kern w:val="2"/>
          <w:sz w:val="18"/>
          <w:szCs w:val="18"/>
        </w:rPr>
        <w:t>U</w:t>
      </w:r>
      <w:r w:rsidR="00582A18" w:rsidRPr="00DB75FA">
        <w:rPr>
          <w:rFonts w:ascii="Verdana" w:hAnsi="Verdana" w:cs="Verdana"/>
          <w:kern w:val="2"/>
          <w:sz w:val="18"/>
          <w:szCs w:val="18"/>
        </w:rPr>
        <w:t>mowy, usunie z 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DB75F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DB75FA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DB75FA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DB75FA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 w:rsidRPr="00DB75FA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DB75FA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Pr="00DB75FA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Pr="00DB75FA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DB75FA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§</w:t>
      </w:r>
      <w:r w:rsidRPr="00DB75FA">
        <w:rPr>
          <w:rFonts w:ascii="Verdana" w:hAnsi="Verdana"/>
          <w:kern w:val="2"/>
          <w:sz w:val="18"/>
          <w:szCs w:val="18"/>
        </w:rPr>
        <w:t>1</w:t>
      </w:r>
      <w:r w:rsidR="003F2880" w:rsidRPr="00DB75FA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DB75FA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DB75FA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 w:rsidRPr="00DB75FA">
        <w:rPr>
          <w:rFonts w:ascii="Verdana" w:hAnsi="Verdana" w:cs="Verdana"/>
          <w:kern w:val="2"/>
          <w:sz w:val="18"/>
          <w:szCs w:val="18"/>
        </w:rPr>
        <w:t>454 oraz 455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DB75FA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DB75FA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DB75FA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DB75FA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DB75FA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 w:rsidRPr="00DB75FA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DB75FA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 w:rsidRPr="00DB75FA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DB75FA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DB75FA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 w:rsidRPr="00DB75FA">
        <w:rPr>
          <w:rFonts w:ascii="Verdana" w:hAnsi="Verdana" w:cs="Verdana"/>
          <w:kern w:val="2"/>
          <w:sz w:val="18"/>
          <w:szCs w:val="18"/>
        </w:rPr>
        <w:t xml:space="preserve"> </w:t>
      </w:r>
      <w:r w:rsidRPr="00DB75FA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DB75FA">
        <w:rPr>
          <w:rFonts w:ascii="Verdana" w:hAnsi="Verdana" w:cs="Arial"/>
          <w:sz w:val="18"/>
          <w:szCs w:val="18"/>
        </w:rPr>
        <w:t>W</w:t>
      </w:r>
      <w:r w:rsidRPr="00DB75FA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DB75FA">
        <w:rPr>
          <w:rFonts w:ascii="Verdana" w:hAnsi="Verdana" w:cs="Arial"/>
          <w:sz w:val="18"/>
          <w:szCs w:val="18"/>
        </w:rPr>
        <w:t xml:space="preserve"> przedmiotu Umowy</w:t>
      </w:r>
      <w:r w:rsidRPr="00DB75FA">
        <w:rPr>
          <w:rFonts w:ascii="Verdana" w:hAnsi="Verdana" w:cs="Arial"/>
          <w:sz w:val="18"/>
          <w:szCs w:val="18"/>
        </w:rPr>
        <w:t>.</w:t>
      </w:r>
      <w:r w:rsidR="00693E40" w:rsidRPr="00DB75FA">
        <w:rPr>
          <w:rFonts w:ascii="Verdana" w:hAnsi="Verdana" w:cs="Arial"/>
          <w:sz w:val="18"/>
          <w:szCs w:val="18"/>
        </w:rPr>
        <w:t xml:space="preserve"> </w:t>
      </w:r>
      <w:r w:rsidRPr="00DB75FA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 w:rsidRPr="00DB75FA">
        <w:rPr>
          <w:rFonts w:ascii="Verdana" w:hAnsi="Verdana" w:cs="Arial"/>
          <w:sz w:val="18"/>
          <w:szCs w:val="18"/>
        </w:rPr>
        <w:t>nia Wykonawcy nie zmieni się, a </w:t>
      </w:r>
      <w:r w:rsidRPr="00DB75FA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 w:rsidRPr="00DB75FA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Pr="00DB75FA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DB75FA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 w:rsidRPr="00DB75FA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 w:rsidRPr="00DB75FA">
        <w:rPr>
          <w:rFonts w:ascii="Verdana" w:hAnsi="Verdana" w:cs="Verdana"/>
          <w:bCs/>
          <w:kern w:val="2"/>
          <w:sz w:val="18"/>
          <w:szCs w:val="18"/>
        </w:rPr>
        <w:t>, przy czym Zamawiający gwarantuje wykonanie minimum 50% wartości umowy określonej w ofercie Wykonawcy.</w:t>
      </w:r>
    </w:p>
    <w:p w14:paraId="637805D2" w14:textId="77777777" w:rsidR="00DC3587" w:rsidRPr="00DB75FA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DB75FA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DB75FA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</w:t>
      </w:r>
      <w:r w:rsidR="00E9721E" w:rsidRPr="00DB75FA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DB75FA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DB75FA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DB75FA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DB75F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</w:t>
      </w:r>
      <w:r w:rsidRPr="00DB75FA">
        <w:rPr>
          <w:rFonts w:ascii="Verdana" w:hAnsi="Verdana" w:cs="Verdana"/>
          <w:kern w:val="2"/>
          <w:sz w:val="18"/>
          <w:szCs w:val="18"/>
        </w:rPr>
        <w:lastRenderedPageBreak/>
        <w:t xml:space="preserve">uprawnione do tego organy lokalne lub państwowe, klęską żywiołową, </w:t>
      </w:r>
      <w:r w:rsidR="006C0440" w:rsidRPr="00DB75FA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DB75F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 w:rsidRPr="00DB75FA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Pr="00DB75F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</w:t>
      </w:r>
      <w:r w:rsidR="00FD5AE5" w:rsidRPr="00DB75FA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DB75FA">
        <w:rPr>
          <w:rFonts w:ascii="Verdana" w:hAnsi="Verdana" w:cs="Verdana"/>
          <w:kern w:val="2"/>
          <w:sz w:val="18"/>
          <w:szCs w:val="18"/>
        </w:rPr>
        <w:t>izacją rozwiązań projektowych z </w:t>
      </w:r>
      <w:r w:rsidRPr="00DB75FA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Pr="00DB75F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DB75FA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DB75FA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B75FA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B75FA">
        <w:rPr>
          <w:rFonts w:ascii="Verdana" w:hAnsi="Verdana" w:cs="Verdana"/>
          <w:kern w:val="2"/>
          <w:sz w:val="18"/>
          <w:szCs w:val="18"/>
        </w:rPr>
        <w:t>214</w:t>
      </w:r>
      <w:r w:rsidR="003F2880" w:rsidRPr="00DB75FA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B75FA">
        <w:rPr>
          <w:rFonts w:ascii="Verdana" w:hAnsi="Verdana" w:cs="Verdana"/>
          <w:kern w:val="2"/>
          <w:sz w:val="18"/>
          <w:szCs w:val="18"/>
        </w:rPr>
        <w:t>.</w:t>
      </w:r>
      <w:r w:rsidR="003F2880" w:rsidRPr="00DB75FA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B75FA">
        <w:rPr>
          <w:rFonts w:ascii="Verdana" w:hAnsi="Verdana" w:cs="Verdana"/>
          <w:kern w:val="2"/>
          <w:sz w:val="18"/>
          <w:szCs w:val="18"/>
        </w:rPr>
        <w:t>7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DB75FA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DB75FA">
        <w:rPr>
          <w:rFonts w:ascii="Verdana" w:hAnsi="Verdana" w:cs="Verdana"/>
          <w:kern w:val="2"/>
          <w:sz w:val="18"/>
          <w:szCs w:val="18"/>
        </w:rPr>
        <w:t>z</w:t>
      </w:r>
      <w:r w:rsidR="00B74765" w:rsidRPr="00DB75FA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DB75FA">
        <w:rPr>
          <w:rFonts w:ascii="Verdana" w:hAnsi="Verdana" w:cs="Verdana"/>
          <w:kern w:val="2"/>
          <w:sz w:val="18"/>
          <w:szCs w:val="18"/>
        </w:rPr>
        <w:t>p</w:t>
      </w:r>
      <w:r w:rsidR="00B74765" w:rsidRPr="00DB75FA">
        <w:rPr>
          <w:rFonts w:ascii="Verdana" w:hAnsi="Verdana" w:cs="Verdana"/>
          <w:kern w:val="2"/>
          <w:sz w:val="18"/>
          <w:szCs w:val="18"/>
        </w:rPr>
        <w:t>ublicznych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 w:rsidRPr="00DB75FA">
        <w:rPr>
          <w:rFonts w:ascii="Verdana" w:hAnsi="Verdana" w:cs="Verdana"/>
          <w:kern w:val="2"/>
          <w:sz w:val="18"/>
          <w:szCs w:val="18"/>
        </w:rPr>
        <w:t>SWZ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oraz ogłoszeniu wpływających na termin wykonania robót objętych niniejszą </w:t>
      </w:r>
      <w:r w:rsidR="00693E40" w:rsidRPr="00DB75FA">
        <w:rPr>
          <w:rFonts w:ascii="Verdana" w:hAnsi="Verdana" w:cs="Verdana"/>
          <w:kern w:val="2"/>
          <w:sz w:val="18"/>
          <w:szCs w:val="18"/>
        </w:rPr>
        <w:t>U</w:t>
      </w:r>
      <w:r w:rsidRPr="00DB75FA">
        <w:rPr>
          <w:rFonts w:ascii="Verdana" w:hAnsi="Verdana" w:cs="Verdana"/>
          <w:kern w:val="2"/>
          <w:sz w:val="18"/>
          <w:szCs w:val="18"/>
        </w:rPr>
        <w:t>mową podstawową</w:t>
      </w:r>
      <w:r w:rsidR="006C0440" w:rsidRPr="00DB75FA">
        <w:rPr>
          <w:rFonts w:ascii="Verdana" w:hAnsi="Verdana" w:cs="Verdana"/>
          <w:kern w:val="2"/>
          <w:sz w:val="18"/>
          <w:szCs w:val="18"/>
        </w:rPr>
        <w:t>;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Pr="00DB75F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 w:rsidRPr="00DB75FA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Pr="00DB75F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następstwem wprowadzania zmian w obowiązujących przepisach prawnych mających wpływ na realizację przedmiotu </w:t>
      </w:r>
      <w:r w:rsidR="00E9721E" w:rsidRPr="00DB75FA">
        <w:rPr>
          <w:rFonts w:ascii="Verdana" w:hAnsi="Verdana" w:cs="Verdana"/>
          <w:kern w:val="2"/>
          <w:sz w:val="18"/>
          <w:szCs w:val="18"/>
        </w:rPr>
        <w:t>Umowy</w:t>
      </w:r>
      <w:r w:rsidR="006C0440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DB75F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 w:rsidRPr="00DB75FA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Pr="00DB75FA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Pr="00DB75FA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DB75FA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 w:rsidRPr="00DB75FA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DB75FA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DB75FA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 w:rsidRPr="00DB75FA">
        <w:rPr>
          <w:rFonts w:ascii="Verdana" w:hAnsi="Verdana" w:cs="Verdana"/>
          <w:sz w:val="18"/>
          <w:szCs w:val="18"/>
        </w:rPr>
        <w:t>SWZ</w:t>
      </w:r>
      <w:r w:rsidRPr="00DB75FA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DB75F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DB75F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Pr="00DB75F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DB75FA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DB75FA">
        <w:rPr>
          <w:rFonts w:ascii="Verdana" w:hAnsi="Verdana" w:cs="Verdana"/>
          <w:sz w:val="18"/>
          <w:szCs w:val="18"/>
        </w:rPr>
        <w:t>roboty stanowiącą</w:t>
      </w:r>
      <w:r w:rsidRPr="00DB75FA">
        <w:rPr>
          <w:rFonts w:ascii="Verdana" w:hAnsi="Verdana" w:cs="Verdana"/>
          <w:sz w:val="18"/>
          <w:szCs w:val="18"/>
        </w:rPr>
        <w:t xml:space="preserve"> załącznik do </w:t>
      </w:r>
      <w:r w:rsidR="004F487C" w:rsidRPr="00DB75FA">
        <w:rPr>
          <w:rFonts w:ascii="Verdana" w:hAnsi="Verdana" w:cs="Verdana"/>
          <w:sz w:val="18"/>
          <w:szCs w:val="18"/>
        </w:rPr>
        <w:t>SWZ</w:t>
      </w:r>
      <w:r w:rsidRPr="00DB75FA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DB75FA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 w:rsidRPr="00DB75FA">
        <w:rPr>
          <w:rFonts w:ascii="Verdana" w:hAnsi="Verdana" w:cs="Verdana"/>
          <w:kern w:val="2"/>
          <w:sz w:val="18"/>
          <w:szCs w:val="18"/>
        </w:rPr>
        <w:t>U</w:t>
      </w:r>
      <w:r w:rsidR="00785D8D" w:rsidRPr="00DB75FA">
        <w:rPr>
          <w:rFonts w:ascii="Verdana" w:hAnsi="Verdana" w:cs="Verdana"/>
          <w:kern w:val="2"/>
          <w:sz w:val="18"/>
          <w:szCs w:val="18"/>
        </w:rPr>
        <w:t>mowy, o </w:t>
      </w:r>
      <w:r w:rsidRPr="00DB75FA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Pr="00DB75FA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DB75FA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DB75F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DB75FA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DB75FA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DB75FA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 w:rsidRPr="00DB75FA">
        <w:rPr>
          <w:rFonts w:ascii="Verdana" w:hAnsi="Verdana" w:cs="Verdana"/>
          <w:b/>
          <w:kern w:val="2"/>
          <w:sz w:val="18"/>
          <w:szCs w:val="18"/>
        </w:rPr>
        <w:t>,</w:t>
      </w:r>
      <w:r w:rsidR="006E0DA7" w:rsidRPr="00DB75FA">
        <w:rPr>
          <w:rFonts w:ascii="Verdana" w:hAnsi="Verdana" w:cs="Verdana"/>
          <w:kern w:val="2"/>
          <w:sz w:val="18"/>
          <w:szCs w:val="18"/>
        </w:rPr>
        <w:t xml:space="preserve"> związanych z odmową wydania decyzji, zezwoleń, uzgodnień, będących następstwem okoliczności nie leżących po stronie Wykonawcy.</w:t>
      </w:r>
    </w:p>
    <w:p w14:paraId="65A4139A" w14:textId="77777777" w:rsidR="0038627F" w:rsidRPr="00DB75FA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DB75F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DB75F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DB75F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14:paraId="47532018" w14:textId="77777777" w:rsidR="0064738E" w:rsidRPr="00DB75FA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DB75FA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DB75FA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DB75FA">
        <w:rPr>
          <w:rFonts w:ascii="Verdana" w:hAnsi="Verdana" w:cs="Verdana"/>
          <w:kern w:val="2"/>
          <w:sz w:val="18"/>
          <w:szCs w:val="18"/>
        </w:rPr>
        <w:t>termin realizacji</w:t>
      </w:r>
      <w:r w:rsidRPr="00DB75FA">
        <w:rPr>
          <w:rFonts w:ascii="Verdana" w:hAnsi="Verdana" w:cs="Verdana"/>
          <w:kern w:val="2"/>
          <w:sz w:val="18"/>
          <w:szCs w:val="18"/>
        </w:rPr>
        <w:t>.</w:t>
      </w:r>
      <w:r w:rsidR="00C82D21" w:rsidRPr="00DB75FA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DB75FA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DB75FA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DB75FA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DB75F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DB75FA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DB75FA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 w:rsidRPr="00DB75FA">
        <w:rPr>
          <w:rFonts w:ascii="Verdana" w:hAnsi="Verdana" w:cs="Verdana"/>
          <w:kern w:val="2"/>
          <w:sz w:val="18"/>
          <w:szCs w:val="18"/>
        </w:rPr>
        <w:t>SWZ</w:t>
      </w:r>
      <w:r w:rsidRPr="00DB75FA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DB75FA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</w:t>
      </w:r>
      <w:r w:rsidRPr="00DB75FA">
        <w:rPr>
          <w:rFonts w:ascii="Verdana" w:hAnsi="Verdana" w:cs="Verdana"/>
          <w:kern w:val="2"/>
          <w:sz w:val="18"/>
          <w:szCs w:val="18"/>
        </w:rPr>
        <w:lastRenderedPageBreak/>
        <w:t xml:space="preserve">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34B72F04" w14:textId="77777777" w:rsidR="0064738E" w:rsidRPr="00DB75F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C3EAC2F" w14:textId="77777777" w:rsidR="00DC1EFC" w:rsidRPr="00DB75FA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§18</w:t>
      </w:r>
    </w:p>
    <w:p w14:paraId="124D34B3" w14:textId="77777777" w:rsidR="00DC1EFC" w:rsidRPr="00DB75FA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4D16A01B" w14:textId="77777777" w:rsidR="00DC1EFC" w:rsidRPr="00DB75FA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DB75FA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DB75FA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 w:rsidRPr="00DB75FA">
        <w:rPr>
          <w:rFonts w:ascii="Verdana" w:hAnsi="Verdana" w:cs="Verdana"/>
          <w:kern w:val="2"/>
          <w:sz w:val="18"/>
          <w:szCs w:val="18"/>
        </w:rPr>
        <w:t>/Podwykonawcy</w:t>
      </w:r>
      <w:r w:rsidRPr="00DB75FA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 w:rsidRPr="00DB75F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DB75FA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DB75FA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Pr="00DB75FA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DB75FA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bookmarkStart w:id="0" w:name="_GoBack"/>
      <w:bookmarkEnd w:id="0"/>
      <w:r w:rsidRPr="00DB75FA">
        <w:rPr>
          <w:rFonts w:ascii="Verdana" w:hAnsi="Verdana" w:cs="Verdana"/>
          <w:kern w:val="2"/>
          <w:sz w:val="18"/>
          <w:szCs w:val="18"/>
        </w:rPr>
        <w:t>§19</w:t>
      </w:r>
    </w:p>
    <w:p w14:paraId="5CA8A7C9" w14:textId="77777777" w:rsidR="00DC1EFC" w:rsidRPr="00DB75FA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DB75FA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Umowy jest sąd właściwy dla siedziby Zamawiającego. </w:t>
      </w:r>
    </w:p>
    <w:p w14:paraId="62F9ADED" w14:textId="77777777" w:rsidR="00DC1EFC" w:rsidRPr="00DB75FA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75F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Wykonawcy.</w:t>
      </w:r>
    </w:p>
    <w:p w14:paraId="61829076" w14:textId="77777777" w:rsidR="009E15D2" w:rsidRPr="00DB75FA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Pr="00DB75F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DB75FA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Pr="00DB75FA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DB75FA">
        <w:rPr>
          <w:rFonts w:ascii="Verdana" w:hAnsi="Verdana" w:cs="Verdana"/>
          <w:b/>
          <w:bCs/>
          <w:sz w:val="18"/>
          <w:szCs w:val="18"/>
        </w:rPr>
        <w:t>WYKONAWCA</w:t>
      </w:r>
      <w:r w:rsidRPr="00DB75FA">
        <w:rPr>
          <w:rFonts w:ascii="Verdana" w:hAnsi="Verdana" w:cs="Verdana"/>
          <w:b/>
          <w:bCs/>
          <w:sz w:val="18"/>
          <w:szCs w:val="18"/>
        </w:rPr>
        <w:tab/>
      </w:r>
      <w:r w:rsidRPr="00DB75FA">
        <w:rPr>
          <w:rFonts w:ascii="Verdana" w:hAnsi="Verdana" w:cs="Verdana"/>
          <w:b/>
          <w:bCs/>
          <w:sz w:val="18"/>
          <w:szCs w:val="18"/>
        </w:rPr>
        <w:tab/>
      </w:r>
      <w:r w:rsidRPr="00DB75FA">
        <w:rPr>
          <w:rFonts w:ascii="Verdana" w:hAnsi="Verdana" w:cs="Verdana"/>
          <w:b/>
          <w:bCs/>
          <w:sz w:val="18"/>
          <w:szCs w:val="18"/>
        </w:rPr>
        <w:tab/>
      </w:r>
      <w:r w:rsidRPr="00DB75FA">
        <w:rPr>
          <w:rFonts w:ascii="Verdana" w:hAnsi="Verdana" w:cs="Verdana"/>
          <w:b/>
          <w:bCs/>
          <w:sz w:val="18"/>
          <w:szCs w:val="18"/>
        </w:rPr>
        <w:tab/>
      </w:r>
      <w:r w:rsidRPr="00DB75FA">
        <w:rPr>
          <w:rFonts w:ascii="Verdana" w:hAnsi="Verdana" w:cs="Verdana"/>
          <w:b/>
          <w:bCs/>
          <w:sz w:val="18"/>
          <w:szCs w:val="18"/>
        </w:rPr>
        <w:tab/>
      </w:r>
      <w:r w:rsidRPr="00DB75FA">
        <w:rPr>
          <w:rFonts w:ascii="Verdana" w:hAnsi="Verdana" w:cs="Verdana"/>
          <w:b/>
          <w:bCs/>
          <w:sz w:val="18"/>
          <w:szCs w:val="18"/>
        </w:rPr>
        <w:tab/>
      </w:r>
      <w:r w:rsidRPr="00DB75FA">
        <w:rPr>
          <w:rFonts w:ascii="Verdana" w:hAnsi="Verdana" w:cs="Verdana"/>
          <w:b/>
          <w:bCs/>
          <w:sz w:val="18"/>
          <w:szCs w:val="18"/>
        </w:rPr>
        <w:tab/>
      </w:r>
      <w:r w:rsidRPr="00DB75FA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Pr="00DB75F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Pr="00DB75F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Pr="00DB75F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Pr="00DB75F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Pr="00DB75F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DB75F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Pr="00DB75FA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Pr="00DB75FA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Pr="00DB75FA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Pr="00DB75FA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 w:rsidRPr="00DB75FA"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DB75FA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DB75FA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DB75FA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DB75FA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DB75FA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DB75FA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DB75FA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DB75FA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DB75FA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425018A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DB75FA">
        <w:rPr>
          <w:rFonts w:ascii="Verdana" w:hAnsi="Verdana"/>
          <w:b/>
          <w:sz w:val="18"/>
          <w:szCs w:val="18"/>
        </w:rPr>
        <w:t>„</w:t>
      </w:r>
      <w:r w:rsidR="00B46AD7" w:rsidRPr="00DB75FA">
        <w:rPr>
          <w:rFonts w:ascii="Verdana" w:hAnsi="Verdana"/>
          <w:b/>
          <w:bCs/>
          <w:sz w:val="18"/>
          <w:szCs w:val="18"/>
        </w:rPr>
        <w:t>Remont fasady szklanej zachodniej klatki schodowej w budynku S-2 AGH przy ul. Reymonta 15 w Krakowie”</w:t>
      </w:r>
      <w:r w:rsidRPr="00DB75FA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DB75F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Wykonawca-Gwarant oświadcza, iż udziela gwarancji Zamawiającemu na całość przedmiotu Umowy.</w:t>
      </w:r>
    </w:p>
    <w:p w14:paraId="7FC39CEB" w14:textId="77777777" w:rsidR="00B005D3" w:rsidRPr="00DB75F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DB75F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Bieg terminu gwarancji rozpoczyna się od dnia podpisania protokołu odbioru końcowego przedmiotu Umowy, z zastrzeżeniem zapisów pkt 4-6.</w:t>
      </w:r>
    </w:p>
    <w:p w14:paraId="26946813" w14:textId="77777777" w:rsidR="00B005D3" w:rsidRPr="00DB75F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DB75F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DB75FA">
        <w:rPr>
          <w:rFonts w:ascii="Verdana" w:hAnsi="Verdana"/>
          <w:color w:val="FF0000"/>
          <w:sz w:val="18"/>
          <w:szCs w:val="18"/>
        </w:rPr>
        <w:t xml:space="preserve"> </w:t>
      </w:r>
      <w:r w:rsidRPr="00DB75FA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DB75F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DB75F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DB75F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DB75F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DB75F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3172C843" w:rsidR="00B005D3" w:rsidRPr="00DB75FA" w:rsidRDefault="00B005D3" w:rsidP="006F71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DB75FA">
        <w:rPr>
          <w:rFonts w:ascii="Verdana" w:hAnsi="Verdana"/>
          <w:b/>
          <w:sz w:val="18"/>
          <w:szCs w:val="18"/>
        </w:rPr>
        <w:t>„</w:t>
      </w:r>
      <w:r w:rsidR="00B46AD7" w:rsidRPr="00DB75FA">
        <w:rPr>
          <w:rFonts w:ascii="Verdana" w:hAnsi="Verdana"/>
          <w:b/>
          <w:bCs/>
          <w:sz w:val="18"/>
          <w:szCs w:val="18"/>
        </w:rPr>
        <w:t>Remont fasady szklanej zachodniej klatki schodowej w budynku S-2 AGH przy ul. Reymonta 15 w Krakowie</w:t>
      </w:r>
      <w:r w:rsidRPr="00DB75FA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DB75FA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DB75F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Pr="00DB75F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 12.</w:t>
      </w:r>
    </w:p>
    <w:p w14:paraId="35D13557" w14:textId="77777777" w:rsidR="00B005D3" w:rsidRPr="00DB75F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DB75F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554FCB85" w14:textId="77777777" w:rsidR="00B005D3" w:rsidRPr="00DB75FA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DB75F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lastRenderedPageBreak/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DB75F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DB75FA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DB75FA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06859308" w14:textId="77777777" w:rsidR="00B005D3" w:rsidRPr="00DB75FA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trike/>
          <w:sz w:val="18"/>
          <w:szCs w:val="18"/>
        </w:rPr>
      </w:pPr>
      <w:r w:rsidRPr="00DB75FA">
        <w:rPr>
          <w:rFonts w:ascii="Verdana" w:hAnsi="Verdana"/>
          <w:strike/>
          <w:sz w:val="18"/>
          <w:szCs w:val="18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14:paraId="75FD55BA" w14:textId="21FC5100" w:rsidR="00B005D3" w:rsidRPr="00DB75FA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DB75FA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DB75F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5E46FD00" w14:textId="77777777" w:rsidR="00B005D3" w:rsidRPr="00DB75F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DB75F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DB75F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DB75F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Pr="00DB75F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Pr="00DB75F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DB75FA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Wykonawca-Gwarant nie może odmówić usunięcia wad bez względu na wysokość związanych z tym kosztów.</w:t>
      </w:r>
    </w:p>
    <w:p w14:paraId="20E45C23" w14:textId="77777777" w:rsidR="00B005D3" w:rsidRPr="00DB75FA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DB75FA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telefonicznie:</w:t>
      </w:r>
      <w:r w:rsidRPr="00DB75FA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DB75FA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e-mailem: </w:t>
      </w:r>
      <w:r w:rsidRPr="00DB75FA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DB75FA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75FA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00DB75FA">
        <w:rPr>
          <w:rFonts w:ascii="Verdana" w:hAnsi="Verdana" w:cs="Verdana"/>
          <w:sz w:val="18"/>
          <w:szCs w:val="18"/>
        </w:rPr>
        <w:t>,</w:t>
      </w:r>
      <w:r w:rsidRPr="00DB75FA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DB75F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DB75FA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DB75FA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DB75FA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 w:rsidRPr="00DB75FA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DB75FA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DB75FA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00DB75F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00DB75F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00DB75F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Pr="00DB75F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Pr="00DB75F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Pr="00DB75F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Pr="00DB75F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B75F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Pr="00DB75F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DB75FA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DB75FA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DB75FA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DB75FA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7B96EE" w14:textId="77777777" w:rsidR="00787FB0" w:rsidRDefault="00787FB0" w:rsidP="00467FC3">
      <w:pPr>
        <w:spacing w:after="0" w:line="240" w:lineRule="auto"/>
      </w:pPr>
      <w:r>
        <w:separator/>
      </w:r>
    </w:p>
  </w:endnote>
  <w:endnote w:type="continuationSeparator" w:id="0">
    <w:p w14:paraId="781B2615" w14:textId="77777777" w:rsidR="00787FB0" w:rsidRDefault="00787FB0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EC0E92" w14:textId="77777777" w:rsidR="00787FB0" w:rsidRDefault="00787FB0" w:rsidP="00467FC3">
      <w:pPr>
        <w:spacing w:after="0" w:line="240" w:lineRule="auto"/>
      </w:pPr>
      <w:r>
        <w:separator/>
      </w:r>
    </w:p>
  </w:footnote>
  <w:footnote w:type="continuationSeparator" w:id="0">
    <w:p w14:paraId="270999EE" w14:textId="77777777" w:rsidR="00787FB0" w:rsidRDefault="00787FB0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1CA0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0DA0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85A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6F718A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87FB0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AD7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5FA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8BF797-2FDB-43C8-B68A-CF0A0BBBB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79AD6CA4-D84D-41C4-8BF4-07B69B51F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9491</Words>
  <Characters>56948</Characters>
  <Application>Microsoft Office Word</Application>
  <DocSecurity>0</DocSecurity>
  <Lines>474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DZP</cp:lastModifiedBy>
  <cp:revision>3</cp:revision>
  <cp:lastPrinted>2017-02-28T07:44:00Z</cp:lastPrinted>
  <dcterms:created xsi:type="dcterms:W3CDTF">2021-03-22T12:38:00Z</dcterms:created>
  <dcterms:modified xsi:type="dcterms:W3CDTF">2021-04-01T07:46:00Z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