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5797" w:rsidRDefault="00D45797" w:rsidP="00D45797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D45797" w:rsidRDefault="00D45797" w:rsidP="00D45797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D45797" w:rsidRDefault="00D45797" w:rsidP="00D45797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</w:t>
      </w:r>
      <w:bookmarkStart w:id="0" w:name="_GoBack"/>
      <w:bookmarkEnd w:id="0"/>
      <w:r>
        <w:rPr>
          <w:sz w:val="22"/>
          <w:szCs w:val="22"/>
        </w:rPr>
        <w:t>…………………</w:t>
      </w:r>
    </w:p>
    <w:p w:rsidR="00D45797" w:rsidRDefault="00D45797" w:rsidP="00D45797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D45797" w:rsidRDefault="00D45797" w:rsidP="00D45797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D45797" w:rsidRDefault="00D45797" w:rsidP="00D45797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D45797" w:rsidRDefault="00D45797" w:rsidP="00D45797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D45797" w:rsidRDefault="00D45797" w:rsidP="00D45797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D45797" w:rsidRDefault="00D45797" w:rsidP="00D45797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D45797" w:rsidRDefault="00D45797" w:rsidP="00D45797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D45797" w:rsidRDefault="00D45797" w:rsidP="00D45797">
      <w:pPr>
        <w:ind w:right="-110"/>
      </w:pPr>
      <w:r>
        <w:rPr>
          <w:b/>
          <w:sz w:val="22"/>
          <w:szCs w:val="22"/>
        </w:rPr>
        <w:t>Akademia Górniczo - Hutnicza</w:t>
      </w:r>
    </w:p>
    <w:p w:rsidR="00D45797" w:rsidRDefault="00D45797" w:rsidP="00D45797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D45797" w:rsidRDefault="00D45797" w:rsidP="00D45797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D45797" w:rsidRDefault="00D45797" w:rsidP="00D45797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D45797" w:rsidRDefault="00D45797" w:rsidP="00D45797">
      <w:r>
        <w:rPr>
          <w:b/>
          <w:sz w:val="22"/>
          <w:szCs w:val="22"/>
        </w:rPr>
        <w:t xml:space="preserve">30-059 Kraków,  </w:t>
      </w:r>
    </w:p>
    <w:p w:rsidR="00D45797" w:rsidRDefault="00D45797" w:rsidP="00D45797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D45797" w:rsidRPr="00446BEC" w:rsidRDefault="00D45797" w:rsidP="00D45797">
      <w:pPr>
        <w:jc w:val="both"/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bookmarkStart w:id="1" w:name="_Hlk65758992"/>
      <w:r w:rsidRPr="003C5AC3">
        <w:rPr>
          <w:b/>
          <w:bCs/>
          <w:iCs/>
          <w:sz w:val="22"/>
          <w:szCs w:val="22"/>
        </w:rPr>
        <w:t>przebudowa dachu wraz z remontem kominów w budynku przy ul. Gramatyka 7 w Krakowie - KC-zp.272-111/21</w:t>
      </w:r>
      <w:bookmarkEnd w:id="1"/>
      <w:r>
        <w:rPr>
          <w:b/>
          <w:iCs/>
          <w:color w:val="000000"/>
          <w:sz w:val="22"/>
          <w:szCs w:val="22"/>
          <w:lang w:eastAsia="pl-PL"/>
        </w:rPr>
        <w:t>,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oferuję realizację przedmiotu zamówienia, zgodnie z zasadami określonymi w specyfikacji istotnych warunków zamówienia.</w:t>
      </w:r>
    </w:p>
    <w:p w:rsidR="00D45797" w:rsidRPr="00446BEC" w:rsidRDefault="00D45797" w:rsidP="00D45797">
      <w:pPr>
        <w:spacing w:line="276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962"/>
        <w:gridCol w:w="1559"/>
        <w:gridCol w:w="992"/>
        <w:gridCol w:w="1022"/>
      </w:tblGrid>
      <w:tr w:rsidR="00D45797" w:rsidRPr="007777DA" w:rsidTr="001A788A"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797" w:rsidRPr="00446BEC" w:rsidRDefault="00D45797" w:rsidP="001A788A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iCs/>
                <w:sz w:val="22"/>
                <w:szCs w:val="22"/>
              </w:rPr>
              <w:t>Zadanie</w:t>
            </w:r>
            <w:r w:rsidRPr="00446BE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797" w:rsidRPr="00446BEC" w:rsidRDefault="00D45797" w:rsidP="001A788A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797" w:rsidRPr="007777DA" w:rsidRDefault="00D45797" w:rsidP="001A788A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7777DA">
              <w:rPr>
                <w:sz w:val="22"/>
                <w:szCs w:val="22"/>
              </w:rPr>
              <w:t>VAT [%]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797" w:rsidRPr="007777DA" w:rsidRDefault="00D45797" w:rsidP="001A788A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7777DA">
              <w:rPr>
                <w:sz w:val="22"/>
                <w:szCs w:val="22"/>
              </w:rPr>
              <w:t>w tym VAT [zł]</w:t>
            </w:r>
          </w:p>
        </w:tc>
      </w:tr>
      <w:tr w:rsidR="00D45797" w:rsidRPr="007777DA" w:rsidTr="001A78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797" w:rsidRPr="00446BEC" w:rsidRDefault="00D45797" w:rsidP="001A788A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797" w:rsidRPr="00E966C2" w:rsidRDefault="00D45797" w:rsidP="001A788A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966C2">
              <w:rPr>
                <w:iCs/>
                <w:sz w:val="22"/>
                <w:szCs w:val="22"/>
              </w:rPr>
              <w:t xml:space="preserve">Remont kominów budynku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797" w:rsidRPr="00446BEC" w:rsidRDefault="00D45797" w:rsidP="001A788A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797" w:rsidRPr="007777DA" w:rsidRDefault="00D45797" w:rsidP="001A788A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7777DA">
              <w:rPr>
                <w:sz w:val="22"/>
                <w:szCs w:val="22"/>
              </w:rPr>
              <w:t>8 %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797" w:rsidRPr="007777DA" w:rsidRDefault="00D45797" w:rsidP="001A788A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D45797" w:rsidRPr="007777DA" w:rsidTr="001A78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797" w:rsidRDefault="00D45797" w:rsidP="001A788A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  <w:p w:rsidR="00D45797" w:rsidRPr="00446BEC" w:rsidRDefault="00D45797" w:rsidP="001A788A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797" w:rsidRPr="00E966C2" w:rsidRDefault="00D45797" w:rsidP="001A788A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966C2">
              <w:rPr>
                <w:sz w:val="22"/>
                <w:szCs w:val="22"/>
              </w:rPr>
              <w:t>Przebudowa dachu budynku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797" w:rsidRPr="00446BEC" w:rsidRDefault="00D45797" w:rsidP="001A788A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797" w:rsidRPr="007777DA" w:rsidRDefault="00D45797" w:rsidP="001A788A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7777DA">
              <w:rPr>
                <w:sz w:val="22"/>
                <w:szCs w:val="22"/>
              </w:rPr>
              <w:t>8 %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797" w:rsidRPr="007777DA" w:rsidRDefault="00D45797" w:rsidP="001A788A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D45797" w:rsidRPr="007777DA" w:rsidTr="001A788A">
        <w:trPr>
          <w:gridAfter w:val="2"/>
          <w:wAfter w:w="2014" w:type="dxa"/>
          <w:trHeight w:val="628"/>
        </w:trPr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797" w:rsidRPr="00446BEC" w:rsidRDefault="00D45797" w:rsidP="001A788A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446BEC">
              <w:rPr>
                <w:b/>
                <w:sz w:val="22"/>
                <w:szCs w:val="22"/>
              </w:rPr>
              <w:t>RAZEM</w:t>
            </w:r>
            <w:r>
              <w:rPr>
                <w:b/>
                <w:sz w:val="22"/>
                <w:szCs w:val="22"/>
              </w:rPr>
              <w:t>:</w:t>
            </w:r>
            <w:r w:rsidRPr="00446BE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zadanie 1</w:t>
            </w:r>
            <w:r w:rsidRPr="00446BEC">
              <w:rPr>
                <w:b/>
                <w:sz w:val="22"/>
                <w:szCs w:val="22"/>
              </w:rPr>
              <w:t xml:space="preserve"> +</w:t>
            </w:r>
            <w:r>
              <w:rPr>
                <w:b/>
                <w:sz w:val="22"/>
                <w:szCs w:val="22"/>
              </w:rPr>
              <w:t xml:space="preserve"> zadanie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797" w:rsidRPr="00446BEC" w:rsidRDefault="00D45797" w:rsidP="001A788A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</w:tc>
      </w:tr>
    </w:tbl>
    <w:p w:rsidR="00D45797" w:rsidRDefault="00D45797" w:rsidP="00D45797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D45797" w:rsidRDefault="00D45797" w:rsidP="00D45797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:rsidR="00D45797" w:rsidRDefault="00D45797" w:rsidP="00D45797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do ………………. dni </w:t>
      </w:r>
      <w:r>
        <w:rPr>
          <w:b/>
          <w:bCs/>
          <w:iCs/>
          <w:color w:val="000000"/>
          <w:sz w:val="22"/>
          <w:szCs w:val="22"/>
        </w:rPr>
        <w:t xml:space="preserve">od daty podpisania umowy </w:t>
      </w:r>
    </w:p>
    <w:p w:rsidR="00D45797" w:rsidRDefault="00D45797" w:rsidP="00D45797">
      <w:pPr>
        <w:widowControl w:val="0"/>
        <w:spacing w:line="360" w:lineRule="auto"/>
        <w:ind w:right="1"/>
        <w:jc w:val="both"/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:rsidR="00D45797" w:rsidRDefault="00D45797" w:rsidP="00D45797">
      <w:pPr>
        <w:ind w:right="-47"/>
        <w:jc w:val="both"/>
        <w:rPr>
          <w:b/>
          <w:sz w:val="22"/>
          <w:szCs w:val="22"/>
        </w:rPr>
      </w:pPr>
    </w:p>
    <w:p w:rsidR="00D45797" w:rsidRDefault="00D45797" w:rsidP="00D45797">
      <w:pPr>
        <w:ind w:right="-47"/>
        <w:jc w:val="both"/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D45797" w:rsidRDefault="00D45797" w:rsidP="00D45797">
      <w:r>
        <w:rPr>
          <w:b/>
          <w:sz w:val="22"/>
          <w:szCs w:val="22"/>
          <w:u w:val="single"/>
        </w:rPr>
        <w:t>Jednocześnie oświadczamy, że:</w:t>
      </w:r>
    </w:p>
    <w:p w:rsidR="00D45797" w:rsidRDefault="00D45797" w:rsidP="00D45797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D45797" w:rsidRDefault="00D45797" w:rsidP="00D45797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D45797" w:rsidRDefault="00D45797" w:rsidP="00D45797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D45797" w:rsidRDefault="00D45797" w:rsidP="00D45797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lastRenderedPageBreak/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D45797" w:rsidRDefault="00D45797" w:rsidP="00D45797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D45797" w:rsidRDefault="00D45797" w:rsidP="00D45797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D45797" w:rsidRDefault="00D45797" w:rsidP="00D45797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D45797" w:rsidRDefault="00D45797" w:rsidP="00D45797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D45797" w:rsidRDefault="00D45797" w:rsidP="00D45797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D45797" w:rsidRDefault="00D45797" w:rsidP="00D45797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D45797" w:rsidRDefault="00D45797" w:rsidP="00D45797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D45797" w:rsidRDefault="00D45797" w:rsidP="00D45797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45797" w:rsidRDefault="00D45797" w:rsidP="00D45797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45797" w:rsidRDefault="00D45797" w:rsidP="00D45797">
      <w:pPr>
        <w:pStyle w:val="NormalnyWeb"/>
        <w:ind w:left="142" w:hanging="142"/>
        <w:jc w:val="both"/>
      </w:pPr>
    </w:p>
    <w:p w:rsidR="00D45797" w:rsidRPr="00FE342A" w:rsidRDefault="00D45797" w:rsidP="00D45797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D45797" w:rsidRDefault="00D45797" w:rsidP="00D45797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D45797" w:rsidTr="001A788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45797" w:rsidRDefault="00D45797" w:rsidP="001A788A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45797" w:rsidRDefault="00D45797" w:rsidP="001A788A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D45797" w:rsidRDefault="00D45797" w:rsidP="001A788A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5797" w:rsidRDefault="00D45797" w:rsidP="001A788A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D45797" w:rsidTr="001A788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45797" w:rsidRDefault="00D45797" w:rsidP="001A788A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45797" w:rsidRDefault="00D45797" w:rsidP="001A788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5797" w:rsidRDefault="00D45797" w:rsidP="001A788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D45797" w:rsidRPr="005978B9" w:rsidRDefault="00D45797" w:rsidP="00D45797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D45797" w:rsidTr="001A788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45797" w:rsidRDefault="00D45797" w:rsidP="001A788A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D45797" w:rsidRDefault="00D45797" w:rsidP="001A788A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5797" w:rsidRDefault="00D45797" w:rsidP="001A788A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D45797" w:rsidTr="001A788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45797" w:rsidRDefault="00D45797" w:rsidP="001A788A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45797" w:rsidRDefault="00D45797" w:rsidP="001A788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5797" w:rsidRDefault="00D45797" w:rsidP="001A788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D45797" w:rsidTr="001A788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45797" w:rsidRDefault="00D45797" w:rsidP="001A788A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45797" w:rsidRDefault="00D45797" w:rsidP="001A788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5797" w:rsidRDefault="00D45797" w:rsidP="001A788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D45797" w:rsidRDefault="00D45797" w:rsidP="00D45797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D45797" w:rsidRDefault="00D45797" w:rsidP="00D45797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D45797" w:rsidRDefault="00D45797" w:rsidP="00D45797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D45797" w:rsidRDefault="00D45797" w:rsidP="00D45797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D45797" w:rsidRDefault="00D45797" w:rsidP="00D4579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45797" w:rsidRDefault="00D45797" w:rsidP="00D45797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D45797" w:rsidRDefault="00D45797" w:rsidP="00D45797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D45797" w:rsidRDefault="00D45797" w:rsidP="00D45797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D45797" w:rsidRDefault="00D45797" w:rsidP="00D45797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:rsidR="00D45797" w:rsidRDefault="00D45797" w:rsidP="00D45797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D45797" w:rsidRDefault="00D45797" w:rsidP="00D45797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D45797" w:rsidRPr="00423B06" w:rsidRDefault="00D45797" w:rsidP="00D45797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D45797" w:rsidRPr="00EC66A0" w:rsidRDefault="00D45797" w:rsidP="00D45797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FE545C" w:rsidRPr="00D45797" w:rsidRDefault="00FE545C" w:rsidP="00D45797"/>
    <w:sectPr w:rsidR="00FE545C" w:rsidRPr="00D457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5F77" w:rsidRDefault="00975F77">
      <w:r>
        <w:separator/>
      </w:r>
    </w:p>
  </w:endnote>
  <w:endnote w:type="continuationSeparator" w:id="0">
    <w:p w:rsidR="00975F77" w:rsidRDefault="00975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0C1C" w:rsidRDefault="004A0C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0C1C" w:rsidRDefault="004A0C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5F77" w:rsidRDefault="00975F77">
      <w:r>
        <w:separator/>
      </w:r>
    </w:p>
  </w:footnote>
  <w:footnote w:type="continuationSeparator" w:id="0">
    <w:p w:rsidR="00975F77" w:rsidRDefault="00975F77">
      <w:r>
        <w:continuationSeparator/>
      </w:r>
    </w:p>
  </w:footnote>
  <w:footnote w:id="1">
    <w:p w:rsidR="00D45797" w:rsidRDefault="00D45797" w:rsidP="00D4579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D45797" w:rsidRDefault="00D45797" w:rsidP="00D4579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0C1C" w:rsidRDefault="004A0C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0C1C" w:rsidRDefault="004A0C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5F77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A0C1C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75F77"/>
    <w:rsid w:val="009A1476"/>
    <w:rsid w:val="00A0022B"/>
    <w:rsid w:val="00A346FE"/>
    <w:rsid w:val="00A47B4D"/>
    <w:rsid w:val="00A83018"/>
    <w:rsid w:val="00B774DC"/>
    <w:rsid w:val="00C969A6"/>
    <w:rsid w:val="00CA7D36"/>
    <w:rsid w:val="00D24208"/>
    <w:rsid w:val="00D45797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A2575BD6-99E8-4A2F-B3BC-1E4DB318A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45797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D45797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57041-995E-4F48-9E98-537D296B8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663</Words>
  <Characters>4933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4</cp:revision>
  <cp:lastPrinted>1601-01-01T00:00:00Z</cp:lastPrinted>
  <dcterms:created xsi:type="dcterms:W3CDTF">2021-03-31T05:53:00Z</dcterms:created>
  <dcterms:modified xsi:type="dcterms:W3CDTF">2021-03-31T05:53:00Z</dcterms:modified>
</cp:coreProperties>
</file>