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0696B" w14:paraId="12459455" w14:textId="77777777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14:paraId="2658127B" w14:textId="77777777" w:rsidR="003B12AB" w:rsidRPr="0000696B" w:rsidRDefault="00000000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object w:dxaOrig="853" w:dyaOrig="740" w14:anchorId="0C196B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54082954" r:id="rId9"/>
              </w:obje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C9C543" w14:textId="24B4CD4E"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/ </w:t>
            </w:r>
            <w:proofErr w:type="gramStart"/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Projekt</w:t>
            </w:r>
            <w:r w:rsidR="0011390A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  <w:r w:rsidR="0011390A">
              <w:rPr>
                <w:rFonts w:ascii="Arial Narrow" w:hAnsi="Arial Narrow" w:cs="Cambria"/>
                <w:bCs/>
                <w:i/>
                <w:iCs/>
                <w:sz w:val="22"/>
                <w:szCs w:val="22"/>
              </w:rPr>
              <w:t xml:space="preserve"> (</w:t>
            </w:r>
            <w:proofErr w:type="gramEnd"/>
            <w:r w:rsidR="0011390A">
              <w:rPr>
                <w:rFonts w:ascii="Arial Narrow" w:hAnsi="Arial Narrow" w:cs="Cambria"/>
                <w:bCs/>
                <w:i/>
                <w:iCs/>
                <w:sz w:val="22"/>
                <w:szCs w:val="22"/>
              </w:rPr>
              <w:t>dotyczy zadań 4-8, 11-14)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26A1673E" w14:textId="77777777"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14:paraId="19028F71" w14:textId="77777777"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12582FCA" w14:textId="617C2C7F" w:rsidR="00BC62D8" w:rsidRPr="0000696B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8C3012">
        <w:rPr>
          <w:rFonts w:ascii="Arial Narrow" w:hAnsi="Arial Narrow" w:cs="Cambria"/>
          <w:bCs/>
          <w:i/>
          <w:iCs/>
          <w:sz w:val="22"/>
          <w:szCs w:val="22"/>
        </w:rPr>
        <w:t xml:space="preserve">9 </w:t>
      </w:r>
      <w:r w:rsidR="000C0D66" w:rsidRPr="0000696B">
        <w:rPr>
          <w:rFonts w:ascii="Arial Narrow" w:hAnsi="Arial Narrow" w:cs="Cambria"/>
          <w:bCs/>
          <w:i/>
          <w:iCs/>
          <w:sz w:val="22"/>
          <w:szCs w:val="22"/>
        </w:rPr>
        <w:t>do SWZ</w:t>
      </w:r>
    </w:p>
    <w:p w14:paraId="5C2E009E" w14:textId="77777777"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6BDA9BFE" w14:textId="23FEAC4A"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UMOWA nr</w:t>
      </w:r>
      <w:r w:rsidR="008C3012">
        <w:rPr>
          <w:rFonts w:ascii="Arial Narrow" w:hAnsi="Arial Narrow" w:cs="Arial Narrow"/>
          <w:b/>
          <w:sz w:val="22"/>
          <w:szCs w:val="22"/>
        </w:rPr>
        <w:t xml:space="preserve"> 111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-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14:paraId="3C9F3D02" w14:textId="77777777"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14:paraId="43F4588F" w14:textId="77777777"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</w:t>
      </w:r>
      <w:proofErr w:type="gramStart"/>
      <w:r w:rsidR="00173C74" w:rsidRPr="0000696B">
        <w:rPr>
          <w:rFonts w:ascii="Arial Narrow" w:hAnsi="Arial Narrow" w:cs="Arial Narrow"/>
          <w:sz w:val="22"/>
          <w:szCs w:val="22"/>
        </w:rPr>
        <w:t>…….</w:t>
      </w:r>
      <w:proofErr w:type="gramEnd"/>
      <w:r w:rsidR="00173C74" w:rsidRPr="0000696B">
        <w:rPr>
          <w:rFonts w:ascii="Arial Narrow" w:hAnsi="Arial Narrow" w:cs="Arial Narrow"/>
          <w:sz w:val="22"/>
          <w:szCs w:val="22"/>
        </w:rPr>
        <w:t>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2D76CD" w:rsidRPr="0000696B">
        <w:rPr>
          <w:rFonts w:ascii="Arial Narrow" w:hAnsi="Arial Narrow" w:cs="Arial Narrow"/>
          <w:sz w:val="22"/>
          <w:szCs w:val="22"/>
        </w:rPr>
        <w:t>r.</w:t>
      </w:r>
      <w:r w:rsidRPr="0000696B">
        <w:rPr>
          <w:rFonts w:ascii="Arial Narrow" w:hAnsi="Arial Narrow" w:cs="Arial Narrow"/>
          <w:sz w:val="22"/>
          <w:szCs w:val="22"/>
        </w:rPr>
        <w:t>w</w:t>
      </w:r>
      <w:proofErr w:type="spellEnd"/>
      <w:r w:rsidRPr="0000696B">
        <w:rPr>
          <w:rFonts w:ascii="Arial Narrow" w:hAnsi="Arial Narrow" w:cs="Arial Narrow"/>
          <w:sz w:val="22"/>
          <w:szCs w:val="22"/>
        </w:rPr>
        <w:t xml:space="preserve"> Bydgoszczy pomiędzy:</w:t>
      </w:r>
    </w:p>
    <w:p w14:paraId="0FF62FD5" w14:textId="77777777"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14:paraId="7295B599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</w:t>
      </w:r>
      <w:r w:rsidR="0000696B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14:paraId="7464A9C3" w14:textId="77777777"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4D18F5B" w14:textId="77777777" w:rsidR="000C0D66" w:rsidRPr="0000696B" w:rsidRDefault="000C0D66" w:rsidP="00E00585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14:paraId="06757718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14:paraId="63668FCF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70A7EBF6" w14:textId="77777777"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75142E8E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14:paraId="224AF6E6" w14:textId="77777777"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</w:t>
      </w:r>
      <w:proofErr w:type="gramStart"/>
      <w:r w:rsidRPr="0000696B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00696B">
        <w:rPr>
          <w:rFonts w:ascii="Arial Narrow" w:hAnsi="Arial Narrow" w:cs="Arial Narrow"/>
          <w:b w:val="0"/>
          <w:sz w:val="22"/>
          <w:szCs w:val="22"/>
        </w:rPr>
        <w:t>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</w:t>
      </w:r>
      <w:proofErr w:type="gramStart"/>
      <w:r w:rsidRPr="0000696B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00696B">
        <w:rPr>
          <w:rFonts w:ascii="Arial Narrow" w:hAnsi="Arial Narrow" w:cs="Arial Narrow"/>
          <w:b w:val="0"/>
          <w:sz w:val="22"/>
          <w:szCs w:val="22"/>
        </w:rPr>
        <w:t>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</w:t>
      </w:r>
      <w:proofErr w:type="gramStart"/>
      <w:r w:rsidRPr="0000696B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00696B">
        <w:rPr>
          <w:rFonts w:ascii="Arial Narrow" w:hAnsi="Arial Narrow" w:cs="Arial Narrow"/>
          <w:b w:val="0"/>
          <w:sz w:val="22"/>
          <w:szCs w:val="22"/>
        </w:rPr>
        <w:t>.</w:t>
      </w:r>
    </w:p>
    <w:p w14:paraId="30EE8C07" w14:textId="77777777"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</w:t>
      </w:r>
      <w:proofErr w:type="gramStart"/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…….</w:t>
      </w:r>
      <w:proofErr w:type="gramEnd"/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4A7EC468" w14:textId="77777777"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7C4197C7" w14:textId="77777777"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14:paraId="7B68B0DD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7A560CFC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23D25BE" w14:textId="77777777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0EDDD027" w14:textId="6EA0C61B"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treści:</w:t>
      </w:r>
    </w:p>
    <w:p w14:paraId="6E8731BF" w14:textId="77777777"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14:paraId="538C5476" w14:textId="3F966599" w:rsidR="00021996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</w:t>
      </w:r>
      <w:proofErr w:type="gramStart"/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…….</w:t>
      </w:r>
      <w:proofErr w:type="gramEnd"/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</w:t>
      </w:r>
      <w:proofErr w:type="gramStart"/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…….</w:t>
      </w:r>
      <w:proofErr w:type="gramEnd"/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0E121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E00585">
        <w:rPr>
          <w:rFonts w:ascii="Arial Narrow" w:hAnsi="Arial Narrow" w:cs="Arial Narrow"/>
          <w:b/>
          <w:sz w:val="22"/>
          <w:szCs w:val="22"/>
        </w:rPr>
        <w:t>P</w:t>
      </w:r>
      <w:r w:rsidR="000E121E">
        <w:rPr>
          <w:rFonts w:ascii="Arial Narrow" w:hAnsi="Arial Narrow" w:cs="Arial Narrow"/>
          <w:b/>
          <w:sz w:val="22"/>
          <w:szCs w:val="22"/>
        </w:rPr>
        <w:t>rzeglądy i</w:t>
      </w:r>
      <w:r w:rsidR="00A9288D" w:rsidRPr="0000696B">
        <w:rPr>
          <w:rFonts w:ascii="Arial Narrow" w:hAnsi="Arial Narrow" w:cs="Arial Narrow"/>
          <w:b/>
          <w:sz w:val="22"/>
          <w:szCs w:val="22"/>
        </w:rPr>
        <w:t xml:space="preserve"> naprawy aparatów i urządzeń medycznych dla 10 Wojskowego Szpitala Klinicznego z Polikliniką SPZOZ w Bydgoszczy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 - sprawa </w:t>
      </w:r>
      <w:r w:rsidR="003C67E3">
        <w:rPr>
          <w:rFonts w:ascii="Arial Narrow" w:hAnsi="Arial Narrow" w:cs="Arial Narrow"/>
          <w:b/>
          <w:sz w:val="22"/>
          <w:szCs w:val="22"/>
        </w:rPr>
        <w:t>n</w:t>
      </w:r>
      <w:r w:rsidR="008C3012">
        <w:rPr>
          <w:rFonts w:ascii="Arial Narrow" w:hAnsi="Arial Narrow" w:cs="Arial Narrow"/>
          <w:b/>
          <w:sz w:val="22"/>
          <w:szCs w:val="22"/>
        </w:rPr>
        <w:t xml:space="preserve"> 111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4991183F" w14:textId="77777777" w:rsidR="004D7377" w:rsidRPr="0000696B" w:rsidRDefault="004D7377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14:paraId="5E5BF982" w14:textId="77777777" w:rsidR="003B12AB" w:rsidRPr="0000696B" w:rsidRDefault="007D0D26" w:rsidP="00451E6E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14:paraId="097FDB27" w14:textId="77777777"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14:paraId="0907225D" w14:textId="77777777"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14:paraId="71BE104A" w14:textId="77777777"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="00451E6E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14:paraId="2383E42A" w14:textId="77777777"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0E121E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które</w:t>
      </w:r>
      <w:r w:rsidR="000E121E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14:paraId="15D4EDB6" w14:textId="77777777"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24B0196A" w14:textId="77777777"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14:paraId="12CBB720" w14:textId="28DCE508"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14:paraId="2C3D0245" w14:textId="77777777"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14:paraId="3B8CDB05" w14:textId="77777777"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0696B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0696B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14:paraId="25BB335F" w14:textId="77777777" w:rsidR="008E5C42" w:rsidRPr="00163E04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63E0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63E04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163E04">
        <w:rPr>
          <w:rFonts w:ascii="Arial Narrow" w:hAnsi="Arial Narrow" w:cs="Arial Narrow"/>
          <w:b/>
          <w:sz w:val="22"/>
          <w:szCs w:val="22"/>
        </w:rPr>
        <w:t>Zamawiającemu</w:t>
      </w:r>
      <w:r w:rsidRPr="00163E04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163E04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14:paraId="19AE9436" w14:textId="77777777"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14:paraId="5978A725" w14:textId="77777777"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04B113E2" w14:textId="77777777" w:rsidR="004D7377" w:rsidRPr="00163E04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63E04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163E0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63E04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163E04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163E04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163E04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163E04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163E04">
        <w:rPr>
          <w:rFonts w:ascii="Arial Narrow" w:hAnsi="Arial Narrow" w:cs="Arial Narrow"/>
          <w:sz w:val="22"/>
          <w:szCs w:val="22"/>
        </w:rPr>
        <w:t>części zamiennych</w:t>
      </w:r>
      <w:r w:rsidR="00DA6200" w:rsidRPr="00163E04">
        <w:rPr>
          <w:rFonts w:ascii="Arial Narrow" w:hAnsi="Arial Narrow" w:cs="Arial Narrow"/>
          <w:sz w:val="22"/>
          <w:szCs w:val="22"/>
        </w:rPr>
        <w:t>,</w:t>
      </w:r>
      <w:r w:rsidR="000E121E" w:rsidRPr="00163E04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163E04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</w:t>
      </w:r>
      <w:r w:rsidR="00DA6200" w:rsidRPr="00163E04">
        <w:rPr>
          <w:rFonts w:ascii="Arial Narrow" w:hAnsi="Arial Narrow" w:cs="Arial Narrow"/>
          <w:b/>
          <w:sz w:val="22"/>
          <w:szCs w:val="22"/>
        </w:rPr>
        <w:t>Wykonawcę</w:t>
      </w:r>
      <w:r w:rsidR="00DA6200" w:rsidRPr="00163E04">
        <w:rPr>
          <w:rFonts w:ascii="Arial Narrow" w:hAnsi="Arial Narrow" w:cs="Arial Narrow"/>
          <w:sz w:val="22"/>
          <w:szCs w:val="22"/>
        </w:rPr>
        <w:t xml:space="preserve"> wraz z datą wykonania, </w:t>
      </w:r>
      <w:r w:rsidR="00DA6200" w:rsidRPr="00163E04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163E04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163E04">
        <w:rPr>
          <w:rFonts w:ascii="Arial Narrow" w:hAnsi="Arial Narrow"/>
          <w:bCs/>
          <w:sz w:val="22"/>
          <w:szCs w:val="22"/>
        </w:rPr>
        <w:t>nie później niż</w:t>
      </w:r>
      <w:r w:rsidR="00272A84" w:rsidRPr="00163E04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163E04">
        <w:rPr>
          <w:rFonts w:ascii="Arial Narrow" w:hAnsi="Arial Narrow"/>
          <w:bCs/>
          <w:sz w:val="22"/>
          <w:szCs w:val="22"/>
        </w:rPr>
        <w:t>1</w:t>
      </w:r>
      <w:r w:rsidR="00272A84" w:rsidRPr="00163E04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163E04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163E04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163E04">
        <w:rPr>
          <w:rFonts w:ascii="Arial Narrow" w:hAnsi="Arial Narrow"/>
          <w:bCs/>
          <w:sz w:val="22"/>
          <w:szCs w:val="22"/>
        </w:rPr>
        <w:t>.</w:t>
      </w:r>
      <w:r w:rsidR="00E00585" w:rsidRPr="00163E04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163E04">
        <w:rPr>
          <w:rFonts w:ascii="Arial Narrow" w:hAnsi="Arial Narrow"/>
          <w:bCs/>
          <w:sz w:val="22"/>
          <w:szCs w:val="22"/>
        </w:rPr>
        <w:t>Natomiast w</w:t>
      </w:r>
      <w:r w:rsidR="00DF1818" w:rsidRPr="00163E04">
        <w:rPr>
          <w:rFonts w:ascii="Arial Narrow" w:hAnsi="Arial Narrow" w:cs="Arial"/>
          <w:sz w:val="22"/>
          <w:szCs w:val="22"/>
        </w:rPr>
        <w:t xml:space="preserve"> przypadku wykonania usługi w serwisie </w:t>
      </w:r>
      <w:r w:rsidR="00DF1818" w:rsidRPr="00163E04">
        <w:rPr>
          <w:rFonts w:ascii="Arial Narrow" w:hAnsi="Arial Narrow" w:cs="Arial"/>
          <w:b/>
          <w:sz w:val="22"/>
          <w:szCs w:val="22"/>
        </w:rPr>
        <w:t>Wykonawcy</w:t>
      </w:r>
      <w:r w:rsidR="00DF1818" w:rsidRPr="00163E04">
        <w:rPr>
          <w:rFonts w:ascii="Arial Narrow" w:hAnsi="Arial Narrow" w:cs="Arial"/>
          <w:sz w:val="22"/>
          <w:szCs w:val="22"/>
        </w:rPr>
        <w:t>, raport serwisowy zostanie przesłany po wykonaniu usługi wraz z urządzeniem.</w:t>
      </w:r>
    </w:p>
    <w:p w14:paraId="185465A0" w14:textId="77777777" w:rsidR="007F0EB6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7F0EB6">
        <w:rPr>
          <w:rFonts w:ascii="Arial Narrow" w:hAnsi="Arial Narrow" w:cs="Arial"/>
          <w:b/>
          <w:sz w:val="22"/>
        </w:rPr>
        <w:t>Wykonawca</w:t>
      </w:r>
      <w:r w:rsidRPr="007F0EB6">
        <w:rPr>
          <w:rFonts w:ascii="Arial Narrow" w:hAnsi="Arial Narrow" w:cs="Arial"/>
          <w:sz w:val="22"/>
        </w:rPr>
        <w:t xml:space="preserve"> każdorazowo potwierdzi z </w:t>
      </w:r>
      <w:r w:rsidRPr="007F0EB6">
        <w:rPr>
          <w:rFonts w:ascii="Arial Narrow" w:hAnsi="Arial Narrow" w:cs="Arial"/>
          <w:b/>
          <w:sz w:val="22"/>
        </w:rPr>
        <w:t>Zamawiającym</w:t>
      </w:r>
      <w:r w:rsidRPr="007F0EB6">
        <w:rPr>
          <w:rFonts w:ascii="Arial Narrow" w:hAnsi="Arial Narrow" w:cs="Arial"/>
          <w:sz w:val="22"/>
        </w:rPr>
        <w:t xml:space="preserve"> ostateczny te</w:t>
      </w:r>
      <w:r w:rsidR="000B4542" w:rsidRPr="007F0EB6">
        <w:rPr>
          <w:rFonts w:ascii="Arial Narrow" w:hAnsi="Arial Narrow" w:cs="Arial"/>
          <w:sz w:val="22"/>
        </w:rPr>
        <w:t>rmin wykonania usługi przeglądu</w:t>
      </w:r>
      <w:r w:rsidR="00163E04" w:rsidRPr="007F0EB6">
        <w:rPr>
          <w:rFonts w:ascii="Arial Narrow" w:hAnsi="Arial Narrow" w:cs="Arial"/>
          <w:sz w:val="22"/>
        </w:rPr>
        <w:t>/naprawy</w:t>
      </w:r>
      <w:r w:rsidR="000B4542" w:rsidRPr="007F0EB6">
        <w:rPr>
          <w:rFonts w:ascii="Arial Narrow" w:hAnsi="Arial Narrow" w:cs="Arial"/>
          <w:sz w:val="22"/>
        </w:rPr>
        <w:t>.</w:t>
      </w:r>
      <w:r w:rsidR="00E00585" w:rsidRPr="007F0EB6">
        <w:rPr>
          <w:rFonts w:ascii="Arial Narrow" w:hAnsi="Arial Narrow" w:cs="Arial"/>
          <w:sz w:val="22"/>
        </w:rPr>
        <w:t xml:space="preserve"> </w:t>
      </w:r>
      <w:r w:rsidR="004D7377" w:rsidRPr="007F0EB6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7F0EB6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7F0EB6">
        <w:rPr>
          <w:rFonts w:ascii="Arial Narrow" w:hAnsi="Arial Narrow" w:cs="Arial Narrow"/>
          <w:sz w:val="22"/>
          <w:szCs w:val="22"/>
        </w:rPr>
        <w:t>niona</w:t>
      </w:r>
      <w:r w:rsidR="00CE7216" w:rsidRPr="007F0EB6">
        <w:rPr>
          <w:rFonts w:ascii="Arial Narrow" w:hAnsi="Arial Narrow" w:cs="Arial Narrow"/>
          <w:sz w:val="22"/>
          <w:szCs w:val="22"/>
        </w:rPr>
        <w:t>.</w:t>
      </w:r>
      <w:r w:rsidR="00163E04" w:rsidRPr="007F0EB6">
        <w:rPr>
          <w:rFonts w:ascii="Arial Narrow" w:hAnsi="Arial Narrow" w:cs="Arial Narrow"/>
          <w:sz w:val="22"/>
          <w:szCs w:val="22"/>
        </w:rPr>
        <w:t xml:space="preserve"> </w:t>
      </w:r>
    </w:p>
    <w:p w14:paraId="78CB5827" w14:textId="77777777" w:rsidR="007F0EB6" w:rsidRPr="007F0EB6" w:rsidRDefault="007F0EB6" w:rsidP="007F0EB6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7F0EB6">
        <w:rPr>
          <w:rFonts w:ascii="Arial Narrow" w:hAnsi="Arial Narrow" w:cs="Arial"/>
          <w:sz w:val="22"/>
        </w:rPr>
        <w:t xml:space="preserve">Inżynier serwisu zobowiązany jest do niezwłocznego zgłoszenia wyznaczonemu pracownikowi </w:t>
      </w:r>
      <w:r w:rsidRPr="007F0EB6">
        <w:rPr>
          <w:rFonts w:ascii="Arial Narrow" w:hAnsi="Arial Narrow" w:cs="Arial"/>
          <w:b/>
          <w:sz w:val="22"/>
        </w:rPr>
        <w:t>Zamawiającego</w:t>
      </w:r>
      <w:r w:rsidRPr="007F0EB6">
        <w:rPr>
          <w:rFonts w:ascii="Arial Narrow" w:hAnsi="Arial Narrow" w:cs="Arial"/>
          <w:sz w:val="22"/>
        </w:rPr>
        <w:t xml:space="preserve"> faktu swojego przybycia na miejsce świadczenia usługi przed rozpoczęciem jakichkolwiek prac.</w:t>
      </w:r>
      <w:r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Niezwłocznie po zakończeniu prac inżynier serwisu ma obowiązek osobiście lub telefonicznie poinformować wyznaczonego pracownika </w:t>
      </w:r>
      <w:r w:rsidRPr="00AE30B0">
        <w:rPr>
          <w:rFonts w:ascii="Arial Narrow" w:hAnsi="Arial Narrow" w:cs="Arial Narrow"/>
          <w:b/>
          <w:sz w:val="22"/>
          <w:szCs w:val="22"/>
        </w:rPr>
        <w:t>Zamawiającego</w:t>
      </w:r>
      <w:r>
        <w:rPr>
          <w:rFonts w:ascii="Arial Narrow" w:hAnsi="Arial Narrow" w:cs="Arial Narrow"/>
          <w:sz w:val="22"/>
          <w:szCs w:val="22"/>
        </w:rPr>
        <w:t xml:space="preserve"> o zakończeniu wykonywania usługi.</w:t>
      </w:r>
    </w:p>
    <w:p w14:paraId="2C01D6BE" w14:textId="77777777"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14:paraId="5D97F330" w14:textId="77777777" w:rsidR="008C6435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E00585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0696B">
        <w:rPr>
          <w:rFonts w:ascii="Arial Narrow" w:hAnsi="Arial Narrow"/>
          <w:sz w:val="22"/>
          <w:szCs w:val="22"/>
        </w:rPr>
        <w:t>podstawę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14:paraId="2959732C" w14:textId="77777777" w:rsidR="00451E6E" w:rsidRPr="0000696B" w:rsidRDefault="00451E6E" w:rsidP="00451E6E">
      <w:pPr>
        <w:pStyle w:val="Akapitzlist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14:paraId="67A426B0" w14:textId="77777777"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14:paraId="1F6D27A0" w14:textId="7DE64AE6"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</w:t>
      </w:r>
      <w:proofErr w:type="gramStart"/>
      <w:r w:rsidR="00BC1802" w:rsidRPr="0000696B">
        <w:rPr>
          <w:rFonts w:ascii="Arial Narrow" w:hAnsi="Arial Narrow" w:cs="Arial Narrow"/>
          <w:b/>
          <w:sz w:val="22"/>
          <w:szCs w:val="22"/>
        </w:rPr>
        <w:t>…….</w:t>
      </w:r>
      <w:proofErr w:type="gramEnd"/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8C3012">
        <w:rPr>
          <w:rFonts w:ascii="Arial Narrow" w:hAnsi="Arial Narrow" w:cs="Arial Narrow"/>
          <w:sz w:val="22"/>
          <w:szCs w:val="22"/>
        </w:rPr>
        <w:t xml:space="preserve"> </w:t>
      </w:r>
      <w:r w:rsidR="00C206B2" w:rsidRPr="0000696B">
        <w:rPr>
          <w:rFonts w:ascii="Arial Narrow" w:hAnsi="Arial Narrow" w:cs="Arial Narrow"/>
          <w:sz w:val="22"/>
          <w:szCs w:val="22"/>
        </w:rPr>
        <w:t>(</w:t>
      </w:r>
      <w:proofErr w:type="gramStart"/>
      <w:r w:rsidR="00C206B2" w:rsidRPr="0000696B">
        <w:rPr>
          <w:rFonts w:ascii="Arial Narrow" w:hAnsi="Arial Narrow" w:cs="Arial Narrow"/>
          <w:sz w:val="22"/>
          <w:szCs w:val="22"/>
        </w:rPr>
        <w:t>słownie: ….</w:t>
      </w:r>
      <w:proofErr w:type="gramEnd"/>
      <w:r w:rsidR="00C206B2" w:rsidRPr="0000696B">
        <w:rPr>
          <w:rFonts w:ascii="Arial Narrow" w:hAnsi="Arial Narrow" w:cs="Arial Narrow"/>
          <w:sz w:val="22"/>
          <w:szCs w:val="22"/>
        </w:rPr>
        <w:t xml:space="preserve">.), </w:t>
      </w:r>
      <w:r w:rsidR="008C6D1B" w:rsidRPr="0000696B">
        <w:rPr>
          <w:rFonts w:ascii="Arial Narrow" w:hAnsi="Arial Narrow" w:cs="Arial Narrow"/>
          <w:sz w:val="22"/>
          <w:szCs w:val="22"/>
        </w:rPr>
        <w:t>w tym:</w:t>
      </w:r>
    </w:p>
    <w:p w14:paraId="3995D801" w14:textId="77777777"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Za </w:t>
      </w:r>
      <w:proofErr w:type="gramStart"/>
      <w:r w:rsidRPr="0000696B">
        <w:rPr>
          <w:rFonts w:ascii="Arial Narrow" w:hAnsi="Arial Narrow" w:cs="Arial"/>
          <w:sz w:val="22"/>
          <w:szCs w:val="22"/>
        </w:rPr>
        <w:t>przeglądy :</w:t>
      </w:r>
      <w:proofErr w:type="gramEnd"/>
    </w:p>
    <w:p w14:paraId="448C5EA7" w14:textId="77777777"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</w:t>
      </w:r>
      <w:proofErr w:type="gramStart"/>
      <w:r w:rsidRPr="0000696B">
        <w:rPr>
          <w:rFonts w:ascii="Arial Narrow" w:hAnsi="Arial Narrow" w:cs="Arial"/>
          <w:sz w:val="22"/>
          <w:szCs w:val="22"/>
        </w:rPr>
        <w:t>…….</w:t>
      </w:r>
      <w:proofErr w:type="gramEnd"/>
      <w:r w:rsidRPr="0000696B">
        <w:rPr>
          <w:rFonts w:ascii="Arial Narrow" w:hAnsi="Arial Narrow" w:cs="Arial"/>
          <w:sz w:val="22"/>
          <w:szCs w:val="22"/>
        </w:rPr>
        <w:t xml:space="preserve">. </w:t>
      </w:r>
    </w:p>
    <w:p w14:paraId="581800A9" w14:textId="77777777"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00696B">
        <w:rPr>
          <w:rFonts w:ascii="Arial Narrow" w:hAnsi="Arial Narrow" w:cs="Arial"/>
          <w:iCs/>
          <w:sz w:val="22"/>
          <w:szCs w:val="22"/>
        </w:rPr>
        <w:t>słownie: ….</w:t>
      </w:r>
      <w:proofErr w:type="gramEnd"/>
      <w:r w:rsidRPr="0000696B">
        <w:rPr>
          <w:rFonts w:ascii="Arial Narrow" w:hAnsi="Arial Narrow" w:cs="Arial"/>
          <w:iCs/>
          <w:sz w:val="22"/>
          <w:szCs w:val="22"/>
        </w:rPr>
        <w:t>.</w:t>
      </w:r>
    </w:p>
    <w:p w14:paraId="2BDE44FD" w14:textId="77777777"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proofErr w:type="gramStart"/>
      <w:r w:rsidRPr="0000696B">
        <w:rPr>
          <w:rFonts w:ascii="Arial Narrow" w:hAnsi="Arial Narrow" w:cs="Arial"/>
          <w:iCs/>
          <w:sz w:val="22"/>
          <w:szCs w:val="22"/>
        </w:rPr>
        <w:lastRenderedPageBreak/>
        <w:t>VAT: ….</w:t>
      </w:r>
      <w:proofErr w:type="gramEnd"/>
      <w:r w:rsidRPr="0000696B">
        <w:rPr>
          <w:rFonts w:ascii="Arial Narrow" w:hAnsi="Arial Narrow" w:cs="Arial"/>
          <w:iCs/>
          <w:sz w:val="22"/>
          <w:szCs w:val="22"/>
        </w:rPr>
        <w:t>.</w:t>
      </w:r>
    </w:p>
    <w:p w14:paraId="09095F7A" w14:textId="77777777"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47A07C53" w14:textId="77777777"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14:paraId="72CE4E0C" w14:textId="77777777"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……</w:t>
      </w:r>
    </w:p>
    <w:p w14:paraId="6F9510A7" w14:textId="77777777"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14:paraId="44ACBEE5" w14:textId="77777777"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14:paraId="29828DE2" w14:textId="77777777"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14:paraId="1089DAC4" w14:textId="77777777"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14:paraId="139A4582" w14:textId="77777777"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14:paraId="20693776" w14:textId="1E7131D5" w:rsidR="00EE6C37" w:rsidRPr="00451E6E" w:rsidRDefault="00EE6C37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i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Wartość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jednej</w:t>
      </w:r>
      <w:r w:rsidRPr="00451E6E">
        <w:rPr>
          <w:rFonts w:ascii="Arial Narrow" w:hAnsi="Arial Narrow" w:cs="Arial"/>
          <w:sz w:val="22"/>
          <w:szCs w:val="22"/>
        </w:rPr>
        <w:t xml:space="preserve"> roboczogodziny za naprawę wg stawki podanej w załączniku</w:t>
      </w:r>
      <w:r w:rsidR="0080105B">
        <w:rPr>
          <w:rFonts w:ascii="Arial Narrow" w:hAnsi="Arial Narrow" w:cs="Arial"/>
          <w:sz w:val="22"/>
          <w:szCs w:val="22"/>
        </w:rPr>
        <w:t xml:space="preserve"> </w:t>
      </w:r>
      <w:r w:rsidR="00DA6200" w:rsidRPr="00451E6E">
        <w:rPr>
          <w:rFonts w:ascii="Arial Narrow" w:hAnsi="Arial Narrow" w:cs="Arial"/>
          <w:sz w:val="22"/>
          <w:szCs w:val="22"/>
        </w:rPr>
        <w:t>nr 1</w:t>
      </w:r>
      <w:r w:rsidRPr="00451E6E">
        <w:rPr>
          <w:rFonts w:ascii="Arial Narrow" w:hAnsi="Arial Narrow" w:cs="Arial"/>
          <w:sz w:val="22"/>
          <w:szCs w:val="22"/>
        </w:rPr>
        <w:t xml:space="preserve"> do umowy, stanowiącym integralną część umowy wynosi: </w:t>
      </w:r>
      <w:r w:rsidRPr="00451E6E">
        <w:rPr>
          <w:rFonts w:ascii="Arial Narrow" w:hAnsi="Arial Narrow" w:cs="Arial"/>
          <w:b/>
          <w:sz w:val="22"/>
          <w:szCs w:val="22"/>
        </w:rPr>
        <w:t xml:space="preserve">……………… </w:t>
      </w:r>
      <w:r w:rsidR="000C1F98" w:rsidRPr="00451E6E">
        <w:rPr>
          <w:rFonts w:ascii="Arial Narrow" w:hAnsi="Arial Narrow" w:cs="Arial"/>
          <w:b/>
          <w:sz w:val="22"/>
          <w:szCs w:val="22"/>
        </w:rPr>
        <w:t>zł brutto</w:t>
      </w:r>
      <w:r w:rsidR="00905883">
        <w:rPr>
          <w:rFonts w:ascii="Arial Narrow" w:hAnsi="Arial Narrow" w:cs="Arial"/>
          <w:b/>
          <w:sz w:val="22"/>
          <w:szCs w:val="22"/>
        </w:rPr>
        <w:t xml:space="preserve"> </w:t>
      </w:r>
      <w:r w:rsidR="007712AD" w:rsidRPr="00451E6E">
        <w:rPr>
          <w:rFonts w:ascii="Arial Narrow" w:hAnsi="Arial Narrow" w:cs="Arial"/>
          <w:i/>
          <w:sz w:val="22"/>
          <w:szCs w:val="22"/>
        </w:rPr>
        <w:t>(słownie: ……)</w:t>
      </w:r>
    </w:p>
    <w:p w14:paraId="7F817C49" w14:textId="77777777" w:rsidR="0000696B" w:rsidRPr="00451E6E" w:rsidRDefault="008C6D1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Wynagrodzenie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00696B" w:rsidRPr="00451E6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90BEB" w:rsidRPr="00451E6E">
        <w:rPr>
          <w:rFonts w:ascii="Arial Narrow" w:hAnsi="Arial Narrow" w:cs="Arial"/>
          <w:bCs/>
          <w:sz w:val="22"/>
          <w:szCs w:val="22"/>
        </w:rPr>
        <w:t>z tytułu napraw</w:t>
      </w:r>
      <w:r w:rsidR="0000696B" w:rsidRPr="00451E6E">
        <w:rPr>
          <w:rFonts w:ascii="Arial Narrow" w:hAnsi="Arial Narrow" w:cs="Arial"/>
          <w:bCs/>
          <w:sz w:val="22"/>
          <w:szCs w:val="22"/>
        </w:rPr>
        <w:t xml:space="preserve"> </w:t>
      </w:r>
      <w:r w:rsidRPr="00451E6E">
        <w:rPr>
          <w:rFonts w:ascii="Arial Narrow" w:hAnsi="Arial Narrow" w:cs="Arial"/>
          <w:sz w:val="22"/>
          <w:szCs w:val="22"/>
        </w:rPr>
        <w:t xml:space="preserve">stanowić będzie 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sumę: </w:t>
      </w:r>
      <w:r w:rsidRPr="00451E6E">
        <w:rPr>
          <w:rFonts w:ascii="Arial Narrow" w:hAnsi="Arial Narrow" w:cs="Arial"/>
          <w:sz w:val="22"/>
          <w:szCs w:val="22"/>
        </w:rPr>
        <w:t>iloczyn</w:t>
      </w:r>
      <w:r w:rsidR="008843DD" w:rsidRPr="00451E6E">
        <w:rPr>
          <w:rFonts w:ascii="Arial Narrow" w:hAnsi="Arial Narrow" w:cs="Arial"/>
          <w:sz w:val="22"/>
          <w:szCs w:val="22"/>
        </w:rPr>
        <w:t>u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godzin wynikających z zatwierdzonego protokołu oraz stawki określonej w ust. 2 powyżej</w:t>
      </w:r>
      <w:r w:rsidRPr="00451E6E">
        <w:rPr>
          <w:rFonts w:ascii="Arial Narrow" w:hAnsi="Arial Narrow" w:cs="Arial"/>
          <w:sz w:val="22"/>
          <w:szCs w:val="22"/>
        </w:rPr>
        <w:t>,</w:t>
      </w:r>
      <w:r w:rsidR="000E121E">
        <w:rPr>
          <w:rFonts w:ascii="Arial Narrow" w:hAnsi="Arial Narrow" w:cs="Arial"/>
          <w:sz w:val="22"/>
          <w:szCs w:val="22"/>
        </w:rPr>
        <w:t xml:space="preserve"> </w:t>
      </w:r>
      <w:r w:rsidRPr="00451E6E">
        <w:rPr>
          <w:rFonts w:ascii="Arial Narrow" w:hAnsi="Arial Narrow" w:cs="Arial"/>
          <w:sz w:val="22"/>
          <w:szCs w:val="22"/>
        </w:rPr>
        <w:t>faktycznej naprawy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 oraz kosztów wykorzystanych części</w:t>
      </w:r>
      <w:r w:rsidRPr="00451E6E">
        <w:rPr>
          <w:rFonts w:ascii="Arial Narrow" w:hAnsi="Arial Narrow" w:cs="Arial"/>
          <w:sz w:val="22"/>
          <w:szCs w:val="22"/>
        </w:rPr>
        <w:t>, przy czym wynagrodzenie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 z tytułu napraw</w:t>
      </w:r>
      <w:r w:rsidRPr="00451E6E">
        <w:rPr>
          <w:rFonts w:ascii="Arial Narrow" w:hAnsi="Arial Narrow" w:cs="Arial"/>
          <w:sz w:val="22"/>
          <w:szCs w:val="22"/>
        </w:rPr>
        <w:t xml:space="preserve"> należne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E0058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w okresie trwania umowy </w:t>
      </w:r>
      <w:r w:rsidRPr="00451E6E">
        <w:rPr>
          <w:rFonts w:ascii="Arial Narrow" w:hAnsi="Arial Narrow" w:cs="Arial"/>
          <w:sz w:val="22"/>
          <w:szCs w:val="22"/>
        </w:rPr>
        <w:t>nie może przekroczyć kwoty określonej w ust. 1</w:t>
      </w:r>
      <w:r w:rsidR="001463C4" w:rsidRPr="00451E6E">
        <w:rPr>
          <w:rFonts w:ascii="Arial Narrow" w:hAnsi="Arial Narrow" w:cs="Arial"/>
          <w:sz w:val="22"/>
          <w:szCs w:val="22"/>
        </w:rPr>
        <w:t xml:space="preserve"> pkt. 2</w:t>
      </w:r>
    </w:p>
    <w:p w14:paraId="2589F53B" w14:textId="51E72809" w:rsidR="0000696B" w:rsidRPr="00451E6E" w:rsidRDefault="006867A8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Rozliczenie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Pr="00451E6E">
        <w:rPr>
          <w:rFonts w:ascii="Arial Narrow" w:hAnsi="Arial Narrow" w:cs="Arial"/>
          <w:sz w:val="22"/>
          <w:szCs w:val="22"/>
        </w:rPr>
        <w:t xml:space="preserve"> za wykonanie przedmiotu umowy nastąpi na podstawie faktur wystawionych z dołu, </w:t>
      </w:r>
      <w:r w:rsidR="00667A86" w:rsidRPr="00451E6E">
        <w:rPr>
          <w:rFonts w:ascii="Arial Narrow" w:hAnsi="Arial Narrow" w:cs="Arial"/>
          <w:sz w:val="22"/>
          <w:szCs w:val="22"/>
        </w:rPr>
        <w:br/>
      </w:r>
      <w:r w:rsidR="00041736" w:rsidRPr="00451E6E">
        <w:rPr>
          <w:rFonts w:ascii="Arial Narrow" w:hAnsi="Arial Narrow" w:cs="Arial"/>
          <w:sz w:val="22"/>
          <w:szCs w:val="22"/>
        </w:rPr>
        <w:t>tj. po wykonaniu usługi</w:t>
      </w:r>
      <w:r w:rsidR="00D30858" w:rsidRPr="00451E6E">
        <w:rPr>
          <w:rFonts w:ascii="Arial Narrow" w:hAnsi="Arial Narrow" w:cs="Arial"/>
          <w:sz w:val="22"/>
          <w:szCs w:val="22"/>
        </w:rPr>
        <w:t>.</w:t>
      </w:r>
      <w:r w:rsidR="00E00585" w:rsidRPr="0080105B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40309" w:rsidRPr="0080105B">
        <w:rPr>
          <w:rFonts w:ascii="Arial Narrow" w:hAnsi="Arial Narrow" w:cs="Arial"/>
          <w:b/>
          <w:bCs/>
          <w:sz w:val="22"/>
          <w:szCs w:val="22"/>
        </w:rPr>
        <w:t>Wykonawca</w:t>
      </w:r>
      <w:r w:rsidR="00B40309" w:rsidRPr="00451E6E">
        <w:rPr>
          <w:rFonts w:ascii="Arial Narrow" w:hAnsi="Arial Narrow" w:cs="Arial"/>
          <w:sz w:val="22"/>
          <w:szCs w:val="22"/>
        </w:rPr>
        <w:t xml:space="preserve"> wystawia i doręcza faktury poprzez</w:t>
      </w:r>
      <w:r w:rsidR="0080105B">
        <w:rPr>
          <w:rFonts w:ascii="Arial Narrow" w:hAnsi="Arial Narrow" w:cs="Arial"/>
          <w:sz w:val="22"/>
          <w:szCs w:val="22"/>
        </w:rPr>
        <w:t xml:space="preserve"> Krajowy System e-Faktur (</w:t>
      </w:r>
      <w:proofErr w:type="spellStart"/>
      <w:r w:rsidR="00B40309" w:rsidRPr="00451E6E">
        <w:rPr>
          <w:rFonts w:ascii="Arial Narrow" w:hAnsi="Arial Narrow" w:cs="Arial"/>
          <w:sz w:val="22"/>
          <w:szCs w:val="22"/>
        </w:rPr>
        <w:t>KSeF</w:t>
      </w:r>
      <w:proofErr w:type="spellEnd"/>
      <w:r w:rsidR="0080105B">
        <w:rPr>
          <w:rFonts w:ascii="Arial Narrow" w:hAnsi="Arial Narrow" w:cs="Arial"/>
          <w:sz w:val="22"/>
          <w:szCs w:val="22"/>
        </w:rPr>
        <w:t>).</w:t>
      </w:r>
    </w:p>
    <w:p w14:paraId="3891A3E3" w14:textId="77777777" w:rsidR="00E00585" w:rsidRPr="00E00585" w:rsidRDefault="007712AD" w:rsidP="00E00585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Jako walutę płatności przyjmuje się PLN.</w:t>
      </w:r>
    </w:p>
    <w:p w14:paraId="464911EF" w14:textId="2BF7B2B8" w:rsidR="00902C7C" w:rsidRPr="00E00585" w:rsidRDefault="007712AD" w:rsidP="00E00585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E00585">
        <w:rPr>
          <w:rFonts w:ascii="Arial Narrow" w:hAnsi="Arial Narrow" w:cs="Arial"/>
          <w:bCs/>
          <w:sz w:val="22"/>
          <w:szCs w:val="22"/>
        </w:rPr>
        <w:t>Płatność nastąpi</w:t>
      </w:r>
      <w:r w:rsidR="003B12AB" w:rsidRPr="00E00585">
        <w:rPr>
          <w:rFonts w:ascii="Arial Narrow" w:hAnsi="Arial Narrow" w:cs="Arial"/>
          <w:bCs/>
          <w:sz w:val="22"/>
          <w:szCs w:val="22"/>
        </w:rPr>
        <w:t xml:space="preserve"> w terminie</w:t>
      </w:r>
      <w:r w:rsidR="0000696B" w:rsidRPr="00E00585">
        <w:rPr>
          <w:rFonts w:ascii="Arial Narrow" w:hAnsi="Arial Narrow" w:cs="Arial"/>
          <w:bCs/>
          <w:sz w:val="22"/>
          <w:szCs w:val="22"/>
        </w:rPr>
        <w:t xml:space="preserve"> </w:t>
      </w:r>
      <w:r w:rsidRPr="00E00585">
        <w:rPr>
          <w:rFonts w:ascii="Arial Narrow" w:hAnsi="Arial Narrow" w:cs="Arial"/>
          <w:b/>
          <w:iCs/>
          <w:sz w:val="22"/>
          <w:szCs w:val="22"/>
        </w:rPr>
        <w:t xml:space="preserve">60 </w:t>
      </w:r>
      <w:r w:rsidR="00D30858" w:rsidRPr="00E00585">
        <w:rPr>
          <w:rFonts w:ascii="Arial Narrow" w:hAnsi="Arial Narrow" w:cs="Arial"/>
          <w:b/>
          <w:iCs/>
          <w:sz w:val="22"/>
          <w:szCs w:val="22"/>
        </w:rPr>
        <w:t>dni</w:t>
      </w:r>
      <w:r w:rsidR="0000696B" w:rsidRPr="00E00585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E00585" w:rsidRPr="00E00585">
        <w:rPr>
          <w:rFonts w:ascii="Arial Narrow" w:hAnsi="Arial Narrow" w:cs="Arial Narrow"/>
          <w:bCs/>
          <w:sz w:val="22"/>
          <w:szCs w:val="22"/>
        </w:rPr>
        <w:t>licząc od doręczenia faktury do Krajowego Systemu e-Faktur (</w:t>
      </w:r>
      <w:proofErr w:type="spellStart"/>
      <w:r w:rsidR="00E00585" w:rsidRPr="00E00585">
        <w:rPr>
          <w:rFonts w:ascii="Arial Narrow" w:hAnsi="Arial Narrow" w:cs="Arial Narrow"/>
          <w:bCs/>
          <w:sz w:val="22"/>
          <w:szCs w:val="22"/>
        </w:rPr>
        <w:t>KSeF</w:t>
      </w:r>
      <w:proofErr w:type="spellEnd"/>
      <w:r w:rsidR="00E00585" w:rsidRPr="00E00585">
        <w:rPr>
          <w:rFonts w:ascii="Arial Narrow" w:hAnsi="Arial Narrow" w:cs="Arial Narrow"/>
          <w:bCs/>
          <w:sz w:val="22"/>
          <w:szCs w:val="22"/>
        </w:rPr>
        <w:t>).</w:t>
      </w:r>
    </w:p>
    <w:p w14:paraId="7C41C8D3" w14:textId="77777777" w:rsidR="0000696B" w:rsidRPr="00451E6E" w:rsidRDefault="009B1B90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Zapłata zostanie dokonana przelewem na rachunek bankowy </w:t>
      </w:r>
      <w:r w:rsidRPr="00451E6E">
        <w:rPr>
          <w:rFonts w:ascii="Arial Narrow" w:hAnsi="Arial Narrow" w:cs="Arial"/>
          <w:b/>
          <w:sz w:val="22"/>
          <w:szCs w:val="22"/>
        </w:rPr>
        <w:t xml:space="preserve">Wykonawcy </w:t>
      </w:r>
      <w:r w:rsidRPr="00451E6E">
        <w:rPr>
          <w:rFonts w:ascii="Arial Narrow" w:hAnsi="Arial Narrow" w:cs="Arial"/>
          <w:bCs/>
          <w:sz w:val="22"/>
          <w:szCs w:val="22"/>
        </w:rPr>
        <w:t>wskazany na fakturze.</w:t>
      </w:r>
    </w:p>
    <w:p w14:paraId="02C2400A" w14:textId="77777777" w:rsidR="0000696B" w:rsidRPr="00451E6E" w:rsidRDefault="009954F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Za datę płatności przyjmuje się dzień obciążenia rachunku bankowego </w:t>
      </w:r>
      <w:r w:rsidRPr="00451E6E">
        <w:rPr>
          <w:rFonts w:ascii="Arial Narrow" w:hAnsi="Arial Narrow" w:cs="Arial"/>
          <w:b/>
          <w:sz w:val="22"/>
          <w:szCs w:val="22"/>
        </w:rPr>
        <w:t>Zamawiającego</w:t>
      </w:r>
      <w:r w:rsidRPr="00451E6E">
        <w:rPr>
          <w:rFonts w:ascii="Arial Narrow" w:hAnsi="Arial Narrow" w:cs="Arial"/>
          <w:sz w:val="22"/>
          <w:szCs w:val="22"/>
        </w:rPr>
        <w:t>.</w:t>
      </w:r>
    </w:p>
    <w:p w14:paraId="7B4E85B5" w14:textId="58900154" w:rsidR="00905883" w:rsidRPr="004349CD" w:rsidRDefault="0080105B" w:rsidP="00905883">
      <w:pPr>
        <w:pStyle w:val="Akapitzlist1"/>
        <w:numPr>
          <w:ilvl w:val="0"/>
          <w:numId w:val="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r w:rsidR="00905883" w:rsidRPr="0080105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905883">
        <w:rPr>
          <w:rFonts w:ascii="Arial Narrow" w:hAnsi="Arial Narrow" w:cs="Arial Narrow"/>
          <w:sz w:val="22"/>
          <w:szCs w:val="22"/>
        </w:rPr>
        <w:t xml:space="preserve"> zobowiązuje się do zrealizowania co najmniej 40 % wartości netto umowy.</w:t>
      </w:r>
    </w:p>
    <w:p w14:paraId="16AB58FC" w14:textId="77777777" w:rsidR="00223A43" w:rsidRPr="00223A43" w:rsidRDefault="00223A43" w:rsidP="00223A43">
      <w:pPr>
        <w:widowControl w:val="0"/>
        <w:tabs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049B0E15" w14:textId="77777777"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14:paraId="4B77FF97" w14:textId="77777777"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14:paraId="55951407" w14:textId="77777777"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14:paraId="532E3805" w14:textId="77777777"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14:paraId="2F27EBBD" w14:textId="77777777"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14:paraId="298B75EC" w14:textId="278FCE1B"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00696B" w:rsidRPr="001458CB">
        <w:rPr>
          <w:rFonts w:ascii="Arial Narrow" w:hAnsi="Arial Narrow" w:cs="Arial Narrow"/>
          <w:b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>, na</w:t>
      </w:r>
      <w:r w:rsidR="00E00585">
        <w:rPr>
          <w:rFonts w:ascii="Arial Narrow" w:hAnsi="Arial Narrow" w:cstheme="minorHAnsi"/>
          <w:sz w:val="22"/>
          <w:szCs w:val="22"/>
        </w:rPr>
        <w:t xml:space="preserve"> cały okres trwania przeglądu/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terminie</w:t>
      </w:r>
      <w:r w:rsidR="0080105B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do 5 dni roboczych 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</w:t>
      </w:r>
      <w:r w:rsidR="00F118C6">
        <w:rPr>
          <w:rFonts w:ascii="Arial Narrow" w:hAnsi="Arial Narrow" w:cstheme="minorHAnsi"/>
          <w:sz w:val="22"/>
          <w:szCs w:val="22"/>
        </w:rPr>
        <w:t>4.</w:t>
      </w:r>
    </w:p>
    <w:p w14:paraId="6637A46A" w14:textId="77777777"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14:paraId="7FAB73DC" w14:textId="73B79395" w:rsidR="00041736" w:rsidRPr="00451E6E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Płatność za wykonane przeglądy nastąpi na zasadach określonych w § 2 ust. </w:t>
      </w:r>
      <w:r w:rsidR="00223A43">
        <w:rPr>
          <w:rFonts w:ascii="Arial Narrow" w:hAnsi="Arial Narrow"/>
          <w:bCs/>
          <w:sz w:val="22"/>
          <w:szCs w:val="22"/>
        </w:rPr>
        <w:t>2-9</w:t>
      </w:r>
    </w:p>
    <w:p w14:paraId="6F88BAB3" w14:textId="77777777"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6B6F67ED" w14:textId="77777777"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14:paraId="2BF2D587" w14:textId="77777777" w:rsidR="00F51908" w:rsidRPr="001458CB" w:rsidRDefault="00F51908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1458CB" w:rsidRPr="001458CB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14:paraId="1DF65B36" w14:textId="77777777" w:rsidR="005155C6" w:rsidRPr="001458CB" w:rsidRDefault="005155C6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E121E">
        <w:rPr>
          <w:rFonts w:ascii="Arial Narrow" w:hAnsi="Arial Narrow" w:cs="Arial Narrow"/>
          <w:sz w:val="22"/>
          <w:szCs w:val="22"/>
        </w:rPr>
        <w:t>/</w:t>
      </w:r>
      <w:r w:rsidR="0006156E" w:rsidRPr="001458CB">
        <w:rPr>
          <w:rFonts w:ascii="Arial Narrow" w:hAnsi="Arial Narrow" w:cs="Arial Narrow"/>
          <w:sz w:val="22"/>
          <w:szCs w:val="22"/>
        </w:rPr>
        <w:t>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14:paraId="0F15DED1" w14:textId="77777777" w:rsidR="00933345" w:rsidRPr="001458CB" w:rsidRDefault="001E27EB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1458CB" w:rsidRPr="001458CB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1458CB" w:rsidRPr="001458CB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14:paraId="5511B43E" w14:textId="77777777" w:rsidR="00C4457B" w:rsidRPr="001458CB" w:rsidRDefault="00C4457B" w:rsidP="00451E6E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</w:t>
      </w:r>
      <w:proofErr w:type="gramStart"/>
      <w:r w:rsidRPr="001458CB">
        <w:rPr>
          <w:rFonts w:ascii="Arial Narrow" w:hAnsi="Arial Narrow" w:cs="Segoe UI"/>
          <w:sz w:val="22"/>
          <w:szCs w:val="22"/>
          <w:lang w:eastAsia="pl-PL"/>
        </w:rPr>
        <w:t>sytuacji</w:t>
      </w:r>
      <w:proofErr w:type="gramEnd"/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 gdy niezbędne części nie są dostępne na 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="00C36639">
        <w:rPr>
          <w:rFonts w:ascii="Arial Narrow" w:hAnsi="Arial Narrow" w:cs="Segoe UI"/>
          <w:b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Skorzystanie z wydłużonego terminu jest możliwe po przedstawieniu przez </w:t>
      </w:r>
      <w:r w:rsidRPr="0080105B">
        <w:rPr>
          <w:rFonts w:ascii="Arial Narrow" w:hAnsi="Arial Narrow" w:cs="Segoe UI"/>
          <w:b/>
          <w:bCs/>
          <w:sz w:val="22"/>
          <w:szCs w:val="22"/>
          <w:lang w:eastAsia="pl-PL"/>
        </w:rPr>
        <w:t>Wykonawcę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lastRenderedPageBreak/>
        <w:t xml:space="preserve">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.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>Brak przedstawienia ww.</w:t>
      </w:r>
      <w:r w:rsidR="00E00585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>dokumentów w ciągu</w:t>
      </w:r>
      <w:r w:rsidR="00E00585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 xml:space="preserve">24 godzin od </w:t>
      </w:r>
      <w:r w:rsidR="00E00585">
        <w:rPr>
          <w:rFonts w:ascii="Arial Narrow" w:hAnsi="Arial Narrow" w:cs="Segoe UI"/>
          <w:sz w:val="22"/>
          <w:szCs w:val="22"/>
          <w:lang w:eastAsia="pl-PL"/>
        </w:rPr>
        <w:t>stwierdzenia konieczności sprowadzenia części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 xml:space="preserve"> oznacza, że obowiązuje termin podstawowy (3 lub 5 dni).</w:t>
      </w:r>
    </w:p>
    <w:p w14:paraId="233C90D5" w14:textId="77777777" w:rsidR="008D6AD6" w:rsidRPr="00451E6E" w:rsidRDefault="00CB19F1" w:rsidP="00451E6E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W przypadku konieczności wymiany elementów zużywalnych </w:t>
      </w:r>
      <w:r w:rsidRPr="0080105B">
        <w:rPr>
          <w:rFonts w:ascii="Arial Narrow" w:hAnsi="Arial Narrow"/>
          <w:b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wymienić je podczas wykonania przeglądu</w:t>
      </w:r>
      <w:r w:rsidR="004A36D5" w:rsidRPr="001458CB">
        <w:rPr>
          <w:rFonts w:ascii="Arial Narrow" w:hAnsi="Arial Narrow"/>
          <w:bCs/>
          <w:sz w:val="22"/>
          <w:szCs w:val="22"/>
        </w:rPr>
        <w:t>,</w:t>
      </w:r>
      <w:r w:rsidRPr="001458CB">
        <w:rPr>
          <w:rFonts w:ascii="Arial Narrow" w:hAnsi="Arial Narrow"/>
          <w:bCs/>
          <w:sz w:val="22"/>
          <w:szCs w:val="22"/>
        </w:rPr>
        <w:t xml:space="preserve"> po pisemnym zaakceptowaniu wyceny części przez </w:t>
      </w:r>
      <w:r w:rsidRPr="0080105B">
        <w:rPr>
          <w:rFonts w:ascii="Arial Narrow" w:hAnsi="Arial Narrow"/>
          <w:b/>
          <w:sz w:val="22"/>
          <w:szCs w:val="22"/>
        </w:rPr>
        <w:t>Zamawiającego,</w:t>
      </w:r>
      <w:r w:rsidRPr="001458CB">
        <w:rPr>
          <w:rFonts w:ascii="Arial Narrow" w:hAnsi="Arial Narrow"/>
          <w:bCs/>
          <w:sz w:val="22"/>
          <w:szCs w:val="22"/>
        </w:rPr>
        <w:t xml:space="preserve"> na które będzie wystawiona osobna faktura.</w:t>
      </w:r>
    </w:p>
    <w:p w14:paraId="658CFAD7" w14:textId="77777777"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360"/>
        <w:jc w:val="both"/>
        <w:rPr>
          <w:rFonts w:ascii="Arial Narrow" w:hAnsi="Arial Narrow"/>
          <w:sz w:val="12"/>
          <w:szCs w:val="22"/>
        </w:rPr>
      </w:pPr>
    </w:p>
    <w:p w14:paraId="6C800489" w14:textId="77777777"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14:paraId="063AF455" w14:textId="77777777"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14:paraId="1EBC1E66" w14:textId="77777777"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14:paraId="31E6E767" w14:textId="77777777"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14:paraId="024824AD" w14:textId="77777777"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14:paraId="24B3B48D" w14:textId="77777777"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</w:t>
      </w:r>
      <w:r w:rsidR="00963C2E" w:rsidRPr="0080105B">
        <w:rPr>
          <w:rFonts w:ascii="Arial Narrow" w:hAnsi="Arial Narrow"/>
          <w:b/>
          <w:sz w:val="22"/>
          <w:szCs w:val="22"/>
        </w:rPr>
        <w:t>Wykonawca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14:paraId="1D224571" w14:textId="77777777" w:rsidR="004B02D9" w:rsidRPr="00451E6E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14:paraId="46CEBDB7" w14:textId="77777777"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04510221" w14:textId="77777777"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14:paraId="32CB6E00" w14:textId="77777777"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14:paraId="4147D0D0" w14:textId="77777777"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14:paraId="7B229B18" w14:textId="77777777"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14:paraId="79A4D842" w14:textId="710AF183"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80105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14:paraId="44095596" w14:textId="77777777"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35252DD7" w14:textId="77777777"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14:paraId="6E5C5C7B" w14:textId="77777777"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1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1458CB" w:rsidRPr="001458CB"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14:paraId="6854D08B" w14:textId="77777777"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C67E3">
        <w:rPr>
          <w:rFonts w:ascii="Arial Narrow" w:hAnsi="Arial Narrow" w:cs="Arial Narrow"/>
          <w:bCs/>
          <w:sz w:val="22"/>
          <w:szCs w:val="22"/>
        </w:rPr>
        <w:t>Upoważnioną osobą do kontaktu z Wykonawcą jest także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: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 xml:space="preserve">Karolina </w:t>
      </w:r>
      <w:r w:rsidR="00C36639">
        <w:rPr>
          <w:rFonts w:ascii="Arial Narrow" w:hAnsi="Arial Narrow" w:cs="Arial Narrow"/>
          <w:b/>
          <w:bCs/>
          <w:sz w:val="22"/>
          <w:szCs w:val="22"/>
        </w:rPr>
        <w:t>LIPIŃSKA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>lipinska8092</w:t>
      </w:r>
      <w:hyperlink r:id="rId12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</w:t>
      </w:r>
      <w:r w:rsidR="003C67E3">
        <w:rPr>
          <w:rFonts w:ascii="Arial Narrow" w:hAnsi="Arial Narrow" w:cs="Arial Narrow"/>
          <w:sz w:val="22"/>
          <w:szCs w:val="22"/>
        </w:rPr>
        <w:t> 402 406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14:paraId="18D15A10" w14:textId="3A29BF68"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</w:t>
      </w:r>
      <w:proofErr w:type="gramStart"/>
      <w:r w:rsidR="0046397D" w:rsidRPr="001458CB">
        <w:rPr>
          <w:rFonts w:ascii="Arial Narrow" w:hAnsi="Arial Narrow" w:cs="Arial Narrow"/>
          <w:b/>
          <w:sz w:val="22"/>
          <w:szCs w:val="22"/>
        </w:rPr>
        <w:t>…….</w:t>
      </w:r>
      <w:proofErr w:type="gramEnd"/>
      <w:r w:rsidR="0046397D" w:rsidRPr="001458CB">
        <w:rPr>
          <w:rFonts w:ascii="Arial Narrow" w:hAnsi="Arial Narrow" w:cs="Arial Narrow"/>
          <w:b/>
          <w:sz w:val="22"/>
          <w:szCs w:val="22"/>
        </w:rPr>
        <w:t>.</w:t>
      </w:r>
    </w:p>
    <w:p w14:paraId="3278CB11" w14:textId="77777777"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14:paraId="5F1307F1" w14:textId="77777777"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8248E4D" w14:textId="77777777"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14:paraId="2D741370" w14:textId="27082BB8" w:rsidR="003B12A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8C3012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14:paraId="591A8614" w14:textId="77777777" w:rsidR="00451E6E" w:rsidRPr="001458CB" w:rsidRDefault="00451E6E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14:paraId="699697A9" w14:textId="77777777" w:rsidR="004D7377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14:paraId="29753439" w14:textId="77777777" w:rsidR="00905883" w:rsidRPr="001458CB" w:rsidRDefault="00905883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14:paraId="51452BE6" w14:textId="77777777"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14:paraId="65B1F9E8" w14:textId="77777777"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77CD33F0" w14:textId="537B7848"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</w:t>
      </w:r>
      <w:r w:rsidR="0080105B" w:rsidRPr="0080105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80105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 xml:space="preserve">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14:paraId="164E654B" w14:textId="42C23B8C"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1% wartości </w:t>
      </w:r>
      <w:r w:rsidR="00330B4C" w:rsidRPr="001458CB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1458CB">
        <w:rPr>
          <w:rFonts w:ascii="Arial Narrow" w:hAnsi="Arial Narrow" w:cs="Arial Narrow"/>
          <w:sz w:val="22"/>
          <w:szCs w:val="22"/>
        </w:rPr>
        <w:t>/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1458CB">
        <w:rPr>
          <w:rFonts w:ascii="Arial Narrow" w:hAnsi="Arial Narrow" w:cs="Arial Narrow"/>
          <w:sz w:val="22"/>
          <w:szCs w:val="22"/>
        </w:rPr>
        <w:t>przeglądu</w:t>
      </w:r>
      <w:r w:rsidR="00905883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sz w:val="22"/>
          <w:szCs w:val="22"/>
        </w:rPr>
        <w:t xml:space="preserve">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14:paraId="58909F53" w14:textId="3FCBBE9D"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80105B">
        <w:rPr>
          <w:rFonts w:ascii="Arial Narrow" w:hAnsi="Arial Narrow" w:cs="Arial Narrow"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</w:t>
      </w:r>
      <w:r w:rsidR="0080105B">
        <w:rPr>
          <w:rFonts w:ascii="Arial Narrow" w:hAnsi="Arial Narrow" w:cs="Arial Narrow"/>
          <w:sz w:val="22"/>
          <w:szCs w:val="22"/>
        </w:rPr>
        <w:t>, w przypadku zwłoki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14:paraId="2402DFA1" w14:textId="79616FEC"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1% wynagrodzenia</w:t>
      </w:r>
      <w:r w:rsidR="0080105B">
        <w:rPr>
          <w:rFonts w:ascii="Arial Narrow" w:hAnsi="Arial Narrow"/>
          <w:sz w:val="22"/>
          <w:szCs w:val="22"/>
        </w:rPr>
        <w:t xml:space="preserve"> umownego</w:t>
      </w:r>
      <w:r w:rsidRPr="001458CB">
        <w:rPr>
          <w:rFonts w:ascii="Arial Narrow" w:hAnsi="Arial Narrow"/>
          <w:sz w:val="22"/>
          <w:szCs w:val="22"/>
        </w:rPr>
        <w:t xml:space="preserve"> brutto, za każdy przypadek naruszenia w przypadku niedokonania zapłaty lub nieterminowej zapłaty wynagrodzenia należnego podwykonawcom z tytułu zmiany wysokości wynagrodzenia, o której</w:t>
      </w:r>
      <w:r w:rsidR="0080105B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sz w:val="22"/>
          <w:szCs w:val="22"/>
        </w:rPr>
        <w:t>mowa 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14:paraId="1D49E5BA" w14:textId="4D820CCA"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</w:t>
      </w:r>
      <w:r w:rsidR="0080105B">
        <w:rPr>
          <w:rFonts w:ascii="Arial Narrow" w:hAnsi="Arial Narrow"/>
          <w:bCs/>
          <w:sz w:val="22"/>
          <w:szCs w:val="22"/>
        </w:rPr>
        <w:t xml:space="preserve"> umownego</w:t>
      </w:r>
      <w:r w:rsidRPr="001458CB">
        <w:rPr>
          <w:rFonts w:ascii="Arial Narrow" w:hAnsi="Arial Narrow"/>
          <w:bCs/>
          <w:sz w:val="22"/>
          <w:szCs w:val="22"/>
        </w:rPr>
        <w:t xml:space="preserve">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14:paraId="36FED9ED" w14:textId="77777777"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14:paraId="69FB2C44" w14:textId="536D3CF1"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</w:t>
      </w:r>
      <w:r w:rsidR="00905883">
        <w:rPr>
          <w:rFonts w:ascii="Arial Narrow" w:hAnsi="Arial Narrow"/>
          <w:sz w:val="22"/>
          <w:szCs w:val="22"/>
        </w:rPr>
        <w:t xml:space="preserve"> </w:t>
      </w:r>
      <w:r w:rsidR="00F118C6">
        <w:rPr>
          <w:rFonts w:ascii="Arial Narrow" w:hAnsi="Arial Narrow"/>
          <w:sz w:val="22"/>
          <w:szCs w:val="22"/>
        </w:rPr>
        <w:t>3</w:t>
      </w:r>
      <w:r w:rsidR="00905883">
        <w:rPr>
          <w:rFonts w:ascii="Arial Narrow" w:hAnsi="Arial Narrow"/>
          <w:sz w:val="22"/>
          <w:szCs w:val="22"/>
        </w:rPr>
        <w:t xml:space="preserve">, </w:t>
      </w:r>
      <w:r w:rsidR="00F118C6">
        <w:rPr>
          <w:rFonts w:ascii="Arial Narrow" w:hAnsi="Arial Narrow"/>
          <w:sz w:val="22"/>
          <w:szCs w:val="22"/>
        </w:rPr>
        <w:t>4</w:t>
      </w:r>
      <w:r w:rsidR="00905883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14:paraId="63DE1E5E" w14:textId="2DA7C215"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0105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>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</w:t>
      </w:r>
      <w:r w:rsidR="00F118C6">
        <w:rPr>
          <w:rFonts w:ascii="Arial Narrow" w:hAnsi="Arial Narrow"/>
          <w:sz w:val="22"/>
          <w:szCs w:val="22"/>
        </w:rPr>
        <w:t>4</w:t>
      </w:r>
      <w:r w:rsidR="00BC2D48" w:rsidRPr="001458CB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sz w:val="22"/>
          <w:szCs w:val="22"/>
        </w:rPr>
        <w:t>w przypadku</w:t>
      </w:r>
      <w:r w:rsidR="008C3012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gdy </w:t>
      </w:r>
      <w:r w:rsidRPr="0080105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</w:t>
      </w:r>
      <w:r w:rsidRPr="0080105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14:paraId="5B3FEB0A" w14:textId="77777777"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14:paraId="3E28D83E" w14:textId="77777777"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14:paraId="3FFC94CC" w14:textId="77777777"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14:paraId="57E51A85" w14:textId="77777777"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14:paraId="0B3733F1" w14:textId="77777777"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14:paraId="5FD04CEF" w14:textId="0B24BC09"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672F41">
        <w:rPr>
          <w:rFonts w:ascii="Arial Narrow" w:hAnsi="Arial Narrow" w:cs="Arial Narrow"/>
          <w:b/>
          <w:bCs/>
          <w:sz w:val="22"/>
          <w:szCs w:val="22"/>
        </w:rPr>
        <w:t>24</w:t>
      </w:r>
      <w:r w:rsidR="00223A43">
        <w:rPr>
          <w:rFonts w:ascii="Arial Narrow" w:hAnsi="Arial Narrow" w:cs="Arial Narrow"/>
          <w:b/>
          <w:bCs/>
          <w:sz w:val="22"/>
          <w:szCs w:val="22"/>
        </w:rPr>
        <w:t xml:space="preserve"> miesięcy – dotyczy zadań: 4, 5, 6, 7, 11, 12, 13; </w:t>
      </w:r>
      <w:r w:rsidR="00672F41">
        <w:rPr>
          <w:rFonts w:ascii="Arial Narrow" w:hAnsi="Arial Narrow" w:cs="Arial Narrow"/>
          <w:b/>
          <w:bCs/>
          <w:sz w:val="22"/>
          <w:szCs w:val="22"/>
        </w:rPr>
        <w:t>48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223A43">
        <w:rPr>
          <w:rFonts w:ascii="Arial Narrow" w:hAnsi="Arial Narrow" w:cs="Arial Narrow"/>
          <w:b/>
          <w:bCs/>
          <w:sz w:val="22"/>
          <w:szCs w:val="22"/>
        </w:rPr>
        <w:t xml:space="preserve">– dotyczy zadań: 8 i 14, 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5524695B" w14:textId="77777777"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70EA9D8D" w14:textId="77777777"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14:paraId="73AB0DB9" w14:textId="77777777"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14:paraId="043A7ACE" w14:textId="77777777"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5285E968" w14:textId="1131809F"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80105B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765819F0" w14:textId="77777777"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14:paraId="2CE80041" w14:textId="77777777"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14:paraId="5B5E7F06" w14:textId="77777777"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14:paraId="533BF8F9" w14:textId="33200212"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="0080105B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 xml:space="preserve">bądź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3ECB4299" w14:textId="77777777"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16C6AEC4" w14:textId="7F820490" w:rsidR="00794D31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14:paraId="5F2B5E1B" w14:textId="77777777" w:rsidR="00451E6E" w:rsidRPr="001458CB" w:rsidRDefault="00451E6E" w:rsidP="00451E6E">
      <w:pPr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1DC627E6" w14:textId="77777777"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11</w:t>
      </w:r>
    </w:p>
    <w:p w14:paraId="55F56038" w14:textId="77777777"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lastRenderedPageBreak/>
        <w:t>Wszelkie zmiany niniejszej umowy wymagają formy pisemnej pod rygorem nieważności.</w:t>
      </w:r>
    </w:p>
    <w:p w14:paraId="417930FD" w14:textId="77777777"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61594249" w14:textId="77777777"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3850C555" w14:textId="77777777"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14:paraId="0DAF2D6A" w14:textId="77777777"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146E05B1" w14:textId="2BFFA0BD"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</w:t>
      </w:r>
      <w:r w:rsidR="008C3012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14:paraId="5BDD0408" w14:textId="77777777"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48F0919B" w14:textId="77777777"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14:paraId="500EB3F6" w14:textId="77777777" w:rsidR="00451E6E" w:rsidRPr="001458CB" w:rsidRDefault="00451E6E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14:paraId="5F1AB73C" w14:textId="77777777"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14:paraId="1EF474F5" w14:textId="77777777"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</w:t>
      </w:r>
      <w:r w:rsidRPr="00EF5855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14:paraId="23378DA8" w14:textId="77777777"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14:paraId="254237C8" w14:textId="77777777"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>. Nowa</w:t>
      </w:r>
      <w:r w:rsidR="006133B0" w:rsidRPr="0000696B">
        <w:rPr>
          <w:rFonts w:ascii="Arial Narrow" w:hAnsi="Arial Narrow"/>
          <w:color w:val="FF0000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stawka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14:paraId="7862ADA6" w14:textId="77777777"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14:paraId="7CACA9C5" w14:textId="77777777"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14:paraId="06F9DD23" w14:textId="77777777"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14:paraId="3AA530DA" w14:textId="797AC8E9"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EF5855">
        <w:rPr>
          <w:rFonts w:ascii="Arial Narrow" w:hAnsi="Arial Narrow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kalkulacją kosztów wynikającą z przedmiotowej zmiany.</w:t>
      </w:r>
    </w:p>
    <w:p w14:paraId="6E4FEA51" w14:textId="77777777"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14:paraId="0ADD1E70" w14:textId="77777777"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14:paraId="5FE56FA6" w14:textId="77777777"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14:paraId="7FF91FA6" w14:textId="77777777"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lastRenderedPageBreak/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14:paraId="1340162C" w14:textId="77777777" w:rsidR="006133B0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14:paraId="57722DBA" w14:textId="77777777" w:rsidR="001878C1" w:rsidRDefault="001878C1" w:rsidP="001878C1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1C9F5AFF" w14:textId="77777777"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872A747" w14:textId="77777777"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14:paraId="518822F0" w14:textId="08C64AA1"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14:paraId="6EB12A5A" w14:textId="77777777"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</w:t>
      </w:r>
      <w:proofErr w:type="gramStart"/>
      <w:r w:rsidRPr="001458CB">
        <w:rPr>
          <w:rFonts w:ascii="Arial Narrow" w:hAnsi="Arial Narrow"/>
          <w:sz w:val="22"/>
          <w:szCs w:val="22"/>
        </w:rPr>
        <w:t>nie wcześniej</w:t>
      </w:r>
      <w:proofErr w:type="gramEnd"/>
      <w:r w:rsidRPr="001458CB">
        <w:rPr>
          <w:rFonts w:ascii="Arial Narrow" w:hAnsi="Arial Narrow"/>
          <w:sz w:val="22"/>
          <w:szCs w:val="22"/>
        </w:rPr>
        <w:t xml:space="preserve"> niż po upływie 12 miesięcy licząc od daty zawarcia umowy, przy czym zmiana wynagrodzenia nie może być dokonywana częściej niż co dwanaście miesięcy.</w:t>
      </w:r>
    </w:p>
    <w:p w14:paraId="1DB29E62" w14:textId="77777777"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14:paraId="6872C76D" w14:textId="77777777"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14:paraId="165998C9" w14:textId="77777777"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064717FC" w14:textId="77777777"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06FE487" w14:textId="77777777"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14:paraId="0F9F01E9" w14:textId="77777777"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14:paraId="62190CA7" w14:textId="77777777"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760747AB" w14:textId="77777777"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105565A2" w14:textId="77777777"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14:paraId="3728AABB" w14:textId="77777777"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14:paraId="2E2A8839" w14:textId="77777777" w:rsidR="002E4395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14:paraId="1FE06EE0" w14:textId="77777777" w:rsidR="001878C1" w:rsidRPr="001458CB" w:rsidRDefault="001878C1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14:paraId="30B8C6B4" w14:textId="77777777"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14:paraId="3BABB29F" w14:textId="77777777" w:rsidR="00D83455" w:rsidRPr="001458CB" w:rsidRDefault="00D83455" w:rsidP="000E7C7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44F03F53" w14:textId="77777777"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14:paraId="4FBA2A85" w14:textId="77777777"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3BCEC27" w14:textId="77777777" w:rsidR="001878C1" w:rsidRDefault="001878C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534B53C1" w14:textId="77777777" w:rsidR="001878C1" w:rsidRDefault="001878C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AAB4DF7" w14:textId="77777777" w:rsidR="001878C1" w:rsidRDefault="001878C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CB4E337" w14:textId="77777777" w:rsidR="001878C1" w:rsidRPr="001458CB" w:rsidRDefault="001878C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3FE0237" w14:textId="77777777"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14:paraId="32A7BFEA" w14:textId="77777777"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687A35DE" w14:textId="77777777"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Załączniki:</w:t>
      </w:r>
    </w:p>
    <w:p w14:paraId="337178E4" w14:textId="77777777"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14:paraId="2337843E" w14:textId="77777777"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14:paraId="23D907F5" w14:textId="77777777"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14:paraId="5812F5C7" w14:textId="77777777"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14:paraId="6A6BC0D6" w14:textId="77777777"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14:paraId="42D1C103" w14:textId="77777777"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3E65FD1" w14:textId="77777777" w:rsidR="003B12AB" w:rsidRPr="001458C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ZAMAWIAJĄCY:</w:t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="00294E21"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37F69298" w14:textId="77777777"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9629781" w14:textId="77777777"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14:paraId="265AF1E1" w14:textId="77777777" w:rsidR="00A33C61" w:rsidRPr="001458CB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1458CB">
        <w:rPr>
          <w:rFonts w:ascii="Arial Narrow" w:hAnsi="Arial Narrow" w:cs="Arial Narrow"/>
          <w:sz w:val="22"/>
          <w:szCs w:val="22"/>
        </w:rPr>
        <w:tab/>
      </w:r>
      <w:r w:rsidRPr="001458C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09FDF931" w14:textId="77777777"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14:paraId="6F4D85F8" w14:textId="77777777"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3B5B0" w14:textId="77777777" w:rsidR="004077E9" w:rsidRDefault="004077E9" w:rsidP="00667665">
      <w:r>
        <w:separator/>
      </w:r>
    </w:p>
  </w:endnote>
  <w:endnote w:type="continuationSeparator" w:id="0">
    <w:p w14:paraId="2217E6F7" w14:textId="77777777" w:rsidR="004077E9" w:rsidRDefault="004077E9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BEFAD" w14:textId="77777777" w:rsidR="003B10E5" w:rsidRPr="00EA17E6" w:rsidRDefault="003708CC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7F0EB6">
      <w:rPr>
        <w:rFonts w:ascii="Arial Narrow" w:hAnsi="Arial Narrow"/>
        <w:noProof/>
        <w:sz w:val="20"/>
      </w:rPr>
      <w:t>2</w:t>
    </w:r>
    <w:r w:rsidRPr="00EA17E6">
      <w:rPr>
        <w:rFonts w:ascii="Arial Narrow" w:hAnsi="Arial Narrow"/>
        <w:sz w:val="20"/>
      </w:rPr>
      <w:fldChar w:fldCharType="end"/>
    </w:r>
  </w:p>
  <w:p w14:paraId="0BF6980B" w14:textId="4340C667"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8C3012">
      <w:rPr>
        <w:rFonts w:ascii="Arial Narrow" w:hAnsi="Arial Narrow"/>
        <w:sz w:val="20"/>
      </w:rPr>
      <w:t>M. Ostrowska</w:t>
    </w:r>
    <w:r>
      <w:rPr>
        <w:rFonts w:ascii="Arial Narrow" w:hAnsi="Arial Narrow"/>
        <w:sz w:val="20"/>
      </w:rPr>
      <w:t xml:space="preserve"> - tel. 261 417 448</w:t>
    </w:r>
    <w:r w:rsidRPr="007D0D26">
      <w:rPr>
        <w:rFonts w:ascii="Arial Narrow" w:hAnsi="Arial Narrow"/>
        <w:sz w:val="20"/>
      </w:rPr>
      <w:t xml:space="preserve">, </w:t>
    </w:r>
    <w:r w:rsidR="008C3012">
      <w:rPr>
        <w:rFonts w:ascii="Arial Narrow" w:hAnsi="Arial Narrow"/>
        <w:sz w:val="20"/>
      </w:rPr>
      <w:t>ostrowska8911</w:t>
    </w:r>
    <w:r w:rsidR="000C1F98" w:rsidRPr="000C1F98">
      <w:rPr>
        <w:rFonts w:ascii="Arial Narrow" w:hAnsi="Arial Narrow"/>
        <w:sz w:val="20"/>
      </w:rPr>
      <w:t>@10wsk.mil.pl</w:t>
    </w:r>
  </w:p>
  <w:p w14:paraId="0E338975" w14:textId="77777777" w:rsidR="003B10E5" w:rsidRDefault="003B10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836A8" w14:textId="77777777" w:rsidR="004077E9" w:rsidRDefault="004077E9" w:rsidP="00667665">
      <w:r>
        <w:separator/>
      </w:r>
    </w:p>
  </w:footnote>
  <w:footnote w:type="continuationSeparator" w:id="0">
    <w:p w14:paraId="1DCCCA7A" w14:textId="77777777" w:rsidR="004077E9" w:rsidRDefault="004077E9" w:rsidP="00667665">
      <w:r>
        <w:continuationSeparator/>
      </w:r>
    </w:p>
  </w:footnote>
  <w:footnote w:id="1">
    <w:p w14:paraId="18AB1545" w14:textId="77777777"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 w15:restartNumberingAfterBreak="0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0925383">
    <w:abstractNumId w:val="2"/>
  </w:num>
  <w:num w:numId="2" w16cid:durableId="507838716">
    <w:abstractNumId w:val="5"/>
  </w:num>
  <w:num w:numId="3" w16cid:durableId="1808744940">
    <w:abstractNumId w:val="7"/>
  </w:num>
  <w:num w:numId="4" w16cid:durableId="1739596702">
    <w:abstractNumId w:val="11"/>
  </w:num>
  <w:num w:numId="5" w16cid:durableId="1920363097">
    <w:abstractNumId w:val="23"/>
  </w:num>
  <w:num w:numId="6" w16cid:durableId="903568021">
    <w:abstractNumId w:val="19"/>
  </w:num>
  <w:num w:numId="7" w16cid:durableId="806552965">
    <w:abstractNumId w:val="13"/>
  </w:num>
  <w:num w:numId="8" w16cid:durableId="1057895035">
    <w:abstractNumId w:val="22"/>
    <w:lvlOverride w:ilvl="0">
      <w:startOverride w:val="1"/>
    </w:lvlOverride>
  </w:num>
  <w:num w:numId="9" w16cid:durableId="648099235">
    <w:abstractNumId w:val="20"/>
  </w:num>
  <w:num w:numId="10" w16cid:durableId="2058432472">
    <w:abstractNumId w:val="14"/>
  </w:num>
  <w:num w:numId="11" w16cid:durableId="829248903">
    <w:abstractNumId w:val="15"/>
    <w:lvlOverride w:ilvl="0">
      <w:startOverride w:val="1"/>
    </w:lvlOverride>
  </w:num>
  <w:num w:numId="12" w16cid:durableId="1178808966">
    <w:abstractNumId w:val="12"/>
  </w:num>
  <w:num w:numId="13" w16cid:durableId="822433951">
    <w:abstractNumId w:val="17"/>
  </w:num>
  <w:num w:numId="14" w16cid:durableId="291442579">
    <w:abstractNumId w:val="18"/>
  </w:num>
  <w:num w:numId="15" w16cid:durableId="1934237733">
    <w:abstractNumId w:val="16"/>
  </w:num>
  <w:num w:numId="16" w16cid:durableId="16604273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37640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19A"/>
    <w:rsid w:val="0000696B"/>
    <w:rsid w:val="000156CB"/>
    <w:rsid w:val="00015D82"/>
    <w:rsid w:val="00021996"/>
    <w:rsid w:val="0002237F"/>
    <w:rsid w:val="00032204"/>
    <w:rsid w:val="000340B6"/>
    <w:rsid w:val="00041736"/>
    <w:rsid w:val="00042ACC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0F98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21E"/>
    <w:rsid w:val="000E1866"/>
    <w:rsid w:val="000E3FB1"/>
    <w:rsid w:val="000E7C7B"/>
    <w:rsid w:val="000F2BB9"/>
    <w:rsid w:val="00100ED0"/>
    <w:rsid w:val="0011390A"/>
    <w:rsid w:val="00114B87"/>
    <w:rsid w:val="00116AF5"/>
    <w:rsid w:val="00126373"/>
    <w:rsid w:val="00127C19"/>
    <w:rsid w:val="001458CB"/>
    <w:rsid w:val="001463C4"/>
    <w:rsid w:val="00163E04"/>
    <w:rsid w:val="0016618B"/>
    <w:rsid w:val="00173C74"/>
    <w:rsid w:val="001800E2"/>
    <w:rsid w:val="001878C1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23A43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67E3"/>
    <w:rsid w:val="003C7C23"/>
    <w:rsid w:val="003C7FF6"/>
    <w:rsid w:val="003D3B27"/>
    <w:rsid w:val="003D56C6"/>
    <w:rsid w:val="003E05AC"/>
    <w:rsid w:val="003E1B48"/>
    <w:rsid w:val="003E5D5E"/>
    <w:rsid w:val="0040669D"/>
    <w:rsid w:val="004077E9"/>
    <w:rsid w:val="00407FBB"/>
    <w:rsid w:val="00420714"/>
    <w:rsid w:val="00433663"/>
    <w:rsid w:val="00434763"/>
    <w:rsid w:val="00443BD2"/>
    <w:rsid w:val="00446D80"/>
    <w:rsid w:val="00451102"/>
    <w:rsid w:val="00451E6E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6BF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51518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2F41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0018"/>
    <w:rsid w:val="007225FB"/>
    <w:rsid w:val="00726FAB"/>
    <w:rsid w:val="007276F0"/>
    <w:rsid w:val="00727E4A"/>
    <w:rsid w:val="00733C6F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D6835"/>
    <w:rsid w:val="007E1A45"/>
    <w:rsid w:val="007E6D04"/>
    <w:rsid w:val="007F0EB6"/>
    <w:rsid w:val="0080105B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3012"/>
    <w:rsid w:val="008C4088"/>
    <w:rsid w:val="008C4788"/>
    <w:rsid w:val="008C6435"/>
    <w:rsid w:val="008C6D1B"/>
    <w:rsid w:val="008D1420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05883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9F60DA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E30B0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679"/>
    <w:rsid w:val="00BA5F98"/>
    <w:rsid w:val="00BA7CB9"/>
    <w:rsid w:val="00BB049B"/>
    <w:rsid w:val="00BB1577"/>
    <w:rsid w:val="00BB2C85"/>
    <w:rsid w:val="00BB7B71"/>
    <w:rsid w:val="00BC1802"/>
    <w:rsid w:val="00BC2D48"/>
    <w:rsid w:val="00BC3D0B"/>
    <w:rsid w:val="00BC62D8"/>
    <w:rsid w:val="00BD0212"/>
    <w:rsid w:val="00BD5922"/>
    <w:rsid w:val="00BE1011"/>
    <w:rsid w:val="00BF13EB"/>
    <w:rsid w:val="00BF323D"/>
    <w:rsid w:val="00BF64D5"/>
    <w:rsid w:val="00C042B4"/>
    <w:rsid w:val="00C07D94"/>
    <w:rsid w:val="00C206B2"/>
    <w:rsid w:val="00C3338C"/>
    <w:rsid w:val="00C36458"/>
    <w:rsid w:val="00C36639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17AC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579B5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0585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664D"/>
    <w:rsid w:val="00EC767A"/>
    <w:rsid w:val="00ED2133"/>
    <w:rsid w:val="00ED4685"/>
    <w:rsid w:val="00ED5F57"/>
    <w:rsid w:val="00EE0010"/>
    <w:rsid w:val="00EE695E"/>
    <w:rsid w:val="00EE6C37"/>
    <w:rsid w:val="00EF2D8A"/>
    <w:rsid w:val="00EF5855"/>
    <w:rsid w:val="00F034DC"/>
    <w:rsid w:val="00F118C6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  <w14:docId w14:val="3A00C73B"/>
  <w15:docId w15:val="{59E3FAB7-26DF-49D0-8C10-078AF41DB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ych2749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D75BF-11B3-4E38-BFED-692F2CAE7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3823</Words>
  <Characters>22943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26713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20</cp:revision>
  <cp:lastPrinted>2026-10-07T06:25:00Z</cp:lastPrinted>
  <dcterms:created xsi:type="dcterms:W3CDTF">2025-11-28T07:18:00Z</dcterms:created>
  <dcterms:modified xsi:type="dcterms:W3CDTF">2026-10-21T08:16:00Z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