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8D65" w14:textId="59AFB44D" w:rsidR="009F74B6" w:rsidRDefault="00900E1A" w:rsidP="00280A0F">
      <w:pPr>
        <w:tabs>
          <w:tab w:val="left" w:pos="5222"/>
          <w:tab w:val="left" w:pos="6414"/>
        </w:tabs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ab/>
      </w:r>
      <w:r w:rsidR="009F74B6"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="009F74B6" w:rsidRPr="009E6262">
        <w:rPr>
          <w:rFonts w:ascii="Tahoma" w:hAnsi="Tahoma" w:cs="Tahoma"/>
          <w:b/>
          <w:sz w:val="20"/>
          <w:szCs w:val="20"/>
        </w:rPr>
        <w:t xml:space="preserve"> </w:t>
      </w:r>
      <w:r w:rsidR="009F74B6"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="009F74B6" w:rsidRPr="009E6262">
        <w:rPr>
          <w:rFonts w:ascii="Tahoma" w:hAnsi="Tahoma" w:cs="Tahoma"/>
          <w:sz w:val="16"/>
          <w:szCs w:val="16"/>
        </w:rPr>
        <w:t>)</w:t>
      </w:r>
    </w:p>
    <w:p w14:paraId="13EBBC31" w14:textId="77777777" w:rsidR="00D439C1" w:rsidRPr="00D439C1" w:rsidRDefault="00D439C1" w:rsidP="00313061">
      <w:pPr>
        <w:spacing w:before="40" w:after="40" w:line="276" w:lineRule="auto"/>
        <w:jc w:val="right"/>
        <w:rPr>
          <w:rFonts w:ascii="Tahoma" w:hAnsi="Tahoma" w:cs="Tahoma"/>
          <w:sz w:val="10"/>
          <w:szCs w:val="10"/>
        </w:rPr>
      </w:pPr>
    </w:p>
    <w:p w14:paraId="6CD1FDD3" w14:textId="77777777" w:rsidR="00181E6A" w:rsidRPr="006E3B55" w:rsidRDefault="00181E6A" w:rsidP="00181E6A">
      <w:pPr>
        <w:jc w:val="right"/>
        <w:rPr>
          <w:rFonts w:ascii="Tahoma" w:hAnsi="Tahoma" w:cs="Tahoma"/>
          <w:sz w:val="16"/>
          <w:szCs w:val="16"/>
        </w:rPr>
      </w:pPr>
    </w:p>
    <w:p w14:paraId="4F037B44" w14:textId="77777777" w:rsidR="00181E6A" w:rsidRPr="006C188A" w:rsidRDefault="00181E6A" w:rsidP="00181E6A">
      <w:pPr>
        <w:spacing w:before="40" w:after="40" w:line="276" w:lineRule="auto"/>
        <w:jc w:val="center"/>
        <w:rPr>
          <w:rFonts w:ascii="Tahoma" w:hAnsi="Tahoma" w:cs="Tahoma"/>
          <w:b/>
          <w:bCs/>
          <w:color w:val="EE0000"/>
          <w:sz w:val="20"/>
          <w:szCs w:val="20"/>
        </w:rPr>
      </w:pPr>
      <w:r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UWAGA! Dane Wykonawcy winny być zgodne z danymi Użytkownika platformy e-</w:t>
      </w:r>
      <w:proofErr w:type="spellStart"/>
      <w:r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ProPublico</w:t>
      </w:r>
      <w:proofErr w:type="spellEnd"/>
      <w:r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!</w:t>
      </w:r>
    </w:p>
    <w:p w14:paraId="539CC408" w14:textId="77777777" w:rsidR="00181E6A" w:rsidRPr="006C188A" w:rsidRDefault="00181E6A" w:rsidP="00181E6A">
      <w:pPr>
        <w:spacing w:before="40" w:after="40" w:line="276" w:lineRule="auto"/>
        <w:jc w:val="center"/>
        <w:rPr>
          <w:rFonts w:ascii="Tahoma" w:hAnsi="Tahoma" w:cs="Tahoma"/>
          <w:i/>
          <w:iCs/>
          <w:color w:val="C00000"/>
          <w:sz w:val="22"/>
          <w:szCs w:val="22"/>
          <w:u w:val="single"/>
        </w:rPr>
      </w:pPr>
      <w:r w:rsidRPr="006C188A">
        <w:rPr>
          <w:rFonts w:ascii="Tahoma" w:hAnsi="Tahoma" w:cs="Tahoma"/>
          <w:b/>
          <w:bCs/>
          <w:i/>
          <w:iCs/>
          <w:color w:val="0000FF"/>
          <w:sz w:val="20"/>
          <w:szCs w:val="20"/>
          <w:highlight w:val="yellow"/>
        </w:rPr>
        <w:t>Konto Wykonawcy założone na Platformie powinno być zgodne z nazwą określoną w akcie rejestrowym firmy/podmiotu lub dokumentem tożsamości w przypadku osób fizycznych nieprowadzących działalności gospodarczej</w:t>
      </w:r>
    </w:p>
    <w:p w14:paraId="40194910" w14:textId="77777777" w:rsidR="00181E6A" w:rsidRPr="006E3B55" w:rsidRDefault="00181E6A" w:rsidP="00181E6A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</w:p>
    <w:p w14:paraId="2514C2B5" w14:textId="77777777" w:rsidR="00181E6A" w:rsidRPr="006E3B55" w:rsidRDefault="00181E6A" w:rsidP="00181E6A">
      <w:pPr>
        <w:tabs>
          <w:tab w:val="left" w:pos="0"/>
        </w:tabs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Pełna nazwa Wykonawcy (zgodnie z aktem rejestrowym): …………………………………………….</w:t>
      </w:r>
    </w:p>
    <w:p w14:paraId="287E4FB4" w14:textId="77777777" w:rsidR="00181E6A" w:rsidRPr="006E3B55" w:rsidRDefault="00181E6A" w:rsidP="00181E6A">
      <w:pPr>
        <w:tabs>
          <w:tab w:val="left" w:pos="0"/>
        </w:tabs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10C47DD7" w14:textId="77777777" w:rsidR="00181E6A" w:rsidRPr="006E3B55" w:rsidRDefault="00181E6A" w:rsidP="00181E6A">
      <w:pPr>
        <w:tabs>
          <w:tab w:val="left" w:pos="0"/>
        </w:tabs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 Wykonawcy: …………………………</w:t>
      </w:r>
    </w:p>
    <w:p w14:paraId="5D1C6597" w14:textId="77777777" w:rsidR="00181E6A" w:rsidRPr="006E3B55" w:rsidRDefault="00181E6A" w:rsidP="00181E6A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numer telefonu Wykonawcy: ………………………</w:t>
      </w:r>
    </w:p>
    <w:p w14:paraId="25722C72" w14:textId="77777777" w:rsidR="00181E6A" w:rsidRPr="006E3B55" w:rsidRDefault="00181E6A" w:rsidP="00181E6A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  <w:lang w:val="it-IT"/>
        </w:rPr>
        <w:t xml:space="preserve">adres poczty elektronicznej: </w:t>
      </w:r>
      <w:r w:rsidRPr="006E3B55">
        <w:rPr>
          <w:rFonts w:ascii="Tahoma" w:hAnsi="Tahoma" w:cs="Tahoma"/>
          <w:sz w:val="18"/>
          <w:szCs w:val="18"/>
        </w:rPr>
        <w:t>………………………</w:t>
      </w:r>
    </w:p>
    <w:p w14:paraId="281FDC0B" w14:textId="77777777" w:rsidR="00181E6A" w:rsidRPr="006E3B55" w:rsidRDefault="00181E6A" w:rsidP="00181E6A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NIP: ……………………………………………</w:t>
      </w:r>
    </w:p>
    <w:p w14:paraId="69496889" w14:textId="77777777" w:rsidR="00181E6A" w:rsidRPr="006E3B55" w:rsidRDefault="00181E6A" w:rsidP="00181E6A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REGON: ………………………………………………</w:t>
      </w:r>
    </w:p>
    <w:p w14:paraId="403C481B" w14:textId="77777777" w:rsidR="00181E6A" w:rsidRPr="006E3B55" w:rsidRDefault="00181E6A" w:rsidP="00181E6A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Nr KRS/</w:t>
      </w:r>
      <w:proofErr w:type="spellStart"/>
      <w:r w:rsidRPr="006E3B55">
        <w:rPr>
          <w:rFonts w:ascii="Tahoma" w:hAnsi="Tahoma" w:cs="Tahoma"/>
          <w:sz w:val="18"/>
          <w:szCs w:val="18"/>
        </w:rPr>
        <w:t>CEiDG</w:t>
      </w:r>
      <w:proofErr w:type="spellEnd"/>
      <w:r w:rsidRPr="006E3B55">
        <w:rPr>
          <w:rFonts w:ascii="Tahoma" w:hAnsi="Tahoma" w:cs="Tahoma"/>
          <w:sz w:val="18"/>
          <w:szCs w:val="18"/>
        </w:rPr>
        <w:t>: ……………………………………</w:t>
      </w:r>
    </w:p>
    <w:p w14:paraId="63A702B5" w14:textId="77777777" w:rsidR="00181E6A" w:rsidRPr="006E3B55" w:rsidRDefault="00181E6A" w:rsidP="00181E6A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lub ……………………………………………………………………………………………</w:t>
      </w:r>
    </w:p>
    <w:p w14:paraId="191FBDDC" w14:textId="77777777" w:rsidR="00181E6A" w:rsidRPr="006E3B55" w:rsidRDefault="00181E6A" w:rsidP="00181E6A">
      <w:pPr>
        <w:spacing w:line="276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>/adres strony internetowej, na której Zamawiający może uzyskać odpis lub informację za pomocą bezpłatnych i ogólnodostępnych baz danych (np. Krajowy Rejestr Sądowy on-line, Centralna Ewidencja i Informacja o Działalności Gospodarczej, itp./</w:t>
      </w:r>
    </w:p>
    <w:p w14:paraId="60681C14" w14:textId="77777777" w:rsidR="00032F48" w:rsidRDefault="00032F48" w:rsidP="00313061">
      <w:pPr>
        <w:spacing w:before="40" w:after="40" w:line="276" w:lineRule="auto"/>
        <w:rPr>
          <w:rFonts w:ascii="Tahoma" w:hAnsi="Tahoma" w:cs="Tahoma"/>
          <w:i/>
          <w:iCs/>
          <w:color w:val="C00000"/>
          <w:sz w:val="16"/>
          <w:szCs w:val="16"/>
          <w:u w:val="single"/>
        </w:rPr>
      </w:pPr>
    </w:p>
    <w:p w14:paraId="69A52452" w14:textId="77777777" w:rsidR="00181E6A" w:rsidRPr="00C41DF9" w:rsidRDefault="00181E6A" w:rsidP="00313061">
      <w:pPr>
        <w:spacing w:before="40" w:after="40" w:line="276" w:lineRule="auto"/>
        <w:rPr>
          <w:rFonts w:ascii="Tahoma" w:hAnsi="Tahoma" w:cs="Tahoma"/>
          <w:i/>
          <w:iCs/>
          <w:color w:val="FF0000"/>
          <w:sz w:val="14"/>
          <w:szCs w:val="14"/>
        </w:rPr>
      </w:pPr>
    </w:p>
    <w:p w14:paraId="1D647C2E" w14:textId="77777777" w:rsidR="00723153" w:rsidRDefault="00392A7E" w:rsidP="00313061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313061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313061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313061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313061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28B74A00" w14:textId="1A9E9A6C" w:rsidR="00743107" w:rsidRDefault="00E52E4F" w:rsidP="00743107">
      <w:pPr>
        <w:spacing w:before="40" w:after="4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  <w:bookmarkStart w:id="1" w:name="_Hlk120624704"/>
    </w:p>
    <w:p w14:paraId="0CC2B0C4" w14:textId="4153901B" w:rsidR="00D439C1" w:rsidRPr="005E5BBE" w:rsidRDefault="00D439C1" w:rsidP="00D439C1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  <w:shd w:val="clear" w:color="auto" w:fill="FFFFFF"/>
        </w:rPr>
      </w:pP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t xml:space="preserve">Zimowe utrzymanie dróg na terenie Powiatu Kędzierzyńsko-Kozielskiego </w:t>
      </w: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br/>
      </w:r>
    </w:p>
    <w:p w14:paraId="2419B9E5" w14:textId="77777777" w:rsidR="00D439C1" w:rsidRPr="00D439C1" w:rsidRDefault="00D439C1" w:rsidP="00D439C1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  <w:shd w:val="clear" w:color="auto" w:fill="FFFFFF"/>
        </w:rPr>
      </w:pPr>
    </w:p>
    <w:p w14:paraId="0424BD12" w14:textId="77777777" w:rsidR="00D439C1" w:rsidRPr="00D439C1" w:rsidRDefault="00D439C1" w:rsidP="00D439C1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D439C1">
        <w:rPr>
          <w:rFonts w:ascii="Tahoma" w:hAnsi="Tahoma" w:cs="Tahoma"/>
          <w:b/>
          <w:sz w:val="20"/>
        </w:rPr>
        <w:t>Oferujemy wykonanie przedmiotu zamówienia zgodnie z posiadaną wiedzą i doświadczeniem oraz warunkami zawartymi w SWZ wg poniższych danych:</w:t>
      </w:r>
    </w:p>
    <w:p w14:paraId="151ADBA9" w14:textId="66715E56" w:rsidR="00362A68" w:rsidRDefault="00D439C1" w:rsidP="00362A68">
      <w:pPr>
        <w:widowControl w:val="0"/>
        <w:numPr>
          <w:ilvl w:val="0"/>
          <w:numId w:val="8"/>
        </w:numPr>
        <w:tabs>
          <w:tab w:val="num" w:pos="426"/>
        </w:tabs>
        <w:spacing w:before="240" w:after="120" w:line="276" w:lineRule="auto"/>
        <w:ind w:left="425" w:hanging="425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D439C1">
        <w:rPr>
          <w:rFonts w:ascii="Tahoma" w:hAnsi="Tahoma" w:cs="Tahoma"/>
          <w:b/>
          <w:sz w:val="20"/>
          <w:szCs w:val="20"/>
          <w:u w:val="single"/>
        </w:rPr>
        <w:t xml:space="preserve">Nominalna całkowita cena brutto wykonania zamówienia </w:t>
      </w:r>
      <w:r w:rsidRPr="00D439C1">
        <w:rPr>
          <w:rFonts w:ascii="Tahoma" w:hAnsi="Tahoma" w:cs="Tahoma"/>
          <w:b/>
          <w:sz w:val="20"/>
          <w:szCs w:val="20"/>
          <w:highlight w:val="yellow"/>
          <w:u w:val="single"/>
        </w:rPr>
        <w:t>do wyboru oferty</w:t>
      </w:r>
      <w:r w:rsidRPr="00D439C1">
        <w:rPr>
          <w:rFonts w:ascii="Tahoma" w:hAnsi="Tahoma" w:cs="Tahoma"/>
          <w:b/>
          <w:sz w:val="20"/>
          <w:szCs w:val="20"/>
          <w:u w:val="single"/>
        </w:rPr>
        <w:t xml:space="preserve"> </w:t>
      </w:r>
      <w:r w:rsidRPr="00D439C1">
        <w:rPr>
          <w:rFonts w:ascii="Tahoma" w:hAnsi="Tahoma" w:cs="Tahoma"/>
          <w:b/>
          <w:sz w:val="20"/>
          <w:szCs w:val="20"/>
          <w:highlight w:val="yellow"/>
          <w:u w:val="single"/>
        </w:rPr>
        <w:t>najkorzystniejszej i zawarcia umowy</w:t>
      </w:r>
      <w:r w:rsidRPr="00D439C1">
        <w:rPr>
          <w:rFonts w:ascii="Tahoma" w:hAnsi="Tahoma" w:cs="Tahoma"/>
          <w:b/>
          <w:sz w:val="20"/>
          <w:szCs w:val="20"/>
          <w:u w:val="single"/>
        </w:rPr>
        <w:t xml:space="preserve"> </w:t>
      </w:r>
      <w:r w:rsidRPr="00D439C1">
        <w:rPr>
          <w:rFonts w:ascii="Tahoma" w:hAnsi="Tahoma"/>
          <w:b/>
          <w:bCs/>
          <w:sz w:val="20"/>
          <w:szCs w:val="20"/>
          <w:u w:val="single"/>
        </w:rPr>
        <w:t>wynosi:</w:t>
      </w:r>
    </w:p>
    <w:p w14:paraId="0B7B504D" w14:textId="77777777" w:rsidR="00362A68" w:rsidRPr="00362A68" w:rsidRDefault="00362A68" w:rsidP="00362A68">
      <w:pPr>
        <w:widowControl w:val="0"/>
        <w:tabs>
          <w:tab w:val="num" w:pos="426"/>
        </w:tabs>
        <w:spacing w:before="240" w:after="120" w:line="276" w:lineRule="auto"/>
        <w:ind w:left="425"/>
        <w:jc w:val="both"/>
        <w:rPr>
          <w:rFonts w:ascii="Tahoma" w:hAnsi="Tahoma" w:cs="Tahoma"/>
          <w:b/>
          <w:sz w:val="6"/>
          <w:szCs w:val="6"/>
          <w:u w:val="single"/>
        </w:rPr>
      </w:pPr>
    </w:p>
    <w:p w14:paraId="211B2007" w14:textId="7B845FB7" w:rsidR="005E5BBE" w:rsidRPr="00362A68" w:rsidRDefault="005E5BBE">
      <w:pPr>
        <w:widowControl w:val="0"/>
        <w:numPr>
          <w:ilvl w:val="0"/>
          <w:numId w:val="246"/>
        </w:numPr>
        <w:tabs>
          <w:tab w:val="left" w:pos="851"/>
        </w:tabs>
        <w:spacing w:before="120" w:line="276" w:lineRule="auto"/>
        <w:ind w:left="1843" w:hanging="1418"/>
        <w:jc w:val="both"/>
        <w:rPr>
          <w:rFonts w:ascii="Tahoma" w:eastAsia="Calibri" w:hAnsi="Tahoma" w:cs="Tahoma"/>
          <w:b/>
          <w:sz w:val="22"/>
          <w:szCs w:val="22"/>
          <w:u w:val="single"/>
          <w:lang w:eastAsia="en-US"/>
        </w:rPr>
      </w:pPr>
      <w:r w:rsidRPr="00362A68">
        <w:rPr>
          <w:rFonts w:ascii="Tahoma" w:eastAsia="Calibri" w:hAnsi="Tahoma" w:cs="Tahoma"/>
          <w:b/>
          <w:color w:val="C00000"/>
          <w:sz w:val="22"/>
          <w:szCs w:val="22"/>
          <w:lang w:eastAsia="en-US"/>
        </w:rPr>
        <w:t>CZĘŚĆ I:</w:t>
      </w:r>
      <w:r w:rsidRPr="00362A68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Pr="00362A68">
        <w:rPr>
          <w:rFonts w:ascii="Tahoma" w:eastAsia="Arial" w:hAnsi="Tahoma" w:cs="Tahoma"/>
          <w:bCs/>
          <w:i/>
          <w:iCs/>
          <w:color w:val="0000FF"/>
          <w:sz w:val="14"/>
          <w:szCs w:val="14"/>
        </w:rPr>
        <w:t xml:space="preserve">Zimowe utrzymanie dróg </w:t>
      </w:r>
      <w:r w:rsidR="00155857">
        <w:rPr>
          <w:rFonts w:ascii="Tahoma" w:eastAsia="Arial" w:hAnsi="Tahoma" w:cs="Tahoma"/>
          <w:bCs/>
          <w:i/>
          <w:iCs/>
          <w:color w:val="0000FF"/>
          <w:sz w:val="14"/>
          <w:szCs w:val="14"/>
        </w:rPr>
        <w:t xml:space="preserve">powiatowych </w:t>
      </w:r>
      <w:r w:rsidR="00362A68">
        <w:rPr>
          <w:rFonts w:ascii="Tahoma" w:eastAsia="Arial" w:hAnsi="Tahoma" w:cs="Tahoma"/>
          <w:bCs/>
          <w:i/>
          <w:iCs/>
          <w:color w:val="0000FF"/>
          <w:sz w:val="14"/>
          <w:szCs w:val="14"/>
        </w:rPr>
        <w:t xml:space="preserve">na terenie </w:t>
      </w:r>
      <w:r w:rsidR="00155857">
        <w:rPr>
          <w:rFonts w:ascii="Tahoma" w:eastAsia="Arial" w:hAnsi="Tahoma" w:cs="Tahoma"/>
          <w:bCs/>
          <w:i/>
          <w:iCs/>
          <w:color w:val="0000FF"/>
          <w:sz w:val="14"/>
          <w:szCs w:val="14"/>
        </w:rPr>
        <w:t>Miasta Kędzierzyn-Koźle</w:t>
      </w:r>
      <w:r w:rsidRPr="00362A68">
        <w:rPr>
          <w:rFonts w:ascii="Tahoma" w:eastAsia="Arial" w:hAnsi="Tahoma" w:cs="Tahoma"/>
          <w:bCs/>
          <w:i/>
          <w:iCs/>
          <w:color w:val="0000FF"/>
          <w:sz w:val="14"/>
          <w:szCs w:val="14"/>
        </w:rPr>
        <w:t xml:space="preserve"> </w:t>
      </w:r>
    </w:p>
    <w:p w14:paraId="1AEF85BD" w14:textId="77777777" w:rsidR="005E5BBE" w:rsidRPr="005E5BBE" w:rsidRDefault="005E5BBE" w:rsidP="005E5BBE">
      <w:pPr>
        <w:widowControl w:val="0"/>
        <w:spacing w:before="240" w:after="240" w:line="276" w:lineRule="auto"/>
        <w:jc w:val="center"/>
        <w:rPr>
          <w:rFonts w:ascii="Tahoma" w:hAnsi="Tahoma" w:cs="Tahoma"/>
          <w:color w:val="FF0000"/>
          <w:sz w:val="20"/>
          <w:szCs w:val="16"/>
        </w:rPr>
      </w:pPr>
      <w:r w:rsidRPr="005E5BBE">
        <w:rPr>
          <w:rFonts w:ascii="Tahoma" w:hAnsi="Tahoma" w:cs="Tahoma"/>
          <w:b/>
          <w:sz w:val="22"/>
          <w:szCs w:val="22"/>
        </w:rPr>
        <w:t>wynosi: ....................... ,- PLN</w:t>
      </w:r>
      <w:r w:rsidRPr="005E5BBE">
        <w:rPr>
          <w:rFonts w:ascii="Tahoma" w:hAnsi="Tahoma" w:cs="Tahoma"/>
          <w:b/>
          <w:sz w:val="36"/>
          <w:szCs w:val="28"/>
        </w:rPr>
        <w:t xml:space="preserve"> </w:t>
      </w:r>
    </w:p>
    <w:p w14:paraId="71EA6F43" w14:textId="77777777" w:rsidR="005E5BBE" w:rsidRPr="005E5BBE" w:rsidRDefault="005E5BBE" w:rsidP="005E5BBE">
      <w:pPr>
        <w:tabs>
          <w:tab w:val="right" w:pos="10064"/>
        </w:tabs>
        <w:spacing w:line="276" w:lineRule="auto"/>
        <w:ind w:left="851"/>
        <w:rPr>
          <w:rFonts w:ascii="Tahoma" w:hAnsi="Tahoma" w:cs="Tahoma"/>
          <w:sz w:val="20"/>
          <w:szCs w:val="20"/>
        </w:rPr>
      </w:pPr>
      <w:r w:rsidRPr="005E5BBE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5E5BBE">
        <w:rPr>
          <w:rFonts w:ascii="Tahoma" w:hAnsi="Tahoma" w:cs="Tahoma"/>
          <w:sz w:val="20"/>
          <w:szCs w:val="20"/>
        </w:rPr>
        <w:t xml:space="preserve"> </w:t>
      </w:r>
    </w:p>
    <w:p w14:paraId="49BB41BE" w14:textId="77777777" w:rsidR="005E5BBE" w:rsidRPr="005E5BBE" w:rsidRDefault="005E5BBE" w:rsidP="005E5BBE">
      <w:pPr>
        <w:tabs>
          <w:tab w:val="right" w:pos="10064"/>
        </w:tabs>
        <w:spacing w:line="276" w:lineRule="auto"/>
        <w:ind w:left="851"/>
        <w:rPr>
          <w:rFonts w:ascii="Tahoma" w:hAnsi="Tahoma" w:cs="Tahoma"/>
          <w:sz w:val="20"/>
          <w:szCs w:val="20"/>
        </w:rPr>
      </w:pPr>
      <w:r w:rsidRPr="005E5BBE">
        <w:rPr>
          <w:rFonts w:ascii="Tahoma" w:hAnsi="Tahoma" w:cs="Tahoma"/>
          <w:sz w:val="20"/>
          <w:szCs w:val="20"/>
        </w:rPr>
        <w:t>w tym:</w:t>
      </w:r>
    </w:p>
    <w:p w14:paraId="2FD5FF26" w14:textId="77777777" w:rsidR="005E5BBE" w:rsidRPr="005E5BBE" w:rsidRDefault="005E5BBE">
      <w:pPr>
        <w:widowControl w:val="0"/>
        <w:numPr>
          <w:ilvl w:val="0"/>
          <w:numId w:val="247"/>
        </w:numPr>
        <w:autoSpaceDE w:val="0"/>
        <w:autoSpaceDN w:val="0"/>
        <w:spacing w:before="120" w:line="276" w:lineRule="auto"/>
        <w:ind w:left="993" w:hanging="284"/>
        <w:jc w:val="center"/>
        <w:rPr>
          <w:rFonts w:ascii="Tahoma" w:eastAsia="Tahoma" w:hAnsi="Tahoma" w:cs="Tahoma"/>
          <w:b/>
          <w:sz w:val="20"/>
          <w:szCs w:val="20"/>
          <w:lang w:eastAsia="en-US"/>
        </w:rPr>
      </w:pPr>
      <w:r w:rsidRPr="005E5BBE">
        <w:rPr>
          <w:rFonts w:ascii="Tahoma" w:eastAsia="Tahoma" w:hAnsi="Tahoma" w:cs="Tahoma"/>
          <w:b/>
          <w:sz w:val="20"/>
          <w:szCs w:val="20"/>
          <w:lang w:eastAsia="en-US"/>
        </w:rPr>
        <w:t xml:space="preserve">Nominalna cena za prowadzenie akcji </w:t>
      </w:r>
      <w:r w:rsidRPr="005E5BBE">
        <w:rPr>
          <w:rFonts w:ascii="Tahoma" w:eastAsia="Tahoma" w:hAnsi="Tahoma" w:cs="Tahoma"/>
          <w:b/>
          <w:position w:val="1"/>
          <w:sz w:val="20"/>
          <w:szCs w:val="20"/>
          <w:lang w:eastAsia="en-US"/>
        </w:rPr>
        <w:t>zimowego utrzymania (C</w:t>
      </w:r>
      <w:r w:rsidRPr="005E5BBE">
        <w:rPr>
          <w:rFonts w:ascii="Tahoma" w:eastAsia="Tahoma" w:hAnsi="Tahoma" w:cs="Tahoma"/>
          <w:b/>
          <w:sz w:val="20"/>
          <w:szCs w:val="20"/>
          <w:lang w:eastAsia="en-US"/>
        </w:rPr>
        <w:t xml:space="preserve">Z) </w:t>
      </w:r>
      <w:r w:rsidRPr="005E5BBE">
        <w:rPr>
          <w:rFonts w:ascii="Tahoma" w:eastAsia="Tahoma" w:hAnsi="Tahoma" w:cs="Tahoma"/>
          <w:b/>
          <w:sz w:val="20"/>
          <w:szCs w:val="20"/>
          <w:lang w:eastAsia="en-US"/>
        </w:rPr>
        <w:br/>
        <w:t xml:space="preserve">……………….. zł </w:t>
      </w:r>
      <w:r w:rsidRPr="005E5BBE">
        <w:rPr>
          <w:rFonts w:ascii="Tahoma" w:eastAsia="Tahoma" w:hAnsi="Tahoma" w:cs="Tahoma"/>
          <w:i/>
          <w:iCs/>
          <w:color w:val="C00000"/>
          <w:sz w:val="20"/>
          <w:szCs w:val="20"/>
          <w:lang w:eastAsia="en-US"/>
        </w:rPr>
        <w:t>(wartość oceniana)</w:t>
      </w:r>
    </w:p>
    <w:p w14:paraId="4301054B" w14:textId="64100510" w:rsidR="005E5BBE" w:rsidRPr="00362A68" w:rsidRDefault="005E5BBE">
      <w:pPr>
        <w:widowControl w:val="0"/>
        <w:numPr>
          <w:ilvl w:val="0"/>
          <w:numId w:val="247"/>
        </w:numPr>
        <w:autoSpaceDE w:val="0"/>
        <w:autoSpaceDN w:val="0"/>
        <w:spacing w:before="120" w:line="276" w:lineRule="auto"/>
        <w:ind w:left="993" w:hanging="284"/>
        <w:jc w:val="center"/>
        <w:rPr>
          <w:rFonts w:ascii="Tahoma" w:eastAsia="Tahoma" w:hAnsi="Tahoma" w:cs="Tahoma"/>
          <w:b/>
          <w:sz w:val="20"/>
          <w:szCs w:val="20"/>
          <w:lang w:eastAsia="en-US"/>
        </w:rPr>
      </w:pPr>
      <w:r w:rsidRPr="005E5BBE">
        <w:rPr>
          <w:rFonts w:ascii="Tahoma" w:eastAsia="Tahoma" w:hAnsi="Tahoma" w:cs="Tahoma"/>
          <w:b/>
          <w:sz w:val="20"/>
          <w:szCs w:val="20"/>
          <w:lang w:eastAsia="en-US"/>
        </w:rPr>
        <w:t xml:space="preserve">Nominalna cena za gotowość do zimowego utrzymania dróg </w:t>
      </w:r>
      <w:r w:rsidRPr="005E5BBE">
        <w:rPr>
          <w:rFonts w:ascii="Tahoma" w:eastAsia="Tahoma" w:hAnsi="Tahoma" w:cs="Tahoma"/>
          <w:b/>
          <w:position w:val="1"/>
          <w:sz w:val="20"/>
          <w:szCs w:val="20"/>
          <w:lang w:eastAsia="en-US"/>
        </w:rPr>
        <w:t>(C</w:t>
      </w:r>
      <w:r w:rsidRPr="005E5BBE">
        <w:rPr>
          <w:rFonts w:ascii="Tahoma" w:eastAsia="Tahoma" w:hAnsi="Tahoma" w:cs="Tahoma"/>
          <w:b/>
          <w:sz w:val="20"/>
          <w:szCs w:val="20"/>
          <w:lang w:eastAsia="en-US"/>
        </w:rPr>
        <w:t>G</w:t>
      </w:r>
      <w:r w:rsidRPr="005E5BBE">
        <w:rPr>
          <w:rFonts w:ascii="Tahoma" w:eastAsia="Tahoma" w:hAnsi="Tahoma" w:cs="Tahoma"/>
          <w:b/>
          <w:position w:val="1"/>
          <w:sz w:val="20"/>
          <w:szCs w:val="20"/>
          <w:lang w:eastAsia="en-US"/>
        </w:rPr>
        <w:t xml:space="preserve">) </w:t>
      </w:r>
      <w:r w:rsidRPr="005E5BBE">
        <w:rPr>
          <w:rFonts w:ascii="Tahoma" w:eastAsia="Tahoma" w:hAnsi="Tahoma" w:cs="Tahoma"/>
          <w:b/>
          <w:position w:val="1"/>
          <w:sz w:val="20"/>
          <w:szCs w:val="20"/>
          <w:lang w:eastAsia="en-US"/>
        </w:rPr>
        <w:br/>
      </w:r>
      <w:r w:rsidRPr="005E5BBE">
        <w:rPr>
          <w:rFonts w:ascii="Tahoma" w:eastAsia="Tahoma" w:hAnsi="Tahoma" w:cs="Tahoma"/>
          <w:b/>
          <w:sz w:val="20"/>
          <w:szCs w:val="20"/>
          <w:lang w:eastAsia="en-US"/>
        </w:rPr>
        <w:t xml:space="preserve">…………………. zł </w:t>
      </w:r>
      <w:r w:rsidRPr="005E5BBE">
        <w:rPr>
          <w:rFonts w:ascii="Tahoma" w:eastAsia="Tahoma" w:hAnsi="Tahoma" w:cs="Tahoma"/>
          <w:i/>
          <w:iCs/>
          <w:color w:val="C00000"/>
          <w:sz w:val="20"/>
          <w:szCs w:val="20"/>
          <w:lang w:eastAsia="en-US"/>
        </w:rPr>
        <w:t>(wartość oceniana)</w:t>
      </w:r>
    </w:p>
    <w:p w14:paraId="6A246353" w14:textId="4A3DC20D" w:rsidR="00D439C1" w:rsidRPr="00D439C1" w:rsidRDefault="00D439C1">
      <w:pPr>
        <w:widowControl w:val="0"/>
        <w:numPr>
          <w:ilvl w:val="0"/>
          <w:numId w:val="112"/>
        </w:numPr>
        <w:spacing w:before="240" w:line="276" w:lineRule="auto"/>
        <w:ind w:hanging="502"/>
        <w:jc w:val="both"/>
        <w:rPr>
          <w:rFonts w:ascii="Tahoma" w:eastAsia="Calibri" w:hAnsi="Tahoma" w:cs="Tahoma"/>
          <w:b/>
          <w:sz w:val="22"/>
          <w:szCs w:val="22"/>
          <w:lang w:eastAsia="en-US"/>
        </w:rPr>
      </w:pPr>
      <w:r w:rsidRPr="00D439C1">
        <w:rPr>
          <w:rFonts w:ascii="Tahoma" w:eastAsia="Calibri" w:hAnsi="Tahoma" w:cs="Tahoma"/>
          <w:b/>
          <w:color w:val="C00000"/>
          <w:sz w:val="22"/>
          <w:szCs w:val="22"/>
          <w:lang w:eastAsia="en-US"/>
        </w:rPr>
        <w:t>CZĘŚĆ I</w:t>
      </w:r>
      <w:r w:rsidR="00362A68">
        <w:rPr>
          <w:rFonts w:ascii="Tahoma" w:eastAsia="Calibri" w:hAnsi="Tahoma" w:cs="Tahoma"/>
          <w:b/>
          <w:color w:val="C00000"/>
          <w:sz w:val="22"/>
          <w:szCs w:val="22"/>
          <w:lang w:eastAsia="en-US"/>
        </w:rPr>
        <w:t>I</w:t>
      </w:r>
      <w:r w:rsidRPr="00D439C1">
        <w:rPr>
          <w:rFonts w:ascii="Tahoma" w:eastAsia="Calibri" w:hAnsi="Tahoma" w:cs="Tahoma"/>
          <w:b/>
          <w:color w:val="C00000"/>
          <w:sz w:val="22"/>
          <w:szCs w:val="22"/>
          <w:lang w:eastAsia="en-US"/>
        </w:rPr>
        <w:t xml:space="preserve">: </w:t>
      </w:r>
      <w:r w:rsidRPr="00D439C1">
        <w:rPr>
          <w:rFonts w:ascii="Tahoma" w:eastAsia="Arial" w:hAnsi="Tahoma" w:cs="Tahoma"/>
          <w:bCs/>
          <w:i/>
          <w:iCs/>
          <w:color w:val="0000FF"/>
          <w:sz w:val="14"/>
          <w:szCs w:val="14"/>
        </w:rPr>
        <w:t xml:space="preserve">Zimowe utrzymanie dróg powiatowych na terenie gminy Pawłowiczki </w:t>
      </w:r>
    </w:p>
    <w:p w14:paraId="110358BF" w14:textId="77777777" w:rsidR="00D439C1" w:rsidRPr="00D439C1" w:rsidRDefault="00D439C1" w:rsidP="00D439C1">
      <w:pPr>
        <w:widowControl w:val="0"/>
        <w:spacing w:before="240" w:after="240" w:line="276" w:lineRule="auto"/>
        <w:jc w:val="center"/>
        <w:rPr>
          <w:rFonts w:ascii="Tahoma" w:hAnsi="Tahoma" w:cs="Tahoma"/>
          <w:i/>
          <w:iCs/>
          <w:color w:val="C00000"/>
          <w:sz w:val="18"/>
          <w:szCs w:val="14"/>
        </w:rPr>
      </w:pPr>
      <w:r w:rsidRPr="00D439C1">
        <w:rPr>
          <w:rFonts w:ascii="Tahoma" w:hAnsi="Tahoma" w:cs="Tahoma"/>
          <w:b/>
        </w:rPr>
        <w:t>wynosi: ....................... ,- PLN</w:t>
      </w:r>
      <w:r w:rsidRPr="00D439C1">
        <w:rPr>
          <w:rFonts w:ascii="Tahoma" w:hAnsi="Tahoma" w:cs="Tahoma"/>
          <w:b/>
          <w:sz w:val="36"/>
          <w:szCs w:val="28"/>
        </w:rPr>
        <w:t xml:space="preserve"> </w:t>
      </w:r>
      <w:r w:rsidRPr="00D439C1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32F812B7" w14:textId="188CFCE2" w:rsidR="00D439C1" w:rsidRDefault="00D439C1" w:rsidP="00D439C1">
      <w:pPr>
        <w:widowControl w:val="0"/>
        <w:spacing w:after="240" w:line="276" w:lineRule="auto"/>
        <w:jc w:val="center"/>
        <w:rPr>
          <w:rFonts w:ascii="Tahoma" w:hAnsi="Tahoma" w:cs="Tahoma"/>
          <w:b/>
          <w:i/>
          <w:sz w:val="20"/>
          <w:szCs w:val="20"/>
        </w:rPr>
      </w:pPr>
      <w:r w:rsidRPr="00D439C1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</w:p>
    <w:p w14:paraId="446B92C9" w14:textId="77777777" w:rsidR="00D439C1" w:rsidRPr="00D439C1" w:rsidRDefault="00D439C1" w:rsidP="00D439C1">
      <w:pPr>
        <w:widowControl w:val="0"/>
        <w:spacing w:after="240" w:line="276" w:lineRule="auto"/>
        <w:jc w:val="center"/>
        <w:rPr>
          <w:rFonts w:ascii="Tahoma" w:hAnsi="Tahoma" w:cs="Tahoma"/>
          <w:b/>
          <w:i/>
          <w:sz w:val="6"/>
          <w:szCs w:val="6"/>
        </w:rPr>
      </w:pPr>
    </w:p>
    <w:p w14:paraId="525E817E" w14:textId="44703DBE" w:rsidR="00D439C1" w:rsidRPr="00D439C1" w:rsidRDefault="00D439C1">
      <w:pPr>
        <w:widowControl w:val="0"/>
        <w:numPr>
          <w:ilvl w:val="0"/>
          <w:numId w:val="112"/>
        </w:numPr>
        <w:spacing w:before="240" w:after="200" w:line="276" w:lineRule="auto"/>
        <w:ind w:left="851" w:hanging="425"/>
        <w:jc w:val="both"/>
        <w:rPr>
          <w:rFonts w:ascii="Tahoma" w:eastAsia="Calibri" w:hAnsi="Tahoma" w:cs="Tahoma"/>
          <w:bCs/>
          <w:i/>
          <w:iCs/>
          <w:color w:val="0000FF"/>
          <w:sz w:val="14"/>
          <w:szCs w:val="14"/>
          <w:lang w:eastAsia="en-US"/>
        </w:rPr>
      </w:pPr>
      <w:r w:rsidRPr="00D439C1">
        <w:rPr>
          <w:rFonts w:ascii="Tahoma" w:eastAsia="Calibri" w:hAnsi="Tahoma" w:cs="Tahoma"/>
          <w:b/>
          <w:color w:val="C00000"/>
          <w:sz w:val="22"/>
          <w:szCs w:val="22"/>
          <w:lang w:eastAsia="en-US"/>
        </w:rPr>
        <w:lastRenderedPageBreak/>
        <w:t>CZĘŚĆ II</w:t>
      </w:r>
      <w:r w:rsidR="00362A68">
        <w:rPr>
          <w:rFonts w:ascii="Tahoma" w:eastAsia="Calibri" w:hAnsi="Tahoma" w:cs="Tahoma"/>
          <w:b/>
          <w:color w:val="C00000"/>
          <w:sz w:val="22"/>
          <w:szCs w:val="22"/>
          <w:lang w:eastAsia="en-US"/>
        </w:rPr>
        <w:t>I</w:t>
      </w:r>
      <w:r w:rsidRPr="00D439C1">
        <w:rPr>
          <w:rFonts w:ascii="Tahoma" w:eastAsia="Calibri" w:hAnsi="Tahoma" w:cs="Tahoma"/>
          <w:b/>
          <w:color w:val="C00000"/>
          <w:sz w:val="22"/>
          <w:szCs w:val="22"/>
          <w:lang w:eastAsia="en-US"/>
        </w:rPr>
        <w:t xml:space="preserve">: </w:t>
      </w:r>
      <w:r w:rsidRPr="00D439C1">
        <w:rPr>
          <w:rFonts w:ascii="Tahoma" w:eastAsia="Arial" w:hAnsi="Tahoma" w:cs="Tahoma"/>
          <w:bCs/>
          <w:i/>
          <w:iCs/>
          <w:color w:val="0000FF"/>
          <w:sz w:val="14"/>
          <w:szCs w:val="14"/>
          <w:lang w:eastAsia="en-US"/>
        </w:rPr>
        <w:t xml:space="preserve">Zimowe utrzymanie dróg powiatowych na terenie gminy Cisek </w:t>
      </w:r>
    </w:p>
    <w:p w14:paraId="0E9AB217" w14:textId="77777777" w:rsidR="00D439C1" w:rsidRPr="00D439C1" w:rsidRDefault="00D439C1" w:rsidP="00D439C1">
      <w:pPr>
        <w:widowControl w:val="0"/>
        <w:spacing w:before="240" w:after="240" w:line="276" w:lineRule="auto"/>
        <w:jc w:val="center"/>
        <w:rPr>
          <w:rFonts w:ascii="Tahoma" w:hAnsi="Tahoma" w:cs="Tahoma"/>
          <w:color w:val="C00000"/>
          <w:sz w:val="20"/>
          <w:szCs w:val="16"/>
        </w:rPr>
      </w:pPr>
      <w:r w:rsidRPr="00D439C1">
        <w:rPr>
          <w:rFonts w:ascii="Tahoma" w:hAnsi="Tahoma" w:cs="Tahoma"/>
          <w:b/>
        </w:rPr>
        <w:t>wynosi: ....................... ,- PLN</w:t>
      </w:r>
      <w:r w:rsidRPr="00D439C1">
        <w:rPr>
          <w:rFonts w:ascii="Tahoma" w:hAnsi="Tahoma" w:cs="Tahoma"/>
          <w:b/>
          <w:sz w:val="36"/>
          <w:szCs w:val="28"/>
        </w:rPr>
        <w:t xml:space="preserve"> </w:t>
      </w:r>
      <w:r w:rsidRPr="00D439C1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5FAEE4BC" w14:textId="77777777" w:rsidR="00D439C1" w:rsidRPr="00D439C1" w:rsidRDefault="00D439C1" w:rsidP="00D439C1">
      <w:pPr>
        <w:widowControl w:val="0"/>
        <w:tabs>
          <w:tab w:val="left" w:pos="567"/>
        </w:tabs>
        <w:spacing w:after="240" w:line="276" w:lineRule="auto"/>
        <w:jc w:val="center"/>
        <w:rPr>
          <w:rFonts w:ascii="Tahoma" w:hAnsi="Tahoma" w:cs="Tahoma"/>
          <w:b/>
          <w:i/>
          <w:sz w:val="20"/>
          <w:szCs w:val="20"/>
        </w:rPr>
      </w:pPr>
      <w:r w:rsidRPr="00D439C1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</w:p>
    <w:p w14:paraId="5389EBF8" w14:textId="77777777" w:rsidR="00D439C1" w:rsidRPr="00D439C1" w:rsidRDefault="00D439C1" w:rsidP="00D439C1">
      <w:pPr>
        <w:widowControl w:val="0"/>
        <w:tabs>
          <w:tab w:val="left" w:pos="567"/>
        </w:tabs>
        <w:spacing w:line="276" w:lineRule="auto"/>
        <w:jc w:val="center"/>
        <w:rPr>
          <w:rFonts w:ascii="Tahoma" w:hAnsi="Tahoma" w:cs="Tahoma"/>
          <w:b/>
          <w:i/>
          <w:sz w:val="6"/>
          <w:szCs w:val="6"/>
        </w:rPr>
      </w:pPr>
    </w:p>
    <w:p w14:paraId="6D2E639B" w14:textId="3E85FC3A" w:rsidR="00D439C1" w:rsidRPr="00D439C1" w:rsidRDefault="00D439C1">
      <w:pPr>
        <w:widowControl w:val="0"/>
        <w:numPr>
          <w:ilvl w:val="0"/>
          <w:numId w:val="112"/>
        </w:numPr>
        <w:tabs>
          <w:tab w:val="left" w:pos="851"/>
        </w:tabs>
        <w:spacing w:before="120" w:after="200" w:line="276" w:lineRule="auto"/>
        <w:ind w:hanging="502"/>
        <w:jc w:val="both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D439C1">
        <w:rPr>
          <w:rFonts w:ascii="Tahoma" w:eastAsia="Calibri" w:hAnsi="Tahoma" w:cs="Tahoma"/>
          <w:b/>
          <w:color w:val="C00000"/>
          <w:sz w:val="22"/>
          <w:szCs w:val="22"/>
          <w:lang w:eastAsia="en-US"/>
        </w:rPr>
        <w:t>CZĘŚĆ I</w:t>
      </w:r>
      <w:r w:rsidR="00362A68">
        <w:rPr>
          <w:rFonts w:ascii="Tahoma" w:eastAsia="Calibri" w:hAnsi="Tahoma" w:cs="Tahoma"/>
          <w:b/>
          <w:color w:val="C00000"/>
          <w:sz w:val="22"/>
          <w:szCs w:val="22"/>
          <w:lang w:eastAsia="en-US"/>
        </w:rPr>
        <w:t>V</w:t>
      </w:r>
      <w:r w:rsidRPr="00D439C1">
        <w:rPr>
          <w:rFonts w:ascii="Tahoma" w:eastAsia="Calibri" w:hAnsi="Tahoma" w:cs="Tahoma"/>
          <w:b/>
          <w:color w:val="C00000"/>
          <w:sz w:val="22"/>
          <w:szCs w:val="22"/>
          <w:lang w:eastAsia="en-US"/>
        </w:rPr>
        <w:t xml:space="preserve">: </w:t>
      </w:r>
      <w:r w:rsidRPr="00D439C1">
        <w:rPr>
          <w:rFonts w:ascii="Tahoma" w:eastAsia="Calibri" w:hAnsi="Tahoma" w:cs="Tahoma"/>
          <w:i/>
          <w:iCs/>
          <w:color w:val="0000FF"/>
          <w:sz w:val="14"/>
          <w:szCs w:val="14"/>
          <w:lang w:eastAsia="en-US"/>
        </w:rPr>
        <w:t xml:space="preserve">Zimowe utrzymanie chodników i ścieżek rowerowych w ciągu dróg powiatowych oraz terenów, chodników i parkingów przy budynkach Starostwa Powiatowego w Kędzierzynie-Koźlu </w:t>
      </w:r>
    </w:p>
    <w:p w14:paraId="27B01B55" w14:textId="77777777" w:rsidR="00D439C1" w:rsidRPr="00D439C1" w:rsidRDefault="00D439C1" w:rsidP="00397AA9">
      <w:pPr>
        <w:widowControl w:val="0"/>
        <w:tabs>
          <w:tab w:val="left" w:pos="851"/>
        </w:tabs>
        <w:spacing w:before="240" w:after="240" w:line="276" w:lineRule="auto"/>
        <w:ind w:left="1707" w:hanging="1281"/>
        <w:jc w:val="center"/>
        <w:rPr>
          <w:rFonts w:ascii="Tahoma" w:hAnsi="Tahoma" w:cs="Tahoma"/>
          <w:color w:val="C00000"/>
          <w:sz w:val="20"/>
          <w:szCs w:val="16"/>
        </w:rPr>
      </w:pPr>
      <w:r w:rsidRPr="00D439C1">
        <w:rPr>
          <w:rFonts w:ascii="Tahoma" w:hAnsi="Tahoma" w:cs="Tahoma"/>
          <w:b/>
        </w:rPr>
        <w:t>wynosi: ....................... ,- PLN</w:t>
      </w:r>
      <w:r w:rsidRPr="00D439C1">
        <w:rPr>
          <w:rFonts w:ascii="Tahoma" w:hAnsi="Tahoma" w:cs="Tahoma"/>
          <w:b/>
          <w:sz w:val="36"/>
          <w:szCs w:val="28"/>
        </w:rPr>
        <w:t xml:space="preserve"> </w:t>
      </w:r>
      <w:r w:rsidRPr="00D439C1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2A15669E" w14:textId="77777777" w:rsidR="00D439C1" w:rsidRPr="00D439C1" w:rsidRDefault="00D439C1" w:rsidP="00D439C1">
      <w:pPr>
        <w:widowControl w:val="0"/>
        <w:tabs>
          <w:tab w:val="left" w:pos="851"/>
        </w:tabs>
        <w:spacing w:after="240" w:line="276" w:lineRule="auto"/>
        <w:ind w:left="1707" w:hanging="1281"/>
        <w:jc w:val="center"/>
        <w:rPr>
          <w:rFonts w:ascii="Tahoma" w:hAnsi="Tahoma" w:cs="Tahoma"/>
          <w:b/>
          <w:i/>
          <w:sz w:val="20"/>
          <w:szCs w:val="20"/>
        </w:rPr>
      </w:pPr>
      <w:r w:rsidRPr="00D439C1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</w:p>
    <w:p w14:paraId="120E93F8" w14:textId="77777777" w:rsidR="00D439C1" w:rsidRPr="00D439C1" w:rsidRDefault="00D439C1" w:rsidP="00D439C1">
      <w:pPr>
        <w:widowControl w:val="0"/>
        <w:spacing w:before="120" w:line="276" w:lineRule="auto"/>
        <w:ind w:left="709"/>
        <w:jc w:val="center"/>
        <w:rPr>
          <w:rFonts w:ascii="Tahoma" w:hAnsi="Tahoma" w:cs="Tahoma"/>
          <w:b/>
          <w:bCs/>
          <w:i/>
          <w:color w:val="C00000"/>
          <w:sz w:val="22"/>
          <w:szCs w:val="22"/>
        </w:rPr>
      </w:pPr>
      <w:r w:rsidRPr="00D439C1">
        <w:rPr>
          <w:rFonts w:ascii="Tahoma" w:hAnsi="Tahoma" w:cs="Tahoma"/>
          <w:b/>
          <w:bCs/>
          <w:i/>
          <w:color w:val="C00000"/>
          <w:sz w:val="22"/>
          <w:szCs w:val="22"/>
        </w:rPr>
        <w:t>Wykonawca skreśla część, na którą nie składa oferty</w:t>
      </w:r>
    </w:p>
    <w:p w14:paraId="544F3908" w14:textId="77777777" w:rsidR="00D439C1" w:rsidRPr="00D439C1" w:rsidRDefault="00D439C1" w:rsidP="00D439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 w:line="276" w:lineRule="auto"/>
        <w:ind w:left="142"/>
        <w:jc w:val="center"/>
        <w:rPr>
          <w:rFonts w:ascii="Tahoma" w:hAnsi="Tahoma" w:cs="Tahoma"/>
          <w:i/>
          <w:color w:val="00B050"/>
          <w:sz w:val="16"/>
          <w:szCs w:val="16"/>
        </w:rPr>
      </w:pPr>
      <w:r w:rsidRPr="00D439C1">
        <w:rPr>
          <w:rFonts w:ascii="Tahoma" w:hAnsi="Tahoma" w:cs="Tahoma"/>
          <w:i/>
          <w:color w:val="0000FF"/>
          <w:sz w:val="16"/>
          <w:szCs w:val="16"/>
        </w:rPr>
        <w:t>Do niniejszego formularza należy załączyć formularz cenowy danej części zamówienia, na które składana jest oferta</w:t>
      </w:r>
    </w:p>
    <w:p w14:paraId="7E4BBAA0" w14:textId="77777777" w:rsidR="00D439C1" w:rsidRPr="00D439C1" w:rsidRDefault="00D439C1" w:rsidP="00D439C1">
      <w:pPr>
        <w:spacing w:before="60" w:line="276" w:lineRule="auto"/>
        <w:ind w:left="426"/>
        <w:jc w:val="both"/>
        <w:rPr>
          <w:rFonts w:ascii="Tahoma" w:hAnsi="Tahoma" w:cs="Tahoma"/>
          <w:b/>
          <w:sz w:val="18"/>
          <w:szCs w:val="18"/>
        </w:rPr>
      </w:pPr>
      <w:r w:rsidRPr="00D439C1">
        <w:rPr>
          <w:rFonts w:ascii="Tahoma" w:hAnsi="Tahoma" w:cs="Tahoma"/>
          <w:b/>
          <w:sz w:val="18"/>
          <w:szCs w:val="18"/>
        </w:rPr>
        <w:t xml:space="preserve">Oświadczamy, że cena oferty wymieniona powyżej została sporządzona w oparciu o </w:t>
      </w:r>
      <w:r w:rsidRPr="00D439C1">
        <w:rPr>
          <w:rFonts w:ascii="Tahoma" w:hAnsi="Tahoma" w:cs="Tahoma"/>
          <w:b/>
          <w:bCs/>
          <w:sz w:val="18"/>
          <w:szCs w:val="18"/>
        </w:rPr>
        <w:t xml:space="preserve">dane z pkt.5 SWZ </w:t>
      </w:r>
      <w:r w:rsidRPr="00D439C1">
        <w:rPr>
          <w:rFonts w:ascii="Tahoma" w:hAnsi="Tahoma" w:cs="Tahoma"/>
          <w:b/>
          <w:bCs/>
          <w:sz w:val="18"/>
          <w:szCs w:val="18"/>
        </w:rPr>
        <w:br/>
        <w:t xml:space="preserve">(opis przedmiotu zamówienia), formularz cenowy, zakres zamówienia, doświadczenie Wykonawcy, </w:t>
      </w:r>
      <w:r w:rsidRPr="00D439C1">
        <w:rPr>
          <w:rFonts w:ascii="Tahoma" w:hAnsi="Tahoma" w:cs="Tahoma"/>
          <w:b/>
          <w:sz w:val="18"/>
          <w:szCs w:val="18"/>
        </w:rPr>
        <w:t xml:space="preserve">oraz uwzględnia należny podatek od towarów i usług VAT oraz wszystkie koszty wykonania przedmiotu zamówienia, pozwalające po wykonaniu zadania na przekazanie go do użytkowania. </w:t>
      </w:r>
    </w:p>
    <w:p w14:paraId="3A437A58" w14:textId="77777777" w:rsidR="00D439C1" w:rsidRPr="00D439C1" w:rsidRDefault="00D439C1" w:rsidP="00D439C1">
      <w:pPr>
        <w:spacing w:before="60" w:line="276" w:lineRule="auto"/>
        <w:ind w:left="426"/>
        <w:jc w:val="both"/>
        <w:rPr>
          <w:rFonts w:ascii="Tahoma" w:hAnsi="Tahoma" w:cs="Tahoma"/>
          <w:color w:val="00B050"/>
          <w:sz w:val="18"/>
          <w:szCs w:val="18"/>
        </w:rPr>
      </w:pPr>
      <w:r w:rsidRPr="00D439C1">
        <w:rPr>
          <w:rFonts w:ascii="Tahoma" w:hAnsi="Tahoma" w:cs="Tahoma"/>
          <w:b/>
          <w:color w:val="0000FF"/>
          <w:sz w:val="18"/>
          <w:szCs w:val="18"/>
        </w:rPr>
        <w:t>Cena oferty i ceny jednostkowe przez cały okres realizacji zamówienia nie będą podlegały zmianom ani korektom, chyba</w:t>
      </w:r>
      <w:r w:rsidRPr="00D439C1">
        <w:rPr>
          <w:rFonts w:ascii="Tahoma" w:hAnsi="Tahoma" w:cs="Tahoma"/>
          <w:color w:val="0000FF"/>
          <w:sz w:val="18"/>
          <w:szCs w:val="18"/>
        </w:rPr>
        <w:t xml:space="preserve"> że potrzeba zmiany lub korekty wynikała będzie obowiązkowo ze zmiany przepisów prawa Wykonawca pokryje wszelkie koszty związane z realizacją przedmiotu zamówienia</w:t>
      </w:r>
      <w:r w:rsidRPr="00D439C1">
        <w:rPr>
          <w:rFonts w:ascii="Tahoma" w:hAnsi="Tahoma" w:cs="Tahoma"/>
          <w:b/>
          <w:color w:val="00B050"/>
          <w:sz w:val="18"/>
          <w:szCs w:val="18"/>
        </w:rPr>
        <w:t>.</w:t>
      </w:r>
    </w:p>
    <w:p w14:paraId="26E04873" w14:textId="083DFE8E" w:rsidR="00743107" w:rsidRPr="00D439C1" w:rsidRDefault="00D439C1" w:rsidP="00D439C1">
      <w:pPr>
        <w:spacing w:line="276" w:lineRule="auto"/>
        <w:ind w:left="426"/>
        <w:jc w:val="both"/>
        <w:rPr>
          <w:rFonts w:ascii="Tahoma" w:hAnsi="Tahoma" w:cs="Tahoma"/>
          <w:b/>
          <w:color w:val="0000FF"/>
          <w:sz w:val="18"/>
          <w:szCs w:val="18"/>
        </w:rPr>
      </w:pPr>
      <w:r w:rsidRPr="00D439C1">
        <w:rPr>
          <w:rFonts w:ascii="Tahoma" w:hAnsi="Tahoma" w:cs="Tahoma"/>
          <w:b/>
          <w:color w:val="0000FF"/>
          <w:sz w:val="18"/>
          <w:szCs w:val="18"/>
        </w:rPr>
        <w:t xml:space="preserve">Rozliczenie zadania następować będzie raz w miesiącu jako iloczyn cen jednostkowych podanych </w:t>
      </w:r>
      <w:r w:rsidRPr="00D439C1">
        <w:rPr>
          <w:rFonts w:ascii="Tahoma" w:hAnsi="Tahoma" w:cs="Tahoma"/>
          <w:b/>
          <w:color w:val="0000FF"/>
          <w:sz w:val="18"/>
          <w:szCs w:val="18"/>
        </w:rPr>
        <w:br/>
        <w:t>w poszczególnych formularzach cenowych i rzeczywiście wykonanych prac (w km, godz</w:t>
      </w:r>
      <w:r w:rsidRPr="00525035">
        <w:rPr>
          <w:rFonts w:ascii="Tahoma" w:hAnsi="Tahoma" w:cs="Tahoma"/>
          <w:b/>
          <w:color w:val="0000FF"/>
          <w:sz w:val="18"/>
          <w:szCs w:val="18"/>
        </w:rPr>
        <w:t>., dobach</w:t>
      </w:r>
      <w:r w:rsidR="00525035">
        <w:rPr>
          <w:rFonts w:ascii="Tahoma" w:hAnsi="Tahoma" w:cs="Tahoma"/>
          <w:b/>
          <w:color w:val="0000FF"/>
          <w:sz w:val="18"/>
          <w:szCs w:val="18"/>
        </w:rPr>
        <w:t>, m²</w:t>
      </w:r>
      <w:r w:rsidRPr="00D439C1">
        <w:rPr>
          <w:rFonts w:ascii="Tahoma" w:hAnsi="Tahoma" w:cs="Tahoma"/>
          <w:b/>
          <w:color w:val="0000FF"/>
          <w:sz w:val="18"/>
          <w:szCs w:val="18"/>
        </w:rPr>
        <w:t>).</w:t>
      </w:r>
    </w:p>
    <w:bookmarkEnd w:id="0"/>
    <w:bookmarkEnd w:id="1"/>
    <w:p w14:paraId="17B526C2" w14:textId="77777777" w:rsidR="002C3F74" w:rsidRPr="002C3F74" w:rsidRDefault="002C3F74" w:rsidP="00313061">
      <w:pPr>
        <w:spacing w:before="40" w:after="40" w:line="276" w:lineRule="auto"/>
        <w:jc w:val="both"/>
        <w:rPr>
          <w:rFonts w:ascii="Tahoma" w:hAnsi="Tahoma" w:cs="Tahoma"/>
          <w:bCs/>
          <w:sz w:val="6"/>
          <w:szCs w:val="6"/>
        </w:rPr>
      </w:pPr>
    </w:p>
    <w:p w14:paraId="01B40409" w14:textId="44C91193" w:rsidR="00181E6A" w:rsidRPr="00181E6A" w:rsidRDefault="00140716">
      <w:pPr>
        <w:pStyle w:val="Akapitzlist"/>
        <w:numPr>
          <w:ilvl w:val="0"/>
          <w:numId w:val="59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BC54D5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BC54D5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0E8C5891" w14:textId="70B420BF" w:rsidR="00181E6A" w:rsidRPr="00181E6A" w:rsidRDefault="00181E6A" w:rsidP="00181E6A">
      <w:pPr>
        <w:spacing w:before="40" w:after="4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125C3619" w14:textId="77777777" w:rsidR="00181E6A" w:rsidRPr="006E3B55" w:rsidRDefault="00181E6A" w:rsidP="00181E6A">
      <w:pPr>
        <w:spacing w:before="40" w:after="40" w:line="276" w:lineRule="auto"/>
        <w:ind w:left="567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do powstania u Zamawiającego obowiązku podatkowego </w:t>
      </w:r>
      <w:r w:rsidRPr="006E3B55">
        <w:rPr>
          <w:rFonts w:ascii="Tahoma" w:hAnsi="Tahoma" w:cs="Tahoma"/>
          <w:b/>
          <w:bCs/>
          <w:sz w:val="18"/>
          <w:szCs w:val="18"/>
        </w:rPr>
        <w:t>zgodnie z ustawą z 11 marca 2004 r. o podatku od towarów i usług</w:t>
      </w:r>
      <w:r w:rsidRPr="006E3B55">
        <w:rPr>
          <w:rFonts w:ascii="Tahoma" w:hAnsi="Tahoma" w:cs="Tahoma"/>
          <w:sz w:val="18"/>
          <w:szCs w:val="18"/>
        </w:rPr>
        <w:t xml:space="preserve">. </w:t>
      </w:r>
    </w:p>
    <w:p w14:paraId="769417AC" w14:textId="77777777" w:rsidR="00181E6A" w:rsidRPr="006E3B55" w:rsidRDefault="00181E6A" w:rsidP="00181E6A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sz w:val="16"/>
          <w:szCs w:val="16"/>
        </w:rPr>
      </w:pPr>
    </w:p>
    <w:p w14:paraId="2A5D2356" w14:textId="77777777" w:rsidR="00181E6A" w:rsidRPr="006E3B55" w:rsidRDefault="00181E6A" w:rsidP="00181E6A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sz w:val="16"/>
          <w:szCs w:val="16"/>
        </w:rPr>
      </w:pPr>
      <w:r w:rsidRPr="009F687B">
        <w:rPr>
          <w:rFonts w:ascii="Tahoma" w:eastAsia="Calibri" w:hAnsi="Tahoma" w:cs="Tahoma"/>
          <w:sz w:val="16"/>
          <w:szCs w:val="16"/>
          <w:highlight w:val="yellow"/>
        </w:rPr>
        <w:t>UWAGA!</w:t>
      </w:r>
      <w:r w:rsidRPr="006E3B55">
        <w:rPr>
          <w:rFonts w:ascii="Tahoma" w:eastAsia="Calibri" w:hAnsi="Tahoma" w:cs="Tahoma"/>
          <w:sz w:val="16"/>
          <w:szCs w:val="16"/>
        </w:rPr>
        <w:t xml:space="preserve"> </w:t>
      </w:r>
    </w:p>
    <w:p w14:paraId="52216BD7" w14:textId="77777777" w:rsidR="00181E6A" w:rsidRPr="006E3B55" w:rsidRDefault="00181E6A" w:rsidP="00181E6A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W myśl wskazanych powyżej przepisów dotyczących podatku od towarów i usług (VAT) obowiązek podatkowy u Zamawiającego może powstać w wyniku takich okoliczności jak: wewnątrzwspólnotowe nabycie towarów, import usług lub towarów, mechanizm odwróconego obciążenia podatkiem VAT (procedura odwrotnego obciążenia polega na przeniesieniu obowiązku rozliczenia podatku VAT ze sprzedawcy na nabywcę). </w:t>
      </w:r>
    </w:p>
    <w:p w14:paraId="6732E986" w14:textId="77777777" w:rsidR="00181E6A" w:rsidRPr="006E3B55" w:rsidRDefault="00181E6A" w:rsidP="00181E6A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W przypadku wystąpienia powyższych okoliczności należy wskazać w osobnej tabeli nazwę (rodzaj) towaru lub usługi, których dostawa lub świadczenie będzie prowadzić do powstania obowiązku podatkowego u Zamawiającego oraz wskazując ich wartość bez kwoty podatku, a także wskazać stawkę podatku od towarów i usług, która zgodnie z wiedzą Wykonawcy, będzie miała zastosowanie. </w:t>
      </w:r>
    </w:p>
    <w:p w14:paraId="2735B264" w14:textId="77777777" w:rsidR="00181E6A" w:rsidRPr="006E3B55" w:rsidRDefault="00181E6A" w:rsidP="00181E6A">
      <w:pPr>
        <w:widowControl w:val="0"/>
        <w:tabs>
          <w:tab w:val="num" w:pos="426"/>
        </w:tabs>
        <w:spacing w:before="60" w:after="60" w:line="276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(w przypadku </w:t>
      </w:r>
      <w:r w:rsidRPr="006E3B55">
        <w:rPr>
          <w:rFonts w:ascii="Tahoma" w:eastAsia="Calibri" w:hAnsi="Tahoma" w:cs="Tahoma"/>
          <w:b/>
          <w:bCs/>
          <w:sz w:val="16"/>
          <w:szCs w:val="16"/>
        </w:rPr>
        <w:t xml:space="preserve">niewskazania </w:t>
      </w:r>
      <w:r w:rsidRPr="006E3B55">
        <w:rPr>
          <w:rFonts w:ascii="Tahoma" w:eastAsia="Calibri" w:hAnsi="Tahoma" w:cs="Tahoma"/>
          <w:sz w:val="16"/>
          <w:szCs w:val="16"/>
        </w:rPr>
        <w:t xml:space="preserve">danych z powyższego oświadczenia, Zamawiający przyjmie, że wybór oferty Wykonawcy </w:t>
      </w:r>
      <w:r w:rsidRPr="006E3B55">
        <w:rPr>
          <w:rFonts w:ascii="Tahoma" w:eastAsia="Calibri" w:hAnsi="Tahoma" w:cs="Tahoma"/>
          <w:sz w:val="16"/>
          <w:szCs w:val="16"/>
        </w:rPr>
        <w:br/>
      </w:r>
      <w:r w:rsidRPr="006E3B55">
        <w:rPr>
          <w:rFonts w:ascii="Tahoma" w:eastAsia="Calibri" w:hAnsi="Tahoma" w:cs="Tahoma"/>
          <w:b/>
          <w:bCs/>
          <w:sz w:val="16"/>
          <w:szCs w:val="16"/>
        </w:rPr>
        <w:t xml:space="preserve">NIE PROWADZI </w:t>
      </w:r>
      <w:r w:rsidRPr="006E3B55">
        <w:rPr>
          <w:rFonts w:ascii="Tahoma" w:eastAsia="Calibri" w:hAnsi="Tahoma" w:cs="Tahoma"/>
          <w:sz w:val="16"/>
          <w:szCs w:val="16"/>
        </w:rPr>
        <w:t>do obowiązku podatkowego).</w:t>
      </w:r>
    </w:p>
    <w:p w14:paraId="520971B5" w14:textId="77777777" w:rsidR="00181E6A" w:rsidRPr="006E3B55" w:rsidRDefault="00181E6A" w:rsidP="00181E6A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4F5BFC41" w14:textId="77777777" w:rsidR="00181E6A" w:rsidRPr="006E3B55" w:rsidRDefault="00181E6A">
      <w:pPr>
        <w:pStyle w:val="Akapitzlist"/>
        <w:widowControl w:val="0"/>
        <w:numPr>
          <w:ilvl w:val="0"/>
          <w:numId w:val="60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szCs w:val="20"/>
        </w:rPr>
      </w:pPr>
      <w:r w:rsidRPr="006E3B55">
        <w:rPr>
          <w:rFonts w:ascii="Tahoma" w:hAnsi="Tahoma" w:cs="Tahoma"/>
          <w:b/>
          <w:sz w:val="21"/>
          <w:szCs w:val="21"/>
        </w:rPr>
        <w:t>Rodzaj przedsiębiorstwa jakim jest Wykonawca (proszę zaznaczyć właściwą opcję)</w:t>
      </w:r>
      <w:r w:rsidRPr="006E3B55">
        <w:rPr>
          <w:rFonts w:ascii="Tahoma" w:hAnsi="Tahoma" w:cs="Tahoma"/>
          <w:b/>
          <w:bCs/>
          <w:sz w:val="21"/>
          <w:szCs w:val="21"/>
        </w:rPr>
        <w:t>:</w:t>
      </w:r>
    </w:p>
    <w:p w14:paraId="16E918BE" w14:textId="77777777" w:rsidR="00181E6A" w:rsidRPr="006E3B55" w:rsidRDefault="00000000" w:rsidP="00181E6A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1E6A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181E6A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0766DD4F" w14:textId="77777777" w:rsidR="00181E6A" w:rsidRPr="006E3B55" w:rsidRDefault="00000000" w:rsidP="00181E6A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1E6A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181E6A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1044E097" w14:textId="77777777" w:rsidR="00181E6A" w:rsidRPr="006E3B55" w:rsidRDefault="00000000" w:rsidP="00181E6A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1E6A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181E6A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3D68BFDF" w14:textId="77777777" w:rsidR="00181E6A" w:rsidRPr="006E3B55" w:rsidRDefault="00000000" w:rsidP="00181E6A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1E6A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181E6A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76959EA2" w14:textId="77777777" w:rsidR="00181E6A" w:rsidRPr="006E3B55" w:rsidRDefault="00000000" w:rsidP="00181E6A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1E6A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181E6A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4F397C6" w14:textId="77777777" w:rsidR="00181E6A" w:rsidRPr="006E3B55" w:rsidRDefault="00000000" w:rsidP="00181E6A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1E6A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181E6A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7012688F" w14:textId="77777777" w:rsidR="00181E6A" w:rsidRPr="006E3B55" w:rsidRDefault="00181E6A" w:rsidP="00181E6A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sz w:val="4"/>
          <w:szCs w:val="4"/>
          <w:lang w:eastAsia="en-US"/>
        </w:rPr>
      </w:pPr>
    </w:p>
    <w:p w14:paraId="0D4229CB" w14:textId="77777777" w:rsidR="00181E6A" w:rsidRPr="006E3B55" w:rsidRDefault="00181E6A" w:rsidP="00181E6A">
      <w:pPr>
        <w:tabs>
          <w:tab w:val="left" w:pos="360"/>
        </w:tabs>
        <w:spacing w:before="60" w:after="60" w:line="276" w:lineRule="auto"/>
        <w:ind w:left="360" w:right="28" w:firstLine="284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W przypadku Wykonawców składających ofertę wspólną należy wypełnić dla każdego podmiotu osobno. </w:t>
      </w:r>
    </w:p>
    <w:p w14:paraId="3E49FD54" w14:textId="77777777" w:rsidR="00181E6A" w:rsidRPr="006E3B55" w:rsidRDefault="00181E6A" w:rsidP="00181E6A">
      <w:pPr>
        <w:spacing w:before="60" w:after="60" w:line="276" w:lineRule="auto"/>
        <w:ind w:left="646" w:right="2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Mikroprzedsiębiorstwo</w:t>
      </w:r>
      <w:r w:rsidRPr="006E3B55">
        <w:rPr>
          <w:rFonts w:ascii="Tahoma" w:hAnsi="Tahoma" w:cs="Tahoma"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7885C47" w14:textId="77777777" w:rsidR="00181E6A" w:rsidRPr="006E3B55" w:rsidRDefault="00181E6A" w:rsidP="00181E6A">
      <w:pPr>
        <w:spacing w:before="60" w:after="60" w:line="276" w:lineRule="auto"/>
        <w:ind w:left="646" w:right="2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Małe przedsiębiorstwo</w:t>
      </w:r>
      <w:r w:rsidRPr="006E3B55">
        <w:rPr>
          <w:rFonts w:ascii="Tahoma" w:hAnsi="Tahoma" w:cs="Tahoma"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7DCC8E68" w14:textId="3197271E" w:rsidR="00140716" w:rsidRPr="009E6262" w:rsidRDefault="00181E6A" w:rsidP="00AF6CE4">
      <w:pPr>
        <w:spacing w:before="60" w:after="60" w:line="276" w:lineRule="auto"/>
        <w:ind w:left="646" w:right="28"/>
        <w:rPr>
          <w:rFonts w:ascii="Tahoma" w:hAnsi="Tahoma" w:cs="Tahoma"/>
          <w:b/>
          <w:color w:val="0000FF"/>
          <w:szCs w:val="20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Średnie przedsiębiorstwo</w:t>
      </w:r>
      <w:r w:rsidRPr="006E3B55">
        <w:rPr>
          <w:rFonts w:ascii="Tahoma" w:hAnsi="Tahoma" w:cs="Tahoma"/>
          <w:sz w:val="16"/>
          <w:szCs w:val="16"/>
        </w:rPr>
        <w:t xml:space="preserve">: przedsiębiorstwo, które nie jest mikroprzedsiębiorstwem ani małym przedsiębiorstwem </w:t>
      </w:r>
      <w:r w:rsidRPr="006E3B55">
        <w:rPr>
          <w:rFonts w:ascii="Tahoma" w:hAnsi="Tahoma" w:cs="Tahoma"/>
          <w:sz w:val="16"/>
          <w:szCs w:val="16"/>
        </w:rPr>
        <w:br/>
        <w:t>i które zatrudnia mniej niż 250 osób i którego roczny obrót nie przekracza 50 milionów EURO lub roczna suma bilansowa nie przekracza 43 milionów EURO</w:t>
      </w:r>
      <w:r w:rsidRPr="006E3B55">
        <w:rPr>
          <w:rFonts w:ascii="Trebuchet MS" w:hAnsi="Trebuchet MS"/>
          <w:sz w:val="16"/>
          <w:szCs w:val="16"/>
        </w:rPr>
        <w:t>.</w:t>
      </w:r>
    </w:p>
    <w:p w14:paraId="6EAD9222" w14:textId="77777777" w:rsidR="006D372B" w:rsidRPr="00935161" w:rsidRDefault="006D372B" w:rsidP="00313061">
      <w:pPr>
        <w:pStyle w:val="Akapitzlist"/>
        <w:widowControl w:val="0"/>
        <w:spacing w:before="40" w:after="40"/>
        <w:ind w:left="567"/>
        <w:jc w:val="both"/>
        <w:rPr>
          <w:rFonts w:ascii="Tahoma" w:hAnsi="Tahoma" w:cs="Tahoma"/>
          <w:color w:val="C00000"/>
          <w:sz w:val="10"/>
          <w:szCs w:val="10"/>
        </w:rPr>
      </w:pPr>
    </w:p>
    <w:p w14:paraId="1B279008" w14:textId="1C74BCC5" w:rsidR="00397AA9" w:rsidRPr="00397AA9" w:rsidRDefault="00397AA9">
      <w:pPr>
        <w:pStyle w:val="Akapitzlist"/>
        <w:keepNext/>
        <w:keepLines/>
        <w:numPr>
          <w:ilvl w:val="0"/>
          <w:numId w:val="60"/>
        </w:numPr>
        <w:spacing w:before="60" w:after="60"/>
        <w:ind w:left="426" w:hanging="426"/>
        <w:contextualSpacing w:val="0"/>
        <w:rPr>
          <w:rFonts w:ascii="Tahoma" w:hAnsi="Tahoma" w:cs="Tahoma"/>
          <w:b/>
          <w:u w:val="single"/>
        </w:rPr>
      </w:pPr>
      <w:bookmarkStart w:id="2" w:name="_Hlk40719205"/>
      <w:r w:rsidRPr="00397AA9">
        <w:rPr>
          <w:rFonts w:ascii="Tahoma" w:hAnsi="Tahoma" w:cs="Tahoma"/>
          <w:b/>
          <w:u w:val="single"/>
        </w:rPr>
        <w:lastRenderedPageBreak/>
        <w:t>Czas przystąpienia do rozpoczęcia akcji zimowego utrzymania dróg</w:t>
      </w:r>
      <w:r w:rsidR="00AF6CE4">
        <w:rPr>
          <w:rFonts w:ascii="Tahoma" w:hAnsi="Tahoma" w:cs="Tahoma"/>
          <w:b/>
          <w:u w:val="single"/>
        </w:rPr>
        <w:t>, chodników, ścieżek rowerowych, terenów</w:t>
      </w:r>
      <w:r w:rsidR="005E6220">
        <w:rPr>
          <w:rFonts w:ascii="Tahoma" w:hAnsi="Tahoma" w:cs="Tahoma"/>
          <w:b/>
          <w:u w:val="single"/>
        </w:rPr>
        <w:t>, parkingów</w:t>
      </w:r>
      <w:r w:rsidRPr="00397AA9">
        <w:rPr>
          <w:rFonts w:ascii="Tahoma" w:hAnsi="Tahoma" w:cs="Tahoma"/>
          <w:b/>
          <w:u w:val="single"/>
        </w:rPr>
        <w:t xml:space="preserve"> </w:t>
      </w:r>
    </w:p>
    <w:p w14:paraId="57CD37F4" w14:textId="352A0707" w:rsidR="00397AA9" w:rsidRPr="00397AA9" w:rsidRDefault="00397AA9" w:rsidP="00397AA9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ascii="Tahoma" w:hAnsi="Tahoma" w:cs="Tahoma"/>
          <w:b/>
          <w:bCs/>
          <w:color w:val="FF0000"/>
          <w:sz w:val="22"/>
          <w:szCs w:val="28"/>
          <w:lang w:eastAsia="ar-SA"/>
        </w:rPr>
      </w:pPr>
      <w:r w:rsidRPr="00397AA9">
        <w:rPr>
          <w:rFonts w:ascii="Tahoma" w:hAnsi="Tahoma" w:cs="Tahoma"/>
          <w:b/>
          <w:bCs/>
          <w:color w:val="FF0000"/>
          <w:sz w:val="22"/>
          <w:szCs w:val="28"/>
          <w:highlight w:val="yellow"/>
          <w:lang w:eastAsia="ar-SA"/>
        </w:rPr>
        <w:t>I</w:t>
      </w:r>
      <w:r w:rsidR="00362A68">
        <w:rPr>
          <w:rFonts w:ascii="Tahoma" w:hAnsi="Tahoma" w:cs="Tahoma"/>
          <w:b/>
          <w:bCs/>
          <w:color w:val="FF0000"/>
          <w:sz w:val="22"/>
          <w:szCs w:val="28"/>
          <w:highlight w:val="yellow"/>
          <w:lang w:eastAsia="ar-SA"/>
        </w:rPr>
        <w:t>I</w:t>
      </w:r>
      <w:r w:rsidRPr="00397AA9">
        <w:rPr>
          <w:rFonts w:ascii="Tahoma" w:hAnsi="Tahoma" w:cs="Tahoma"/>
          <w:b/>
          <w:bCs/>
          <w:color w:val="FF0000"/>
          <w:sz w:val="22"/>
          <w:szCs w:val="28"/>
          <w:highlight w:val="yellow"/>
          <w:lang w:eastAsia="ar-SA"/>
        </w:rPr>
        <w:t xml:space="preserve"> część zamówienia</w:t>
      </w:r>
    </w:p>
    <w:p w14:paraId="76E87C8E" w14:textId="77777777" w:rsidR="00397AA9" w:rsidRPr="00397AA9" w:rsidRDefault="00397AA9" w:rsidP="00397AA9">
      <w:pPr>
        <w:keepNext/>
        <w:keepLines/>
        <w:spacing w:before="60" w:after="60" w:line="276" w:lineRule="auto"/>
        <w:jc w:val="center"/>
        <w:rPr>
          <w:rFonts w:ascii="Tahoma" w:hAnsi="Tahoma" w:cs="Tahoma"/>
          <w:bCs/>
          <w:i/>
          <w:iCs/>
          <w:color w:val="0000FF"/>
          <w:sz w:val="20"/>
          <w:szCs w:val="20"/>
        </w:rPr>
      </w:pPr>
      <w:r w:rsidRPr="00397AA9">
        <w:rPr>
          <w:rFonts w:ascii="Tahoma" w:hAnsi="Tahoma" w:cs="Tahoma"/>
          <w:color w:val="0000FF"/>
          <w:sz w:val="20"/>
          <w:szCs w:val="20"/>
          <w:lang w:eastAsia="ar-SA"/>
        </w:rPr>
        <w:t>Czas</w:t>
      </w:r>
      <w:r w:rsidRPr="00397AA9">
        <w:rPr>
          <w:rFonts w:ascii="Tahoma" w:hAnsi="Tahoma" w:cs="Tahoma"/>
          <w:sz w:val="20"/>
          <w:szCs w:val="20"/>
        </w:rPr>
        <w:t xml:space="preserve"> </w:t>
      </w:r>
      <w:r w:rsidRPr="00397AA9">
        <w:rPr>
          <w:rFonts w:ascii="Tahoma" w:hAnsi="Tahoma" w:cs="Tahoma"/>
          <w:color w:val="0000FF"/>
          <w:sz w:val="20"/>
          <w:szCs w:val="20"/>
        </w:rPr>
        <w:t>przystąpienia do</w:t>
      </w:r>
      <w:r w:rsidRPr="00397AA9">
        <w:rPr>
          <w:rFonts w:ascii="Tahoma" w:hAnsi="Tahoma" w:cs="Tahoma"/>
          <w:sz w:val="20"/>
          <w:szCs w:val="20"/>
        </w:rPr>
        <w:t xml:space="preserve"> </w:t>
      </w:r>
      <w:r w:rsidRPr="00397AA9">
        <w:rPr>
          <w:rFonts w:ascii="Tahoma" w:hAnsi="Tahoma" w:cs="Tahoma"/>
          <w:color w:val="0000FF"/>
          <w:sz w:val="20"/>
          <w:szCs w:val="20"/>
        </w:rPr>
        <w:t>rozpoczęcia</w:t>
      </w:r>
      <w:r w:rsidRPr="00397AA9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397AA9">
        <w:rPr>
          <w:rFonts w:ascii="Tahoma" w:hAnsi="Tahoma" w:cs="Tahoma"/>
          <w:color w:val="0000FF"/>
          <w:sz w:val="20"/>
          <w:szCs w:val="20"/>
        </w:rPr>
        <w:t xml:space="preserve">akcji zimowego utrzymania dróg </w:t>
      </w:r>
    </w:p>
    <w:p w14:paraId="4FFF4986" w14:textId="77777777" w:rsidR="00397AA9" w:rsidRPr="00397AA9" w:rsidRDefault="00397AA9" w:rsidP="00397AA9">
      <w:pPr>
        <w:keepNext/>
        <w:keepLines/>
        <w:spacing w:before="60" w:after="60"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397AA9">
        <w:rPr>
          <w:rFonts w:ascii="Tahoma" w:hAnsi="Tahoma" w:cs="Tahoma"/>
          <w:color w:val="0000FF"/>
          <w:sz w:val="20"/>
          <w:szCs w:val="20"/>
        </w:rPr>
        <w:t xml:space="preserve">wynosi </w:t>
      </w:r>
      <w:r w:rsidRPr="00397AA9">
        <w:rPr>
          <w:rFonts w:ascii="Tahoma" w:hAnsi="Tahoma" w:cs="Tahoma"/>
          <w:sz w:val="20"/>
          <w:szCs w:val="20"/>
        </w:rPr>
        <w:t xml:space="preserve">………………… </w:t>
      </w:r>
      <w:r w:rsidRPr="00397AA9">
        <w:rPr>
          <w:rFonts w:ascii="Tahoma" w:hAnsi="Tahoma" w:cs="Tahoma"/>
          <w:color w:val="0000FF"/>
          <w:sz w:val="20"/>
          <w:szCs w:val="20"/>
        </w:rPr>
        <w:t xml:space="preserve">minut </w:t>
      </w:r>
    </w:p>
    <w:p w14:paraId="0FB46FED" w14:textId="77777777" w:rsidR="00397AA9" w:rsidRPr="00397AA9" w:rsidRDefault="00397AA9" w:rsidP="00397AA9">
      <w:pPr>
        <w:keepNext/>
        <w:keepLines/>
        <w:jc w:val="center"/>
        <w:rPr>
          <w:rFonts w:ascii="Tahoma" w:hAnsi="Tahoma" w:cs="Tahoma"/>
          <w:sz w:val="22"/>
          <w:szCs w:val="22"/>
        </w:rPr>
      </w:pPr>
      <w:r w:rsidRPr="00397AA9">
        <w:rPr>
          <w:rFonts w:ascii="Tahoma" w:hAnsi="Tahoma" w:cs="Tahoma"/>
          <w:i/>
          <w:iCs/>
          <w:color w:val="C00000"/>
          <w:sz w:val="16"/>
          <w:szCs w:val="12"/>
        </w:rPr>
        <w:t xml:space="preserve">(wartość oceniana) </w:t>
      </w:r>
    </w:p>
    <w:p w14:paraId="18368D33" w14:textId="477FAACB" w:rsidR="00397AA9" w:rsidRPr="00397AA9" w:rsidRDefault="00397AA9" w:rsidP="00397AA9">
      <w:pPr>
        <w:tabs>
          <w:tab w:val="left" w:pos="0"/>
        </w:tabs>
        <w:suppressAutoHyphens/>
        <w:autoSpaceDE w:val="0"/>
        <w:jc w:val="center"/>
        <w:rPr>
          <w:rFonts w:ascii="Tahoma" w:hAnsi="Tahoma" w:cs="Tahoma"/>
          <w:i/>
          <w:iCs/>
          <w:sz w:val="14"/>
          <w:szCs w:val="14"/>
        </w:rPr>
      </w:pPr>
      <w:r w:rsidRPr="00397AA9">
        <w:rPr>
          <w:rFonts w:ascii="Tahoma" w:hAnsi="Tahoma" w:cs="Tahoma"/>
          <w:i/>
          <w:iCs/>
          <w:sz w:val="14"/>
          <w:szCs w:val="14"/>
        </w:rPr>
        <w:t>(</w:t>
      </w:r>
      <w:r w:rsidR="00795A72">
        <w:rPr>
          <w:rFonts w:ascii="Tahoma" w:hAnsi="Tahoma" w:cs="Tahoma"/>
          <w:i/>
          <w:iCs/>
          <w:sz w:val="14"/>
          <w:szCs w:val="14"/>
        </w:rPr>
        <w:t>maksymalnie</w:t>
      </w:r>
      <w:r w:rsidRPr="00397AA9">
        <w:rPr>
          <w:rFonts w:ascii="Tahoma" w:hAnsi="Tahoma" w:cs="Tahoma"/>
          <w:i/>
          <w:iCs/>
          <w:sz w:val="14"/>
          <w:szCs w:val="14"/>
        </w:rPr>
        <w:t xml:space="preserve"> do 120 minut)</w:t>
      </w:r>
    </w:p>
    <w:bookmarkEnd w:id="2"/>
    <w:p w14:paraId="7FD3968B" w14:textId="77777777" w:rsidR="00397AA9" w:rsidRPr="00397AA9" w:rsidRDefault="00397AA9" w:rsidP="00397AA9">
      <w:pPr>
        <w:tabs>
          <w:tab w:val="left" w:pos="1560"/>
        </w:tabs>
        <w:suppressAutoHyphens/>
        <w:autoSpaceDE w:val="0"/>
        <w:spacing w:before="120" w:line="276" w:lineRule="auto"/>
        <w:jc w:val="both"/>
        <w:rPr>
          <w:rFonts w:ascii="Tahoma" w:hAnsi="Tahoma" w:cs="Tahoma"/>
          <w:b/>
          <w:bCs/>
          <w:color w:val="FF0000"/>
          <w:sz w:val="10"/>
          <w:szCs w:val="10"/>
          <w:highlight w:val="yellow"/>
          <w:lang w:eastAsia="ar-SA"/>
        </w:rPr>
      </w:pPr>
    </w:p>
    <w:p w14:paraId="73435B76" w14:textId="285C55BC" w:rsidR="00397AA9" w:rsidRPr="00397AA9" w:rsidRDefault="00397AA9" w:rsidP="00397AA9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ascii="Tahoma" w:hAnsi="Tahoma" w:cs="Tahoma"/>
          <w:b/>
          <w:bCs/>
          <w:color w:val="FF0000"/>
          <w:sz w:val="22"/>
          <w:szCs w:val="28"/>
          <w:lang w:eastAsia="ar-SA"/>
        </w:rPr>
      </w:pPr>
      <w:r w:rsidRPr="00397AA9">
        <w:rPr>
          <w:rFonts w:ascii="Tahoma" w:hAnsi="Tahoma" w:cs="Tahoma"/>
          <w:b/>
          <w:bCs/>
          <w:color w:val="FF0000"/>
          <w:sz w:val="22"/>
          <w:szCs w:val="28"/>
          <w:highlight w:val="yellow"/>
          <w:lang w:eastAsia="ar-SA"/>
        </w:rPr>
        <w:t>II</w:t>
      </w:r>
      <w:r w:rsidR="00362A68">
        <w:rPr>
          <w:rFonts w:ascii="Tahoma" w:hAnsi="Tahoma" w:cs="Tahoma"/>
          <w:b/>
          <w:bCs/>
          <w:color w:val="FF0000"/>
          <w:sz w:val="22"/>
          <w:szCs w:val="28"/>
          <w:highlight w:val="yellow"/>
          <w:lang w:eastAsia="ar-SA"/>
        </w:rPr>
        <w:t>I</w:t>
      </w:r>
      <w:r w:rsidRPr="00397AA9">
        <w:rPr>
          <w:rFonts w:ascii="Tahoma" w:hAnsi="Tahoma" w:cs="Tahoma"/>
          <w:b/>
          <w:bCs/>
          <w:color w:val="FF0000"/>
          <w:sz w:val="22"/>
          <w:szCs w:val="28"/>
          <w:highlight w:val="yellow"/>
          <w:lang w:eastAsia="ar-SA"/>
        </w:rPr>
        <w:t xml:space="preserve"> część zamówienia</w:t>
      </w:r>
    </w:p>
    <w:p w14:paraId="7A18BF91" w14:textId="77777777" w:rsidR="00397AA9" w:rsidRPr="00397AA9" w:rsidRDefault="00397AA9" w:rsidP="00397AA9">
      <w:pPr>
        <w:keepNext/>
        <w:keepLines/>
        <w:spacing w:before="60" w:after="60" w:line="276" w:lineRule="auto"/>
        <w:jc w:val="center"/>
        <w:rPr>
          <w:rFonts w:ascii="Tahoma" w:hAnsi="Tahoma" w:cs="Tahoma"/>
          <w:bCs/>
          <w:i/>
          <w:iCs/>
          <w:color w:val="0000FF"/>
          <w:sz w:val="20"/>
          <w:szCs w:val="20"/>
        </w:rPr>
      </w:pPr>
      <w:r w:rsidRPr="00397AA9">
        <w:rPr>
          <w:rFonts w:ascii="Tahoma" w:hAnsi="Tahoma" w:cs="Tahoma"/>
          <w:color w:val="0000FF"/>
          <w:sz w:val="20"/>
          <w:szCs w:val="20"/>
          <w:lang w:eastAsia="ar-SA"/>
        </w:rPr>
        <w:t>Czas</w:t>
      </w:r>
      <w:r w:rsidRPr="00397AA9">
        <w:rPr>
          <w:rFonts w:ascii="Tahoma" w:hAnsi="Tahoma" w:cs="Tahoma"/>
          <w:sz w:val="20"/>
          <w:szCs w:val="20"/>
        </w:rPr>
        <w:t xml:space="preserve"> </w:t>
      </w:r>
      <w:r w:rsidRPr="00397AA9">
        <w:rPr>
          <w:rFonts w:ascii="Tahoma" w:hAnsi="Tahoma" w:cs="Tahoma"/>
          <w:color w:val="0000FF"/>
          <w:sz w:val="20"/>
          <w:szCs w:val="20"/>
        </w:rPr>
        <w:t>przystąpienia do</w:t>
      </w:r>
      <w:r w:rsidRPr="00397AA9">
        <w:rPr>
          <w:rFonts w:ascii="Tahoma" w:hAnsi="Tahoma" w:cs="Tahoma"/>
          <w:sz w:val="20"/>
          <w:szCs w:val="20"/>
        </w:rPr>
        <w:t xml:space="preserve"> </w:t>
      </w:r>
      <w:r w:rsidRPr="00397AA9">
        <w:rPr>
          <w:rFonts w:ascii="Tahoma" w:hAnsi="Tahoma" w:cs="Tahoma"/>
          <w:color w:val="0000FF"/>
          <w:sz w:val="20"/>
          <w:szCs w:val="20"/>
        </w:rPr>
        <w:t>rozpoczęcia</w:t>
      </w:r>
      <w:r w:rsidRPr="00397AA9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397AA9">
        <w:rPr>
          <w:rFonts w:ascii="Tahoma" w:hAnsi="Tahoma" w:cs="Tahoma"/>
          <w:color w:val="0000FF"/>
          <w:sz w:val="20"/>
          <w:szCs w:val="20"/>
        </w:rPr>
        <w:t xml:space="preserve">akcji zimowego utrzymania dróg </w:t>
      </w:r>
    </w:p>
    <w:p w14:paraId="227A07B4" w14:textId="77777777" w:rsidR="00397AA9" w:rsidRPr="00397AA9" w:rsidRDefault="00397AA9" w:rsidP="00397AA9">
      <w:pPr>
        <w:keepNext/>
        <w:keepLines/>
        <w:spacing w:before="60" w:after="60"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397AA9">
        <w:rPr>
          <w:rFonts w:ascii="Tahoma" w:hAnsi="Tahoma" w:cs="Tahoma"/>
          <w:sz w:val="20"/>
          <w:szCs w:val="20"/>
        </w:rPr>
        <w:t xml:space="preserve">………………… </w:t>
      </w:r>
      <w:r w:rsidRPr="00397AA9">
        <w:rPr>
          <w:rFonts w:ascii="Tahoma" w:hAnsi="Tahoma" w:cs="Tahoma"/>
          <w:color w:val="0000FF"/>
          <w:sz w:val="20"/>
          <w:szCs w:val="20"/>
        </w:rPr>
        <w:t xml:space="preserve">minut </w:t>
      </w:r>
    </w:p>
    <w:p w14:paraId="3E8638C4" w14:textId="77777777" w:rsidR="00397AA9" w:rsidRPr="00397AA9" w:rsidRDefault="00397AA9" w:rsidP="00397AA9">
      <w:pPr>
        <w:keepNext/>
        <w:keepLines/>
        <w:jc w:val="center"/>
        <w:rPr>
          <w:rFonts w:ascii="Tahoma" w:hAnsi="Tahoma" w:cs="Tahoma"/>
          <w:sz w:val="22"/>
          <w:szCs w:val="22"/>
        </w:rPr>
      </w:pPr>
      <w:r w:rsidRPr="00397AA9">
        <w:rPr>
          <w:rFonts w:ascii="Tahoma" w:hAnsi="Tahoma" w:cs="Tahoma"/>
          <w:i/>
          <w:iCs/>
          <w:color w:val="C00000"/>
          <w:sz w:val="16"/>
          <w:szCs w:val="12"/>
        </w:rPr>
        <w:t xml:space="preserve">(wartość oceniana) </w:t>
      </w:r>
    </w:p>
    <w:p w14:paraId="3E3C8FC5" w14:textId="7713CD79" w:rsidR="00397AA9" w:rsidRPr="00397AA9" w:rsidRDefault="00397AA9" w:rsidP="00397AA9">
      <w:pPr>
        <w:tabs>
          <w:tab w:val="left" w:pos="0"/>
        </w:tabs>
        <w:suppressAutoHyphens/>
        <w:autoSpaceDE w:val="0"/>
        <w:jc w:val="center"/>
        <w:rPr>
          <w:rFonts w:ascii="Tahoma" w:hAnsi="Tahoma" w:cs="Tahoma"/>
          <w:i/>
          <w:iCs/>
          <w:sz w:val="14"/>
          <w:szCs w:val="14"/>
        </w:rPr>
      </w:pPr>
      <w:r w:rsidRPr="00397AA9">
        <w:rPr>
          <w:rFonts w:ascii="Tahoma" w:hAnsi="Tahoma" w:cs="Tahoma"/>
          <w:i/>
          <w:iCs/>
          <w:sz w:val="14"/>
          <w:szCs w:val="14"/>
        </w:rPr>
        <w:t>(</w:t>
      </w:r>
      <w:r w:rsidR="00795A72">
        <w:rPr>
          <w:rFonts w:ascii="Tahoma" w:hAnsi="Tahoma" w:cs="Tahoma"/>
          <w:i/>
          <w:iCs/>
          <w:sz w:val="14"/>
          <w:szCs w:val="14"/>
        </w:rPr>
        <w:t xml:space="preserve">maksymalnie </w:t>
      </w:r>
      <w:r w:rsidRPr="00397AA9">
        <w:rPr>
          <w:rFonts w:ascii="Tahoma" w:hAnsi="Tahoma" w:cs="Tahoma"/>
          <w:i/>
          <w:iCs/>
          <w:sz w:val="14"/>
          <w:szCs w:val="14"/>
        </w:rPr>
        <w:t>do 120 minut</w:t>
      </w:r>
      <w:r w:rsidR="00795A72">
        <w:rPr>
          <w:rFonts w:ascii="Tahoma" w:hAnsi="Tahoma" w:cs="Tahoma"/>
          <w:i/>
          <w:iCs/>
          <w:sz w:val="14"/>
          <w:szCs w:val="14"/>
        </w:rPr>
        <w:t>)</w:t>
      </w:r>
    </w:p>
    <w:p w14:paraId="346446DE" w14:textId="77777777" w:rsidR="00397AA9" w:rsidRPr="00397AA9" w:rsidRDefault="00397AA9" w:rsidP="00397AA9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ascii="Tahoma" w:hAnsi="Tahoma" w:cs="Tahoma"/>
          <w:b/>
          <w:bCs/>
          <w:color w:val="FF0000"/>
          <w:sz w:val="10"/>
          <w:szCs w:val="10"/>
          <w:highlight w:val="yellow"/>
          <w:lang w:eastAsia="ar-SA"/>
        </w:rPr>
      </w:pPr>
    </w:p>
    <w:p w14:paraId="05FF8560" w14:textId="235667B2" w:rsidR="00397AA9" w:rsidRPr="00397AA9" w:rsidRDefault="00397AA9" w:rsidP="00397AA9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ascii="Tahoma" w:hAnsi="Tahoma" w:cs="Tahoma"/>
          <w:b/>
          <w:bCs/>
          <w:color w:val="FF0000"/>
          <w:sz w:val="22"/>
          <w:szCs w:val="28"/>
          <w:lang w:eastAsia="ar-SA"/>
        </w:rPr>
      </w:pPr>
      <w:r w:rsidRPr="00397AA9">
        <w:rPr>
          <w:rFonts w:ascii="Tahoma" w:hAnsi="Tahoma" w:cs="Tahoma"/>
          <w:b/>
          <w:bCs/>
          <w:color w:val="FF0000"/>
          <w:sz w:val="22"/>
          <w:szCs w:val="28"/>
          <w:highlight w:val="yellow"/>
          <w:lang w:eastAsia="ar-SA"/>
        </w:rPr>
        <w:t>I</w:t>
      </w:r>
      <w:r w:rsidR="00362A68">
        <w:rPr>
          <w:rFonts w:ascii="Tahoma" w:hAnsi="Tahoma" w:cs="Tahoma"/>
          <w:b/>
          <w:bCs/>
          <w:color w:val="FF0000"/>
          <w:sz w:val="22"/>
          <w:szCs w:val="28"/>
          <w:highlight w:val="yellow"/>
          <w:lang w:eastAsia="ar-SA"/>
        </w:rPr>
        <w:t>V</w:t>
      </w:r>
      <w:r w:rsidRPr="00397AA9">
        <w:rPr>
          <w:rFonts w:ascii="Tahoma" w:hAnsi="Tahoma" w:cs="Tahoma"/>
          <w:b/>
          <w:bCs/>
          <w:color w:val="FF0000"/>
          <w:sz w:val="22"/>
          <w:szCs w:val="28"/>
          <w:highlight w:val="yellow"/>
          <w:lang w:eastAsia="ar-SA"/>
        </w:rPr>
        <w:t xml:space="preserve"> część zamówienia</w:t>
      </w:r>
    </w:p>
    <w:p w14:paraId="36AC555E" w14:textId="163A5716" w:rsidR="00397AA9" w:rsidRPr="00397AA9" w:rsidRDefault="00397AA9" w:rsidP="00397AA9">
      <w:pPr>
        <w:keepNext/>
        <w:keepLines/>
        <w:spacing w:before="60" w:after="60" w:line="276" w:lineRule="auto"/>
        <w:jc w:val="center"/>
        <w:rPr>
          <w:rFonts w:ascii="Tahoma" w:hAnsi="Tahoma" w:cs="Tahoma"/>
          <w:bCs/>
          <w:i/>
          <w:iCs/>
          <w:color w:val="0000FF"/>
          <w:sz w:val="20"/>
          <w:szCs w:val="20"/>
        </w:rPr>
      </w:pPr>
      <w:r w:rsidRPr="00397AA9">
        <w:rPr>
          <w:rFonts w:ascii="Tahoma" w:hAnsi="Tahoma" w:cs="Tahoma"/>
          <w:color w:val="0000FF"/>
          <w:sz w:val="20"/>
          <w:szCs w:val="20"/>
          <w:lang w:eastAsia="ar-SA"/>
        </w:rPr>
        <w:t>Czas</w:t>
      </w:r>
      <w:r w:rsidRPr="00397AA9">
        <w:rPr>
          <w:rFonts w:ascii="Tahoma" w:hAnsi="Tahoma" w:cs="Tahoma"/>
          <w:sz w:val="20"/>
          <w:szCs w:val="20"/>
        </w:rPr>
        <w:t xml:space="preserve"> </w:t>
      </w:r>
      <w:r w:rsidRPr="00397AA9">
        <w:rPr>
          <w:rFonts w:ascii="Tahoma" w:hAnsi="Tahoma" w:cs="Tahoma"/>
          <w:color w:val="0000FF"/>
          <w:sz w:val="20"/>
          <w:szCs w:val="20"/>
        </w:rPr>
        <w:t>przystąpienia do</w:t>
      </w:r>
      <w:r w:rsidRPr="00397AA9">
        <w:rPr>
          <w:rFonts w:ascii="Tahoma" w:hAnsi="Tahoma" w:cs="Tahoma"/>
          <w:sz w:val="20"/>
          <w:szCs w:val="20"/>
        </w:rPr>
        <w:t xml:space="preserve"> </w:t>
      </w:r>
      <w:r w:rsidRPr="00397AA9">
        <w:rPr>
          <w:rFonts w:ascii="Tahoma" w:hAnsi="Tahoma" w:cs="Tahoma"/>
          <w:color w:val="0000FF"/>
          <w:sz w:val="20"/>
          <w:szCs w:val="20"/>
        </w:rPr>
        <w:t>rozpoczęcia</w:t>
      </w:r>
      <w:r w:rsidRPr="00397AA9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397AA9">
        <w:rPr>
          <w:rFonts w:ascii="Tahoma" w:hAnsi="Tahoma" w:cs="Tahoma"/>
          <w:color w:val="0000FF"/>
          <w:sz w:val="20"/>
          <w:szCs w:val="20"/>
        </w:rPr>
        <w:t xml:space="preserve">akcji zimowego utrzymania chodników, </w:t>
      </w:r>
      <w:r w:rsidRPr="00397AA9">
        <w:rPr>
          <w:rFonts w:ascii="Tahoma" w:hAnsi="Tahoma" w:cs="Tahoma"/>
          <w:color w:val="0000FF"/>
          <w:sz w:val="20"/>
          <w:szCs w:val="20"/>
        </w:rPr>
        <w:br/>
        <w:t>ścieżek rowerowych</w:t>
      </w:r>
      <w:r w:rsidRPr="003E04B3">
        <w:rPr>
          <w:rFonts w:ascii="Tahoma" w:hAnsi="Tahoma" w:cs="Tahoma"/>
          <w:color w:val="0000FF"/>
          <w:sz w:val="20"/>
          <w:szCs w:val="20"/>
        </w:rPr>
        <w:t>, terenów</w:t>
      </w:r>
      <w:r w:rsidR="005E6220">
        <w:rPr>
          <w:rFonts w:ascii="Tahoma" w:hAnsi="Tahoma" w:cs="Tahoma"/>
          <w:color w:val="0000FF"/>
          <w:sz w:val="20"/>
          <w:szCs w:val="20"/>
        </w:rPr>
        <w:t>, parkingów</w:t>
      </w:r>
    </w:p>
    <w:p w14:paraId="0C53D869" w14:textId="77777777" w:rsidR="00397AA9" w:rsidRPr="00397AA9" w:rsidRDefault="00397AA9" w:rsidP="00397AA9">
      <w:pPr>
        <w:keepNext/>
        <w:keepLines/>
        <w:spacing w:before="60" w:after="60"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397AA9">
        <w:rPr>
          <w:rFonts w:ascii="Tahoma" w:hAnsi="Tahoma" w:cs="Tahoma"/>
          <w:sz w:val="20"/>
          <w:szCs w:val="20"/>
        </w:rPr>
        <w:t xml:space="preserve">………………… </w:t>
      </w:r>
      <w:r w:rsidRPr="00397AA9">
        <w:rPr>
          <w:rFonts w:ascii="Tahoma" w:hAnsi="Tahoma" w:cs="Tahoma"/>
          <w:color w:val="0000FF"/>
          <w:sz w:val="20"/>
          <w:szCs w:val="20"/>
        </w:rPr>
        <w:t xml:space="preserve">minut </w:t>
      </w:r>
    </w:p>
    <w:p w14:paraId="07A1DEC8" w14:textId="77777777" w:rsidR="00397AA9" w:rsidRPr="00397AA9" w:rsidRDefault="00397AA9" w:rsidP="00397AA9">
      <w:pPr>
        <w:keepNext/>
        <w:keepLines/>
        <w:jc w:val="center"/>
        <w:rPr>
          <w:rFonts w:ascii="Tahoma" w:hAnsi="Tahoma" w:cs="Tahoma"/>
          <w:sz w:val="22"/>
          <w:szCs w:val="22"/>
        </w:rPr>
      </w:pPr>
      <w:r w:rsidRPr="00397AA9">
        <w:rPr>
          <w:rFonts w:ascii="Tahoma" w:hAnsi="Tahoma" w:cs="Tahoma"/>
          <w:i/>
          <w:iCs/>
          <w:color w:val="C00000"/>
          <w:sz w:val="16"/>
          <w:szCs w:val="12"/>
        </w:rPr>
        <w:t xml:space="preserve">(wartość oceniana) </w:t>
      </w:r>
    </w:p>
    <w:p w14:paraId="67EC5FB1" w14:textId="0C07538E" w:rsidR="00397AA9" w:rsidRPr="00397AA9" w:rsidRDefault="00397AA9" w:rsidP="00397AA9">
      <w:pPr>
        <w:tabs>
          <w:tab w:val="left" w:pos="0"/>
        </w:tabs>
        <w:suppressAutoHyphens/>
        <w:autoSpaceDE w:val="0"/>
        <w:jc w:val="center"/>
        <w:rPr>
          <w:rFonts w:ascii="Tahoma" w:hAnsi="Tahoma" w:cs="Tahoma"/>
          <w:i/>
          <w:iCs/>
          <w:sz w:val="14"/>
          <w:szCs w:val="14"/>
        </w:rPr>
      </w:pPr>
      <w:r w:rsidRPr="00397AA9">
        <w:rPr>
          <w:rFonts w:ascii="Tahoma" w:hAnsi="Tahoma" w:cs="Tahoma"/>
          <w:i/>
          <w:iCs/>
          <w:sz w:val="14"/>
          <w:szCs w:val="14"/>
        </w:rPr>
        <w:t>(</w:t>
      </w:r>
      <w:r w:rsidR="00795A72">
        <w:rPr>
          <w:rFonts w:ascii="Tahoma" w:hAnsi="Tahoma" w:cs="Tahoma"/>
          <w:i/>
          <w:iCs/>
          <w:sz w:val="14"/>
          <w:szCs w:val="14"/>
        </w:rPr>
        <w:t xml:space="preserve">maksymalnie </w:t>
      </w:r>
      <w:r w:rsidRPr="00397AA9">
        <w:rPr>
          <w:rFonts w:ascii="Tahoma" w:hAnsi="Tahoma" w:cs="Tahoma"/>
          <w:i/>
          <w:iCs/>
          <w:sz w:val="14"/>
          <w:szCs w:val="14"/>
        </w:rPr>
        <w:t>do 120 minut)</w:t>
      </w:r>
    </w:p>
    <w:p w14:paraId="721FFC9D" w14:textId="77777777" w:rsidR="00397AA9" w:rsidRPr="00397AA9" w:rsidRDefault="00397AA9" w:rsidP="00397AA9">
      <w:pPr>
        <w:widowControl w:val="0"/>
        <w:tabs>
          <w:tab w:val="num" w:pos="426"/>
        </w:tabs>
        <w:spacing w:line="276" w:lineRule="auto"/>
        <w:ind w:left="426"/>
        <w:jc w:val="center"/>
        <w:rPr>
          <w:rFonts w:ascii="Tahoma" w:hAnsi="Tahoma" w:cs="Tahoma"/>
          <w:b/>
          <w:bCs/>
          <w:color w:val="FF0000"/>
          <w:sz w:val="22"/>
          <w:szCs w:val="28"/>
        </w:rPr>
      </w:pPr>
    </w:p>
    <w:p w14:paraId="1CF01B1E" w14:textId="440563AD" w:rsidR="00397AA9" w:rsidRDefault="00397AA9" w:rsidP="004E3039">
      <w:pPr>
        <w:widowControl w:val="0"/>
        <w:tabs>
          <w:tab w:val="num" w:pos="426"/>
        </w:tabs>
        <w:spacing w:line="276" w:lineRule="auto"/>
        <w:ind w:left="426"/>
        <w:jc w:val="center"/>
        <w:rPr>
          <w:rFonts w:ascii="Tahoma" w:hAnsi="Tahoma" w:cs="Tahoma"/>
          <w:b/>
          <w:bCs/>
          <w:color w:val="FF0000"/>
          <w:sz w:val="22"/>
          <w:szCs w:val="28"/>
        </w:rPr>
      </w:pPr>
      <w:r w:rsidRPr="00397AA9">
        <w:rPr>
          <w:rFonts w:ascii="Tahoma" w:hAnsi="Tahoma" w:cs="Tahoma"/>
          <w:b/>
          <w:bCs/>
          <w:color w:val="FF0000"/>
          <w:sz w:val="22"/>
          <w:szCs w:val="28"/>
        </w:rPr>
        <w:t>Pkt 5÷18 DOTYCZĄ WSZYSTKICH CZĘŚCI ZAMÓWIENIA</w:t>
      </w:r>
    </w:p>
    <w:p w14:paraId="7AB3466E" w14:textId="77777777" w:rsidR="004E3039" w:rsidRPr="00397AA9" w:rsidRDefault="004E3039" w:rsidP="004E3039">
      <w:pPr>
        <w:widowControl w:val="0"/>
        <w:tabs>
          <w:tab w:val="num" w:pos="426"/>
        </w:tabs>
        <w:spacing w:line="276" w:lineRule="auto"/>
        <w:ind w:left="426"/>
        <w:jc w:val="center"/>
        <w:rPr>
          <w:rFonts w:ascii="Tahoma" w:hAnsi="Tahoma" w:cs="Tahoma"/>
          <w:b/>
          <w:bCs/>
          <w:color w:val="FF0000"/>
          <w:sz w:val="22"/>
          <w:szCs w:val="28"/>
        </w:rPr>
      </w:pPr>
    </w:p>
    <w:p w14:paraId="424D0FFC" w14:textId="77777777" w:rsidR="00397AA9" w:rsidRPr="00397AA9" w:rsidRDefault="00397AA9">
      <w:pPr>
        <w:widowControl w:val="0"/>
        <w:numPr>
          <w:ilvl w:val="0"/>
          <w:numId w:val="60"/>
        </w:numPr>
        <w:spacing w:before="40" w:after="40" w:line="276" w:lineRule="auto"/>
        <w:ind w:left="567" w:hanging="567"/>
        <w:jc w:val="both"/>
        <w:rPr>
          <w:rFonts w:ascii="Tahoma" w:eastAsia="Calibri" w:hAnsi="Tahoma" w:cs="Tahoma"/>
          <w:b/>
          <w:color w:val="00B050"/>
          <w:sz w:val="21"/>
          <w:szCs w:val="21"/>
          <w:u w:val="single"/>
          <w:lang w:eastAsia="en-US"/>
        </w:rPr>
      </w:pPr>
      <w:r w:rsidRPr="00397AA9">
        <w:rPr>
          <w:rFonts w:ascii="Tahoma" w:eastAsia="Calibri" w:hAnsi="Tahoma" w:cs="Tahoma"/>
          <w:b/>
          <w:sz w:val="21"/>
          <w:szCs w:val="21"/>
          <w:u w:val="single"/>
          <w:lang w:eastAsia="en-US"/>
        </w:rPr>
        <w:t>Termin realizacji zamówienia:</w:t>
      </w:r>
      <w:r w:rsidRPr="00397AA9">
        <w:rPr>
          <w:rFonts w:ascii="Tahoma" w:eastAsia="Calibri" w:hAnsi="Tahoma" w:cs="Tahoma"/>
          <w:sz w:val="21"/>
          <w:szCs w:val="21"/>
          <w:lang w:eastAsia="en-US"/>
        </w:rPr>
        <w:t xml:space="preserve"> </w:t>
      </w:r>
    </w:p>
    <w:p w14:paraId="216B1855" w14:textId="61EA77D1" w:rsidR="00397AA9" w:rsidRPr="00EB39FD" w:rsidRDefault="00397AA9" w:rsidP="00397AA9">
      <w:pPr>
        <w:autoSpaceDE w:val="0"/>
        <w:autoSpaceDN w:val="0"/>
        <w:adjustRightInd w:val="0"/>
        <w:spacing w:line="276" w:lineRule="auto"/>
        <w:ind w:firstLine="567"/>
        <w:rPr>
          <w:rFonts w:ascii="Tahoma" w:eastAsia="Calibri" w:hAnsi="Tahoma" w:cs="Tahoma"/>
          <w:sz w:val="21"/>
          <w:szCs w:val="21"/>
        </w:rPr>
      </w:pPr>
      <w:r w:rsidRPr="00397AA9">
        <w:rPr>
          <w:rFonts w:ascii="Tahoma" w:eastAsia="Calibri" w:hAnsi="Tahoma" w:cs="Tahoma"/>
          <w:color w:val="000000"/>
          <w:sz w:val="21"/>
          <w:szCs w:val="21"/>
        </w:rPr>
        <w:t xml:space="preserve">1) Termin obowiązywania umowy: </w:t>
      </w:r>
      <w:r w:rsidRPr="00397AA9">
        <w:rPr>
          <w:rFonts w:ascii="Tahoma" w:eastAsia="Calibri" w:hAnsi="Tahoma" w:cs="Tahoma"/>
          <w:b/>
          <w:bCs/>
          <w:color w:val="000000"/>
          <w:sz w:val="21"/>
          <w:szCs w:val="21"/>
        </w:rPr>
        <w:t xml:space="preserve">od daty </w:t>
      </w:r>
      <w:r w:rsidRPr="00EB39FD">
        <w:rPr>
          <w:rFonts w:ascii="Tahoma" w:eastAsia="Calibri" w:hAnsi="Tahoma" w:cs="Tahoma"/>
          <w:b/>
          <w:bCs/>
          <w:sz w:val="21"/>
          <w:szCs w:val="21"/>
        </w:rPr>
        <w:t>zawarcia do 31.0</w:t>
      </w:r>
      <w:r w:rsidR="00362A68">
        <w:rPr>
          <w:rFonts w:ascii="Tahoma" w:eastAsia="Calibri" w:hAnsi="Tahoma" w:cs="Tahoma"/>
          <w:b/>
          <w:bCs/>
          <w:sz w:val="21"/>
          <w:szCs w:val="21"/>
        </w:rPr>
        <w:t>1</w:t>
      </w:r>
      <w:r w:rsidRPr="00EB39FD">
        <w:rPr>
          <w:rFonts w:ascii="Tahoma" w:eastAsia="Calibri" w:hAnsi="Tahoma" w:cs="Tahoma"/>
          <w:b/>
          <w:bCs/>
          <w:sz w:val="21"/>
          <w:szCs w:val="21"/>
        </w:rPr>
        <w:t>.202</w:t>
      </w:r>
      <w:r w:rsidR="00362A68">
        <w:rPr>
          <w:rFonts w:ascii="Tahoma" w:eastAsia="Calibri" w:hAnsi="Tahoma" w:cs="Tahoma"/>
          <w:b/>
          <w:bCs/>
          <w:sz w:val="21"/>
          <w:szCs w:val="21"/>
        </w:rPr>
        <w:t>7</w:t>
      </w:r>
      <w:r w:rsidR="008D2656" w:rsidRPr="00EB39FD">
        <w:rPr>
          <w:rFonts w:ascii="Tahoma" w:eastAsia="Calibri" w:hAnsi="Tahoma" w:cs="Tahoma"/>
          <w:b/>
          <w:bCs/>
          <w:sz w:val="21"/>
          <w:szCs w:val="21"/>
        </w:rPr>
        <w:t xml:space="preserve"> </w:t>
      </w:r>
      <w:r w:rsidRPr="00EB39FD">
        <w:rPr>
          <w:rFonts w:ascii="Tahoma" w:eastAsia="Calibri" w:hAnsi="Tahoma" w:cs="Tahoma"/>
          <w:b/>
          <w:bCs/>
          <w:sz w:val="21"/>
          <w:szCs w:val="21"/>
        </w:rPr>
        <w:t>r.</w:t>
      </w:r>
      <w:r w:rsidRPr="00EB39FD">
        <w:rPr>
          <w:rFonts w:ascii="Tahoma" w:eastAsia="Calibri" w:hAnsi="Tahoma" w:cs="Tahoma"/>
          <w:sz w:val="21"/>
          <w:szCs w:val="21"/>
        </w:rPr>
        <w:t xml:space="preserve"> </w:t>
      </w:r>
    </w:p>
    <w:p w14:paraId="249129EE" w14:textId="7FFA9E46" w:rsidR="00397AA9" w:rsidRPr="00EB39FD" w:rsidRDefault="00397AA9" w:rsidP="00397AA9">
      <w:pPr>
        <w:widowControl w:val="0"/>
        <w:spacing w:before="40" w:after="200" w:line="276" w:lineRule="auto"/>
        <w:ind w:left="567"/>
        <w:jc w:val="both"/>
        <w:rPr>
          <w:rFonts w:ascii="Tahoma" w:hAnsi="Tahoma" w:cs="Tahoma"/>
          <w:b/>
          <w:sz w:val="21"/>
          <w:szCs w:val="21"/>
        </w:rPr>
      </w:pPr>
      <w:r w:rsidRPr="00EB39FD">
        <w:rPr>
          <w:rFonts w:ascii="Tahoma" w:eastAsia="Calibri" w:hAnsi="Tahoma" w:cs="Tahoma"/>
          <w:sz w:val="21"/>
          <w:szCs w:val="21"/>
        </w:rPr>
        <w:t xml:space="preserve">2) Termin </w:t>
      </w:r>
      <w:r w:rsidR="00155857" w:rsidRPr="007E6BE0">
        <w:rPr>
          <w:rFonts w:ascii="Tahoma" w:eastAsia="Calibri" w:hAnsi="Tahoma" w:cs="Tahoma"/>
          <w:b/>
          <w:bCs/>
          <w:sz w:val="21"/>
          <w:szCs w:val="21"/>
        </w:rPr>
        <w:t xml:space="preserve">wykonania usługi </w:t>
      </w:r>
      <w:r w:rsidR="00AF6CE4" w:rsidRPr="007E6BE0">
        <w:rPr>
          <w:rFonts w:ascii="Tahoma" w:eastAsia="Calibri" w:hAnsi="Tahoma" w:cs="Tahoma"/>
          <w:b/>
          <w:bCs/>
          <w:sz w:val="21"/>
          <w:szCs w:val="21"/>
        </w:rPr>
        <w:t>zimowego utrzymania</w:t>
      </w:r>
      <w:r w:rsidR="00675364">
        <w:rPr>
          <w:rFonts w:ascii="Tahoma" w:eastAsia="Calibri" w:hAnsi="Tahoma" w:cs="Tahoma"/>
          <w:b/>
          <w:bCs/>
          <w:sz w:val="21"/>
          <w:szCs w:val="21"/>
        </w:rPr>
        <w:t>:</w:t>
      </w:r>
      <w:r w:rsidR="00AF6CE4" w:rsidRPr="007E6BE0">
        <w:rPr>
          <w:rFonts w:ascii="Tahoma" w:eastAsia="Calibri" w:hAnsi="Tahoma" w:cs="Tahoma"/>
          <w:b/>
          <w:bCs/>
          <w:sz w:val="21"/>
          <w:szCs w:val="21"/>
        </w:rPr>
        <w:t xml:space="preserve"> </w:t>
      </w:r>
      <w:r w:rsidR="00675364" w:rsidRPr="00260D96">
        <w:rPr>
          <w:rFonts w:ascii="Tahoma" w:eastAsia="CIDFont+F1" w:hAnsi="Tahoma" w:cs="Tahoma"/>
          <w:b/>
          <w:bCs/>
          <w:sz w:val="21"/>
          <w:szCs w:val="21"/>
          <w:lang w:eastAsia="en-US"/>
        </w:rPr>
        <w:t>od dnia decyzji o rozpoczęciu realizacji usługi</w:t>
      </w:r>
      <w:r w:rsidR="00675364" w:rsidRPr="00260D96">
        <w:rPr>
          <w:rFonts w:ascii="Tahoma" w:eastAsia="CIDFont+F1" w:hAnsi="Tahoma" w:cs="Tahoma"/>
          <w:b/>
          <w:bCs/>
          <w:sz w:val="19"/>
          <w:szCs w:val="19"/>
          <w:lang w:eastAsia="en-US"/>
        </w:rPr>
        <w:t xml:space="preserve"> </w:t>
      </w:r>
      <w:r w:rsidRPr="00EB39FD">
        <w:rPr>
          <w:rFonts w:ascii="Tahoma" w:eastAsia="Calibri" w:hAnsi="Tahoma" w:cs="Tahoma"/>
          <w:b/>
          <w:bCs/>
          <w:sz w:val="21"/>
          <w:szCs w:val="21"/>
        </w:rPr>
        <w:t xml:space="preserve">do </w:t>
      </w:r>
      <w:r w:rsidR="00675364">
        <w:rPr>
          <w:rFonts w:ascii="Tahoma" w:eastAsia="Calibri" w:hAnsi="Tahoma" w:cs="Tahoma"/>
          <w:b/>
          <w:bCs/>
          <w:sz w:val="21"/>
          <w:szCs w:val="21"/>
        </w:rPr>
        <w:t xml:space="preserve">dnia </w:t>
      </w:r>
      <w:r w:rsidR="00155857">
        <w:rPr>
          <w:rFonts w:ascii="Tahoma" w:eastAsia="Calibri" w:hAnsi="Tahoma" w:cs="Tahoma"/>
          <w:b/>
          <w:bCs/>
          <w:sz w:val="21"/>
          <w:szCs w:val="21"/>
        </w:rPr>
        <w:t>31</w:t>
      </w:r>
      <w:r w:rsidRPr="00EB39FD">
        <w:rPr>
          <w:rFonts w:ascii="Tahoma" w:eastAsia="Calibri" w:hAnsi="Tahoma" w:cs="Tahoma"/>
          <w:b/>
          <w:bCs/>
          <w:sz w:val="21"/>
          <w:szCs w:val="21"/>
        </w:rPr>
        <w:t>.0</w:t>
      </w:r>
      <w:r w:rsidR="00155857">
        <w:rPr>
          <w:rFonts w:ascii="Tahoma" w:eastAsia="Calibri" w:hAnsi="Tahoma" w:cs="Tahoma"/>
          <w:b/>
          <w:bCs/>
          <w:sz w:val="21"/>
          <w:szCs w:val="21"/>
        </w:rPr>
        <w:t>1</w:t>
      </w:r>
      <w:r w:rsidRPr="00EB39FD">
        <w:rPr>
          <w:rFonts w:ascii="Tahoma" w:eastAsia="Calibri" w:hAnsi="Tahoma" w:cs="Tahoma"/>
          <w:b/>
          <w:bCs/>
          <w:sz w:val="21"/>
          <w:szCs w:val="21"/>
        </w:rPr>
        <w:t>.202</w:t>
      </w:r>
      <w:r w:rsidR="00155857">
        <w:rPr>
          <w:rFonts w:ascii="Tahoma" w:eastAsia="Calibri" w:hAnsi="Tahoma" w:cs="Tahoma"/>
          <w:b/>
          <w:bCs/>
          <w:sz w:val="21"/>
          <w:szCs w:val="21"/>
        </w:rPr>
        <w:t>7</w:t>
      </w:r>
      <w:r w:rsidR="008D2656" w:rsidRPr="00EB39FD">
        <w:rPr>
          <w:rFonts w:ascii="Tahoma" w:eastAsia="Calibri" w:hAnsi="Tahoma" w:cs="Tahoma"/>
          <w:b/>
          <w:bCs/>
          <w:sz w:val="21"/>
          <w:szCs w:val="21"/>
        </w:rPr>
        <w:t xml:space="preserve"> </w:t>
      </w:r>
      <w:r w:rsidRPr="00EB39FD">
        <w:rPr>
          <w:rFonts w:ascii="Tahoma" w:eastAsia="Calibri" w:hAnsi="Tahoma" w:cs="Tahoma"/>
          <w:b/>
          <w:bCs/>
          <w:sz w:val="21"/>
          <w:szCs w:val="21"/>
        </w:rPr>
        <w:t>r.</w:t>
      </w:r>
    </w:p>
    <w:p w14:paraId="70025A03" w14:textId="77777777" w:rsidR="00397AA9" w:rsidRPr="00397AA9" w:rsidRDefault="00397AA9">
      <w:pPr>
        <w:widowControl w:val="0"/>
        <w:numPr>
          <w:ilvl w:val="0"/>
          <w:numId w:val="60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397AA9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397AA9">
        <w:rPr>
          <w:rFonts w:ascii="Tahoma" w:eastAsia="Calibri" w:hAnsi="Tahoma" w:cs="Tahoma"/>
          <w:b/>
          <w:color w:val="0000FF"/>
          <w:sz w:val="21"/>
          <w:szCs w:val="21"/>
        </w:rPr>
        <w:t>że w celu wykazania spełniania warunków udziału w postępowaniu, określonych przez Zamawiającego w Specyfikacji Warunków Zamówienia</w:t>
      </w:r>
      <w:r w:rsidRPr="00397AA9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397AA9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397AA9">
        <w:rPr>
          <w:rFonts w:ascii="Tahoma" w:eastAsia="Calibri" w:hAnsi="Tahoma" w:cs="Tahoma"/>
          <w:b/>
          <w:color w:val="0000FF"/>
          <w:sz w:val="21"/>
          <w:szCs w:val="21"/>
        </w:rPr>
        <w:br/>
      </w:r>
      <w:r w:rsidRPr="00397AA9">
        <w:rPr>
          <w:rFonts w:ascii="Tahoma" w:hAnsi="Tahoma" w:cs="Tahoma"/>
          <w:b/>
          <w:color w:val="0000FF"/>
          <w:sz w:val="21"/>
          <w:szCs w:val="21"/>
          <w:highlight w:val="yellow"/>
        </w:rPr>
        <w:t>nie polegam</w:t>
      </w:r>
      <w:r w:rsidRPr="00397AA9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Pr="00397AA9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397AA9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Pr="00397AA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397AA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397AA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397AA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Pr="00397AA9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397AA9">
        <w:rPr>
          <w:rFonts w:ascii="Tahoma" w:eastAsia="Calibri" w:hAnsi="Tahoma" w:cs="Tahoma"/>
          <w:b/>
          <w:sz w:val="21"/>
          <w:szCs w:val="21"/>
        </w:rPr>
        <w:t xml:space="preserve">na zasobach innych 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397AA9" w:rsidRPr="00397AA9" w14:paraId="272B7612" w14:textId="77777777" w:rsidTr="00E078A8">
        <w:tc>
          <w:tcPr>
            <w:tcW w:w="567" w:type="dxa"/>
            <w:vAlign w:val="center"/>
          </w:tcPr>
          <w:p w14:paraId="25441B07" w14:textId="77777777" w:rsidR="00397AA9" w:rsidRPr="00397AA9" w:rsidRDefault="00397AA9" w:rsidP="00397AA9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397AA9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40CDB1C9" w14:textId="77777777" w:rsidR="00397AA9" w:rsidRPr="00397AA9" w:rsidRDefault="00397AA9" w:rsidP="00397AA9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397AA9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adres, podmiotu udostępniającego zasób Wykonawcy </w:t>
            </w:r>
          </w:p>
        </w:tc>
        <w:tc>
          <w:tcPr>
            <w:tcW w:w="3828" w:type="dxa"/>
            <w:vAlign w:val="center"/>
          </w:tcPr>
          <w:p w14:paraId="2E2A487C" w14:textId="77777777" w:rsidR="00397AA9" w:rsidRPr="00397AA9" w:rsidRDefault="00397AA9" w:rsidP="00397AA9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397AA9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Zakres (dla wskazanego podmiotu) w jakim Wykonawca polega na zasobach tego podmiotu</w:t>
            </w:r>
          </w:p>
        </w:tc>
      </w:tr>
      <w:tr w:rsidR="00397AA9" w:rsidRPr="00397AA9" w14:paraId="634F5766" w14:textId="77777777" w:rsidTr="00E078A8">
        <w:trPr>
          <w:trHeight w:val="340"/>
        </w:trPr>
        <w:tc>
          <w:tcPr>
            <w:tcW w:w="567" w:type="dxa"/>
            <w:vAlign w:val="center"/>
          </w:tcPr>
          <w:p w14:paraId="495D4CC8" w14:textId="77777777" w:rsidR="00397AA9" w:rsidRPr="00397AA9" w:rsidRDefault="00397AA9" w:rsidP="00397AA9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397AA9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1B576FFF" w14:textId="77777777" w:rsidR="00397AA9" w:rsidRPr="00397AA9" w:rsidRDefault="00397AA9" w:rsidP="00397AA9">
            <w:pPr>
              <w:spacing w:before="40" w:after="40" w:line="276" w:lineRule="auto"/>
              <w:jc w:val="both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04704D3A" w14:textId="77777777" w:rsidR="00397AA9" w:rsidRPr="00397AA9" w:rsidRDefault="00397AA9" w:rsidP="00397AA9">
            <w:pPr>
              <w:spacing w:before="40" w:after="40" w:line="276" w:lineRule="auto"/>
              <w:jc w:val="both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397AA9" w:rsidRPr="00397AA9" w14:paraId="1AC0E59C" w14:textId="77777777" w:rsidTr="00E078A8">
        <w:trPr>
          <w:trHeight w:val="340"/>
        </w:trPr>
        <w:tc>
          <w:tcPr>
            <w:tcW w:w="567" w:type="dxa"/>
            <w:vAlign w:val="center"/>
          </w:tcPr>
          <w:p w14:paraId="75D8E022" w14:textId="77777777" w:rsidR="00397AA9" w:rsidRPr="00397AA9" w:rsidRDefault="00397AA9" w:rsidP="00397AA9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397AA9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1C1B70C4" w14:textId="77777777" w:rsidR="00397AA9" w:rsidRPr="00397AA9" w:rsidRDefault="00397AA9" w:rsidP="00397AA9">
            <w:pPr>
              <w:spacing w:before="40" w:after="40" w:line="276" w:lineRule="auto"/>
              <w:jc w:val="both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63C1BEC8" w14:textId="77777777" w:rsidR="00397AA9" w:rsidRPr="00397AA9" w:rsidRDefault="00397AA9" w:rsidP="00397AA9">
            <w:pPr>
              <w:spacing w:before="40" w:after="40" w:line="276" w:lineRule="auto"/>
              <w:jc w:val="both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5355B2C" w14:textId="77777777" w:rsidR="00397AA9" w:rsidRPr="00397AA9" w:rsidRDefault="00397AA9" w:rsidP="00397AA9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8"/>
          <w:szCs w:val="18"/>
        </w:rPr>
      </w:pPr>
      <w:r w:rsidRPr="00397AA9">
        <w:rPr>
          <w:rFonts w:ascii="Tahoma" w:hAnsi="Tahoma" w:cs="Tahoma"/>
          <w:i/>
          <w:iCs/>
          <w:color w:val="C00000"/>
          <w:sz w:val="18"/>
          <w:szCs w:val="18"/>
        </w:rPr>
        <w:t xml:space="preserve">(w przypadku </w:t>
      </w:r>
      <w:r w:rsidRPr="00397AA9">
        <w:rPr>
          <w:rFonts w:ascii="Tahoma" w:hAnsi="Tahoma" w:cs="Tahoma"/>
          <w:b/>
          <w:i/>
          <w:iCs/>
          <w:color w:val="C00000"/>
          <w:sz w:val="18"/>
          <w:szCs w:val="18"/>
        </w:rPr>
        <w:t>niewskazania</w:t>
      </w:r>
      <w:r w:rsidRPr="00397AA9">
        <w:rPr>
          <w:rFonts w:ascii="Tahoma" w:hAnsi="Tahoma" w:cs="Tahoma"/>
          <w:i/>
          <w:iCs/>
          <w:color w:val="C00000"/>
          <w:sz w:val="18"/>
          <w:szCs w:val="18"/>
        </w:rPr>
        <w:t xml:space="preserve"> podmiotu udostępniającego zasób Wykonawcy, Wykonawca samodzielnie będzie wykazywał spełnianie warunków udziału w postępowaniu oraz nie będzie polegał na zasobach podmiotów je udostępniających).</w:t>
      </w:r>
    </w:p>
    <w:p w14:paraId="1AF7AE75" w14:textId="77777777" w:rsidR="00397AA9" w:rsidRPr="00397AA9" w:rsidRDefault="00397AA9" w:rsidP="00397AA9">
      <w:pPr>
        <w:widowControl w:val="0"/>
        <w:spacing w:before="40" w:after="40" w:line="276" w:lineRule="auto"/>
        <w:jc w:val="both"/>
        <w:rPr>
          <w:rFonts w:ascii="Tahoma" w:hAnsi="Tahoma" w:cs="Tahoma"/>
          <w:b/>
          <w:i/>
          <w:iCs/>
          <w:sz w:val="10"/>
          <w:szCs w:val="10"/>
        </w:rPr>
      </w:pPr>
      <w:bookmarkStart w:id="3" w:name="_Hlk71805839"/>
    </w:p>
    <w:p w14:paraId="2AEC8191" w14:textId="77777777" w:rsidR="00397AA9" w:rsidRPr="00397AA9" w:rsidRDefault="00397AA9">
      <w:pPr>
        <w:widowControl w:val="0"/>
        <w:numPr>
          <w:ilvl w:val="0"/>
          <w:numId w:val="60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4" w:name="_Hlk71805745"/>
      <w:r w:rsidRPr="00397AA9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397AA9">
        <w:rPr>
          <w:rFonts w:ascii="Tahoma" w:hAnsi="Tahoma" w:cs="Tahoma"/>
          <w:b/>
          <w:color w:val="0000FF"/>
          <w:sz w:val="21"/>
          <w:szCs w:val="21"/>
        </w:rPr>
        <w:t xml:space="preserve">że całość prac wykonamy silami własnymi/ część prac objętych zamówieniem zamierzamy zlecić w podwykonawstwie </w:t>
      </w:r>
      <w:r w:rsidRPr="00397AA9">
        <w:rPr>
          <w:rFonts w:ascii="Tahoma" w:hAnsi="Tahoma" w:cs="Tahoma"/>
          <w:b/>
          <w:color w:val="0000FF"/>
          <w:sz w:val="21"/>
          <w:szCs w:val="21"/>
          <w:u w:val="single"/>
        </w:rPr>
        <w:t>następującym podwykonawcom</w:t>
      </w:r>
      <w:r w:rsidRPr="00397AA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397AA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397AA9">
        <w:rPr>
          <w:rFonts w:ascii="Tahoma" w:hAnsi="Tahoma" w:cs="Tahoma"/>
          <w:b/>
          <w:sz w:val="21"/>
          <w:szCs w:val="21"/>
        </w:rPr>
        <w:t>:</w:t>
      </w:r>
      <w:r w:rsidRPr="00397AA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397AA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397AA9" w:rsidRPr="00397AA9" w14:paraId="74C8565D" w14:textId="77777777" w:rsidTr="00E078A8">
        <w:tc>
          <w:tcPr>
            <w:tcW w:w="567" w:type="dxa"/>
            <w:vAlign w:val="center"/>
          </w:tcPr>
          <w:bookmarkEnd w:id="4"/>
          <w:p w14:paraId="4E3360F5" w14:textId="77777777" w:rsidR="00397AA9" w:rsidRPr="00397AA9" w:rsidRDefault="00397AA9" w:rsidP="00397AA9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397AA9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241B6335" w14:textId="77777777" w:rsidR="00397AA9" w:rsidRPr="00397AA9" w:rsidRDefault="00397AA9" w:rsidP="00397AA9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397AA9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adres, Podwykonawcy </w:t>
            </w:r>
            <w:r w:rsidRPr="00397AA9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Pr="00397AA9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vAlign w:val="center"/>
          </w:tcPr>
          <w:p w14:paraId="49B9B7AD" w14:textId="77777777" w:rsidR="00397AA9" w:rsidRPr="00397AA9" w:rsidRDefault="00397AA9" w:rsidP="00397AA9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397AA9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Części zamówienia, których wykonanie Wykonawca zamierza powierzyć podwykonawcom</w:t>
            </w:r>
          </w:p>
        </w:tc>
      </w:tr>
      <w:tr w:rsidR="00397AA9" w:rsidRPr="00397AA9" w14:paraId="1A34C503" w14:textId="77777777" w:rsidTr="00E078A8">
        <w:trPr>
          <w:trHeight w:val="340"/>
        </w:trPr>
        <w:tc>
          <w:tcPr>
            <w:tcW w:w="567" w:type="dxa"/>
            <w:vAlign w:val="center"/>
          </w:tcPr>
          <w:p w14:paraId="44A62AEA" w14:textId="77777777" w:rsidR="00397AA9" w:rsidRPr="00397AA9" w:rsidRDefault="00397AA9" w:rsidP="00397AA9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397AA9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35C93A09" w14:textId="77777777" w:rsidR="00397AA9" w:rsidRPr="00397AA9" w:rsidRDefault="00397AA9" w:rsidP="00397AA9">
            <w:pPr>
              <w:spacing w:before="40" w:after="40" w:line="276" w:lineRule="auto"/>
              <w:jc w:val="both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03C43BBF" w14:textId="77777777" w:rsidR="00397AA9" w:rsidRPr="00397AA9" w:rsidRDefault="00397AA9" w:rsidP="00397AA9">
            <w:pPr>
              <w:spacing w:before="40" w:after="40" w:line="276" w:lineRule="auto"/>
              <w:jc w:val="both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397AA9" w:rsidRPr="00397AA9" w14:paraId="37ECB47E" w14:textId="77777777" w:rsidTr="00E078A8">
        <w:trPr>
          <w:trHeight w:val="340"/>
        </w:trPr>
        <w:tc>
          <w:tcPr>
            <w:tcW w:w="567" w:type="dxa"/>
            <w:vAlign w:val="center"/>
          </w:tcPr>
          <w:p w14:paraId="7576C786" w14:textId="77777777" w:rsidR="00397AA9" w:rsidRPr="00397AA9" w:rsidRDefault="00397AA9" w:rsidP="00397AA9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397AA9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68D14BCD" w14:textId="77777777" w:rsidR="00397AA9" w:rsidRPr="00397AA9" w:rsidRDefault="00397AA9" w:rsidP="00397AA9">
            <w:pPr>
              <w:spacing w:before="40" w:after="40" w:line="276" w:lineRule="auto"/>
              <w:jc w:val="both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4055D582" w14:textId="77777777" w:rsidR="00397AA9" w:rsidRPr="00397AA9" w:rsidRDefault="00397AA9" w:rsidP="00397AA9">
            <w:pPr>
              <w:spacing w:before="40" w:after="40" w:line="276" w:lineRule="auto"/>
              <w:jc w:val="both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0ED51E91" w14:textId="77777777" w:rsidR="00397AA9" w:rsidRDefault="00397AA9" w:rsidP="00397AA9">
      <w:pPr>
        <w:tabs>
          <w:tab w:val="left" w:pos="567"/>
        </w:tabs>
        <w:spacing w:line="276" w:lineRule="auto"/>
        <w:ind w:left="567"/>
        <w:jc w:val="both"/>
        <w:rPr>
          <w:rFonts w:ascii="Tahoma" w:hAnsi="Tahoma" w:cs="Tahoma"/>
          <w:i/>
          <w:color w:val="C00000"/>
          <w:sz w:val="18"/>
          <w:szCs w:val="18"/>
        </w:rPr>
      </w:pPr>
      <w:r w:rsidRPr="00397AA9">
        <w:rPr>
          <w:rFonts w:ascii="Tahoma" w:hAnsi="Tahoma" w:cs="Tahoma"/>
          <w:color w:val="C00000"/>
          <w:sz w:val="18"/>
          <w:szCs w:val="18"/>
        </w:rPr>
        <w:t>(</w:t>
      </w:r>
      <w:r w:rsidRPr="00397AA9">
        <w:rPr>
          <w:rFonts w:ascii="Tahoma" w:hAnsi="Tahoma" w:cs="Tahoma"/>
          <w:i/>
          <w:color w:val="C00000"/>
          <w:sz w:val="18"/>
          <w:szCs w:val="18"/>
        </w:rPr>
        <w:t xml:space="preserve">w przypadku </w:t>
      </w:r>
      <w:r w:rsidRPr="00397AA9">
        <w:rPr>
          <w:rFonts w:ascii="Tahoma" w:hAnsi="Tahoma" w:cs="Tahoma"/>
          <w:b/>
          <w:i/>
          <w:color w:val="C00000"/>
          <w:sz w:val="18"/>
          <w:szCs w:val="18"/>
        </w:rPr>
        <w:t>niewskazania</w:t>
      </w:r>
      <w:r w:rsidRPr="00397AA9">
        <w:rPr>
          <w:rFonts w:ascii="Tahoma" w:hAnsi="Tahoma" w:cs="Tahoma"/>
          <w:b/>
          <w:color w:val="C00000"/>
          <w:sz w:val="18"/>
          <w:szCs w:val="18"/>
        </w:rPr>
        <w:t xml:space="preserve"> </w:t>
      </w:r>
      <w:r w:rsidRPr="00397AA9">
        <w:rPr>
          <w:rFonts w:ascii="Tahoma" w:hAnsi="Tahoma" w:cs="Tahoma"/>
          <w:i/>
          <w:color w:val="C00000"/>
          <w:sz w:val="18"/>
          <w:szCs w:val="18"/>
        </w:rPr>
        <w:t>udziału Podwykonawców</w:t>
      </w:r>
      <w:r w:rsidRPr="00397AA9">
        <w:rPr>
          <w:rFonts w:ascii="Tahoma" w:hAnsi="Tahoma" w:cs="Tahoma"/>
          <w:color w:val="C00000"/>
          <w:sz w:val="18"/>
          <w:szCs w:val="18"/>
        </w:rPr>
        <w:t xml:space="preserve"> </w:t>
      </w:r>
      <w:r w:rsidRPr="00397AA9">
        <w:rPr>
          <w:rFonts w:ascii="Tahoma" w:hAnsi="Tahoma" w:cs="Tahoma"/>
          <w:i/>
          <w:color w:val="C00000"/>
          <w:sz w:val="18"/>
          <w:szCs w:val="18"/>
        </w:rPr>
        <w:t>Zamawiający przyjmie, że całe zamówienie zostanie wykonane przez Wykonawcę, bez udziału Podwykonawcy).</w:t>
      </w:r>
    </w:p>
    <w:p w14:paraId="5796044D" w14:textId="77777777" w:rsidR="007E6BE0" w:rsidRDefault="007E6BE0" w:rsidP="00397AA9">
      <w:pPr>
        <w:tabs>
          <w:tab w:val="left" w:pos="567"/>
        </w:tabs>
        <w:spacing w:line="276" w:lineRule="auto"/>
        <w:ind w:left="567"/>
        <w:jc w:val="both"/>
        <w:rPr>
          <w:rFonts w:ascii="Tahoma" w:hAnsi="Tahoma" w:cs="Tahoma"/>
          <w:i/>
          <w:color w:val="C00000"/>
          <w:sz w:val="18"/>
          <w:szCs w:val="18"/>
        </w:rPr>
      </w:pPr>
    </w:p>
    <w:p w14:paraId="12E75EB4" w14:textId="77777777" w:rsidR="007E6BE0" w:rsidRPr="00397AA9" w:rsidRDefault="007E6BE0" w:rsidP="00397AA9">
      <w:pPr>
        <w:tabs>
          <w:tab w:val="left" w:pos="567"/>
        </w:tabs>
        <w:spacing w:line="276" w:lineRule="auto"/>
        <w:ind w:left="567"/>
        <w:jc w:val="both"/>
        <w:rPr>
          <w:rFonts w:ascii="Tahoma" w:hAnsi="Tahoma" w:cs="Tahoma"/>
          <w:i/>
          <w:color w:val="C00000"/>
          <w:sz w:val="18"/>
          <w:szCs w:val="18"/>
        </w:rPr>
      </w:pPr>
    </w:p>
    <w:p w14:paraId="21025D85" w14:textId="77777777" w:rsidR="00397AA9" w:rsidRPr="00397AA9" w:rsidRDefault="00397AA9" w:rsidP="00397AA9">
      <w:pPr>
        <w:tabs>
          <w:tab w:val="left" w:pos="0"/>
        </w:tabs>
        <w:spacing w:line="276" w:lineRule="auto"/>
        <w:jc w:val="both"/>
        <w:rPr>
          <w:rFonts w:ascii="Tahoma" w:hAnsi="Tahoma" w:cs="Tahoma"/>
          <w:color w:val="C00000"/>
          <w:sz w:val="10"/>
          <w:szCs w:val="10"/>
        </w:rPr>
      </w:pPr>
    </w:p>
    <w:bookmarkEnd w:id="3"/>
    <w:p w14:paraId="72CA7DAC" w14:textId="77777777" w:rsidR="00397AA9" w:rsidRPr="00397AA9" w:rsidRDefault="00397AA9">
      <w:pPr>
        <w:widowControl w:val="0"/>
        <w:numPr>
          <w:ilvl w:val="0"/>
          <w:numId w:val="60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bCs/>
          <w:sz w:val="21"/>
          <w:szCs w:val="21"/>
        </w:rPr>
      </w:pPr>
      <w:r w:rsidRPr="00397AA9">
        <w:rPr>
          <w:rFonts w:ascii="Tahoma" w:hAnsi="Tahoma" w:cs="Tahoma"/>
          <w:b/>
          <w:bCs/>
          <w:sz w:val="21"/>
          <w:szCs w:val="21"/>
        </w:rPr>
        <w:t>Oświadczamy, że niżej wymienieni Wykonawcy wspólnie ubiegający się o udzielenie zamówienia wykonają następujące usługi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397AA9" w:rsidRPr="00397AA9" w14:paraId="724E0032" w14:textId="77777777" w:rsidTr="00E078A8">
        <w:tc>
          <w:tcPr>
            <w:tcW w:w="567" w:type="dxa"/>
            <w:vAlign w:val="center"/>
          </w:tcPr>
          <w:p w14:paraId="5D441ED4" w14:textId="77777777" w:rsidR="00397AA9" w:rsidRPr="00397AA9" w:rsidRDefault="00397AA9" w:rsidP="00397AA9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97AA9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195F81DC" w14:textId="77777777" w:rsidR="00397AA9" w:rsidRPr="00397AA9" w:rsidRDefault="00397AA9" w:rsidP="00397AA9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97AA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Podać pełną nazwę Wykonawcy, spośród Wykonawców wspólnie ubiegających się o udzielenie zamówienia </w:t>
            </w:r>
          </w:p>
        </w:tc>
        <w:tc>
          <w:tcPr>
            <w:tcW w:w="3828" w:type="dxa"/>
            <w:vAlign w:val="center"/>
          </w:tcPr>
          <w:p w14:paraId="00059C68" w14:textId="77777777" w:rsidR="00397AA9" w:rsidRPr="00397AA9" w:rsidRDefault="00397AA9" w:rsidP="00397AA9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97AA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Usługi składające się na przedmiot zamówienia, które zostaną wykonane przez Wykonawcę wskazanego </w:t>
            </w:r>
            <w:r w:rsidRPr="00397AA9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  <w:t>w kol. 2</w:t>
            </w:r>
          </w:p>
        </w:tc>
      </w:tr>
      <w:tr w:rsidR="00397AA9" w:rsidRPr="00397AA9" w14:paraId="2FCADB1E" w14:textId="77777777" w:rsidTr="00E078A8">
        <w:trPr>
          <w:trHeight w:val="340"/>
        </w:trPr>
        <w:tc>
          <w:tcPr>
            <w:tcW w:w="567" w:type="dxa"/>
            <w:vAlign w:val="center"/>
          </w:tcPr>
          <w:p w14:paraId="356A63C5" w14:textId="77777777" w:rsidR="00397AA9" w:rsidRPr="00397AA9" w:rsidRDefault="00397AA9" w:rsidP="00397AA9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397AA9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4D8249AB" w14:textId="77777777" w:rsidR="00397AA9" w:rsidRPr="00397AA9" w:rsidRDefault="00397AA9" w:rsidP="00397AA9">
            <w:pPr>
              <w:spacing w:before="40" w:after="40" w:line="276" w:lineRule="auto"/>
              <w:jc w:val="both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A50FB71" w14:textId="77777777" w:rsidR="00397AA9" w:rsidRPr="00397AA9" w:rsidRDefault="00397AA9" w:rsidP="00397AA9">
            <w:pPr>
              <w:spacing w:before="40" w:after="40" w:line="276" w:lineRule="auto"/>
              <w:jc w:val="both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397AA9" w:rsidRPr="00397AA9" w14:paraId="2C025E25" w14:textId="77777777" w:rsidTr="00E078A8">
        <w:trPr>
          <w:trHeight w:val="340"/>
        </w:trPr>
        <w:tc>
          <w:tcPr>
            <w:tcW w:w="567" w:type="dxa"/>
            <w:vAlign w:val="center"/>
          </w:tcPr>
          <w:p w14:paraId="1444E92A" w14:textId="77777777" w:rsidR="00397AA9" w:rsidRPr="00397AA9" w:rsidRDefault="00397AA9" w:rsidP="00397AA9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397AA9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32B1ACE0" w14:textId="77777777" w:rsidR="00397AA9" w:rsidRPr="00397AA9" w:rsidRDefault="00397AA9" w:rsidP="00397AA9">
            <w:pPr>
              <w:spacing w:before="40" w:after="40" w:line="276" w:lineRule="auto"/>
              <w:jc w:val="both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6541E530" w14:textId="77777777" w:rsidR="00397AA9" w:rsidRPr="00397AA9" w:rsidRDefault="00397AA9" w:rsidP="00397AA9">
            <w:pPr>
              <w:spacing w:before="40" w:after="40" w:line="276" w:lineRule="auto"/>
              <w:jc w:val="both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1E28702" w14:textId="77777777" w:rsidR="00397AA9" w:rsidRPr="00397AA9" w:rsidRDefault="00397AA9" w:rsidP="00397AA9">
      <w:pPr>
        <w:spacing w:line="276" w:lineRule="auto"/>
        <w:ind w:left="426" w:firstLine="141"/>
        <w:jc w:val="both"/>
        <w:rPr>
          <w:rFonts w:ascii="Tahoma" w:hAnsi="Tahoma" w:cs="Tahoma"/>
          <w:i/>
          <w:iCs/>
          <w:color w:val="C00000"/>
          <w:sz w:val="18"/>
          <w:szCs w:val="18"/>
        </w:rPr>
      </w:pPr>
      <w:r w:rsidRPr="00397AA9">
        <w:rPr>
          <w:rFonts w:ascii="Tahoma" w:hAnsi="Tahoma" w:cs="Tahoma"/>
          <w:i/>
          <w:iCs/>
          <w:color w:val="C00000"/>
          <w:sz w:val="18"/>
          <w:szCs w:val="18"/>
        </w:rPr>
        <w:t xml:space="preserve">(UWAGA: pkt 8 dotyczy </w:t>
      </w:r>
      <w:r w:rsidRPr="00397AA9">
        <w:rPr>
          <w:rFonts w:ascii="Tahoma" w:hAnsi="Tahoma" w:cs="Tahoma"/>
          <w:i/>
          <w:iCs/>
          <w:color w:val="C00000"/>
          <w:sz w:val="18"/>
          <w:szCs w:val="18"/>
          <w:highlight w:val="yellow"/>
        </w:rPr>
        <w:t>wyłącznie</w:t>
      </w:r>
      <w:r w:rsidRPr="00397AA9">
        <w:rPr>
          <w:rFonts w:ascii="Tahoma" w:hAnsi="Tahoma" w:cs="Tahoma"/>
          <w:i/>
          <w:iCs/>
          <w:color w:val="C00000"/>
          <w:sz w:val="18"/>
          <w:szCs w:val="18"/>
        </w:rPr>
        <w:t xml:space="preserve"> Wykonawców wspólnie ubiegających się o udzielenie zamówienia publicznego w tym spółki cywilne)</w:t>
      </w:r>
      <w:r w:rsidRPr="00397AA9">
        <w:rPr>
          <w:rFonts w:ascii="Tahoma" w:hAnsi="Tahoma" w:cs="Tahoma"/>
          <w:sz w:val="21"/>
          <w:szCs w:val="21"/>
        </w:rPr>
        <w:t xml:space="preserve"> </w:t>
      </w:r>
    </w:p>
    <w:p w14:paraId="1A624234" w14:textId="77777777" w:rsidR="00397AA9" w:rsidRPr="00397AA9" w:rsidRDefault="00397AA9" w:rsidP="00397AA9">
      <w:pPr>
        <w:tabs>
          <w:tab w:val="left" w:pos="567"/>
        </w:tabs>
        <w:spacing w:before="40" w:after="40" w:line="276" w:lineRule="auto"/>
        <w:ind w:left="567"/>
        <w:jc w:val="both"/>
        <w:rPr>
          <w:rFonts w:ascii="Tahoma" w:hAnsi="Tahoma" w:cs="Tahoma"/>
          <w:sz w:val="10"/>
          <w:szCs w:val="10"/>
        </w:rPr>
      </w:pPr>
    </w:p>
    <w:p w14:paraId="46927CB6" w14:textId="77777777" w:rsidR="00397AA9" w:rsidRPr="00397AA9" w:rsidRDefault="00397AA9">
      <w:pPr>
        <w:widowControl w:val="0"/>
        <w:numPr>
          <w:ilvl w:val="0"/>
          <w:numId w:val="60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6"/>
          <w:szCs w:val="6"/>
        </w:rPr>
      </w:pPr>
      <w:r w:rsidRPr="00397AA9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397AA9">
        <w:rPr>
          <w:rFonts w:ascii="Tahoma" w:hAnsi="Tahoma" w:cs="Tahoma"/>
          <w:sz w:val="21"/>
          <w:szCs w:val="21"/>
        </w:rPr>
        <w:t xml:space="preserve"> (czas przystąpienia do usuwania wad, usterek od powzięcia wiadomości).</w:t>
      </w:r>
    </w:p>
    <w:p w14:paraId="7CC73851" w14:textId="77777777" w:rsidR="00397AA9" w:rsidRPr="00397AA9" w:rsidRDefault="00397AA9" w:rsidP="00397AA9">
      <w:pPr>
        <w:tabs>
          <w:tab w:val="left" w:pos="567"/>
        </w:tabs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397AA9">
        <w:rPr>
          <w:rFonts w:ascii="Tahoma" w:hAnsi="Tahoma" w:cs="Tahoma"/>
          <w:b/>
          <w:sz w:val="21"/>
          <w:szCs w:val="21"/>
        </w:rPr>
        <w:t xml:space="preserve">Oświadczamy, </w:t>
      </w:r>
      <w:r w:rsidRPr="00397AA9">
        <w:rPr>
          <w:rFonts w:ascii="Tahoma" w:hAnsi="Tahoma" w:cs="Tahoma"/>
          <w:sz w:val="21"/>
          <w:szCs w:val="21"/>
        </w:rPr>
        <w:t>że usuniemy wadę, usterkę, w czasie nie dłuższym niż</w:t>
      </w:r>
      <w:r w:rsidRPr="00397AA9">
        <w:rPr>
          <w:rFonts w:ascii="Tahoma" w:hAnsi="Tahoma" w:cs="Tahoma"/>
          <w:b/>
          <w:sz w:val="21"/>
          <w:szCs w:val="21"/>
        </w:rPr>
        <w:t xml:space="preserve"> 12 godz. </w:t>
      </w:r>
      <w:r w:rsidRPr="00397AA9">
        <w:rPr>
          <w:rFonts w:ascii="Tahoma" w:hAnsi="Tahoma" w:cs="Tahoma"/>
          <w:sz w:val="21"/>
          <w:szCs w:val="21"/>
        </w:rPr>
        <w:t>od chwili powiadomienia.</w:t>
      </w:r>
    </w:p>
    <w:p w14:paraId="01C87257" w14:textId="77777777" w:rsidR="00397AA9" w:rsidRPr="00397AA9" w:rsidRDefault="00397AA9" w:rsidP="00397AA9">
      <w:pPr>
        <w:tabs>
          <w:tab w:val="left" w:pos="567"/>
        </w:tabs>
        <w:spacing w:before="40" w:after="40" w:line="276" w:lineRule="auto"/>
        <w:jc w:val="both"/>
        <w:rPr>
          <w:rFonts w:ascii="Tahoma" w:hAnsi="Tahoma" w:cs="Tahoma"/>
          <w:sz w:val="6"/>
          <w:szCs w:val="6"/>
        </w:rPr>
      </w:pPr>
    </w:p>
    <w:p w14:paraId="01D73147" w14:textId="77777777" w:rsidR="00397AA9" w:rsidRPr="00397AA9" w:rsidRDefault="00397AA9" w:rsidP="00397AA9">
      <w:pPr>
        <w:tabs>
          <w:tab w:val="left" w:pos="709"/>
        </w:tabs>
        <w:spacing w:before="40" w:after="40" w:line="276" w:lineRule="auto"/>
        <w:ind w:left="709"/>
        <w:jc w:val="both"/>
        <w:rPr>
          <w:rFonts w:ascii="Tahoma" w:hAnsi="Tahoma" w:cs="Tahoma"/>
          <w:sz w:val="4"/>
          <w:szCs w:val="4"/>
        </w:rPr>
      </w:pPr>
    </w:p>
    <w:p w14:paraId="378A10B7" w14:textId="77777777" w:rsidR="00397AA9" w:rsidRPr="00397AA9" w:rsidRDefault="00397AA9">
      <w:pPr>
        <w:widowControl w:val="0"/>
        <w:numPr>
          <w:ilvl w:val="0"/>
          <w:numId w:val="60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397AA9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397AA9">
        <w:rPr>
          <w:rFonts w:ascii="Tahoma" w:hAnsi="Tahoma" w:cs="Tahoma"/>
          <w:b/>
          <w:sz w:val="21"/>
          <w:szCs w:val="21"/>
        </w:rPr>
        <w:t>:</w:t>
      </w:r>
    </w:p>
    <w:p w14:paraId="6FEDD403" w14:textId="7E2B1877" w:rsidR="005257D2" w:rsidRPr="00397AA9" w:rsidRDefault="00397AA9" w:rsidP="00AF52E8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397AA9">
        <w:rPr>
          <w:rFonts w:ascii="Tahoma" w:hAnsi="Tahoma" w:cs="Tahoma"/>
          <w:sz w:val="21"/>
          <w:szCs w:val="21"/>
        </w:rPr>
        <w:t xml:space="preserve">W pełni akceptujemy warunki, zasady i terminy płatności określone w akceptowanych przez </w:t>
      </w:r>
      <w:r w:rsidRPr="00397AA9">
        <w:rPr>
          <w:rFonts w:ascii="Tahoma" w:hAnsi="Tahoma" w:cs="Tahoma"/>
          <w:sz w:val="21"/>
          <w:szCs w:val="21"/>
        </w:rPr>
        <w:br/>
        <w:t xml:space="preserve">nas bez zastrzeżeń i uwag </w:t>
      </w:r>
      <w:r w:rsidRPr="00397AA9">
        <w:rPr>
          <w:rFonts w:ascii="Tahoma" w:hAnsi="Tahoma" w:cs="Tahoma"/>
          <w:spacing w:val="-1"/>
          <w:sz w:val="21"/>
          <w:szCs w:val="21"/>
        </w:rPr>
        <w:t>projektowanych</w:t>
      </w:r>
      <w:r w:rsidRPr="00397AA9">
        <w:rPr>
          <w:rFonts w:ascii="Tahoma" w:hAnsi="Tahoma" w:cs="Tahoma"/>
          <w:spacing w:val="-1"/>
          <w:sz w:val="19"/>
          <w:szCs w:val="19"/>
        </w:rPr>
        <w:t xml:space="preserve"> </w:t>
      </w:r>
      <w:r w:rsidRPr="00397AA9">
        <w:rPr>
          <w:rFonts w:ascii="Tahoma" w:hAnsi="Tahoma" w:cs="Tahoma"/>
          <w:sz w:val="21"/>
          <w:szCs w:val="21"/>
        </w:rPr>
        <w:t>postanowieniach umowy określonych w SWZ.</w:t>
      </w:r>
    </w:p>
    <w:p w14:paraId="6C354CE0" w14:textId="77777777" w:rsidR="00397AA9" w:rsidRPr="00397AA9" w:rsidRDefault="00397AA9" w:rsidP="00397AA9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"/>
          <w:szCs w:val="2"/>
        </w:rPr>
      </w:pPr>
    </w:p>
    <w:p w14:paraId="657A501A" w14:textId="77777777" w:rsidR="00397AA9" w:rsidRPr="00397AA9" w:rsidRDefault="00397AA9" w:rsidP="004E3039">
      <w:pPr>
        <w:widowControl w:val="0"/>
        <w:spacing w:before="40" w:after="40" w:line="276" w:lineRule="auto"/>
        <w:jc w:val="both"/>
        <w:rPr>
          <w:rFonts w:ascii="Tahoma" w:hAnsi="Tahoma" w:cs="Tahoma"/>
          <w:sz w:val="2"/>
          <w:szCs w:val="2"/>
        </w:rPr>
      </w:pPr>
    </w:p>
    <w:p w14:paraId="205FE816" w14:textId="77777777" w:rsidR="00397AA9" w:rsidRPr="00397AA9" w:rsidRDefault="00397AA9" w:rsidP="00397AA9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"/>
          <w:szCs w:val="2"/>
        </w:rPr>
      </w:pPr>
    </w:p>
    <w:p w14:paraId="1A576A63" w14:textId="77777777" w:rsidR="00397AA9" w:rsidRPr="00397AA9" w:rsidRDefault="00397AA9">
      <w:pPr>
        <w:widowControl w:val="0"/>
        <w:numPr>
          <w:ilvl w:val="0"/>
          <w:numId w:val="6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397AA9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397AA9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Pr="00397AA9">
        <w:rPr>
          <w:rFonts w:ascii="Tahoma" w:hAnsi="Tahoma" w:cs="Tahoma"/>
          <w:b/>
          <w:color w:val="C00000"/>
          <w:sz w:val="21"/>
          <w:szCs w:val="21"/>
        </w:rPr>
        <w:t xml:space="preserve">WYPEŁNILIŚMY </w:t>
      </w:r>
      <w:r w:rsidRPr="00397AA9">
        <w:rPr>
          <w:rFonts w:ascii="Tahoma" w:hAnsi="Tahoma" w:cs="Tahoma"/>
          <w:b/>
          <w:color w:val="000000"/>
          <w:sz w:val="21"/>
          <w:szCs w:val="21"/>
        </w:rPr>
        <w:t xml:space="preserve">obowiązki informacyjne przewidziane w art. 13 </w:t>
      </w:r>
      <w:r w:rsidRPr="00397AA9">
        <w:rPr>
          <w:rFonts w:ascii="Tahoma" w:hAnsi="Tahoma" w:cs="Tahoma"/>
          <w:b/>
          <w:color w:val="000000"/>
          <w:sz w:val="21"/>
          <w:szCs w:val="21"/>
        </w:rPr>
        <w:br/>
        <w:t>lub art. 14 RODO</w:t>
      </w:r>
      <w:r w:rsidRPr="00397AA9">
        <w:rPr>
          <w:rFonts w:ascii="Tahoma" w:hAnsi="Tahoma" w:cs="Tahoma"/>
          <w:b/>
          <w:color w:val="000000"/>
          <w:sz w:val="21"/>
          <w:szCs w:val="21"/>
          <w:vertAlign w:val="superscript"/>
        </w:rPr>
        <w:footnoteReference w:id="1"/>
      </w:r>
      <w:r w:rsidRPr="00397AA9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Pr="00397AA9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Pr="00397AA9">
        <w:rPr>
          <w:rFonts w:ascii="Tahoma" w:hAnsi="Tahoma" w:cs="Tahoma"/>
          <w:b/>
          <w:sz w:val="21"/>
          <w:szCs w:val="21"/>
        </w:rPr>
        <w:t>od których dane osobowe bezpośrednio lub pośrednio pozyskaliśmy</w:t>
      </w:r>
      <w:r w:rsidRPr="00397AA9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</w:t>
      </w:r>
      <w:r w:rsidRPr="00397AA9">
        <w:rPr>
          <w:rFonts w:ascii="Tahoma" w:hAnsi="Tahoma" w:cs="Tahoma"/>
          <w:b/>
          <w:color w:val="000000"/>
          <w:sz w:val="21"/>
          <w:szCs w:val="21"/>
        </w:rPr>
        <w:br/>
        <w:t>w niniejszym postępowaniu</w:t>
      </w:r>
      <w:r w:rsidRPr="00397AA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397AA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397AA9">
        <w:rPr>
          <w:rFonts w:ascii="Tahoma" w:hAnsi="Tahoma" w:cs="Tahoma"/>
          <w:b/>
          <w:sz w:val="21"/>
          <w:szCs w:val="21"/>
        </w:rPr>
        <w:t>.</w:t>
      </w:r>
    </w:p>
    <w:p w14:paraId="5AD40324" w14:textId="32D204F5" w:rsidR="00397AA9" w:rsidRPr="00397AA9" w:rsidRDefault="00397AA9" w:rsidP="004E3039">
      <w:pPr>
        <w:widowControl w:val="0"/>
        <w:spacing w:before="40" w:after="40" w:line="276" w:lineRule="auto"/>
        <w:ind w:left="851" w:hanging="284"/>
        <w:jc w:val="both"/>
        <w:rPr>
          <w:rFonts w:ascii="Tahoma" w:hAnsi="Tahoma" w:cs="Tahoma"/>
          <w:i/>
          <w:color w:val="FF0000"/>
          <w:sz w:val="16"/>
          <w:szCs w:val="16"/>
        </w:rPr>
      </w:pPr>
      <w:r w:rsidRPr="00397AA9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397AA9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397AA9">
        <w:rPr>
          <w:rFonts w:ascii="Tahoma" w:hAnsi="Tahoma" w:cs="Tahoma"/>
          <w:i/>
          <w:color w:val="FF0000"/>
          <w:sz w:val="18"/>
          <w:szCs w:val="15"/>
        </w:rPr>
        <w:tab/>
      </w:r>
      <w:r w:rsidRPr="00397AA9">
        <w:rPr>
          <w:rFonts w:ascii="Tahoma" w:hAnsi="Tahoma" w:cs="Tahoma"/>
          <w:i/>
          <w:color w:val="FF0000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Wykonawca nie składa powyższego oświadczenia i należy je wykreślić z formularza oferty.</w:t>
      </w:r>
    </w:p>
    <w:p w14:paraId="12895F70" w14:textId="77777777" w:rsidR="00397AA9" w:rsidRPr="00397AA9" w:rsidRDefault="00397AA9" w:rsidP="00397AA9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6"/>
          <w:szCs w:val="6"/>
        </w:rPr>
      </w:pPr>
    </w:p>
    <w:p w14:paraId="3B1EF99F" w14:textId="3E14ECA4" w:rsidR="00397AA9" w:rsidRPr="00397AA9" w:rsidRDefault="00397AA9">
      <w:pPr>
        <w:widowControl w:val="0"/>
        <w:numPr>
          <w:ilvl w:val="0"/>
          <w:numId w:val="60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397AA9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bookmarkStart w:id="5" w:name="_Hlk72410951"/>
      <w:r w:rsidRPr="00397AA9">
        <w:rPr>
          <w:rFonts w:ascii="Tahoma" w:hAnsi="Tahoma" w:cs="Tahoma"/>
          <w:b/>
          <w:sz w:val="21"/>
          <w:szCs w:val="21"/>
        </w:rPr>
        <w:t xml:space="preserve">z </w:t>
      </w:r>
      <w:r w:rsidRPr="00397AA9">
        <w:rPr>
          <w:rFonts w:ascii="Tahoma" w:hAnsi="Tahoma" w:cs="Tahoma"/>
          <w:b/>
          <w:sz w:val="22"/>
          <w:szCs w:val="22"/>
          <w:highlight w:val="yellow"/>
        </w:rPr>
        <w:t>Powiatem Kędzierzyńsko-Kozielskim</w:t>
      </w:r>
      <w:bookmarkEnd w:id="5"/>
      <w:r w:rsidRPr="00397AA9">
        <w:rPr>
          <w:rFonts w:ascii="Tahoma" w:hAnsi="Tahoma" w:cs="Tahoma"/>
          <w:b/>
          <w:sz w:val="21"/>
          <w:szCs w:val="21"/>
        </w:rPr>
        <w:t>, wniesiemy opłacone ubezpieczenie OC prowadzonej działalności lub ubezpieczenie kontraktu na wartość złożonej oferty.</w:t>
      </w:r>
    </w:p>
    <w:p w14:paraId="2E5B0980" w14:textId="77777777" w:rsidR="00397AA9" w:rsidRPr="00397AA9" w:rsidRDefault="00397AA9" w:rsidP="00397AA9">
      <w:pPr>
        <w:widowControl w:val="0"/>
        <w:spacing w:before="40" w:after="40" w:line="276" w:lineRule="auto"/>
        <w:jc w:val="both"/>
        <w:rPr>
          <w:rFonts w:ascii="Tahoma" w:hAnsi="Tahoma" w:cs="Tahoma"/>
          <w:sz w:val="6"/>
          <w:szCs w:val="6"/>
        </w:rPr>
      </w:pPr>
    </w:p>
    <w:p w14:paraId="75884AF0" w14:textId="5178261A" w:rsidR="00397AA9" w:rsidRPr="00397AA9" w:rsidRDefault="00397AA9">
      <w:pPr>
        <w:widowControl w:val="0"/>
        <w:numPr>
          <w:ilvl w:val="0"/>
          <w:numId w:val="6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397AA9">
        <w:rPr>
          <w:rFonts w:ascii="Tahoma" w:hAnsi="Tahoma" w:cs="Tahoma"/>
          <w:b/>
          <w:sz w:val="21"/>
          <w:szCs w:val="21"/>
        </w:rPr>
        <w:t xml:space="preserve">Oświadczamy, że zapoznaliśmy się z projektowanymi postanowieniami umowy, określonymi </w:t>
      </w:r>
      <w:r w:rsidRPr="00397AA9">
        <w:rPr>
          <w:rFonts w:ascii="Tahoma" w:hAnsi="Tahoma" w:cs="Tahoma"/>
          <w:b/>
          <w:bCs/>
          <w:sz w:val="21"/>
          <w:szCs w:val="21"/>
        </w:rPr>
        <w:t xml:space="preserve">w załączniku do </w:t>
      </w:r>
      <w:r w:rsidRPr="00397AA9">
        <w:rPr>
          <w:rFonts w:ascii="Tahoma" w:hAnsi="Tahoma" w:cs="Tahoma"/>
          <w:b/>
          <w:sz w:val="21"/>
          <w:szCs w:val="21"/>
        </w:rPr>
        <w:t>Specyfikacji Warunków Zamówienia tj. druku nr 6a÷6</w:t>
      </w:r>
      <w:r w:rsidR="00362A68">
        <w:rPr>
          <w:rFonts w:ascii="Tahoma" w:hAnsi="Tahoma" w:cs="Tahoma"/>
          <w:b/>
          <w:sz w:val="21"/>
          <w:szCs w:val="21"/>
        </w:rPr>
        <w:t>d</w:t>
      </w:r>
      <w:r w:rsidRPr="00397AA9">
        <w:rPr>
          <w:rFonts w:ascii="Tahoma" w:hAnsi="Tahoma" w:cs="Tahoma"/>
          <w:b/>
          <w:sz w:val="21"/>
          <w:szCs w:val="21"/>
        </w:rPr>
        <w:t xml:space="preserve"> i zobowiązujemy się, w przypadku wyboru naszej oferty, do zawarcia umowy zgodnej z niniejszą ofertą, na warunkach określonych w Specyfikacji Warunków Zamówienia, w miejscu i terminie wyznaczonym przez Zamawiającego.</w:t>
      </w:r>
    </w:p>
    <w:p w14:paraId="08AFD86B" w14:textId="77777777" w:rsidR="00397AA9" w:rsidRPr="00397AA9" w:rsidRDefault="00397AA9" w:rsidP="00397AA9">
      <w:pPr>
        <w:widowControl w:val="0"/>
        <w:spacing w:before="40" w:after="40" w:line="276" w:lineRule="auto"/>
        <w:jc w:val="both"/>
        <w:rPr>
          <w:rFonts w:ascii="Tahoma" w:hAnsi="Tahoma" w:cs="Tahoma"/>
          <w:b/>
          <w:sz w:val="6"/>
          <w:szCs w:val="6"/>
        </w:rPr>
      </w:pPr>
    </w:p>
    <w:p w14:paraId="5D0E44D4" w14:textId="77777777" w:rsidR="00397AA9" w:rsidRPr="00397AA9" w:rsidRDefault="00397AA9">
      <w:pPr>
        <w:widowControl w:val="0"/>
        <w:numPr>
          <w:ilvl w:val="0"/>
          <w:numId w:val="6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397AA9">
        <w:rPr>
          <w:rFonts w:ascii="Tahoma" w:hAnsi="Tahoma" w:cs="Tahoma"/>
          <w:b/>
          <w:sz w:val="21"/>
          <w:szCs w:val="21"/>
        </w:rPr>
        <w:t xml:space="preserve">Oświadczamy, że zapoznaliśmy się ze Specyfikacją Warunków Zamówienia, </w:t>
      </w:r>
      <w:r w:rsidRPr="00397AA9">
        <w:rPr>
          <w:rFonts w:ascii="Tahoma" w:hAnsi="Tahoma" w:cs="Tahoma"/>
          <w:b/>
          <w:sz w:val="21"/>
          <w:szCs w:val="21"/>
        </w:rPr>
        <w:br/>
        <w:t>a także wszystkimi innymi dokumentami i nie wnosimy do nich żadnych zastrzeżeń oraz uznajemy się za związanych określonymi w nich warunkami.</w:t>
      </w:r>
    </w:p>
    <w:p w14:paraId="07736F8E" w14:textId="77777777" w:rsidR="00397AA9" w:rsidRPr="00397AA9" w:rsidRDefault="00397AA9" w:rsidP="00397AA9">
      <w:pPr>
        <w:widowControl w:val="0"/>
        <w:spacing w:before="40" w:after="40" w:line="276" w:lineRule="auto"/>
        <w:jc w:val="both"/>
        <w:rPr>
          <w:rFonts w:ascii="Tahoma" w:hAnsi="Tahoma" w:cs="Tahoma"/>
          <w:b/>
          <w:sz w:val="6"/>
          <w:szCs w:val="6"/>
        </w:rPr>
      </w:pPr>
    </w:p>
    <w:p w14:paraId="728B5BB2" w14:textId="77777777" w:rsidR="00397AA9" w:rsidRPr="00397AA9" w:rsidRDefault="00397AA9">
      <w:pPr>
        <w:widowControl w:val="0"/>
        <w:numPr>
          <w:ilvl w:val="0"/>
          <w:numId w:val="6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397AA9">
        <w:rPr>
          <w:rFonts w:ascii="Tahoma" w:hAnsi="Tahoma" w:cs="Tahoma"/>
          <w:b/>
          <w:sz w:val="21"/>
          <w:szCs w:val="21"/>
        </w:rPr>
        <w:t>Oświadczamy, że jesteśmy związani niniejszą ofertą w terminie określonym w SWZ.</w:t>
      </w:r>
    </w:p>
    <w:p w14:paraId="6749B5F2" w14:textId="77777777" w:rsidR="00397AA9" w:rsidRPr="00397AA9" w:rsidRDefault="00397AA9" w:rsidP="00397AA9">
      <w:pPr>
        <w:widowControl w:val="0"/>
        <w:spacing w:before="40" w:after="40" w:line="276" w:lineRule="auto"/>
        <w:jc w:val="both"/>
        <w:rPr>
          <w:rFonts w:ascii="Tahoma" w:hAnsi="Tahoma" w:cs="Tahoma"/>
          <w:b/>
          <w:sz w:val="6"/>
          <w:szCs w:val="6"/>
        </w:rPr>
      </w:pPr>
    </w:p>
    <w:p w14:paraId="11D5EF8A" w14:textId="77777777" w:rsidR="00397AA9" w:rsidRPr="00397AA9" w:rsidRDefault="00397AA9">
      <w:pPr>
        <w:widowControl w:val="0"/>
        <w:numPr>
          <w:ilvl w:val="0"/>
          <w:numId w:val="6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397AA9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zeznań oraz ze świadomością odpowiedzialności </w:t>
      </w:r>
      <w:r w:rsidRPr="00397AA9">
        <w:rPr>
          <w:rFonts w:ascii="Tahoma" w:hAnsi="Tahoma" w:cs="Tahoma"/>
          <w:color w:val="0000FF"/>
          <w:sz w:val="21"/>
          <w:szCs w:val="21"/>
        </w:rPr>
        <w:br/>
        <w:t xml:space="preserve">za poświadczenie nieprawdy w dokumentach w celu uzyskania zamówienia publicznego </w:t>
      </w:r>
      <w:r w:rsidRPr="00397AA9">
        <w:rPr>
          <w:rFonts w:ascii="Tahoma" w:hAnsi="Tahoma" w:cs="Tahoma"/>
          <w:color w:val="0000FF"/>
          <w:sz w:val="21"/>
          <w:szCs w:val="21"/>
        </w:rPr>
        <w:br/>
        <w:t>(</w:t>
      </w:r>
      <w:r w:rsidRPr="00397AA9">
        <w:rPr>
          <w:rFonts w:ascii="Tahoma" w:hAnsi="Tahoma" w:cs="Tahoma"/>
          <w:i/>
          <w:color w:val="0000FF"/>
          <w:sz w:val="21"/>
          <w:szCs w:val="21"/>
        </w:rPr>
        <w:t>art. 233 §1 i 297 §1 Kodeksu Karnego</w:t>
      </w:r>
      <w:r w:rsidRPr="00397AA9">
        <w:rPr>
          <w:rFonts w:ascii="Tahoma" w:hAnsi="Tahoma" w:cs="Tahoma"/>
          <w:color w:val="0000FF"/>
          <w:sz w:val="21"/>
          <w:szCs w:val="21"/>
        </w:rPr>
        <w:t>).</w:t>
      </w:r>
    </w:p>
    <w:p w14:paraId="575346D1" w14:textId="77777777" w:rsidR="00397AA9" w:rsidRPr="00397AA9" w:rsidRDefault="00397AA9" w:rsidP="00397AA9">
      <w:pPr>
        <w:widowControl w:val="0"/>
        <w:spacing w:before="40" w:after="40" w:line="276" w:lineRule="auto"/>
        <w:jc w:val="both"/>
        <w:rPr>
          <w:rFonts w:ascii="Tahoma" w:hAnsi="Tahoma" w:cs="Tahoma"/>
          <w:b/>
          <w:color w:val="0000FF"/>
          <w:sz w:val="6"/>
          <w:szCs w:val="6"/>
        </w:rPr>
      </w:pPr>
    </w:p>
    <w:p w14:paraId="30D096EB" w14:textId="77777777" w:rsidR="00397AA9" w:rsidRPr="00397AA9" w:rsidRDefault="00397AA9">
      <w:pPr>
        <w:widowControl w:val="0"/>
        <w:numPr>
          <w:ilvl w:val="0"/>
          <w:numId w:val="6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397AA9">
        <w:rPr>
          <w:rFonts w:ascii="Tahoma" w:hAnsi="Tahoma" w:cs="Tahoma"/>
          <w:sz w:val="21"/>
          <w:szCs w:val="21"/>
        </w:rPr>
        <w:t xml:space="preserve">Oświadczamy, że za wyjątkiem następujących informacji i dokumentów …………………. wydzielonych oraz zawartych w pliku o nazwie……………………., niniejsza oferta oraz wszelkie załączniki </w:t>
      </w:r>
      <w:r w:rsidRPr="00397AA9">
        <w:rPr>
          <w:rFonts w:ascii="Tahoma" w:hAnsi="Tahoma" w:cs="Tahoma"/>
          <w:sz w:val="21"/>
          <w:szCs w:val="21"/>
        </w:rPr>
        <w:br/>
        <w:t xml:space="preserve">do niej są jawne i nie zawierają informacji stanowiących tajemnicę przedsiębiorstwa w rozumieniu </w:t>
      </w:r>
      <w:r w:rsidRPr="00397AA9">
        <w:rPr>
          <w:rFonts w:ascii="Tahoma" w:hAnsi="Tahoma" w:cs="Tahoma"/>
          <w:sz w:val="21"/>
          <w:szCs w:val="21"/>
        </w:rPr>
        <w:lastRenderedPageBreak/>
        <w:t>przepisów o zwalczaniu nieuczciwej konkurencji, które chcemy zastrzec przed ogólnym dostępem.</w:t>
      </w:r>
    </w:p>
    <w:p w14:paraId="4D3A8ACA" w14:textId="77777777" w:rsidR="00397AA9" w:rsidRPr="00397AA9" w:rsidRDefault="00397AA9" w:rsidP="00397AA9">
      <w:pPr>
        <w:tabs>
          <w:tab w:val="left" w:pos="0"/>
        </w:tabs>
        <w:spacing w:before="40" w:after="4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397AA9">
        <w:rPr>
          <w:rFonts w:ascii="Tahoma" w:hAnsi="Tahoma" w:cs="Tahoma"/>
          <w:sz w:val="21"/>
          <w:szCs w:val="21"/>
        </w:rPr>
        <w:t>Powyższe informacje zostały zastrzeżone jako tajemnica przedsiębiorstwa z uwagi na</w:t>
      </w:r>
      <w:r w:rsidRPr="00397AA9">
        <w:rPr>
          <w:rFonts w:ascii="Tahoma" w:hAnsi="Tahoma" w:cs="Tahoma"/>
          <w:sz w:val="20"/>
          <w:szCs w:val="20"/>
        </w:rPr>
        <w:t xml:space="preserve"> </w:t>
      </w:r>
      <w:r w:rsidRPr="00397AA9">
        <w:rPr>
          <w:rFonts w:ascii="Tahoma" w:hAnsi="Tahoma" w:cs="Tahoma"/>
          <w:i/>
          <w:iCs/>
          <w:color w:val="0000FF"/>
          <w:sz w:val="18"/>
          <w:szCs w:val="18"/>
        </w:rPr>
        <w:t xml:space="preserve">(proszę wykazać, </w:t>
      </w:r>
      <w:r w:rsidRPr="00397AA9">
        <w:rPr>
          <w:rFonts w:ascii="Tahoma" w:hAnsi="Tahoma" w:cs="Tahoma"/>
          <w:i/>
          <w:iCs/>
          <w:color w:val="0000FF"/>
          <w:sz w:val="18"/>
          <w:szCs w:val="18"/>
        </w:rPr>
        <w:br/>
        <w:t>iż zastrzeżone informacje stanowią tajemnicę przedsiębiorstwa):</w:t>
      </w:r>
    </w:p>
    <w:p w14:paraId="59EB43EB" w14:textId="77777777" w:rsidR="00397AA9" w:rsidRPr="00397AA9" w:rsidRDefault="00397AA9">
      <w:pPr>
        <w:numPr>
          <w:ilvl w:val="0"/>
          <w:numId w:val="61"/>
        </w:numPr>
        <w:spacing w:after="200" w:line="276" w:lineRule="auto"/>
        <w:ind w:left="993" w:hanging="426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397AA9">
        <w:rPr>
          <w:rFonts w:ascii="Tahoma" w:eastAsia="Calibri" w:hAnsi="Tahoma" w:cs="Tahoma"/>
          <w:sz w:val="22"/>
          <w:szCs w:val="22"/>
          <w:lang w:eastAsia="en-US"/>
        </w:rPr>
        <w:t>……………………………………………………..</w:t>
      </w:r>
    </w:p>
    <w:p w14:paraId="319974B9" w14:textId="77777777" w:rsidR="00397AA9" w:rsidRPr="00397AA9" w:rsidRDefault="00397AA9">
      <w:pPr>
        <w:numPr>
          <w:ilvl w:val="0"/>
          <w:numId w:val="61"/>
        </w:numPr>
        <w:spacing w:before="40" w:after="40" w:line="276" w:lineRule="auto"/>
        <w:ind w:left="992" w:hanging="425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397AA9">
        <w:rPr>
          <w:rFonts w:ascii="Tahoma" w:eastAsia="Calibri" w:hAnsi="Tahoma" w:cs="Tahoma"/>
          <w:sz w:val="22"/>
          <w:szCs w:val="22"/>
          <w:lang w:eastAsia="en-US"/>
        </w:rPr>
        <w:t>……………………………………………………..</w:t>
      </w:r>
    </w:p>
    <w:p w14:paraId="671FBBB1" w14:textId="77777777" w:rsidR="00397AA9" w:rsidRPr="00397AA9" w:rsidRDefault="00397AA9" w:rsidP="00397AA9">
      <w:pPr>
        <w:spacing w:before="40" w:after="40" w:line="276" w:lineRule="auto"/>
        <w:ind w:left="992"/>
        <w:jc w:val="both"/>
        <w:rPr>
          <w:rFonts w:ascii="Tahoma" w:eastAsia="Calibri" w:hAnsi="Tahoma" w:cs="Tahoma"/>
          <w:sz w:val="6"/>
          <w:szCs w:val="6"/>
          <w:lang w:eastAsia="en-US"/>
        </w:rPr>
      </w:pPr>
    </w:p>
    <w:p w14:paraId="47705103" w14:textId="77777777" w:rsidR="00397AA9" w:rsidRPr="00397AA9" w:rsidRDefault="00397AA9">
      <w:pPr>
        <w:widowControl w:val="0"/>
        <w:numPr>
          <w:ilvl w:val="0"/>
          <w:numId w:val="6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397AA9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397AA9">
        <w:rPr>
          <w:rFonts w:ascii="Tahoma" w:hAnsi="Tahoma" w:cs="Tahoma"/>
          <w:b/>
          <w:sz w:val="21"/>
          <w:szCs w:val="21"/>
        </w:rPr>
        <w:t>:</w:t>
      </w:r>
      <w:r w:rsidRPr="00397AA9">
        <w:rPr>
          <w:rFonts w:ascii="Tahoma" w:hAnsi="Tahoma" w:cs="Tahoma"/>
          <w:b/>
          <w:sz w:val="20"/>
        </w:rPr>
        <w:t xml:space="preserve"> </w:t>
      </w:r>
      <w:r w:rsidRPr="00397AA9">
        <w:rPr>
          <w:rFonts w:ascii="Tahoma" w:hAnsi="Tahoma" w:cs="Tahoma"/>
          <w:color w:val="0000FF"/>
          <w:sz w:val="16"/>
          <w:szCs w:val="16"/>
        </w:rPr>
        <w:t>(</w:t>
      </w:r>
      <w:r w:rsidRPr="00397AA9">
        <w:rPr>
          <w:rFonts w:ascii="Tahoma" w:hAnsi="Tahoma" w:cs="Tahoma"/>
          <w:b/>
          <w:i/>
          <w:color w:val="0000FF"/>
          <w:sz w:val="16"/>
          <w:szCs w:val="16"/>
        </w:rPr>
        <w:t>wyszczególnia obowiązkowo Wykonawca</w:t>
      </w:r>
      <w:r w:rsidRPr="00397AA9">
        <w:rPr>
          <w:rFonts w:ascii="Tahoma" w:hAnsi="Tahoma" w:cs="Tahoma"/>
          <w:color w:val="0000FF"/>
          <w:sz w:val="16"/>
          <w:szCs w:val="16"/>
        </w:rPr>
        <w:t>)</w:t>
      </w:r>
    </w:p>
    <w:p w14:paraId="3AE0C684" w14:textId="77777777" w:rsidR="00397AA9" w:rsidRPr="00397AA9" w:rsidRDefault="00397AA9">
      <w:pPr>
        <w:numPr>
          <w:ilvl w:val="0"/>
          <w:numId w:val="62"/>
        </w:numPr>
        <w:spacing w:after="200" w:line="276" w:lineRule="auto"/>
        <w:ind w:left="993" w:hanging="426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397AA9">
        <w:rPr>
          <w:rFonts w:ascii="Tahoma" w:eastAsia="Calibri" w:hAnsi="Tahoma" w:cs="Tahoma"/>
          <w:sz w:val="22"/>
          <w:szCs w:val="22"/>
          <w:lang w:eastAsia="en-US"/>
        </w:rPr>
        <w:t>………………………………………………</w:t>
      </w:r>
    </w:p>
    <w:p w14:paraId="5C2C9B68" w14:textId="69C040AA" w:rsidR="00397AA9" w:rsidRPr="00397AA9" w:rsidRDefault="00397AA9">
      <w:pPr>
        <w:numPr>
          <w:ilvl w:val="0"/>
          <w:numId w:val="62"/>
        </w:numPr>
        <w:spacing w:after="40" w:line="276" w:lineRule="auto"/>
        <w:ind w:left="992" w:hanging="425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397AA9">
        <w:rPr>
          <w:rFonts w:ascii="Tahoma" w:eastAsia="Calibri" w:hAnsi="Tahoma" w:cs="Tahoma"/>
          <w:sz w:val="22"/>
          <w:szCs w:val="22"/>
          <w:lang w:eastAsia="en-US"/>
        </w:rPr>
        <w:t>………………………………………………</w:t>
      </w:r>
    </w:p>
    <w:p w14:paraId="3652BC60" w14:textId="77777777" w:rsidR="00397AA9" w:rsidRPr="00397AA9" w:rsidRDefault="00397AA9" w:rsidP="00397AA9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397AA9">
        <w:rPr>
          <w:rFonts w:ascii="Tahoma" w:hAnsi="Tahoma" w:cs="Tahoma"/>
          <w:sz w:val="20"/>
          <w:szCs w:val="20"/>
        </w:rPr>
        <w:tab/>
      </w:r>
      <w:r w:rsidRPr="00397AA9">
        <w:rPr>
          <w:rFonts w:ascii="Tahoma" w:hAnsi="Tahoma" w:cs="Tahoma"/>
          <w:sz w:val="20"/>
          <w:szCs w:val="20"/>
        </w:rPr>
        <w:tab/>
      </w:r>
      <w:r w:rsidRPr="00397AA9">
        <w:rPr>
          <w:rFonts w:ascii="Tahoma" w:hAnsi="Tahoma" w:cs="Tahoma"/>
          <w:sz w:val="20"/>
          <w:szCs w:val="20"/>
        </w:rPr>
        <w:tab/>
      </w:r>
      <w:r w:rsidRPr="00397AA9">
        <w:rPr>
          <w:rFonts w:ascii="Tahoma" w:hAnsi="Tahoma" w:cs="Tahoma"/>
          <w:sz w:val="20"/>
          <w:szCs w:val="20"/>
        </w:rPr>
        <w:tab/>
      </w:r>
      <w:r w:rsidRPr="00397AA9">
        <w:rPr>
          <w:rFonts w:ascii="Tahoma" w:hAnsi="Tahoma" w:cs="Tahoma"/>
          <w:sz w:val="20"/>
          <w:szCs w:val="20"/>
        </w:rPr>
        <w:tab/>
      </w:r>
      <w:r w:rsidRPr="00397AA9">
        <w:rPr>
          <w:rFonts w:ascii="Tahoma" w:hAnsi="Tahoma" w:cs="Tahoma"/>
          <w:sz w:val="20"/>
          <w:szCs w:val="20"/>
        </w:rPr>
        <w:tab/>
        <w:t>Podpis.......................................................................</w:t>
      </w:r>
    </w:p>
    <w:p w14:paraId="1F116F51" w14:textId="77777777" w:rsidR="00397AA9" w:rsidRPr="00397AA9" w:rsidRDefault="00397AA9" w:rsidP="00397AA9">
      <w:pPr>
        <w:spacing w:before="40" w:after="40" w:line="276" w:lineRule="auto"/>
        <w:ind w:left="3540" w:firstLine="708"/>
        <w:jc w:val="both"/>
        <w:rPr>
          <w:rFonts w:ascii="Tahoma" w:hAnsi="Tahoma" w:cs="Tahoma"/>
          <w:i/>
          <w:sz w:val="16"/>
          <w:szCs w:val="16"/>
        </w:rPr>
      </w:pPr>
      <w:r w:rsidRPr="00397AA9">
        <w:rPr>
          <w:rFonts w:ascii="Tahoma" w:hAnsi="Tahoma" w:cs="Tahoma"/>
          <w:i/>
          <w:sz w:val="16"/>
          <w:szCs w:val="16"/>
        </w:rPr>
        <w:t>/upełnomocniony przedstawiciel Wykonawcy określony aktem rejestrowym/</w:t>
      </w:r>
    </w:p>
    <w:p w14:paraId="7AE831FE" w14:textId="77777777" w:rsidR="00397AA9" w:rsidRPr="00397AA9" w:rsidRDefault="00397AA9" w:rsidP="00397AA9">
      <w:pPr>
        <w:spacing w:before="40" w:after="40" w:line="276" w:lineRule="auto"/>
        <w:jc w:val="both"/>
        <w:rPr>
          <w:rFonts w:ascii="Tahoma" w:hAnsi="Tahoma" w:cs="Tahoma"/>
          <w:i/>
          <w:sz w:val="20"/>
        </w:rPr>
      </w:pPr>
      <w:r w:rsidRPr="00397AA9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397AA9">
        <w:rPr>
          <w:rFonts w:ascii="Tahoma" w:hAnsi="Tahoma" w:cs="Tahoma"/>
          <w:sz w:val="16"/>
          <w:szCs w:val="16"/>
          <w:vertAlign w:val="superscript"/>
        </w:rPr>
        <w:t>)</w:t>
      </w:r>
      <w:r w:rsidRPr="00397AA9">
        <w:rPr>
          <w:rFonts w:ascii="Tahoma" w:hAnsi="Tahoma" w:cs="Tahoma"/>
          <w:i/>
          <w:sz w:val="16"/>
          <w:szCs w:val="16"/>
        </w:rPr>
        <w:t>niepotrzebne skreślić</w:t>
      </w:r>
    </w:p>
    <w:p w14:paraId="38D2C6A0" w14:textId="77777777" w:rsidR="00397AA9" w:rsidRPr="00397AA9" w:rsidRDefault="00397AA9" w:rsidP="00397AA9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  <w:r w:rsidRPr="00397AA9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091AAA97" w14:textId="77777777" w:rsidR="00397AA9" w:rsidRPr="00397AA9" w:rsidRDefault="00397AA9" w:rsidP="00397AA9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  <w:r w:rsidRPr="00397AA9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3A3A73B" w14:textId="5F0F1AC0" w:rsidR="001C4A63" w:rsidRPr="001C4A63" w:rsidRDefault="001C4A63" w:rsidP="00B22411">
      <w:pPr>
        <w:widowControl w:val="0"/>
        <w:spacing w:before="120" w:line="276" w:lineRule="auto"/>
        <w:ind w:firstLine="567"/>
        <w:rPr>
          <w:rFonts w:ascii="Tahoma" w:eastAsia="Calibri" w:hAnsi="Tahoma" w:cs="Tahoma"/>
          <w:b/>
          <w:color w:val="C00000"/>
          <w:sz w:val="20"/>
          <w:szCs w:val="20"/>
          <w:lang w:eastAsia="en-US"/>
        </w:rPr>
      </w:pPr>
    </w:p>
    <w:p w14:paraId="299FB40A" w14:textId="77777777" w:rsidR="001F5861" w:rsidRDefault="00C048C9" w:rsidP="00F3698B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4A278816" w14:textId="66586A1A" w:rsidR="001F5861" w:rsidRPr="001F5861" w:rsidRDefault="001F5861" w:rsidP="001F5861">
      <w:pPr>
        <w:tabs>
          <w:tab w:val="left" w:pos="708"/>
        </w:tabs>
        <w:spacing w:after="6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1F5861">
        <w:rPr>
          <w:rFonts w:ascii="Tahoma" w:hAnsi="Tahoma" w:cs="Tahoma"/>
          <w:b/>
          <w:bCs/>
          <w:sz w:val="18"/>
          <w:szCs w:val="18"/>
        </w:rPr>
        <w:lastRenderedPageBreak/>
        <w:t>Formularz cenowy</w:t>
      </w:r>
      <w:r w:rsidRPr="001F5861">
        <w:rPr>
          <w:rFonts w:ascii="Tahoma" w:hAnsi="Tahoma" w:cs="Tahoma"/>
          <w:sz w:val="18"/>
          <w:szCs w:val="18"/>
        </w:rPr>
        <w:t xml:space="preserve"> </w:t>
      </w:r>
      <w:r w:rsidRPr="001F5861">
        <w:rPr>
          <w:rFonts w:ascii="Tahoma" w:hAnsi="Tahoma" w:cs="Tahoma"/>
          <w:b/>
          <w:bCs/>
          <w:sz w:val="18"/>
          <w:szCs w:val="18"/>
          <w:highlight w:val="yellow"/>
        </w:rPr>
        <w:t>dla I części zamówienia</w:t>
      </w:r>
      <w:r w:rsidRPr="001F5861">
        <w:rPr>
          <w:rFonts w:ascii="Tahoma" w:hAnsi="Tahoma" w:cs="Tahoma"/>
          <w:sz w:val="18"/>
          <w:szCs w:val="18"/>
        </w:rPr>
        <w:t xml:space="preserve"> </w:t>
      </w:r>
      <w:r w:rsidRPr="001F5861">
        <w:rPr>
          <w:rFonts w:ascii="Tahoma" w:hAnsi="Tahoma" w:cs="Tahoma"/>
          <w:sz w:val="16"/>
          <w:szCs w:val="16"/>
        </w:rPr>
        <w:t>(integralna część formularza oferty)</w:t>
      </w:r>
    </w:p>
    <w:p w14:paraId="699C83A4" w14:textId="77777777" w:rsidR="001F5861" w:rsidRPr="001F5861" w:rsidRDefault="001F5861" w:rsidP="001F5861">
      <w:pPr>
        <w:tabs>
          <w:tab w:val="left" w:pos="708"/>
        </w:tabs>
        <w:spacing w:after="60" w:line="276" w:lineRule="auto"/>
        <w:jc w:val="both"/>
        <w:outlineLvl w:val="6"/>
        <w:rPr>
          <w:rFonts w:ascii="Tahoma" w:hAnsi="Tahoma" w:cs="Tahoma"/>
          <w:sz w:val="10"/>
          <w:szCs w:val="10"/>
        </w:rPr>
      </w:pPr>
      <w:r w:rsidRPr="001F5861">
        <w:rPr>
          <w:rFonts w:ascii="Tahoma" w:hAnsi="Tahoma" w:cs="Tahoma"/>
          <w:sz w:val="20"/>
        </w:rPr>
        <w:t>…............................................</w:t>
      </w:r>
    </w:p>
    <w:p w14:paraId="347307A4" w14:textId="77777777" w:rsidR="001F5861" w:rsidRPr="001F5861" w:rsidRDefault="001F5861" w:rsidP="001F5861">
      <w:pPr>
        <w:spacing w:line="276" w:lineRule="auto"/>
        <w:jc w:val="both"/>
        <w:rPr>
          <w:rFonts w:ascii="Tahoma" w:hAnsi="Tahoma" w:cs="Tahoma"/>
          <w:sz w:val="16"/>
        </w:rPr>
      </w:pPr>
      <w:r w:rsidRPr="001F5861">
        <w:rPr>
          <w:rFonts w:ascii="Tahoma" w:hAnsi="Tahoma" w:cs="Tahoma"/>
          <w:sz w:val="16"/>
        </w:rPr>
        <w:t xml:space="preserve">  /nazwa i adres wykonawcy/</w:t>
      </w:r>
    </w:p>
    <w:p w14:paraId="06DB14AB" w14:textId="77777777" w:rsidR="00362A68" w:rsidRDefault="00362A68" w:rsidP="00362A68">
      <w:pPr>
        <w:spacing w:line="276" w:lineRule="auto"/>
        <w:rPr>
          <w:rFonts w:ascii="Tahoma" w:hAnsi="Tahoma" w:cs="Tahoma"/>
          <w:b/>
          <w:bCs/>
          <w:sz w:val="28"/>
          <w:szCs w:val="28"/>
        </w:rPr>
      </w:pPr>
    </w:p>
    <w:p w14:paraId="15FCE074" w14:textId="77777777" w:rsidR="00362A68" w:rsidRPr="00362A68" w:rsidRDefault="00362A68" w:rsidP="00362A68">
      <w:pPr>
        <w:spacing w:line="276" w:lineRule="auto"/>
        <w:jc w:val="center"/>
        <w:rPr>
          <w:rFonts w:ascii="Tahoma" w:hAnsi="Tahoma"/>
          <w:b/>
          <w:bCs/>
          <w:sz w:val="28"/>
          <w:szCs w:val="28"/>
        </w:rPr>
      </w:pPr>
      <w:r w:rsidRPr="00362A68">
        <w:rPr>
          <w:rFonts w:ascii="Tahoma" w:hAnsi="Tahoma"/>
          <w:b/>
          <w:bCs/>
          <w:sz w:val="28"/>
          <w:szCs w:val="28"/>
        </w:rPr>
        <w:t>FORMULARZ CENOWY</w:t>
      </w:r>
    </w:p>
    <w:p w14:paraId="02EE5A7D" w14:textId="77777777" w:rsidR="00155857" w:rsidRDefault="00155857" w:rsidP="00155857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</w:pPr>
    </w:p>
    <w:p w14:paraId="4FD3BF07" w14:textId="09545284" w:rsidR="00155857" w:rsidRPr="005E5BBE" w:rsidRDefault="00155857" w:rsidP="00155857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  <w:shd w:val="clear" w:color="auto" w:fill="FFFFFF"/>
        </w:rPr>
      </w:pP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t xml:space="preserve">Zimowe utrzymanie dróg na terenie Powiatu Kędzierzyńsko-Kozielskiego </w:t>
      </w: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br/>
      </w:r>
    </w:p>
    <w:p w14:paraId="205BC04A" w14:textId="77777777" w:rsidR="00362A68" w:rsidRDefault="00362A68" w:rsidP="00362A68">
      <w:pPr>
        <w:spacing w:line="276" w:lineRule="auto"/>
        <w:jc w:val="center"/>
        <w:rPr>
          <w:rFonts w:ascii="Tahoma" w:eastAsia="Calibri" w:hAnsi="Tahoma"/>
          <w:b/>
          <w:i/>
          <w:iCs/>
          <w:color w:val="0000FF"/>
          <w:sz w:val="20"/>
          <w:szCs w:val="20"/>
        </w:rPr>
      </w:pPr>
    </w:p>
    <w:p w14:paraId="0BD6F077" w14:textId="77777777" w:rsidR="00155857" w:rsidRPr="00362A68" w:rsidRDefault="00155857" w:rsidP="00362A68">
      <w:pPr>
        <w:spacing w:line="276" w:lineRule="auto"/>
        <w:jc w:val="center"/>
        <w:rPr>
          <w:rFonts w:ascii="Tahoma" w:hAnsi="Tahoma"/>
          <w:b/>
          <w:i/>
          <w:iCs/>
          <w:color w:val="0000FF"/>
          <w:sz w:val="10"/>
          <w:szCs w:val="10"/>
        </w:rPr>
      </w:pPr>
    </w:p>
    <w:p w14:paraId="7AECAABA" w14:textId="18531D30" w:rsidR="00362A68" w:rsidRPr="00362A68" w:rsidRDefault="00362A68" w:rsidP="00362A68">
      <w:pPr>
        <w:spacing w:line="276" w:lineRule="auto"/>
        <w:jc w:val="center"/>
        <w:rPr>
          <w:rFonts w:ascii="Tahoma" w:hAnsi="Tahoma"/>
          <w:b/>
          <w:sz w:val="19"/>
          <w:szCs w:val="19"/>
        </w:rPr>
      </w:pPr>
      <w:r w:rsidRPr="00362A68">
        <w:rPr>
          <w:rFonts w:ascii="Tahoma" w:hAnsi="Tahoma"/>
          <w:b/>
          <w:bCs/>
          <w:sz w:val="19"/>
          <w:szCs w:val="19"/>
          <w:highlight w:val="yellow"/>
        </w:rPr>
        <w:t>Część I</w:t>
      </w:r>
      <w:r w:rsidRPr="00362A68">
        <w:rPr>
          <w:rFonts w:ascii="Tahoma" w:hAnsi="Tahoma"/>
          <w:b/>
          <w:bCs/>
          <w:sz w:val="19"/>
          <w:szCs w:val="19"/>
        </w:rPr>
        <w:t xml:space="preserve"> </w:t>
      </w:r>
      <w:r w:rsidRPr="00362A68">
        <w:rPr>
          <w:rFonts w:ascii="Tahoma" w:hAnsi="Tahoma"/>
          <w:b/>
          <w:sz w:val="19"/>
          <w:szCs w:val="19"/>
        </w:rPr>
        <w:t xml:space="preserve">- </w:t>
      </w:r>
      <w:r w:rsidRPr="00362A68">
        <w:rPr>
          <w:rFonts w:ascii="Tahoma" w:eastAsia="Arial" w:hAnsi="Tahoma" w:cs="Tahoma"/>
          <w:b/>
          <w:sz w:val="19"/>
          <w:szCs w:val="19"/>
        </w:rPr>
        <w:t xml:space="preserve">Zimowe utrzymanie dróg </w:t>
      </w:r>
      <w:r w:rsidR="00155857">
        <w:rPr>
          <w:rFonts w:ascii="Tahoma" w:eastAsia="Arial" w:hAnsi="Tahoma" w:cs="Tahoma"/>
          <w:b/>
          <w:sz w:val="19"/>
          <w:szCs w:val="19"/>
        </w:rPr>
        <w:t>powiatowych na terenie Miasta Kędzierzyn-Koźle</w:t>
      </w:r>
    </w:p>
    <w:p w14:paraId="645E90B9" w14:textId="77777777" w:rsidR="00362A68" w:rsidRPr="00362A68" w:rsidRDefault="00362A68" w:rsidP="00362A68">
      <w:pPr>
        <w:spacing w:before="11" w:after="120" w:line="360" w:lineRule="auto"/>
        <w:jc w:val="both"/>
        <w:rPr>
          <w:rFonts w:ascii="Tahoma" w:eastAsia="Calibri" w:hAnsi="Tahoma"/>
          <w:b/>
          <w:sz w:val="20"/>
          <w:szCs w:val="20"/>
        </w:rPr>
      </w:pPr>
    </w:p>
    <w:tbl>
      <w:tblPr>
        <w:tblStyle w:val="TableNormal2"/>
        <w:tblW w:w="10241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1"/>
        <w:gridCol w:w="2323"/>
        <w:gridCol w:w="1441"/>
        <w:gridCol w:w="1505"/>
        <w:gridCol w:w="1283"/>
        <w:gridCol w:w="2798"/>
      </w:tblGrid>
      <w:tr w:rsidR="00362A68" w:rsidRPr="00362A68" w14:paraId="2BBBC0B9" w14:textId="77777777" w:rsidTr="00AF6CE4">
        <w:trPr>
          <w:trHeight w:val="579"/>
          <w:jc w:val="center"/>
        </w:trPr>
        <w:tc>
          <w:tcPr>
            <w:tcW w:w="8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AE30810" w14:textId="77777777" w:rsidR="00362A68" w:rsidRPr="00362A68" w:rsidRDefault="00362A68" w:rsidP="00362A68">
            <w:pPr>
              <w:jc w:val="center"/>
              <w:rPr>
                <w:rFonts w:ascii="Tahoma" w:eastAsia="Tahoma" w:hAnsi="Tahoma" w:cs="Tahoma"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sz w:val="14"/>
                <w:szCs w:val="22"/>
                <w:lang w:val="pl-PL"/>
              </w:rPr>
              <w:t>Pozycja</w:t>
            </w:r>
          </w:p>
        </w:tc>
        <w:tc>
          <w:tcPr>
            <w:tcW w:w="2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91526" w14:textId="77777777" w:rsidR="00362A68" w:rsidRPr="00362A68" w:rsidRDefault="00362A68" w:rsidP="00362A68">
            <w:pPr>
              <w:ind w:left="79"/>
              <w:jc w:val="center"/>
              <w:rPr>
                <w:rFonts w:ascii="Tahoma" w:eastAsia="Tahoma" w:hAnsi="Tahoma" w:cs="Tahoma"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sz w:val="14"/>
                <w:szCs w:val="22"/>
                <w:lang w:val="pl-PL"/>
              </w:rPr>
              <w:t>Wyszczególnienie</w:t>
            </w:r>
          </w:p>
        </w:tc>
        <w:tc>
          <w:tcPr>
            <w:tcW w:w="14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D0348" w14:textId="77777777" w:rsidR="00362A68" w:rsidRPr="00362A68" w:rsidRDefault="00362A68" w:rsidP="00362A68">
            <w:pPr>
              <w:spacing w:before="123"/>
              <w:ind w:left="29" w:hanging="29"/>
              <w:jc w:val="center"/>
              <w:rPr>
                <w:rFonts w:ascii="Tahoma" w:eastAsia="Tahoma" w:hAnsi="Tahoma" w:cs="Tahoma"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sz w:val="14"/>
                <w:szCs w:val="22"/>
                <w:lang w:val="pl-PL"/>
              </w:rPr>
              <w:t>Ryczałtowa cena jednostkowa brutto</w:t>
            </w:r>
          </w:p>
        </w:tc>
        <w:tc>
          <w:tcPr>
            <w:tcW w:w="1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3CF01" w14:textId="77777777" w:rsidR="00362A68" w:rsidRPr="00362A68" w:rsidRDefault="00362A68" w:rsidP="00362A68">
            <w:pPr>
              <w:ind w:left="449" w:hanging="449"/>
              <w:jc w:val="center"/>
              <w:rPr>
                <w:rFonts w:ascii="Tahoma" w:eastAsia="Tahoma" w:hAnsi="Tahoma" w:cs="Tahoma"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sz w:val="14"/>
                <w:szCs w:val="22"/>
                <w:lang w:val="pl-PL"/>
              </w:rPr>
              <w:t>Ilość km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917C8" w14:textId="77777777" w:rsidR="00362A68" w:rsidRPr="00362A68" w:rsidRDefault="00362A68" w:rsidP="00362A68">
            <w:pPr>
              <w:spacing w:before="123" w:line="276" w:lineRule="auto"/>
              <w:jc w:val="center"/>
              <w:rPr>
                <w:rFonts w:ascii="Tahoma" w:eastAsia="Tahoma" w:hAnsi="Tahoma" w:cs="Tahoma"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sz w:val="14"/>
                <w:szCs w:val="22"/>
                <w:lang w:val="pl-PL"/>
              </w:rPr>
              <w:t>Przewidywana ilość dób</w:t>
            </w:r>
          </w:p>
        </w:tc>
        <w:tc>
          <w:tcPr>
            <w:tcW w:w="2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A212E5" w14:textId="77777777" w:rsidR="00362A68" w:rsidRPr="00362A68" w:rsidRDefault="00362A68" w:rsidP="00362A68">
            <w:pPr>
              <w:jc w:val="center"/>
              <w:rPr>
                <w:rFonts w:ascii="Tahoma" w:eastAsia="Tahoma" w:hAnsi="Tahoma" w:cs="Tahoma"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sz w:val="14"/>
                <w:szCs w:val="22"/>
                <w:lang w:val="pl-PL"/>
              </w:rPr>
              <w:t>Cena nominalna brutto</w:t>
            </w:r>
          </w:p>
        </w:tc>
      </w:tr>
      <w:tr w:rsidR="00362A68" w:rsidRPr="00362A68" w14:paraId="61D59F5E" w14:textId="77777777" w:rsidTr="00AF6CE4">
        <w:trPr>
          <w:trHeight w:val="227"/>
          <w:jc w:val="center"/>
        </w:trPr>
        <w:tc>
          <w:tcPr>
            <w:tcW w:w="891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5CDD317A" w14:textId="77777777" w:rsidR="00362A68" w:rsidRPr="00362A68" w:rsidRDefault="00362A68" w:rsidP="00362A68">
            <w:pPr>
              <w:jc w:val="center"/>
              <w:rPr>
                <w:rFonts w:ascii="Tahoma" w:eastAsia="Tahoma" w:hAnsi="Tahoma" w:cs="Tahoma"/>
                <w:i/>
                <w:iCs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i/>
                <w:iCs/>
                <w:w w:val="99"/>
                <w:sz w:val="14"/>
                <w:szCs w:val="22"/>
                <w:lang w:val="pl-PL"/>
              </w:rPr>
              <w:t>1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2CBFFEF9" w14:textId="77777777" w:rsidR="00362A68" w:rsidRPr="00362A68" w:rsidRDefault="00362A68" w:rsidP="00362A68">
            <w:pPr>
              <w:jc w:val="center"/>
              <w:rPr>
                <w:rFonts w:ascii="Tahoma" w:eastAsia="Tahoma" w:hAnsi="Tahoma" w:cs="Tahoma"/>
                <w:i/>
                <w:iCs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i/>
                <w:iCs/>
                <w:w w:val="99"/>
                <w:sz w:val="14"/>
                <w:szCs w:val="22"/>
                <w:lang w:val="pl-PL"/>
              </w:rPr>
              <w:t>2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5CA54E47" w14:textId="77777777" w:rsidR="00362A68" w:rsidRPr="00362A68" w:rsidRDefault="00362A68" w:rsidP="00362A68">
            <w:pPr>
              <w:jc w:val="center"/>
              <w:rPr>
                <w:rFonts w:ascii="Tahoma" w:eastAsia="Tahoma" w:hAnsi="Tahoma" w:cs="Tahoma"/>
                <w:i/>
                <w:iCs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i/>
                <w:iCs/>
                <w:w w:val="99"/>
                <w:sz w:val="14"/>
                <w:szCs w:val="22"/>
                <w:lang w:val="pl-PL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4CB8DFFF" w14:textId="77777777" w:rsidR="00362A68" w:rsidRPr="00362A68" w:rsidRDefault="00362A68" w:rsidP="00362A68">
            <w:pPr>
              <w:jc w:val="center"/>
              <w:rPr>
                <w:rFonts w:ascii="Tahoma" w:eastAsia="Tahoma" w:hAnsi="Tahoma" w:cs="Tahoma"/>
                <w:i/>
                <w:iCs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i/>
                <w:iCs/>
                <w:w w:val="99"/>
                <w:sz w:val="14"/>
                <w:szCs w:val="22"/>
                <w:lang w:val="pl-PL"/>
              </w:rPr>
              <w:t>4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6B760A2F" w14:textId="77777777" w:rsidR="00362A68" w:rsidRPr="00362A68" w:rsidRDefault="00362A68" w:rsidP="00362A68">
            <w:pPr>
              <w:jc w:val="center"/>
              <w:rPr>
                <w:rFonts w:ascii="Tahoma" w:eastAsia="Tahoma" w:hAnsi="Tahoma" w:cs="Tahoma"/>
                <w:i/>
                <w:iCs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i/>
                <w:iCs/>
                <w:w w:val="99"/>
                <w:sz w:val="14"/>
                <w:szCs w:val="22"/>
                <w:lang w:val="pl-PL"/>
              </w:rPr>
              <w:t>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D0CECE" w:themeFill="background2" w:themeFillShade="E6"/>
            <w:vAlign w:val="center"/>
          </w:tcPr>
          <w:p w14:paraId="2A719108" w14:textId="77777777" w:rsidR="00362A68" w:rsidRPr="00362A68" w:rsidRDefault="00362A68" w:rsidP="00362A68">
            <w:pPr>
              <w:jc w:val="center"/>
              <w:rPr>
                <w:rFonts w:ascii="Tahoma" w:eastAsia="Tahoma" w:hAnsi="Tahoma" w:cs="Tahoma"/>
                <w:i/>
                <w:iCs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i/>
                <w:iCs/>
                <w:w w:val="99"/>
                <w:sz w:val="14"/>
                <w:szCs w:val="22"/>
                <w:lang w:val="pl-PL"/>
              </w:rPr>
              <w:t>6</w:t>
            </w:r>
          </w:p>
        </w:tc>
      </w:tr>
      <w:tr w:rsidR="00362A68" w:rsidRPr="00362A68" w14:paraId="486A652A" w14:textId="77777777" w:rsidTr="00AF6CE4">
        <w:trPr>
          <w:trHeight w:val="1196"/>
          <w:jc w:val="center"/>
        </w:trPr>
        <w:tc>
          <w:tcPr>
            <w:tcW w:w="89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5B4FD394" w14:textId="77777777" w:rsidR="00362A68" w:rsidRPr="00362A68" w:rsidRDefault="00362A68" w:rsidP="00362A68">
            <w:pPr>
              <w:spacing w:before="142"/>
              <w:ind w:left="26"/>
              <w:jc w:val="center"/>
              <w:rPr>
                <w:rFonts w:ascii="Tahoma" w:eastAsia="Tahoma" w:hAnsi="Tahoma" w:cs="Tahoma"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w w:val="99"/>
                <w:sz w:val="14"/>
                <w:szCs w:val="22"/>
                <w:lang w:val="pl-PL"/>
              </w:rPr>
              <w:t>1</w:t>
            </w:r>
          </w:p>
        </w:tc>
        <w:tc>
          <w:tcPr>
            <w:tcW w:w="232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2074CD54" w14:textId="77777777" w:rsidR="00362A68" w:rsidRPr="00362A68" w:rsidRDefault="00362A68" w:rsidP="00362A68">
            <w:pPr>
              <w:spacing w:line="276" w:lineRule="auto"/>
              <w:ind w:left="81"/>
              <w:jc w:val="center"/>
              <w:rPr>
                <w:rFonts w:ascii="Tahoma" w:eastAsia="Tahoma" w:hAnsi="Tahoma" w:cs="Tahoma"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sz w:val="14"/>
                <w:szCs w:val="22"/>
                <w:lang w:val="pl-PL"/>
              </w:rPr>
              <w:t xml:space="preserve">Cena jednostkowa brutto za prowadzenie akcji zimowego utrzymania 1 km drogi /jezdni/w </w:t>
            </w:r>
            <w:r w:rsidRPr="00362A68">
              <w:rPr>
                <w:rFonts w:ascii="Tahoma" w:eastAsia="Tahoma" w:hAnsi="Tahoma" w:cs="Tahoma"/>
                <w:position w:val="1"/>
                <w:sz w:val="14"/>
                <w:szCs w:val="22"/>
                <w:lang w:val="pl-PL"/>
              </w:rPr>
              <w:t>skali jednej doby (C</w:t>
            </w:r>
            <w:r w:rsidRPr="00362A68">
              <w:rPr>
                <w:rFonts w:ascii="Tahoma" w:eastAsia="Tahoma" w:hAnsi="Tahoma" w:cs="Tahoma"/>
                <w:sz w:val="9"/>
                <w:szCs w:val="22"/>
                <w:lang w:val="pl-PL"/>
              </w:rPr>
              <w:t>A</w:t>
            </w:r>
            <w:r w:rsidRPr="00362A68">
              <w:rPr>
                <w:rFonts w:ascii="Tahoma" w:eastAsia="Tahoma" w:hAnsi="Tahoma" w:cs="Tahoma"/>
                <w:position w:val="1"/>
                <w:sz w:val="14"/>
                <w:szCs w:val="22"/>
                <w:lang w:val="pl-PL"/>
              </w:rPr>
              <w:t>)</w:t>
            </w:r>
          </w:p>
        </w:tc>
        <w:tc>
          <w:tcPr>
            <w:tcW w:w="1441" w:type="dxa"/>
            <w:tcBorders>
              <w:top w:val="single" w:sz="12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BF5CCF5" w14:textId="77777777" w:rsidR="00362A68" w:rsidRPr="00362A68" w:rsidRDefault="00362A68" w:rsidP="00362A68">
            <w:pPr>
              <w:jc w:val="center"/>
              <w:rPr>
                <w:rFonts w:ascii="Tahoma" w:eastAsia="Tahoma" w:hAnsi="Tahoma" w:cs="Tahoma"/>
                <w:sz w:val="16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position w:val="1"/>
                <w:sz w:val="14"/>
                <w:szCs w:val="22"/>
                <w:lang w:val="pl-PL"/>
              </w:rPr>
              <w:t>C</w:t>
            </w:r>
            <w:r w:rsidRPr="00362A68">
              <w:rPr>
                <w:rFonts w:ascii="Tahoma" w:eastAsia="Tahoma" w:hAnsi="Tahoma" w:cs="Tahoma"/>
                <w:sz w:val="9"/>
                <w:szCs w:val="22"/>
                <w:lang w:val="pl-PL"/>
              </w:rPr>
              <w:t>A</w:t>
            </w:r>
            <w:r w:rsidRPr="00362A68">
              <w:rPr>
                <w:rFonts w:ascii="Tahoma" w:eastAsia="Tahoma" w:hAnsi="Tahoma" w:cs="Tahoma"/>
                <w:sz w:val="16"/>
                <w:szCs w:val="22"/>
                <w:lang w:val="pl-PL"/>
              </w:rPr>
              <w:t xml:space="preserve"> =……… zł/km/doba</w:t>
            </w:r>
          </w:p>
        </w:tc>
        <w:tc>
          <w:tcPr>
            <w:tcW w:w="150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5FC4AABE" w14:textId="4126E3F0" w:rsidR="00362A68" w:rsidRPr="00AF6CE4" w:rsidRDefault="00AF6CE4" w:rsidP="00362A68">
            <w:pPr>
              <w:ind w:left="55"/>
              <w:jc w:val="center"/>
              <w:rPr>
                <w:rFonts w:ascii="Tahoma" w:eastAsia="Tahoma" w:hAnsi="Tahoma" w:cs="Tahoma"/>
                <w:b/>
                <w:bCs/>
                <w:sz w:val="14"/>
                <w:szCs w:val="22"/>
                <w:lang w:val="pl-PL"/>
              </w:rPr>
            </w:pPr>
            <w:r w:rsidRPr="00AF6CE4">
              <w:rPr>
                <w:rFonts w:ascii="Tahoma" w:eastAsia="Tahoma" w:hAnsi="Tahoma" w:cs="Tahoma"/>
                <w:b/>
                <w:bCs/>
                <w:sz w:val="14"/>
                <w:szCs w:val="22"/>
                <w:lang w:val="pl-PL"/>
              </w:rPr>
              <w:t>5</w:t>
            </w:r>
            <w:r w:rsidR="00A657CF">
              <w:rPr>
                <w:rFonts w:ascii="Tahoma" w:eastAsia="Tahoma" w:hAnsi="Tahoma" w:cs="Tahoma"/>
                <w:b/>
                <w:bCs/>
                <w:sz w:val="14"/>
                <w:szCs w:val="22"/>
                <w:lang w:val="pl-PL"/>
              </w:rPr>
              <w:t>1</w:t>
            </w:r>
            <w:r w:rsidRPr="00AF6CE4">
              <w:rPr>
                <w:rFonts w:ascii="Tahoma" w:eastAsia="Tahoma" w:hAnsi="Tahoma" w:cs="Tahoma"/>
                <w:b/>
                <w:bCs/>
                <w:sz w:val="14"/>
                <w:szCs w:val="22"/>
                <w:lang w:val="pl-PL"/>
              </w:rPr>
              <w:t>,</w:t>
            </w:r>
            <w:r w:rsidR="00A657CF">
              <w:rPr>
                <w:rFonts w:ascii="Tahoma" w:eastAsia="Tahoma" w:hAnsi="Tahoma" w:cs="Tahoma"/>
                <w:b/>
                <w:bCs/>
                <w:sz w:val="14"/>
                <w:szCs w:val="22"/>
                <w:lang w:val="pl-PL"/>
              </w:rPr>
              <w:t>82</w:t>
            </w:r>
          </w:p>
        </w:tc>
        <w:tc>
          <w:tcPr>
            <w:tcW w:w="128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6D72FC4" w14:textId="1173B787" w:rsidR="00362A68" w:rsidRPr="00AF6CE4" w:rsidRDefault="00AF6CE4" w:rsidP="00362A68">
            <w:pPr>
              <w:spacing w:before="142"/>
              <w:jc w:val="center"/>
              <w:rPr>
                <w:rFonts w:ascii="Tahoma" w:eastAsia="Tahoma" w:hAnsi="Tahoma" w:cs="Tahoma"/>
                <w:b/>
                <w:bCs/>
                <w:sz w:val="14"/>
                <w:szCs w:val="22"/>
                <w:lang w:val="pl-PL"/>
              </w:rPr>
            </w:pPr>
            <w:r w:rsidRPr="00AF6CE4">
              <w:rPr>
                <w:rFonts w:ascii="Tahoma" w:eastAsia="Tahoma" w:hAnsi="Tahoma" w:cs="Tahoma"/>
                <w:b/>
                <w:bCs/>
                <w:sz w:val="14"/>
                <w:szCs w:val="22"/>
                <w:lang w:val="pl-PL"/>
              </w:rPr>
              <w:t>13</w:t>
            </w:r>
          </w:p>
        </w:tc>
        <w:tc>
          <w:tcPr>
            <w:tcW w:w="279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vAlign w:val="center"/>
          </w:tcPr>
          <w:p w14:paraId="58502587" w14:textId="77777777" w:rsidR="00362A68" w:rsidRPr="00362A68" w:rsidRDefault="00362A68" w:rsidP="00362A68">
            <w:pPr>
              <w:spacing w:before="116" w:line="276" w:lineRule="auto"/>
              <w:ind w:left="348"/>
              <w:jc w:val="center"/>
              <w:rPr>
                <w:rFonts w:ascii="Tahoma" w:eastAsia="Tahoma" w:hAnsi="Tahoma" w:cs="Tahoma"/>
                <w:sz w:val="9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sz w:val="14"/>
                <w:szCs w:val="22"/>
                <w:lang w:val="pl-PL"/>
              </w:rPr>
              <w:t xml:space="preserve">Nominalna cena za prowadzenie akcji </w:t>
            </w:r>
            <w:r w:rsidRPr="00362A68">
              <w:rPr>
                <w:rFonts w:ascii="Tahoma" w:eastAsia="Tahoma" w:hAnsi="Tahoma" w:cs="Tahoma"/>
                <w:position w:val="1"/>
                <w:sz w:val="14"/>
                <w:szCs w:val="22"/>
                <w:lang w:val="pl-PL"/>
              </w:rPr>
              <w:t>zimowego utrzymania (C</w:t>
            </w:r>
            <w:r w:rsidRPr="00362A68">
              <w:rPr>
                <w:rFonts w:ascii="Tahoma" w:eastAsia="Tahoma" w:hAnsi="Tahoma" w:cs="Tahoma"/>
                <w:sz w:val="9"/>
                <w:szCs w:val="22"/>
                <w:lang w:val="pl-PL"/>
              </w:rPr>
              <w:t>Z)</w:t>
            </w:r>
          </w:p>
          <w:p w14:paraId="15BC9625" w14:textId="77777777" w:rsidR="00362A68" w:rsidRPr="00362A68" w:rsidRDefault="00362A68" w:rsidP="00362A68">
            <w:pPr>
              <w:spacing w:before="120"/>
              <w:ind w:left="347"/>
              <w:jc w:val="center"/>
              <w:rPr>
                <w:rFonts w:ascii="Tahoma" w:eastAsia="Tahoma" w:hAnsi="Tahoma" w:cs="Tahoma"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sz w:val="14"/>
                <w:szCs w:val="22"/>
                <w:lang w:val="pl-PL"/>
              </w:rPr>
              <w:t>……………….. zł</w:t>
            </w:r>
          </w:p>
          <w:p w14:paraId="7ED8C4B5" w14:textId="77777777" w:rsidR="00362A68" w:rsidRPr="00362A68" w:rsidRDefault="00362A68" w:rsidP="00362A68">
            <w:pPr>
              <w:jc w:val="center"/>
              <w:rPr>
                <w:rFonts w:ascii="Tahoma" w:eastAsia="Tahoma" w:hAnsi="Tahoma" w:cs="Tahoma"/>
                <w:sz w:val="12"/>
                <w:szCs w:val="22"/>
                <w:lang w:val="pl-PL"/>
              </w:rPr>
            </w:pPr>
          </w:p>
          <w:p w14:paraId="5CFF4797" w14:textId="77777777" w:rsidR="00362A68" w:rsidRPr="00362A68" w:rsidRDefault="00362A68" w:rsidP="00362A68">
            <w:pPr>
              <w:spacing w:before="1"/>
              <w:ind w:left="346"/>
              <w:jc w:val="center"/>
              <w:rPr>
                <w:rFonts w:ascii="Tahoma" w:eastAsia="Tahoma" w:hAnsi="Tahoma" w:cs="Tahoma"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sz w:val="14"/>
                <w:szCs w:val="22"/>
                <w:lang w:val="pl-PL"/>
              </w:rPr>
              <w:t>(kol. 3 X kol. 4 x kol 5)</w:t>
            </w:r>
          </w:p>
        </w:tc>
      </w:tr>
      <w:tr w:rsidR="00362A68" w:rsidRPr="00362A68" w14:paraId="0527F09B" w14:textId="77777777" w:rsidTr="00AF6CE4">
        <w:trPr>
          <w:trHeight w:val="71"/>
          <w:jc w:val="center"/>
        </w:trPr>
        <w:tc>
          <w:tcPr>
            <w:tcW w:w="891" w:type="dxa"/>
            <w:tcBorders>
              <w:top w:val="single" w:sz="12" w:space="0" w:color="000000"/>
              <w:bottom w:val="nil"/>
              <w:right w:val="single" w:sz="4" w:space="0" w:color="000000"/>
            </w:tcBorders>
          </w:tcPr>
          <w:p w14:paraId="34B7D905" w14:textId="77777777" w:rsidR="00362A68" w:rsidRPr="00362A68" w:rsidRDefault="00362A68" w:rsidP="00362A68">
            <w:pPr>
              <w:rPr>
                <w:rFonts w:ascii="Tahoma" w:eastAsia="Tahoma" w:hAnsi="Tahoma" w:cs="Tahoma"/>
                <w:sz w:val="2"/>
                <w:szCs w:val="22"/>
                <w:lang w:val="pl-PL"/>
              </w:rPr>
            </w:pPr>
          </w:p>
        </w:tc>
        <w:tc>
          <w:tcPr>
            <w:tcW w:w="2323" w:type="dxa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C0D69B7" w14:textId="77777777" w:rsidR="00362A68" w:rsidRPr="00362A68" w:rsidRDefault="00362A68" w:rsidP="00362A68">
            <w:pPr>
              <w:rPr>
                <w:rFonts w:ascii="Tahoma" w:eastAsia="Tahoma" w:hAnsi="Tahoma" w:cs="Tahoma"/>
                <w:sz w:val="2"/>
                <w:szCs w:val="22"/>
                <w:lang w:val="pl-PL"/>
              </w:rPr>
            </w:pPr>
          </w:p>
        </w:tc>
        <w:tc>
          <w:tcPr>
            <w:tcW w:w="1441" w:type="dxa"/>
            <w:tcBorders>
              <w:top w:val="single" w:sz="12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799D3D3C" w14:textId="77777777" w:rsidR="00362A68" w:rsidRPr="00362A68" w:rsidRDefault="00362A68" w:rsidP="00362A68">
            <w:pPr>
              <w:spacing w:before="115"/>
              <w:ind w:left="126"/>
              <w:rPr>
                <w:rFonts w:ascii="Tahoma" w:eastAsia="Tahoma" w:hAnsi="Tahoma" w:cs="Tahoma"/>
                <w:sz w:val="2"/>
                <w:szCs w:val="2"/>
                <w:lang w:val="pl-PL"/>
              </w:rPr>
            </w:pPr>
          </w:p>
        </w:tc>
        <w:tc>
          <w:tcPr>
            <w:tcW w:w="1505" w:type="dxa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432A00" w14:textId="77777777" w:rsidR="00362A68" w:rsidRPr="00AF6CE4" w:rsidRDefault="00362A68" w:rsidP="00362A68">
            <w:pPr>
              <w:rPr>
                <w:rFonts w:ascii="Tahoma" w:eastAsia="Tahoma" w:hAnsi="Tahoma" w:cs="Tahoma"/>
                <w:b/>
                <w:bCs/>
                <w:sz w:val="2"/>
                <w:szCs w:val="22"/>
                <w:lang w:val="pl-PL"/>
              </w:rPr>
            </w:pPr>
          </w:p>
        </w:tc>
        <w:tc>
          <w:tcPr>
            <w:tcW w:w="1283" w:type="dxa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BAEF793" w14:textId="77777777" w:rsidR="00362A68" w:rsidRPr="00AF6CE4" w:rsidRDefault="00362A68" w:rsidP="00362A68">
            <w:pPr>
              <w:rPr>
                <w:rFonts w:ascii="Tahoma" w:eastAsia="Tahoma" w:hAnsi="Tahoma" w:cs="Tahoma"/>
                <w:b/>
                <w:bCs/>
                <w:sz w:val="2"/>
                <w:szCs w:val="22"/>
                <w:lang w:val="pl-PL"/>
              </w:rPr>
            </w:pPr>
          </w:p>
        </w:tc>
        <w:tc>
          <w:tcPr>
            <w:tcW w:w="2798" w:type="dxa"/>
            <w:tcBorders>
              <w:top w:val="single" w:sz="12" w:space="0" w:color="000000"/>
              <w:left w:val="single" w:sz="4" w:space="0" w:color="000000"/>
              <w:bottom w:val="nil"/>
            </w:tcBorders>
          </w:tcPr>
          <w:p w14:paraId="125C9760" w14:textId="77777777" w:rsidR="00362A68" w:rsidRPr="00362A68" w:rsidRDefault="00362A68" w:rsidP="00362A68">
            <w:pPr>
              <w:jc w:val="center"/>
              <w:rPr>
                <w:rFonts w:ascii="Tahoma" w:eastAsia="Tahoma" w:hAnsi="Tahoma" w:cs="Tahoma"/>
                <w:sz w:val="2"/>
                <w:szCs w:val="22"/>
                <w:lang w:val="pl-PL"/>
              </w:rPr>
            </w:pPr>
          </w:p>
        </w:tc>
      </w:tr>
      <w:tr w:rsidR="00362A68" w:rsidRPr="00362A68" w14:paraId="4899B6AB" w14:textId="77777777" w:rsidTr="00AF6CE4">
        <w:trPr>
          <w:trHeight w:val="1302"/>
          <w:jc w:val="center"/>
        </w:trPr>
        <w:tc>
          <w:tcPr>
            <w:tcW w:w="891" w:type="dxa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8461CA9" w14:textId="77777777" w:rsidR="00362A68" w:rsidRPr="00362A68" w:rsidRDefault="00362A68" w:rsidP="00362A68">
            <w:pPr>
              <w:ind w:left="26"/>
              <w:jc w:val="center"/>
              <w:rPr>
                <w:rFonts w:ascii="Tahoma" w:eastAsia="Tahoma" w:hAnsi="Tahoma" w:cs="Tahoma"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w w:val="99"/>
                <w:sz w:val="14"/>
                <w:szCs w:val="22"/>
                <w:lang w:val="pl-PL"/>
              </w:rPr>
              <w:t>2</w:t>
            </w:r>
          </w:p>
        </w:tc>
        <w:tc>
          <w:tcPr>
            <w:tcW w:w="2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65BA1" w14:textId="77777777" w:rsidR="00362A68" w:rsidRPr="00362A68" w:rsidRDefault="00362A68" w:rsidP="00362A68">
            <w:pPr>
              <w:spacing w:before="101" w:line="276" w:lineRule="auto"/>
              <w:ind w:left="81"/>
              <w:jc w:val="center"/>
              <w:rPr>
                <w:rFonts w:ascii="Tahoma" w:eastAsia="Tahoma" w:hAnsi="Tahoma" w:cs="Tahoma"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sz w:val="14"/>
                <w:szCs w:val="22"/>
                <w:lang w:val="pl-PL"/>
              </w:rPr>
              <w:t>Cena jednostkowa brutto za gotowość do zimowego utrzymania dróg za 1 km w skali jednej doby</w:t>
            </w:r>
            <w:r w:rsidRPr="00362A68">
              <w:rPr>
                <w:rFonts w:ascii="Tahoma" w:eastAsia="Tahoma" w:hAnsi="Tahoma" w:cs="Tahoma"/>
                <w:position w:val="1"/>
                <w:sz w:val="14"/>
                <w:szCs w:val="22"/>
                <w:lang w:val="pl-PL"/>
              </w:rPr>
              <w:t xml:space="preserve"> (C</w:t>
            </w:r>
            <w:r w:rsidRPr="00362A68">
              <w:rPr>
                <w:rFonts w:ascii="Tahoma" w:eastAsia="Tahoma" w:hAnsi="Tahoma" w:cs="Tahoma"/>
                <w:sz w:val="9"/>
                <w:szCs w:val="22"/>
                <w:lang w:val="pl-PL"/>
              </w:rPr>
              <w:t>B</w:t>
            </w:r>
            <w:r w:rsidRPr="00362A68">
              <w:rPr>
                <w:rFonts w:ascii="Tahoma" w:eastAsia="Tahoma" w:hAnsi="Tahoma" w:cs="Tahoma"/>
                <w:position w:val="1"/>
                <w:sz w:val="14"/>
                <w:szCs w:val="22"/>
                <w:lang w:val="pl-PL"/>
              </w:rPr>
              <w:t>)</w:t>
            </w:r>
          </w:p>
        </w:tc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62055" w14:textId="77777777" w:rsidR="00362A68" w:rsidRPr="00362A68" w:rsidRDefault="00362A68" w:rsidP="00362A68">
            <w:pPr>
              <w:jc w:val="center"/>
              <w:rPr>
                <w:rFonts w:ascii="Tahoma" w:eastAsia="Tahoma" w:hAnsi="Tahoma" w:cs="Tahoma"/>
                <w:sz w:val="16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position w:val="1"/>
                <w:sz w:val="14"/>
                <w:szCs w:val="22"/>
                <w:lang w:val="pl-PL"/>
              </w:rPr>
              <w:t>C</w:t>
            </w:r>
            <w:r w:rsidRPr="00362A68">
              <w:rPr>
                <w:rFonts w:ascii="Tahoma" w:eastAsia="Tahoma" w:hAnsi="Tahoma" w:cs="Tahoma"/>
                <w:sz w:val="9"/>
                <w:szCs w:val="22"/>
                <w:lang w:val="pl-PL"/>
              </w:rPr>
              <w:t>B</w:t>
            </w:r>
            <w:r w:rsidRPr="00362A68">
              <w:rPr>
                <w:rFonts w:ascii="Tahoma" w:eastAsia="Tahoma" w:hAnsi="Tahoma" w:cs="Tahoma"/>
                <w:sz w:val="16"/>
                <w:szCs w:val="22"/>
                <w:lang w:val="pl-PL"/>
              </w:rPr>
              <w:t xml:space="preserve"> = ……… zł/km/doba</w:t>
            </w:r>
          </w:p>
        </w:tc>
        <w:tc>
          <w:tcPr>
            <w:tcW w:w="1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3257B" w14:textId="194298A7" w:rsidR="00362A68" w:rsidRPr="00AF6CE4" w:rsidRDefault="00AF6CE4" w:rsidP="00362A68">
            <w:pPr>
              <w:spacing w:before="25"/>
              <w:ind w:left="55"/>
              <w:jc w:val="center"/>
              <w:rPr>
                <w:rFonts w:ascii="Tahoma" w:eastAsia="Tahoma" w:hAnsi="Tahoma" w:cs="Tahoma"/>
                <w:b/>
                <w:bCs/>
                <w:sz w:val="14"/>
                <w:szCs w:val="22"/>
                <w:lang w:val="pl-PL"/>
              </w:rPr>
            </w:pPr>
            <w:r w:rsidRPr="00AF6CE4">
              <w:rPr>
                <w:rFonts w:ascii="Tahoma" w:eastAsia="Tahoma" w:hAnsi="Tahoma" w:cs="Tahoma"/>
                <w:b/>
                <w:bCs/>
                <w:sz w:val="14"/>
                <w:szCs w:val="22"/>
                <w:lang w:val="pl-PL"/>
              </w:rPr>
              <w:t>5</w:t>
            </w:r>
            <w:r w:rsidR="00A657CF">
              <w:rPr>
                <w:rFonts w:ascii="Tahoma" w:eastAsia="Tahoma" w:hAnsi="Tahoma" w:cs="Tahoma"/>
                <w:b/>
                <w:bCs/>
                <w:sz w:val="14"/>
                <w:szCs w:val="22"/>
                <w:lang w:val="pl-PL"/>
              </w:rPr>
              <w:t>1</w:t>
            </w:r>
            <w:r w:rsidRPr="00AF6CE4">
              <w:rPr>
                <w:rFonts w:ascii="Tahoma" w:eastAsia="Tahoma" w:hAnsi="Tahoma" w:cs="Tahoma"/>
                <w:b/>
                <w:bCs/>
                <w:sz w:val="14"/>
                <w:szCs w:val="22"/>
                <w:lang w:val="pl-PL"/>
              </w:rPr>
              <w:t>,</w:t>
            </w:r>
            <w:r w:rsidR="00A657CF">
              <w:rPr>
                <w:rFonts w:ascii="Tahoma" w:eastAsia="Tahoma" w:hAnsi="Tahoma" w:cs="Tahoma"/>
                <w:b/>
                <w:bCs/>
                <w:sz w:val="14"/>
                <w:szCs w:val="22"/>
                <w:lang w:val="pl-PL"/>
              </w:rPr>
              <w:t>82</w:t>
            </w:r>
          </w:p>
        </w:tc>
        <w:tc>
          <w:tcPr>
            <w:tcW w:w="1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1E044" w14:textId="43FB5F28" w:rsidR="00362A68" w:rsidRPr="00AF6CE4" w:rsidRDefault="00AF6CE4" w:rsidP="00362A68">
            <w:pPr>
              <w:jc w:val="center"/>
              <w:rPr>
                <w:rFonts w:ascii="Tahoma" w:eastAsia="Tahoma" w:hAnsi="Tahoma" w:cs="Tahoma"/>
                <w:b/>
                <w:bCs/>
                <w:sz w:val="14"/>
                <w:szCs w:val="22"/>
                <w:lang w:val="pl-PL"/>
              </w:rPr>
            </w:pPr>
            <w:r w:rsidRPr="00AF6CE4">
              <w:rPr>
                <w:rFonts w:ascii="Tahoma" w:eastAsia="Tahoma" w:hAnsi="Tahoma" w:cs="Tahoma"/>
                <w:b/>
                <w:bCs/>
                <w:sz w:val="14"/>
                <w:szCs w:val="22"/>
                <w:lang w:val="pl-PL"/>
              </w:rPr>
              <w:t>50</w:t>
            </w:r>
          </w:p>
        </w:tc>
        <w:tc>
          <w:tcPr>
            <w:tcW w:w="2798" w:type="dxa"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14:paraId="6DC5387D" w14:textId="77777777" w:rsidR="00362A68" w:rsidRPr="00362A68" w:rsidRDefault="00362A68" w:rsidP="00362A68">
            <w:pPr>
              <w:spacing w:before="143" w:line="276" w:lineRule="auto"/>
              <w:ind w:left="348"/>
              <w:jc w:val="center"/>
              <w:rPr>
                <w:rFonts w:ascii="Tahoma" w:eastAsia="Tahoma" w:hAnsi="Tahoma" w:cs="Tahoma"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sz w:val="14"/>
                <w:szCs w:val="22"/>
                <w:lang w:val="pl-PL"/>
              </w:rPr>
              <w:t xml:space="preserve">Nominalna cena za gotowość do zimowego utrzymania dróg </w:t>
            </w:r>
            <w:r w:rsidRPr="00362A68">
              <w:rPr>
                <w:rFonts w:ascii="Tahoma" w:eastAsia="Tahoma" w:hAnsi="Tahoma" w:cs="Tahoma"/>
                <w:position w:val="1"/>
                <w:sz w:val="14"/>
                <w:szCs w:val="22"/>
                <w:lang w:val="pl-PL"/>
              </w:rPr>
              <w:t>(C</w:t>
            </w:r>
            <w:r w:rsidRPr="00362A68">
              <w:rPr>
                <w:rFonts w:ascii="Tahoma" w:eastAsia="Tahoma" w:hAnsi="Tahoma" w:cs="Tahoma"/>
                <w:sz w:val="9"/>
                <w:szCs w:val="22"/>
                <w:lang w:val="pl-PL"/>
              </w:rPr>
              <w:t>G</w:t>
            </w:r>
            <w:r w:rsidRPr="00362A68">
              <w:rPr>
                <w:rFonts w:ascii="Tahoma" w:eastAsia="Tahoma" w:hAnsi="Tahoma" w:cs="Tahoma"/>
                <w:position w:val="1"/>
                <w:sz w:val="14"/>
                <w:szCs w:val="22"/>
                <w:lang w:val="pl-PL"/>
              </w:rPr>
              <w:t>)</w:t>
            </w:r>
          </w:p>
          <w:p w14:paraId="4214FE8F" w14:textId="77777777" w:rsidR="00362A68" w:rsidRPr="00362A68" w:rsidRDefault="00362A68" w:rsidP="00362A68">
            <w:pPr>
              <w:spacing w:before="121"/>
              <w:ind w:left="347"/>
              <w:jc w:val="center"/>
              <w:rPr>
                <w:rFonts w:ascii="Tahoma" w:eastAsia="Tahoma" w:hAnsi="Tahoma" w:cs="Tahoma"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sz w:val="14"/>
                <w:szCs w:val="22"/>
                <w:lang w:val="pl-PL"/>
              </w:rPr>
              <w:t>…………………. zł</w:t>
            </w:r>
          </w:p>
          <w:p w14:paraId="3A768433" w14:textId="77777777" w:rsidR="00362A68" w:rsidRPr="00362A68" w:rsidRDefault="00362A68" w:rsidP="00362A68">
            <w:pPr>
              <w:jc w:val="center"/>
              <w:rPr>
                <w:rFonts w:ascii="Tahoma" w:eastAsia="Tahoma" w:hAnsi="Tahoma" w:cs="Tahoma"/>
                <w:sz w:val="12"/>
                <w:szCs w:val="22"/>
                <w:lang w:val="pl-PL"/>
              </w:rPr>
            </w:pPr>
          </w:p>
          <w:p w14:paraId="6FBA609B" w14:textId="77777777" w:rsidR="00362A68" w:rsidRPr="00362A68" w:rsidRDefault="00362A68" w:rsidP="00362A68">
            <w:pPr>
              <w:ind w:left="346"/>
              <w:jc w:val="center"/>
              <w:rPr>
                <w:rFonts w:ascii="Tahoma" w:eastAsia="Tahoma" w:hAnsi="Tahoma" w:cs="Tahoma"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sz w:val="14"/>
                <w:szCs w:val="22"/>
                <w:lang w:val="pl-PL"/>
              </w:rPr>
              <w:t>(kol. 3 X kol. 4 x kol 5)</w:t>
            </w:r>
          </w:p>
          <w:p w14:paraId="5C191078" w14:textId="77777777" w:rsidR="00362A68" w:rsidRPr="00362A68" w:rsidRDefault="00362A68" w:rsidP="00362A68">
            <w:pPr>
              <w:ind w:left="346"/>
              <w:jc w:val="center"/>
              <w:rPr>
                <w:rFonts w:ascii="Tahoma" w:eastAsia="Tahoma" w:hAnsi="Tahoma" w:cs="Tahoma"/>
                <w:sz w:val="14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color w:val="FF0000"/>
                <w:sz w:val="16"/>
                <w:szCs w:val="22"/>
                <w:lang w:val="pl-PL"/>
              </w:rPr>
              <w:t>Uwaga: nie więcej niż 15% nominalnej ceny za prowadzenia akcji zimowego utrzymania- poz. 1.</w:t>
            </w:r>
          </w:p>
        </w:tc>
      </w:tr>
      <w:tr w:rsidR="00AF6CE4" w:rsidRPr="00362A68" w14:paraId="711AD78A" w14:textId="77777777" w:rsidTr="0075306C">
        <w:trPr>
          <w:trHeight w:val="1096"/>
          <w:jc w:val="center"/>
        </w:trPr>
        <w:tc>
          <w:tcPr>
            <w:tcW w:w="744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E86E0" w14:textId="77777777" w:rsidR="00AF6CE4" w:rsidRPr="00362A68" w:rsidRDefault="00AF6CE4" w:rsidP="00362A68">
            <w:pPr>
              <w:spacing w:line="276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pl-PL"/>
              </w:rPr>
            </w:pPr>
            <w:r w:rsidRPr="00362A68">
              <w:rPr>
                <w:rFonts w:ascii="Tahoma" w:hAnsi="Tahoma" w:cs="Tahoma"/>
                <w:color w:val="000000"/>
                <w:sz w:val="20"/>
                <w:szCs w:val="20"/>
                <w:lang w:val="pl-PL"/>
              </w:rPr>
              <w:t>Nominalna całkowita cena brutto (C)</w:t>
            </w:r>
          </w:p>
          <w:p w14:paraId="4F793D67" w14:textId="77777777" w:rsidR="00AF6CE4" w:rsidRPr="00362A68" w:rsidRDefault="00AF6CE4" w:rsidP="00362A68">
            <w:pPr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l-PL"/>
              </w:rPr>
            </w:pPr>
            <w:r w:rsidRPr="00362A68">
              <w:rPr>
                <w:rFonts w:ascii="Tahoma" w:hAnsi="Tahoma" w:cs="Tahoma"/>
                <w:color w:val="000000"/>
                <w:sz w:val="16"/>
                <w:szCs w:val="16"/>
                <w:lang w:val="pl-PL"/>
              </w:rPr>
              <w:t>(Suma kolumna „6” Lp. 1÷2)</w:t>
            </w:r>
          </w:p>
          <w:p w14:paraId="79358656" w14:textId="77777777" w:rsidR="00AF6CE4" w:rsidRPr="00362A68" w:rsidRDefault="00AF6CE4" w:rsidP="00362A68">
            <w:pPr>
              <w:spacing w:line="276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pl-PL"/>
              </w:rPr>
            </w:pPr>
            <w:r w:rsidRPr="00362A68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lang w:val="pl-PL"/>
              </w:rPr>
              <w:t>(kwota</w:t>
            </w:r>
            <w:r w:rsidRPr="00362A68">
              <w:rPr>
                <w:rFonts w:ascii="Tahoma" w:hAnsi="Tahoma" w:cs="Tahoma"/>
                <w:color w:val="FF0000"/>
                <w:sz w:val="20"/>
                <w:szCs w:val="20"/>
                <w:lang w:val="pl-PL"/>
              </w:rPr>
              <w:t xml:space="preserve"> </w:t>
            </w:r>
            <w:r w:rsidRPr="00362A68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lang w:val="pl-PL"/>
              </w:rPr>
              <w:t>przeniesiona do formularza oferty)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6F7CFE" w14:textId="77777777" w:rsidR="00AF6CE4" w:rsidRPr="00362A68" w:rsidRDefault="00AF6CE4" w:rsidP="00362A68">
            <w:pPr>
              <w:ind w:left="347"/>
              <w:jc w:val="center"/>
              <w:rPr>
                <w:rFonts w:ascii="Tahoma" w:eastAsia="Tahoma" w:hAnsi="Tahoma" w:cs="Tahoma"/>
                <w:sz w:val="16"/>
                <w:szCs w:val="22"/>
                <w:lang w:val="pl-PL"/>
              </w:rPr>
            </w:pPr>
            <w:r w:rsidRPr="00362A68">
              <w:rPr>
                <w:rFonts w:ascii="Tahoma" w:eastAsia="Tahoma" w:hAnsi="Tahoma" w:cs="Tahoma"/>
                <w:sz w:val="16"/>
                <w:szCs w:val="22"/>
                <w:lang w:val="pl-PL"/>
              </w:rPr>
              <w:t>……………….. zł</w:t>
            </w:r>
          </w:p>
        </w:tc>
      </w:tr>
    </w:tbl>
    <w:p w14:paraId="2DCBBCF9" w14:textId="77777777" w:rsidR="00362A68" w:rsidRPr="00362A68" w:rsidRDefault="00362A68" w:rsidP="00362A68">
      <w:pPr>
        <w:tabs>
          <w:tab w:val="left" w:pos="708"/>
        </w:tabs>
        <w:spacing w:after="60" w:line="276" w:lineRule="auto"/>
        <w:jc w:val="right"/>
        <w:outlineLvl w:val="6"/>
        <w:rPr>
          <w:rFonts w:ascii="Tahoma" w:hAnsi="Tahoma" w:cs="Tahoma"/>
          <w:b/>
          <w:bCs/>
          <w:sz w:val="18"/>
          <w:szCs w:val="18"/>
        </w:rPr>
      </w:pPr>
    </w:p>
    <w:p w14:paraId="7C1D6F66" w14:textId="77777777" w:rsidR="00362A68" w:rsidRPr="00362A68" w:rsidRDefault="00362A68" w:rsidP="00362A68">
      <w:pPr>
        <w:spacing w:before="60" w:line="276" w:lineRule="auto"/>
        <w:ind w:left="2832" w:firstLine="708"/>
        <w:jc w:val="both"/>
        <w:rPr>
          <w:rFonts w:ascii="Tahoma" w:hAnsi="Tahoma" w:cs="Tahoma"/>
          <w:sz w:val="20"/>
          <w:szCs w:val="20"/>
        </w:rPr>
      </w:pPr>
      <w:r w:rsidRPr="00362A68">
        <w:rPr>
          <w:rFonts w:ascii="Tahoma" w:hAnsi="Tahoma" w:cs="Tahoma"/>
          <w:sz w:val="20"/>
          <w:szCs w:val="20"/>
        </w:rPr>
        <w:t>Podpisano ..........................................................</w:t>
      </w:r>
    </w:p>
    <w:p w14:paraId="10479F2F" w14:textId="77777777" w:rsidR="00362A68" w:rsidRPr="00362A68" w:rsidRDefault="00362A68" w:rsidP="00362A68">
      <w:pPr>
        <w:spacing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362A68">
        <w:rPr>
          <w:rFonts w:ascii="Tahoma" w:hAnsi="Tahoma" w:cs="Tahoma"/>
          <w:sz w:val="14"/>
          <w:szCs w:val="14"/>
        </w:rPr>
        <w:tab/>
      </w:r>
      <w:r w:rsidRPr="00362A68">
        <w:rPr>
          <w:rFonts w:ascii="Tahoma" w:hAnsi="Tahoma" w:cs="Tahoma"/>
          <w:sz w:val="14"/>
          <w:szCs w:val="14"/>
        </w:rPr>
        <w:tab/>
      </w:r>
      <w:r w:rsidRPr="00362A68">
        <w:rPr>
          <w:rFonts w:ascii="Tahoma" w:hAnsi="Tahoma" w:cs="Tahoma"/>
          <w:sz w:val="14"/>
          <w:szCs w:val="14"/>
        </w:rPr>
        <w:tab/>
      </w:r>
      <w:r w:rsidRPr="00362A68">
        <w:rPr>
          <w:rFonts w:ascii="Tahoma" w:hAnsi="Tahoma" w:cs="Tahoma"/>
          <w:sz w:val="14"/>
          <w:szCs w:val="14"/>
        </w:rPr>
        <w:tab/>
      </w:r>
      <w:r w:rsidRPr="00362A68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</w:t>
      </w:r>
    </w:p>
    <w:p w14:paraId="26B27CC2" w14:textId="77777777" w:rsidR="00362A68" w:rsidRPr="00362A68" w:rsidRDefault="00362A68" w:rsidP="00362A68">
      <w:pPr>
        <w:rPr>
          <w:rFonts w:ascii="Tahoma" w:hAnsi="Tahoma" w:cs="Tahoma"/>
          <w:b/>
          <w:bCs/>
          <w:sz w:val="18"/>
          <w:szCs w:val="18"/>
        </w:rPr>
      </w:pPr>
    </w:p>
    <w:p w14:paraId="2868D82C" w14:textId="77777777" w:rsidR="00362A68" w:rsidRPr="00362A68" w:rsidRDefault="00362A68" w:rsidP="00362A68">
      <w:pPr>
        <w:rPr>
          <w:rFonts w:ascii="Tahoma" w:hAnsi="Tahoma" w:cs="Tahoma"/>
          <w:b/>
          <w:bCs/>
          <w:sz w:val="18"/>
          <w:szCs w:val="18"/>
        </w:rPr>
      </w:pPr>
    </w:p>
    <w:p w14:paraId="5939E494" w14:textId="77777777" w:rsidR="00362A68" w:rsidRPr="00362A68" w:rsidRDefault="00362A68" w:rsidP="00362A68">
      <w:pPr>
        <w:rPr>
          <w:rFonts w:ascii="Tahoma" w:hAnsi="Tahoma" w:cs="Tahoma"/>
          <w:b/>
          <w:bCs/>
          <w:sz w:val="18"/>
          <w:szCs w:val="18"/>
        </w:rPr>
      </w:pPr>
    </w:p>
    <w:p w14:paraId="1D02DE61" w14:textId="77777777" w:rsidR="00362A68" w:rsidRPr="00362A68" w:rsidRDefault="00362A68" w:rsidP="00362A68">
      <w:pPr>
        <w:autoSpaceDE w:val="0"/>
        <w:autoSpaceDN w:val="0"/>
        <w:adjustRightInd w:val="0"/>
        <w:spacing w:before="120" w:line="276" w:lineRule="auto"/>
        <w:jc w:val="both"/>
        <w:rPr>
          <w:rFonts w:ascii="Tahoma" w:eastAsia="CIDFont+F1" w:hAnsi="Tahoma" w:cs="Tahoma"/>
          <w:i/>
          <w:iCs/>
          <w:color w:val="0000FF"/>
          <w:sz w:val="18"/>
          <w:szCs w:val="18"/>
        </w:rPr>
      </w:pPr>
      <w:r w:rsidRPr="00362A68">
        <w:rPr>
          <w:rFonts w:ascii="Tahoma" w:eastAsia="CIDFont+F1" w:hAnsi="Tahoma" w:cs="Tahoma"/>
          <w:i/>
          <w:iCs/>
          <w:color w:val="0000FF"/>
          <w:sz w:val="18"/>
          <w:szCs w:val="18"/>
        </w:rPr>
        <w:t xml:space="preserve">Zamawiający przez „zapewnienie gotowości do zimowego utrzymania” rozumie gotowość sprzętu do zimowego utrzymania dróg, operatorów sprzętu, zabezpieczenie niezbędnych materiałów oraz środków łączności, w tym pełnienie dyżuru zimowego utrzymania. </w:t>
      </w:r>
    </w:p>
    <w:p w14:paraId="1219F633" w14:textId="22E59314" w:rsidR="00362A68" w:rsidRPr="00EA5183" w:rsidRDefault="00362A68" w:rsidP="00362A68">
      <w:pPr>
        <w:autoSpaceDE w:val="0"/>
        <w:autoSpaceDN w:val="0"/>
        <w:adjustRightInd w:val="0"/>
        <w:spacing w:before="120" w:line="276" w:lineRule="auto"/>
        <w:jc w:val="both"/>
        <w:rPr>
          <w:rFonts w:ascii="Tahoma" w:eastAsia="CIDFont+F1" w:hAnsi="Tahoma" w:cs="Tahoma"/>
          <w:i/>
          <w:iCs/>
          <w:color w:val="0000FF"/>
          <w:sz w:val="18"/>
          <w:szCs w:val="18"/>
        </w:rPr>
      </w:pPr>
      <w:r w:rsidRPr="00EA5183">
        <w:rPr>
          <w:rFonts w:ascii="Tahoma" w:eastAsia="CIDFont+F1" w:hAnsi="Tahoma" w:cs="Tahoma"/>
          <w:i/>
          <w:iCs/>
          <w:color w:val="0000FF"/>
          <w:sz w:val="18"/>
          <w:szCs w:val="18"/>
        </w:rPr>
        <w:t xml:space="preserve">Nominalna cena za gotowość do zimowego utrzymania dróg rozliczana będzie miesięcznie proporcjonalnie do ilości dób świadczenia gotowości w okresie trwania „akcji zima” </w:t>
      </w:r>
      <w:r w:rsidR="00155857" w:rsidRPr="00EA5183">
        <w:rPr>
          <w:rFonts w:ascii="Tahoma" w:eastAsia="CIDFont+F1" w:hAnsi="Tahoma" w:cs="Tahoma"/>
          <w:i/>
          <w:iCs/>
          <w:color w:val="0000FF"/>
          <w:sz w:val="18"/>
          <w:szCs w:val="18"/>
        </w:rPr>
        <w:t xml:space="preserve">do 31.01.2027 r. </w:t>
      </w:r>
      <w:r w:rsidRPr="00EA5183">
        <w:rPr>
          <w:rFonts w:ascii="Tahoma" w:eastAsia="CIDFont+F1" w:hAnsi="Tahoma" w:cs="Tahoma"/>
          <w:i/>
          <w:iCs/>
          <w:color w:val="0000FF"/>
          <w:sz w:val="18"/>
          <w:szCs w:val="18"/>
        </w:rPr>
        <w:t xml:space="preserve">z zastrzeżeniem, że naliczana będzie wyłącznie za doby, w których Wykonawca w ramach umowy nie świadczy usług utrzymania zimowego dróg poprzez odśnieżanie, usuwanie śliskości realizowane przy użyciu środków sprzętowo-transportowych </w:t>
      </w:r>
    </w:p>
    <w:p w14:paraId="0906B688" w14:textId="77777777" w:rsidR="00362A68" w:rsidRPr="00EA5183" w:rsidRDefault="00362A68" w:rsidP="00362A68">
      <w:pPr>
        <w:spacing w:before="120" w:line="276" w:lineRule="auto"/>
        <w:jc w:val="both"/>
        <w:rPr>
          <w:rFonts w:ascii="Tahoma" w:eastAsia="CIDFont+F1" w:hAnsi="Tahoma" w:cs="Tahoma"/>
          <w:i/>
          <w:iCs/>
          <w:color w:val="0000FF"/>
          <w:sz w:val="19"/>
          <w:szCs w:val="19"/>
        </w:rPr>
      </w:pPr>
      <w:r w:rsidRPr="00EA5183">
        <w:rPr>
          <w:rFonts w:ascii="Tahoma" w:eastAsia="CIDFont+F1" w:hAnsi="Tahoma" w:cs="Tahoma"/>
          <w:i/>
          <w:iCs/>
          <w:color w:val="0000FF"/>
          <w:sz w:val="18"/>
          <w:szCs w:val="18"/>
        </w:rPr>
        <w:t>Przez dobę należy rozumieć kolejne 24 godziny zegarowe, poczynając od godziny, w której Wykonawca rozpoczął wykonywanie usług utrzymania zimowego dróg poprzez odśnieżanie, usuwanie śliskości lub pełnienie gotowości do zimowego utrzymania</w:t>
      </w:r>
      <w:r w:rsidRPr="00EA5183">
        <w:rPr>
          <w:rFonts w:ascii="Tahoma" w:eastAsia="CIDFont+F1" w:hAnsi="Tahoma" w:cs="Tahoma"/>
          <w:i/>
          <w:iCs/>
          <w:color w:val="0000FF"/>
          <w:sz w:val="19"/>
          <w:szCs w:val="19"/>
        </w:rPr>
        <w:t>.</w:t>
      </w:r>
    </w:p>
    <w:p w14:paraId="596BAD84" w14:textId="6192A176" w:rsidR="00EA5183" w:rsidRPr="00260D96" w:rsidRDefault="00EA5183" w:rsidP="00362A68">
      <w:pPr>
        <w:spacing w:before="120" w:line="276" w:lineRule="auto"/>
        <w:jc w:val="both"/>
        <w:rPr>
          <w:rFonts w:ascii="Tahoma" w:hAnsi="Tahoma" w:cs="Tahoma"/>
          <w:i/>
          <w:iCs/>
          <w:color w:val="0000FF"/>
          <w:sz w:val="18"/>
          <w:szCs w:val="18"/>
        </w:rPr>
      </w:pPr>
      <w:r w:rsidRPr="00260D96">
        <w:rPr>
          <w:rFonts w:ascii="Tahoma" w:hAnsi="Tahoma" w:cs="Tahoma"/>
          <w:i/>
          <w:iCs/>
          <w:color w:val="0000FF"/>
          <w:sz w:val="18"/>
          <w:szCs w:val="18"/>
        </w:rPr>
        <w:t xml:space="preserve">Decyzję o rozpoczęciu usługi zimowego utrzymania będzie podejmowała </w:t>
      </w:r>
      <w:r w:rsidRPr="00260D96">
        <w:rPr>
          <w:rFonts w:ascii="Tahoma" w:hAnsi="Tahoma" w:cs="Tahoma"/>
          <w:b/>
          <w:bCs/>
          <w:i/>
          <w:iCs/>
          <w:color w:val="0000FF"/>
          <w:sz w:val="18"/>
          <w:szCs w:val="18"/>
        </w:rPr>
        <w:t>Jednostka organizacyjna.</w:t>
      </w:r>
    </w:p>
    <w:p w14:paraId="61953521" w14:textId="77777777" w:rsidR="00362A68" w:rsidRPr="00260D96" w:rsidRDefault="00362A68" w:rsidP="00362A68">
      <w:pPr>
        <w:spacing w:line="276" w:lineRule="auto"/>
        <w:rPr>
          <w:rFonts w:ascii="Tahoma" w:hAnsi="Tahoma" w:cs="Tahoma"/>
          <w:i/>
          <w:iCs/>
          <w:color w:val="0000FF"/>
          <w:sz w:val="18"/>
          <w:szCs w:val="18"/>
        </w:rPr>
      </w:pPr>
    </w:p>
    <w:p w14:paraId="342415E5" w14:textId="77777777" w:rsidR="00362A68" w:rsidRPr="00362A68" w:rsidRDefault="00362A68" w:rsidP="00362A68">
      <w:pPr>
        <w:rPr>
          <w:rFonts w:ascii="Tahoma" w:hAnsi="Tahoma" w:cs="Tahoma"/>
          <w:b/>
          <w:bCs/>
          <w:sz w:val="18"/>
          <w:szCs w:val="18"/>
        </w:rPr>
      </w:pPr>
      <w:r w:rsidRPr="00362A68">
        <w:rPr>
          <w:rFonts w:ascii="Tahoma" w:hAnsi="Tahoma" w:cs="Tahoma"/>
          <w:b/>
          <w:bCs/>
          <w:sz w:val="18"/>
          <w:szCs w:val="18"/>
        </w:rPr>
        <w:br w:type="page"/>
      </w:r>
    </w:p>
    <w:p w14:paraId="09576E1C" w14:textId="77777777" w:rsidR="001F5861" w:rsidRPr="001F5861" w:rsidRDefault="001F5861" w:rsidP="001F5861">
      <w:pPr>
        <w:tabs>
          <w:tab w:val="left" w:pos="708"/>
        </w:tabs>
        <w:spacing w:after="60" w:line="276" w:lineRule="auto"/>
        <w:jc w:val="right"/>
        <w:outlineLvl w:val="6"/>
        <w:rPr>
          <w:rFonts w:ascii="Tahoma" w:hAnsi="Tahoma" w:cs="Tahoma"/>
          <w:b/>
          <w:bCs/>
          <w:sz w:val="18"/>
          <w:szCs w:val="18"/>
        </w:rPr>
      </w:pPr>
    </w:p>
    <w:p w14:paraId="7A27E8AF" w14:textId="40EECD77" w:rsidR="001F5861" w:rsidRPr="001F5861" w:rsidRDefault="001F5861" w:rsidP="001F5861">
      <w:pPr>
        <w:tabs>
          <w:tab w:val="left" w:pos="708"/>
        </w:tabs>
        <w:spacing w:after="6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1F5861">
        <w:rPr>
          <w:rFonts w:ascii="Tahoma" w:hAnsi="Tahoma" w:cs="Tahoma"/>
          <w:b/>
          <w:bCs/>
          <w:sz w:val="18"/>
          <w:szCs w:val="18"/>
        </w:rPr>
        <w:t>Formularz cenowy</w:t>
      </w:r>
      <w:r w:rsidRPr="001F5861">
        <w:rPr>
          <w:rFonts w:ascii="Tahoma" w:hAnsi="Tahoma" w:cs="Tahoma"/>
          <w:sz w:val="18"/>
          <w:szCs w:val="18"/>
        </w:rPr>
        <w:t xml:space="preserve"> </w:t>
      </w:r>
      <w:r w:rsidRPr="001F5861">
        <w:rPr>
          <w:rFonts w:ascii="Tahoma" w:hAnsi="Tahoma" w:cs="Tahoma"/>
          <w:b/>
          <w:bCs/>
          <w:sz w:val="18"/>
          <w:szCs w:val="18"/>
          <w:highlight w:val="yellow"/>
        </w:rPr>
        <w:t>dla II części zamówienia</w:t>
      </w:r>
      <w:r w:rsidRPr="001F5861">
        <w:rPr>
          <w:rFonts w:ascii="Tahoma" w:hAnsi="Tahoma" w:cs="Tahoma"/>
          <w:sz w:val="18"/>
          <w:szCs w:val="18"/>
        </w:rPr>
        <w:t xml:space="preserve"> </w:t>
      </w:r>
      <w:r w:rsidRPr="001F5861">
        <w:rPr>
          <w:rFonts w:ascii="Tahoma" w:hAnsi="Tahoma" w:cs="Tahoma"/>
          <w:sz w:val="16"/>
          <w:szCs w:val="16"/>
        </w:rPr>
        <w:t>(integralna część formularza oferty)</w:t>
      </w:r>
    </w:p>
    <w:p w14:paraId="68166A79" w14:textId="77777777" w:rsidR="001F5861" w:rsidRPr="001F5861" w:rsidRDefault="001F5861" w:rsidP="001F5861">
      <w:pPr>
        <w:tabs>
          <w:tab w:val="left" w:pos="708"/>
        </w:tabs>
        <w:spacing w:after="60" w:line="276" w:lineRule="auto"/>
        <w:jc w:val="both"/>
        <w:outlineLvl w:val="6"/>
        <w:rPr>
          <w:rFonts w:ascii="Tahoma" w:hAnsi="Tahoma" w:cs="Tahoma"/>
          <w:sz w:val="10"/>
          <w:szCs w:val="10"/>
        </w:rPr>
      </w:pPr>
      <w:r w:rsidRPr="001F5861">
        <w:rPr>
          <w:rFonts w:ascii="Tahoma" w:hAnsi="Tahoma" w:cs="Tahoma"/>
          <w:sz w:val="20"/>
        </w:rPr>
        <w:t>…............................................</w:t>
      </w:r>
    </w:p>
    <w:p w14:paraId="3EFF892F" w14:textId="77777777" w:rsidR="001F5861" w:rsidRPr="001F5861" w:rsidRDefault="001F5861" w:rsidP="001F5861">
      <w:pPr>
        <w:spacing w:line="276" w:lineRule="auto"/>
        <w:jc w:val="both"/>
        <w:rPr>
          <w:rFonts w:ascii="Tahoma" w:hAnsi="Tahoma" w:cs="Tahoma"/>
          <w:sz w:val="16"/>
        </w:rPr>
      </w:pPr>
      <w:r w:rsidRPr="001F5861">
        <w:rPr>
          <w:rFonts w:ascii="Tahoma" w:hAnsi="Tahoma" w:cs="Tahoma"/>
          <w:sz w:val="16"/>
        </w:rPr>
        <w:t xml:space="preserve">  /nazwa i adres wykonawcy/</w:t>
      </w:r>
    </w:p>
    <w:p w14:paraId="0DFDF92E" w14:textId="77777777" w:rsidR="00667792" w:rsidRDefault="00667792" w:rsidP="001F5861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</w:p>
    <w:p w14:paraId="6C3EB91F" w14:textId="53520E5D" w:rsidR="001F5861" w:rsidRPr="001F5861" w:rsidRDefault="001F5861" w:rsidP="001F5861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1F5861">
        <w:rPr>
          <w:rFonts w:ascii="Tahoma" w:hAnsi="Tahoma" w:cs="Tahoma"/>
          <w:b/>
          <w:bCs/>
          <w:sz w:val="28"/>
          <w:szCs w:val="28"/>
        </w:rPr>
        <w:t>FORMULARZ CENOWY</w:t>
      </w:r>
    </w:p>
    <w:p w14:paraId="0B18503C" w14:textId="05915930" w:rsidR="001F5861" w:rsidRDefault="001F5861" w:rsidP="001F5861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</w:pP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t xml:space="preserve">Zimowe utrzymanie dróg na terenie Powiatu Kędzierzyńsko-Kozielskiego </w:t>
      </w: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br/>
      </w:r>
    </w:p>
    <w:p w14:paraId="5FE5AF7A" w14:textId="77777777" w:rsidR="001F5861" w:rsidRPr="001F5861" w:rsidRDefault="001F5861" w:rsidP="001F5861">
      <w:pPr>
        <w:spacing w:line="276" w:lineRule="auto"/>
        <w:jc w:val="center"/>
        <w:rPr>
          <w:rFonts w:ascii="Tahoma" w:hAnsi="Tahoma" w:cs="Tahoma"/>
          <w:b/>
          <w:i/>
          <w:iCs/>
          <w:color w:val="0000FF"/>
          <w:sz w:val="10"/>
          <w:szCs w:val="10"/>
        </w:rPr>
      </w:pPr>
    </w:p>
    <w:p w14:paraId="0989D635" w14:textId="6DFC8295" w:rsidR="001F5861" w:rsidRPr="001F5861" w:rsidRDefault="001F5861" w:rsidP="001F5861">
      <w:pPr>
        <w:spacing w:line="276" w:lineRule="auto"/>
        <w:jc w:val="center"/>
        <w:rPr>
          <w:rFonts w:ascii="Tahoma" w:hAnsi="Tahoma" w:cs="Tahoma"/>
          <w:b/>
          <w:sz w:val="19"/>
          <w:szCs w:val="19"/>
        </w:rPr>
      </w:pPr>
      <w:r w:rsidRPr="001F5861">
        <w:rPr>
          <w:rFonts w:ascii="Tahoma" w:hAnsi="Tahoma" w:cs="Tahoma"/>
          <w:b/>
          <w:bCs/>
          <w:sz w:val="19"/>
          <w:szCs w:val="19"/>
          <w:highlight w:val="yellow"/>
        </w:rPr>
        <w:t>Część II</w:t>
      </w:r>
      <w:r w:rsidRPr="001F5861">
        <w:rPr>
          <w:rFonts w:ascii="Tahoma" w:hAnsi="Tahoma" w:cs="Tahoma"/>
          <w:b/>
          <w:bCs/>
          <w:sz w:val="19"/>
          <w:szCs w:val="19"/>
        </w:rPr>
        <w:t xml:space="preserve"> </w:t>
      </w:r>
      <w:r w:rsidRPr="001F5861">
        <w:rPr>
          <w:rFonts w:ascii="Tahoma" w:hAnsi="Tahoma" w:cs="Tahoma"/>
          <w:b/>
          <w:sz w:val="19"/>
          <w:szCs w:val="19"/>
        </w:rPr>
        <w:t xml:space="preserve">- </w:t>
      </w:r>
      <w:r w:rsidRPr="001F5861">
        <w:rPr>
          <w:rFonts w:ascii="Tahoma" w:eastAsia="Arial" w:hAnsi="Tahoma" w:cs="Tahoma"/>
          <w:b/>
          <w:sz w:val="19"/>
          <w:szCs w:val="19"/>
        </w:rPr>
        <w:t xml:space="preserve">Zimowe utrzymanie dróg powiatowych na terenie gminy </w:t>
      </w:r>
      <w:r w:rsidR="00667792">
        <w:rPr>
          <w:rFonts w:ascii="Tahoma" w:eastAsia="Arial" w:hAnsi="Tahoma" w:cs="Tahoma"/>
          <w:b/>
          <w:sz w:val="19"/>
          <w:szCs w:val="19"/>
        </w:rPr>
        <w:t>Pawłowiczki</w:t>
      </w:r>
    </w:p>
    <w:p w14:paraId="07EB5E8A" w14:textId="77777777" w:rsidR="001F5861" w:rsidRPr="001F5861" w:rsidRDefault="001F5861" w:rsidP="001F5861">
      <w:pPr>
        <w:spacing w:line="276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6B9678D8" w14:textId="77777777" w:rsidR="001F5861" w:rsidRPr="001F5861" w:rsidRDefault="001F5861" w:rsidP="001F5861">
      <w:pPr>
        <w:spacing w:line="276" w:lineRule="auto"/>
        <w:jc w:val="both"/>
        <w:rPr>
          <w:rFonts w:ascii="Tahoma" w:hAnsi="Tahoma" w:cs="Tahoma"/>
          <w:i/>
          <w:sz w:val="10"/>
          <w:szCs w:val="10"/>
        </w:rPr>
      </w:pP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sz w:val="14"/>
          <w:szCs w:val="14"/>
        </w:rPr>
        <w:tab/>
      </w:r>
    </w:p>
    <w:tbl>
      <w:tblPr>
        <w:tblW w:w="9214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2850"/>
        <w:gridCol w:w="709"/>
        <w:gridCol w:w="1376"/>
        <w:gridCol w:w="1374"/>
        <w:gridCol w:w="1139"/>
        <w:gridCol w:w="1355"/>
      </w:tblGrid>
      <w:tr w:rsidR="00587F86" w:rsidRPr="001F5861" w14:paraId="484CC93C" w14:textId="77777777" w:rsidTr="00587F86">
        <w:trPr>
          <w:trHeight w:val="121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6F6D3" w14:textId="77777777" w:rsidR="00587F86" w:rsidRPr="001F5861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>Lp.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7B5F9" w14:textId="77777777" w:rsidR="00587F86" w:rsidRPr="001F5861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>Rodzaj prac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CE993" w14:textId="77777777" w:rsidR="00587F86" w:rsidRPr="001F5861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>Jedn.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97742" w14:textId="77777777" w:rsidR="00587F86" w:rsidRPr="001F5861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 xml:space="preserve">Przewidywana jednokrotna ilość prac 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0E410" w14:textId="77777777" w:rsidR="00587F86" w:rsidRPr="001F5861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6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6"/>
                <w:sz w:val="16"/>
                <w:szCs w:val="16"/>
              </w:rPr>
              <w:t xml:space="preserve">Przewidywana krotność prac </w:t>
            </w:r>
          </w:p>
          <w:p w14:paraId="0F69FF6D" w14:textId="77777777" w:rsidR="00587F86" w:rsidRPr="001F5861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8A241" w14:textId="77777777" w:rsidR="00587F86" w:rsidRPr="001F5861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 xml:space="preserve">Cena jedn. </w:t>
            </w:r>
          </w:p>
          <w:p w14:paraId="5EF59784" w14:textId="77777777" w:rsidR="00587F86" w:rsidRPr="001F5861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>[zł brutto]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27F31" w14:textId="77777777" w:rsidR="00587F86" w:rsidRPr="001F5861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 xml:space="preserve">Wartość </w:t>
            </w:r>
          </w:p>
          <w:p w14:paraId="56964547" w14:textId="77777777" w:rsidR="00587F86" w:rsidRPr="001F5861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>(cena)</w:t>
            </w:r>
          </w:p>
          <w:p w14:paraId="5DECA3C3" w14:textId="77777777" w:rsidR="00587F86" w:rsidRPr="001F5861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>[zł brutto] (d*e*f)</w:t>
            </w:r>
          </w:p>
        </w:tc>
      </w:tr>
      <w:tr w:rsidR="00587F86" w:rsidRPr="001F5861" w14:paraId="5EC6A662" w14:textId="77777777" w:rsidTr="00587F86">
        <w:trPr>
          <w:trHeight w:val="33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D0EDF2" w14:textId="77777777" w:rsidR="00587F86" w:rsidRPr="001F5861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  <w:t>a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452D04" w14:textId="77777777" w:rsidR="00587F86" w:rsidRPr="001F5861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  <w:t>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DCAC99" w14:textId="77777777" w:rsidR="00587F86" w:rsidRPr="001F5861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  <w:t>c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D6419F" w14:textId="77777777" w:rsidR="00587F86" w:rsidRPr="001F5861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  <w:t>d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0A05B04" w14:textId="77777777" w:rsidR="00587F86" w:rsidRPr="001F5861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  <w:t>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D04B4C" w14:textId="77777777" w:rsidR="00587F86" w:rsidRPr="001F5861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  <w:t>f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E567D9" w14:textId="77777777" w:rsidR="00587F86" w:rsidRPr="001F5861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  <w:t>g</w:t>
            </w:r>
          </w:p>
        </w:tc>
      </w:tr>
      <w:tr w:rsidR="00587F86" w:rsidRPr="001F5861" w14:paraId="4C75815F" w14:textId="77777777" w:rsidTr="00587F86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9D84E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BEA45" w14:textId="77777777" w:rsidR="00587F86" w:rsidRPr="0098051B" w:rsidRDefault="00587F86" w:rsidP="001F5861">
            <w:pPr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Zapobieganie/usuwanie śliskości nawierzchni dróg (z użyciem mieszanki piaskowo-solnej)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75347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28829" w14:textId="3E7F4737" w:rsidR="00587F86" w:rsidRPr="0098051B" w:rsidRDefault="00587F86" w:rsidP="00587F86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57,0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E5DAB" w14:textId="08C1FC15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C3B9E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A 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  <w:p w14:paraId="6757F5B6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zł/km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A34BD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>1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</w:tc>
      </w:tr>
      <w:tr w:rsidR="00587F86" w:rsidRPr="001F5861" w14:paraId="59EB1356" w14:textId="77777777" w:rsidTr="00587F86">
        <w:trPr>
          <w:trHeight w:val="503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0FDEA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2.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9E323" w14:textId="77777777" w:rsidR="00587F86" w:rsidRPr="0098051B" w:rsidRDefault="00587F86" w:rsidP="001F5861">
            <w:pPr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Odśnieżanie nawierzchni dróg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B631F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678F3" w14:textId="4027B6A2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57,0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AE734" w14:textId="673259A8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4A96E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B 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  <w:p w14:paraId="39B4BE66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zł/km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915EF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>2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</w:tc>
      </w:tr>
      <w:tr w:rsidR="00587F86" w:rsidRPr="001F5861" w14:paraId="5AA79227" w14:textId="77777777" w:rsidTr="00587F86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1ACC6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3.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DFC4D" w14:textId="77777777" w:rsidR="00587F86" w:rsidRPr="0098051B" w:rsidRDefault="00587F86" w:rsidP="001F5861">
            <w:pPr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Jednoczesne odśnieżanie i usuwanie śliskości nawierzchni dróg (z użyciem mieszanki piaskowo-solnej)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4DDAE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92F88" w14:textId="3D548AC3" w:rsidR="00587F86" w:rsidRPr="0098051B" w:rsidRDefault="00587F86" w:rsidP="00587F86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57,0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14DA6" w14:textId="3A1BBDC6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color w:val="00B050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1</w:t>
            </w:r>
            <w:r>
              <w:rPr>
                <w:rFonts w:ascii="Tahoma" w:hAnsi="Tahoma" w:cs="Tahoma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C9998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C 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  <w:p w14:paraId="636D3036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zł/km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F7935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>3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</w:tc>
      </w:tr>
      <w:tr w:rsidR="00587F86" w:rsidRPr="001F5861" w14:paraId="35B0CF59" w14:textId="77777777" w:rsidTr="00587F86">
        <w:trPr>
          <w:trHeight w:val="62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EBB08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4.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A0C15" w14:textId="77777777" w:rsidR="00587F86" w:rsidRPr="0098051B" w:rsidRDefault="00587F86" w:rsidP="001F5861">
            <w:pPr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Odśnieżanie nawierzchni dróg ładowarką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E43DE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godz.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E6501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AA89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C1512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D 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  <w:p w14:paraId="7A11426E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zł /</w:t>
            </w:r>
            <w:proofErr w:type="spellStart"/>
            <w:r w:rsidRPr="0098051B">
              <w:rPr>
                <w:rFonts w:ascii="Tahoma" w:hAnsi="Tahoma" w:cs="Tahoma"/>
                <w:sz w:val="18"/>
                <w:szCs w:val="18"/>
              </w:rPr>
              <w:t>godz</w:t>
            </w:r>
            <w:proofErr w:type="spellEnd"/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E6F93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>4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</w:tc>
      </w:tr>
      <w:tr w:rsidR="00587F86" w:rsidRPr="001F5861" w14:paraId="22126A68" w14:textId="77777777" w:rsidTr="00587F86">
        <w:trPr>
          <w:trHeight w:val="680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B0F4978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5.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6D03" w14:textId="77777777" w:rsidR="00587F86" w:rsidRPr="0098051B" w:rsidRDefault="00587F86" w:rsidP="001F5861">
            <w:pPr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EA5183">
              <w:rPr>
                <w:rFonts w:ascii="Tahoma" w:hAnsi="Tahoma" w:cs="Tahoma"/>
                <w:sz w:val="18"/>
                <w:szCs w:val="18"/>
              </w:rPr>
              <w:t xml:space="preserve">Sezonowy </w:t>
            </w: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ryczałt za gotowość*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D05EC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doba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1610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029CB" w14:textId="65D376F0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Pr="0098051B">
              <w:rPr>
                <w:rFonts w:ascii="Tahoma" w:hAnsi="Tahoma" w:cs="Tahoma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vAlign w:val="center"/>
          </w:tcPr>
          <w:p w14:paraId="66E0439C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E 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  <w:p w14:paraId="448EA2F8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zł /doba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vAlign w:val="center"/>
          </w:tcPr>
          <w:p w14:paraId="2F0EE221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>5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</w:tc>
      </w:tr>
      <w:tr w:rsidR="00587F86" w:rsidRPr="001F5861" w14:paraId="7F0F4468" w14:textId="77777777" w:rsidTr="00587F86">
        <w:trPr>
          <w:trHeight w:val="611"/>
        </w:trPr>
        <w:tc>
          <w:tcPr>
            <w:tcW w:w="7859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3788D4A0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98051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Nominalna całkowita wartość (cena) brutto (WB)</w:t>
            </w:r>
          </w:p>
          <w:p w14:paraId="1751C47C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(Suma kolumna „g” Lp. 1 - 5)</w:t>
            </w:r>
          </w:p>
          <w:p w14:paraId="36EB9207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98051B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(kwota</w:t>
            </w:r>
            <w:r w:rsidRPr="0098051B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98051B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przeniesiona do formularza oferty)</w:t>
            </w:r>
          </w:p>
          <w:p w14:paraId="064DED3D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E2DD38C" w14:textId="77777777" w:rsidR="00587F86" w:rsidRPr="0098051B" w:rsidRDefault="00587F86" w:rsidP="001F5861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07C05514" w14:textId="77777777" w:rsidR="001F5861" w:rsidRPr="001F5861" w:rsidRDefault="001F5861" w:rsidP="001F5861">
      <w:pPr>
        <w:spacing w:line="276" w:lineRule="auto"/>
        <w:jc w:val="both"/>
        <w:rPr>
          <w:rFonts w:ascii="Tahoma" w:hAnsi="Tahoma" w:cs="Tahoma"/>
          <w:sz w:val="10"/>
          <w:szCs w:val="10"/>
        </w:rPr>
      </w:pPr>
    </w:p>
    <w:p w14:paraId="2A7D2E7E" w14:textId="54FCDD5F" w:rsidR="00AF6CE4" w:rsidRDefault="001F5861" w:rsidP="001F5861">
      <w:pPr>
        <w:spacing w:before="60" w:line="276" w:lineRule="auto"/>
        <w:jc w:val="both"/>
        <w:rPr>
          <w:rFonts w:ascii="Tahoma" w:hAnsi="Tahoma" w:cs="Tahoma"/>
          <w:sz w:val="20"/>
          <w:szCs w:val="20"/>
        </w:rPr>
      </w:pPr>
      <w:r w:rsidRPr="001F5861">
        <w:rPr>
          <w:rFonts w:ascii="Tahoma" w:hAnsi="Tahoma" w:cs="Tahoma"/>
          <w:sz w:val="20"/>
          <w:szCs w:val="20"/>
        </w:rPr>
        <w:t xml:space="preserve">      </w:t>
      </w:r>
    </w:p>
    <w:p w14:paraId="40D551F0" w14:textId="77777777" w:rsidR="00AF6CE4" w:rsidRPr="001F5861" w:rsidRDefault="00AF6CE4" w:rsidP="001F5861">
      <w:pPr>
        <w:spacing w:before="60" w:line="276" w:lineRule="auto"/>
        <w:jc w:val="both"/>
        <w:rPr>
          <w:rFonts w:ascii="Tahoma" w:hAnsi="Tahoma" w:cs="Tahoma"/>
          <w:sz w:val="20"/>
          <w:szCs w:val="20"/>
        </w:rPr>
      </w:pPr>
    </w:p>
    <w:p w14:paraId="4229C76C" w14:textId="77777777" w:rsidR="001F5861" w:rsidRPr="001F5861" w:rsidRDefault="001F5861" w:rsidP="001F5861">
      <w:pPr>
        <w:spacing w:before="60" w:line="276" w:lineRule="auto"/>
        <w:ind w:left="2832" w:firstLine="708"/>
        <w:jc w:val="both"/>
        <w:rPr>
          <w:rFonts w:ascii="Tahoma" w:hAnsi="Tahoma" w:cs="Tahoma"/>
          <w:sz w:val="20"/>
          <w:szCs w:val="20"/>
        </w:rPr>
      </w:pPr>
      <w:r w:rsidRPr="001F5861">
        <w:rPr>
          <w:rFonts w:ascii="Tahoma" w:hAnsi="Tahoma" w:cs="Tahoma"/>
          <w:sz w:val="20"/>
          <w:szCs w:val="20"/>
        </w:rPr>
        <w:t>Podpisano ..........................................................</w:t>
      </w:r>
    </w:p>
    <w:p w14:paraId="57D45592" w14:textId="77777777" w:rsidR="001F5861" w:rsidRPr="001F5861" w:rsidRDefault="001F5861" w:rsidP="001F5861">
      <w:pPr>
        <w:spacing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</w:t>
      </w:r>
    </w:p>
    <w:p w14:paraId="07E3ABFE" w14:textId="77777777" w:rsidR="001F5861" w:rsidRPr="001F5861" w:rsidRDefault="001F5861" w:rsidP="001F5861">
      <w:pPr>
        <w:spacing w:line="276" w:lineRule="auto"/>
        <w:jc w:val="both"/>
        <w:rPr>
          <w:rFonts w:ascii="Tahoma" w:hAnsi="Tahoma" w:cs="Tahoma"/>
          <w:b/>
          <w:color w:val="0000FF"/>
          <w:sz w:val="14"/>
          <w:szCs w:val="14"/>
        </w:rPr>
      </w:pPr>
    </w:p>
    <w:p w14:paraId="4449DC9B" w14:textId="77777777" w:rsidR="001F5861" w:rsidRPr="00EA5183" w:rsidRDefault="001F5861" w:rsidP="001F5861">
      <w:pPr>
        <w:spacing w:line="276" w:lineRule="auto"/>
        <w:jc w:val="both"/>
        <w:rPr>
          <w:rFonts w:ascii="Tahoma" w:hAnsi="Tahoma" w:cs="Tahoma"/>
          <w:b/>
          <w:color w:val="0000FF"/>
          <w:sz w:val="14"/>
          <w:szCs w:val="14"/>
        </w:rPr>
      </w:pPr>
    </w:p>
    <w:p w14:paraId="60A0FC06" w14:textId="77777777" w:rsidR="001F5861" w:rsidRPr="00EA5183" w:rsidRDefault="001F5861" w:rsidP="001F5861">
      <w:pPr>
        <w:spacing w:line="276" w:lineRule="auto"/>
        <w:jc w:val="both"/>
        <w:rPr>
          <w:rFonts w:ascii="Tahoma" w:eastAsia="Calibri" w:hAnsi="Tahoma" w:cs="Tahoma"/>
          <w:i/>
          <w:iCs/>
          <w:color w:val="0000FF"/>
          <w:sz w:val="18"/>
          <w:szCs w:val="18"/>
          <w:lang w:eastAsia="en-US"/>
        </w:rPr>
      </w:pPr>
      <w:r w:rsidRPr="00EA5183">
        <w:rPr>
          <w:rFonts w:ascii="Tahoma" w:eastAsia="CIDFont+F1" w:hAnsi="Tahoma" w:cs="Tahoma"/>
          <w:i/>
          <w:iCs/>
          <w:color w:val="0000FF"/>
          <w:sz w:val="18"/>
          <w:szCs w:val="18"/>
        </w:rPr>
        <w:t xml:space="preserve">Zamawiający przez „Sezonowy ryczałt za gotowość (SRG)” rozumie gotowość sprzętu do zimowego utrzymania dróg, operatorów sprzętu, zabezpieczenia niezbędnych materiałów oraz środków łączności, w tym pełnienie dyżuru zimowego utrzymania dróg. </w:t>
      </w:r>
    </w:p>
    <w:p w14:paraId="1AF16A98" w14:textId="4C31D864" w:rsidR="001F5861" w:rsidRPr="00EA5183" w:rsidRDefault="001F5861" w:rsidP="001F5861">
      <w:pPr>
        <w:spacing w:before="120" w:line="276" w:lineRule="auto"/>
        <w:jc w:val="both"/>
        <w:rPr>
          <w:rFonts w:ascii="Tahoma" w:hAnsi="Tahoma" w:cs="Tahoma"/>
          <w:i/>
          <w:iCs/>
          <w:color w:val="0000FF"/>
          <w:sz w:val="12"/>
          <w:szCs w:val="12"/>
        </w:rPr>
      </w:pPr>
      <w:r w:rsidRPr="00EA5183">
        <w:rPr>
          <w:rFonts w:ascii="Tahoma" w:eastAsia="CIDFont+F1" w:hAnsi="Tahoma" w:cs="Tahoma"/>
          <w:i/>
          <w:iCs/>
          <w:color w:val="0000FF"/>
          <w:sz w:val="18"/>
          <w:szCs w:val="18"/>
        </w:rPr>
        <w:t xml:space="preserve">„Sezonowy ryczałt za gotowość” – wartość podana w formularzu cenowym rozliczana będzie miesięcznie proporcjonalnie do ilości dób świadczenia gotowości w okresie trwania „akcji zima” </w:t>
      </w:r>
      <w:r w:rsidR="00667792" w:rsidRPr="00EA5183">
        <w:rPr>
          <w:rFonts w:ascii="Tahoma" w:eastAsia="CIDFont+F1" w:hAnsi="Tahoma" w:cs="Tahoma"/>
          <w:i/>
          <w:iCs/>
          <w:color w:val="0000FF"/>
          <w:sz w:val="18"/>
          <w:szCs w:val="18"/>
        </w:rPr>
        <w:t xml:space="preserve">do dnia 31.01.2027 r. </w:t>
      </w:r>
      <w:r w:rsidRPr="00EA5183">
        <w:rPr>
          <w:rFonts w:ascii="Tahoma" w:eastAsia="CIDFont+F1" w:hAnsi="Tahoma" w:cs="Tahoma"/>
          <w:i/>
          <w:iCs/>
          <w:color w:val="0000FF"/>
          <w:sz w:val="18"/>
          <w:szCs w:val="18"/>
        </w:rPr>
        <w:t>z zastrzeżeniem, że „SRG” naliczany jest wyłącznie za dni (doby), w których Wykonawca w ramach niniejszej Umowy nie świadczy usług utrzymania zimowego dróg powiatowych poprzez odśnieżanie, usuwanie śliskości realizowane przy użyciu środków sprzętowo-transportowych.</w:t>
      </w:r>
    </w:p>
    <w:p w14:paraId="3A92F8B9" w14:textId="77777777" w:rsidR="001F5861" w:rsidRDefault="001F5861" w:rsidP="001F5861">
      <w:pPr>
        <w:rPr>
          <w:rFonts w:ascii="Tahoma" w:hAnsi="Tahoma" w:cs="Tahoma"/>
          <w:b/>
          <w:sz w:val="20"/>
          <w:szCs w:val="20"/>
          <w:u w:val="single"/>
        </w:rPr>
      </w:pPr>
    </w:p>
    <w:p w14:paraId="263490C9" w14:textId="49A33A52" w:rsidR="00EA5183" w:rsidRPr="00260D96" w:rsidRDefault="00EA5183" w:rsidP="001F5861">
      <w:pPr>
        <w:rPr>
          <w:rFonts w:ascii="Tahoma" w:hAnsi="Tahoma" w:cs="Tahoma"/>
          <w:b/>
          <w:i/>
          <w:iCs/>
          <w:color w:val="0000FF"/>
          <w:sz w:val="20"/>
          <w:szCs w:val="20"/>
          <w:u w:val="single"/>
        </w:rPr>
      </w:pPr>
      <w:r w:rsidRPr="00260D96">
        <w:rPr>
          <w:rFonts w:ascii="Tahoma" w:hAnsi="Tahoma" w:cs="Tahoma"/>
          <w:i/>
          <w:iCs/>
          <w:color w:val="0000FF"/>
          <w:sz w:val="18"/>
          <w:szCs w:val="18"/>
        </w:rPr>
        <w:t xml:space="preserve">Decyzję o rozpoczęciu usługi zimowego utrzymania będzie podejmowała </w:t>
      </w:r>
      <w:r w:rsidRPr="00260D96">
        <w:rPr>
          <w:rFonts w:ascii="Tahoma" w:hAnsi="Tahoma" w:cs="Tahoma"/>
          <w:b/>
          <w:bCs/>
          <w:i/>
          <w:iCs/>
          <w:color w:val="0000FF"/>
          <w:sz w:val="18"/>
          <w:szCs w:val="18"/>
        </w:rPr>
        <w:t>Jednostka organizacyjna</w:t>
      </w:r>
    </w:p>
    <w:p w14:paraId="0606726E" w14:textId="77777777" w:rsidR="001F5861" w:rsidRPr="001F5861" w:rsidRDefault="001F5861" w:rsidP="001F5861">
      <w:pPr>
        <w:rPr>
          <w:rFonts w:ascii="Tahoma" w:hAnsi="Tahoma" w:cs="Tahoma"/>
          <w:b/>
          <w:sz w:val="20"/>
          <w:szCs w:val="20"/>
          <w:u w:val="single"/>
        </w:rPr>
      </w:pPr>
      <w:r w:rsidRPr="001F5861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4060A055" w14:textId="77777777" w:rsidR="001F5861" w:rsidRPr="001F5861" w:rsidRDefault="001F5861" w:rsidP="001F5861">
      <w:pPr>
        <w:tabs>
          <w:tab w:val="left" w:pos="708"/>
        </w:tabs>
        <w:spacing w:after="60" w:line="276" w:lineRule="auto"/>
        <w:jc w:val="right"/>
        <w:outlineLvl w:val="6"/>
        <w:rPr>
          <w:rFonts w:ascii="Tahoma" w:hAnsi="Tahoma" w:cs="Tahoma"/>
          <w:b/>
          <w:bCs/>
          <w:sz w:val="18"/>
          <w:szCs w:val="18"/>
        </w:rPr>
      </w:pPr>
    </w:p>
    <w:p w14:paraId="2C1283C9" w14:textId="77777777" w:rsidR="00667792" w:rsidRDefault="00667792" w:rsidP="001F5861">
      <w:pPr>
        <w:tabs>
          <w:tab w:val="left" w:pos="708"/>
        </w:tabs>
        <w:spacing w:after="60" w:line="276" w:lineRule="auto"/>
        <w:jc w:val="right"/>
        <w:outlineLvl w:val="6"/>
        <w:rPr>
          <w:rFonts w:ascii="Tahoma" w:hAnsi="Tahoma" w:cs="Tahoma"/>
          <w:b/>
          <w:bCs/>
          <w:sz w:val="18"/>
          <w:szCs w:val="18"/>
        </w:rPr>
      </w:pPr>
    </w:p>
    <w:p w14:paraId="63EF7444" w14:textId="2B750D8E" w:rsidR="00667792" w:rsidRPr="001F5861" w:rsidRDefault="00667792" w:rsidP="00667792">
      <w:pPr>
        <w:tabs>
          <w:tab w:val="left" w:pos="708"/>
        </w:tabs>
        <w:spacing w:after="6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1F5861">
        <w:rPr>
          <w:rFonts w:ascii="Tahoma" w:hAnsi="Tahoma" w:cs="Tahoma"/>
          <w:b/>
          <w:bCs/>
          <w:sz w:val="18"/>
          <w:szCs w:val="18"/>
        </w:rPr>
        <w:t>Formularz cenowy</w:t>
      </w:r>
      <w:r w:rsidRPr="001F5861">
        <w:rPr>
          <w:rFonts w:ascii="Tahoma" w:hAnsi="Tahoma" w:cs="Tahoma"/>
          <w:sz w:val="18"/>
          <w:szCs w:val="18"/>
        </w:rPr>
        <w:t xml:space="preserve"> </w:t>
      </w:r>
      <w:r w:rsidRPr="001F5861">
        <w:rPr>
          <w:rFonts w:ascii="Tahoma" w:hAnsi="Tahoma" w:cs="Tahoma"/>
          <w:b/>
          <w:bCs/>
          <w:sz w:val="18"/>
          <w:szCs w:val="18"/>
          <w:highlight w:val="yellow"/>
        </w:rPr>
        <w:t>dla I</w:t>
      </w:r>
      <w:r>
        <w:rPr>
          <w:rFonts w:ascii="Tahoma" w:hAnsi="Tahoma" w:cs="Tahoma"/>
          <w:b/>
          <w:bCs/>
          <w:sz w:val="18"/>
          <w:szCs w:val="18"/>
          <w:highlight w:val="yellow"/>
        </w:rPr>
        <w:t>I</w:t>
      </w:r>
      <w:r w:rsidRPr="001F5861">
        <w:rPr>
          <w:rFonts w:ascii="Tahoma" w:hAnsi="Tahoma" w:cs="Tahoma"/>
          <w:b/>
          <w:bCs/>
          <w:sz w:val="18"/>
          <w:szCs w:val="18"/>
          <w:highlight w:val="yellow"/>
        </w:rPr>
        <w:t>I części zamówienia</w:t>
      </w:r>
      <w:r w:rsidRPr="001F5861">
        <w:rPr>
          <w:rFonts w:ascii="Tahoma" w:hAnsi="Tahoma" w:cs="Tahoma"/>
          <w:sz w:val="18"/>
          <w:szCs w:val="18"/>
        </w:rPr>
        <w:t xml:space="preserve"> </w:t>
      </w:r>
      <w:r w:rsidRPr="001F5861">
        <w:rPr>
          <w:rFonts w:ascii="Tahoma" w:hAnsi="Tahoma" w:cs="Tahoma"/>
          <w:sz w:val="16"/>
          <w:szCs w:val="16"/>
        </w:rPr>
        <w:t>(integralna część formularza oferty)</w:t>
      </w:r>
    </w:p>
    <w:p w14:paraId="744C31E9" w14:textId="77777777" w:rsidR="00667792" w:rsidRPr="001F5861" w:rsidRDefault="00667792" w:rsidP="00667792">
      <w:pPr>
        <w:tabs>
          <w:tab w:val="left" w:pos="708"/>
        </w:tabs>
        <w:spacing w:after="60" w:line="276" w:lineRule="auto"/>
        <w:jc w:val="both"/>
        <w:outlineLvl w:val="6"/>
        <w:rPr>
          <w:rFonts w:ascii="Tahoma" w:hAnsi="Tahoma" w:cs="Tahoma"/>
          <w:sz w:val="10"/>
          <w:szCs w:val="10"/>
        </w:rPr>
      </w:pPr>
      <w:r w:rsidRPr="001F5861">
        <w:rPr>
          <w:rFonts w:ascii="Tahoma" w:hAnsi="Tahoma" w:cs="Tahoma"/>
          <w:sz w:val="20"/>
        </w:rPr>
        <w:t>…............................................</w:t>
      </w:r>
    </w:p>
    <w:p w14:paraId="2A23B65A" w14:textId="77777777" w:rsidR="00667792" w:rsidRPr="001F5861" w:rsidRDefault="00667792" w:rsidP="00667792">
      <w:pPr>
        <w:spacing w:line="276" w:lineRule="auto"/>
        <w:jc w:val="both"/>
        <w:rPr>
          <w:rFonts w:ascii="Tahoma" w:hAnsi="Tahoma" w:cs="Tahoma"/>
          <w:sz w:val="16"/>
        </w:rPr>
      </w:pPr>
      <w:r w:rsidRPr="001F5861">
        <w:rPr>
          <w:rFonts w:ascii="Tahoma" w:hAnsi="Tahoma" w:cs="Tahoma"/>
          <w:sz w:val="16"/>
        </w:rPr>
        <w:t xml:space="preserve">  /nazwa i adres wykonawcy/</w:t>
      </w:r>
    </w:p>
    <w:p w14:paraId="3717542B" w14:textId="77777777" w:rsidR="00667792" w:rsidRDefault="00667792" w:rsidP="00667792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</w:p>
    <w:p w14:paraId="1504B550" w14:textId="77777777" w:rsidR="00667792" w:rsidRPr="001F5861" w:rsidRDefault="00667792" w:rsidP="00667792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1F5861">
        <w:rPr>
          <w:rFonts w:ascii="Tahoma" w:hAnsi="Tahoma" w:cs="Tahoma"/>
          <w:b/>
          <w:bCs/>
          <w:sz w:val="28"/>
          <w:szCs w:val="28"/>
        </w:rPr>
        <w:t>FORMULARZ CENOWY</w:t>
      </w:r>
    </w:p>
    <w:p w14:paraId="70AC80AC" w14:textId="77777777" w:rsidR="00667792" w:rsidRDefault="00667792" w:rsidP="00667792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</w:pP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t xml:space="preserve">Zimowe utrzymanie dróg na terenie Powiatu Kędzierzyńsko-Kozielskiego </w:t>
      </w: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br/>
      </w:r>
    </w:p>
    <w:p w14:paraId="24D132AF" w14:textId="77777777" w:rsidR="00667792" w:rsidRPr="001F5861" w:rsidRDefault="00667792" w:rsidP="00667792">
      <w:pPr>
        <w:spacing w:line="276" w:lineRule="auto"/>
        <w:jc w:val="center"/>
        <w:rPr>
          <w:rFonts w:ascii="Tahoma" w:hAnsi="Tahoma" w:cs="Tahoma"/>
          <w:b/>
          <w:i/>
          <w:iCs/>
          <w:color w:val="0000FF"/>
          <w:sz w:val="10"/>
          <w:szCs w:val="10"/>
        </w:rPr>
      </w:pPr>
    </w:p>
    <w:p w14:paraId="08922225" w14:textId="70AC08E6" w:rsidR="00667792" w:rsidRPr="001F5861" w:rsidRDefault="00667792" w:rsidP="00667792">
      <w:pPr>
        <w:spacing w:line="276" w:lineRule="auto"/>
        <w:jc w:val="center"/>
        <w:rPr>
          <w:rFonts w:ascii="Tahoma" w:hAnsi="Tahoma" w:cs="Tahoma"/>
          <w:b/>
          <w:sz w:val="19"/>
          <w:szCs w:val="19"/>
        </w:rPr>
      </w:pPr>
      <w:r w:rsidRPr="001F5861">
        <w:rPr>
          <w:rFonts w:ascii="Tahoma" w:hAnsi="Tahoma" w:cs="Tahoma"/>
          <w:b/>
          <w:bCs/>
          <w:sz w:val="19"/>
          <w:szCs w:val="19"/>
          <w:highlight w:val="yellow"/>
        </w:rPr>
        <w:t>Część I</w:t>
      </w:r>
      <w:r>
        <w:rPr>
          <w:rFonts w:ascii="Tahoma" w:hAnsi="Tahoma" w:cs="Tahoma"/>
          <w:b/>
          <w:bCs/>
          <w:sz w:val="19"/>
          <w:szCs w:val="19"/>
          <w:highlight w:val="yellow"/>
        </w:rPr>
        <w:t>I</w:t>
      </w:r>
      <w:r w:rsidRPr="001F5861">
        <w:rPr>
          <w:rFonts w:ascii="Tahoma" w:hAnsi="Tahoma" w:cs="Tahoma"/>
          <w:b/>
          <w:bCs/>
          <w:sz w:val="19"/>
          <w:szCs w:val="19"/>
          <w:highlight w:val="yellow"/>
        </w:rPr>
        <w:t>I</w:t>
      </w:r>
      <w:r w:rsidRPr="001F5861">
        <w:rPr>
          <w:rFonts w:ascii="Tahoma" w:hAnsi="Tahoma" w:cs="Tahoma"/>
          <w:b/>
          <w:bCs/>
          <w:sz w:val="19"/>
          <w:szCs w:val="19"/>
        </w:rPr>
        <w:t xml:space="preserve"> </w:t>
      </w:r>
      <w:r w:rsidRPr="001F5861">
        <w:rPr>
          <w:rFonts w:ascii="Tahoma" w:hAnsi="Tahoma" w:cs="Tahoma"/>
          <w:b/>
          <w:sz w:val="19"/>
          <w:szCs w:val="19"/>
        </w:rPr>
        <w:t xml:space="preserve">- </w:t>
      </w:r>
      <w:r w:rsidRPr="001F5861">
        <w:rPr>
          <w:rFonts w:ascii="Tahoma" w:eastAsia="Arial" w:hAnsi="Tahoma" w:cs="Tahoma"/>
          <w:b/>
          <w:sz w:val="19"/>
          <w:szCs w:val="19"/>
        </w:rPr>
        <w:t xml:space="preserve">Zimowe utrzymanie dróg powiatowych na terenie gminy </w:t>
      </w:r>
      <w:r>
        <w:rPr>
          <w:rFonts w:ascii="Tahoma" w:eastAsia="Arial" w:hAnsi="Tahoma" w:cs="Tahoma"/>
          <w:b/>
          <w:sz w:val="19"/>
          <w:szCs w:val="19"/>
        </w:rPr>
        <w:t>Cisek</w:t>
      </w:r>
    </w:p>
    <w:p w14:paraId="69348C41" w14:textId="77777777" w:rsidR="00667792" w:rsidRPr="001F5861" w:rsidRDefault="00667792" w:rsidP="00667792">
      <w:pPr>
        <w:spacing w:line="276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1FF576E7" w14:textId="77777777" w:rsidR="00667792" w:rsidRPr="001F5861" w:rsidRDefault="00667792" w:rsidP="00667792">
      <w:pPr>
        <w:spacing w:line="276" w:lineRule="auto"/>
        <w:jc w:val="both"/>
        <w:rPr>
          <w:rFonts w:ascii="Tahoma" w:hAnsi="Tahoma" w:cs="Tahoma"/>
          <w:i/>
          <w:sz w:val="10"/>
          <w:szCs w:val="10"/>
        </w:rPr>
      </w:pP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sz w:val="14"/>
          <w:szCs w:val="14"/>
        </w:rPr>
        <w:tab/>
      </w:r>
    </w:p>
    <w:tbl>
      <w:tblPr>
        <w:tblW w:w="9214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2850"/>
        <w:gridCol w:w="709"/>
        <w:gridCol w:w="1376"/>
        <w:gridCol w:w="1374"/>
        <w:gridCol w:w="1139"/>
        <w:gridCol w:w="1355"/>
      </w:tblGrid>
      <w:tr w:rsidR="00885CBB" w:rsidRPr="001F5861" w14:paraId="3602B1B6" w14:textId="77777777" w:rsidTr="00885CBB">
        <w:trPr>
          <w:trHeight w:val="121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F34DE" w14:textId="77777777" w:rsidR="00885CBB" w:rsidRPr="001F5861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>Lp.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BDDEC" w14:textId="77777777" w:rsidR="00885CBB" w:rsidRPr="001F5861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>Rodzaj prac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D8631" w14:textId="77777777" w:rsidR="00885CBB" w:rsidRPr="001F5861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>Jedn.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1EF60" w14:textId="77777777" w:rsidR="00885CBB" w:rsidRPr="001F5861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 xml:space="preserve">Przewidywana jednokrotna ilość prac 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90D18" w14:textId="77777777" w:rsidR="00885CBB" w:rsidRPr="001F5861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spacing w:val="-6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6"/>
                <w:sz w:val="16"/>
                <w:szCs w:val="16"/>
              </w:rPr>
              <w:t xml:space="preserve">Przewidywana krotność prac </w:t>
            </w:r>
          </w:p>
          <w:p w14:paraId="419815AE" w14:textId="77777777" w:rsidR="00885CBB" w:rsidRPr="001F5861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48463" w14:textId="77777777" w:rsidR="00885CBB" w:rsidRPr="001F5861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 xml:space="preserve">Cena jedn. </w:t>
            </w:r>
          </w:p>
          <w:p w14:paraId="30D78B14" w14:textId="77777777" w:rsidR="00885CBB" w:rsidRPr="001F5861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>[zł brutto]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F5230" w14:textId="77777777" w:rsidR="00885CBB" w:rsidRPr="001F5861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 xml:space="preserve">Wartość </w:t>
            </w:r>
          </w:p>
          <w:p w14:paraId="7900D6B2" w14:textId="77777777" w:rsidR="00885CBB" w:rsidRPr="001F5861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>(cena)</w:t>
            </w:r>
          </w:p>
          <w:p w14:paraId="30397402" w14:textId="77777777" w:rsidR="00885CBB" w:rsidRPr="001F5861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>[zł brutto] (d*e*f)</w:t>
            </w:r>
          </w:p>
        </w:tc>
      </w:tr>
      <w:tr w:rsidR="00885CBB" w:rsidRPr="001F5861" w14:paraId="4F2E7926" w14:textId="77777777" w:rsidTr="00885CBB">
        <w:trPr>
          <w:trHeight w:val="33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686491" w14:textId="77777777" w:rsidR="00885CBB" w:rsidRPr="001F5861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  <w:t>a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FE6D329" w14:textId="77777777" w:rsidR="00885CBB" w:rsidRPr="001F5861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  <w:t>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53FA67C" w14:textId="77777777" w:rsidR="00885CBB" w:rsidRPr="001F5861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  <w:t>c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E2ADAC" w14:textId="77777777" w:rsidR="00885CBB" w:rsidRPr="001F5861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  <w:t>d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2D9C64" w14:textId="77777777" w:rsidR="00885CBB" w:rsidRPr="001F5861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  <w:t>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D57A4D" w14:textId="77777777" w:rsidR="00885CBB" w:rsidRPr="001F5861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  <w:t>f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C1AAE0" w14:textId="77777777" w:rsidR="00885CBB" w:rsidRPr="001F5861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  <w:t>g</w:t>
            </w:r>
          </w:p>
        </w:tc>
      </w:tr>
      <w:tr w:rsidR="00885CBB" w:rsidRPr="001F5861" w14:paraId="5671D210" w14:textId="77777777" w:rsidTr="00885CBB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A8B0F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599A2" w14:textId="77777777" w:rsidR="00885CBB" w:rsidRPr="0098051B" w:rsidRDefault="00885CBB" w:rsidP="0090385A">
            <w:pPr>
              <w:spacing w:line="276" w:lineRule="auto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Zapobieganie/usuwanie śliskości nawierzchni dróg (z użyciem mieszanki piaskowo-solnej)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3DE3B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3301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33,3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EA8B2" w14:textId="472B377B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A8DE8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A 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  <w:p w14:paraId="1542BD93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zł/km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F5E09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>1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</w:tc>
      </w:tr>
      <w:tr w:rsidR="00885CBB" w:rsidRPr="001F5861" w14:paraId="2A785788" w14:textId="77777777" w:rsidTr="00885CBB">
        <w:trPr>
          <w:trHeight w:val="503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4872D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2.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2C19B" w14:textId="77777777" w:rsidR="00885CBB" w:rsidRPr="0098051B" w:rsidRDefault="00885CBB" w:rsidP="0090385A">
            <w:pPr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Odśnieżanie nawierzchni dróg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A459B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D0D2C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33,3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F1DDC" w14:textId="6A446E08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968B2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B 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  <w:p w14:paraId="33426475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zł/km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4B6A5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>2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</w:tc>
      </w:tr>
      <w:tr w:rsidR="00885CBB" w:rsidRPr="001F5861" w14:paraId="6A1326E9" w14:textId="77777777" w:rsidTr="00885CBB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2CC21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3.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DF204" w14:textId="77777777" w:rsidR="00885CBB" w:rsidRPr="0098051B" w:rsidRDefault="00885CBB" w:rsidP="0090385A">
            <w:pPr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Jednoczesne odśnieżanie i usuwanie śliskości nawierzchni dróg (z użyciem mieszanki piaskowo-solnej)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A701A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B579B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33,3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CBE0F" w14:textId="10D8D310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color w:val="00B050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1</w:t>
            </w:r>
            <w:r>
              <w:rPr>
                <w:rFonts w:ascii="Tahoma" w:hAnsi="Tahoma" w:cs="Tahoma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42834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C 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  <w:p w14:paraId="0D073C2B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zł/km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BF909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>3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</w:tc>
      </w:tr>
      <w:tr w:rsidR="00885CBB" w:rsidRPr="001F5861" w14:paraId="4C63AE6D" w14:textId="77777777" w:rsidTr="00885CBB">
        <w:trPr>
          <w:trHeight w:val="62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8AE94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4.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E6038" w14:textId="77777777" w:rsidR="00885CBB" w:rsidRPr="0098051B" w:rsidRDefault="00885CBB" w:rsidP="0090385A">
            <w:pPr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Odśnieżanie nawierzchni dróg ładowarką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E394E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godz.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953EE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AF33" w14:textId="597BAC68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EF3EB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D 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  <w:p w14:paraId="75E067A4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zł /</w:t>
            </w:r>
            <w:proofErr w:type="spellStart"/>
            <w:r w:rsidRPr="0098051B">
              <w:rPr>
                <w:rFonts w:ascii="Tahoma" w:hAnsi="Tahoma" w:cs="Tahoma"/>
                <w:sz w:val="18"/>
                <w:szCs w:val="18"/>
              </w:rPr>
              <w:t>godz</w:t>
            </w:r>
            <w:proofErr w:type="spellEnd"/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506A6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>4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</w:tc>
      </w:tr>
      <w:tr w:rsidR="00885CBB" w:rsidRPr="001F5861" w14:paraId="2C79F0DB" w14:textId="77777777" w:rsidTr="00885CBB">
        <w:trPr>
          <w:trHeight w:val="680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7275ACC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5.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31DBA" w14:textId="77777777" w:rsidR="00885CBB" w:rsidRPr="0098051B" w:rsidRDefault="00885CBB" w:rsidP="0090385A">
            <w:pPr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EA5183">
              <w:rPr>
                <w:rFonts w:ascii="Tahoma" w:hAnsi="Tahoma" w:cs="Tahoma"/>
                <w:sz w:val="18"/>
                <w:szCs w:val="18"/>
              </w:rPr>
              <w:t xml:space="preserve">Sezonowy </w:t>
            </w: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ryczałt za gotowość*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2556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doba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D39FE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6B8BD" w14:textId="11707FC8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Pr="0098051B">
              <w:rPr>
                <w:rFonts w:ascii="Tahoma" w:hAnsi="Tahoma" w:cs="Tahoma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vAlign w:val="center"/>
          </w:tcPr>
          <w:p w14:paraId="44BA00FA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E 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  <w:p w14:paraId="2EC45A40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zł /doba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vAlign w:val="center"/>
          </w:tcPr>
          <w:p w14:paraId="3DC72483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051B">
              <w:rPr>
                <w:rFonts w:ascii="Tahoma" w:hAnsi="Tahoma" w:cs="Tahoma"/>
                <w:sz w:val="18"/>
                <w:szCs w:val="18"/>
              </w:rPr>
              <w:t>C</w:t>
            </w:r>
            <w:r w:rsidRPr="0098051B">
              <w:rPr>
                <w:rFonts w:ascii="Tahoma" w:hAnsi="Tahoma" w:cs="Tahoma"/>
                <w:sz w:val="18"/>
                <w:szCs w:val="18"/>
                <w:vertAlign w:val="subscript"/>
              </w:rPr>
              <w:t>5</w:t>
            </w:r>
            <w:r w:rsidRPr="0098051B">
              <w:rPr>
                <w:rFonts w:ascii="Tahoma" w:hAnsi="Tahoma" w:cs="Tahoma"/>
                <w:sz w:val="18"/>
                <w:szCs w:val="18"/>
              </w:rPr>
              <w:t>= ………</w:t>
            </w:r>
          </w:p>
        </w:tc>
      </w:tr>
      <w:tr w:rsidR="00885CBB" w:rsidRPr="001F5861" w14:paraId="18C74C0D" w14:textId="77777777" w:rsidTr="00885CBB">
        <w:trPr>
          <w:trHeight w:val="611"/>
        </w:trPr>
        <w:tc>
          <w:tcPr>
            <w:tcW w:w="7859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5D19D6E7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98051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Nominalna całkowita wartość (cena) brutto (WB)</w:t>
            </w:r>
          </w:p>
          <w:p w14:paraId="4356317C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98051B">
              <w:rPr>
                <w:rFonts w:ascii="Tahoma" w:hAnsi="Tahoma" w:cs="Tahoma"/>
                <w:color w:val="000000"/>
                <w:sz w:val="18"/>
                <w:szCs w:val="18"/>
              </w:rPr>
              <w:t>(Suma kolumna „g” Lp. 1 - 5)</w:t>
            </w:r>
          </w:p>
          <w:p w14:paraId="5CB54C85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98051B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(kwota</w:t>
            </w:r>
            <w:r w:rsidRPr="0098051B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98051B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przeniesiona do formularza oferty)</w:t>
            </w:r>
          </w:p>
          <w:p w14:paraId="3245686D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37A4732" w14:textId="77777777" w:rsidR="00885CBB" w:rsidRPr="0098051B" w:rsidRDefault="00885CBB" w:rsidP="0090385A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30BD4BF1" w14:textId="77777777" w:rsidR="00667792" w:rsidRPr="001F5861" w:rsidRDefault="00667792" w:rsidP="00667792">
      <w:pPr>
        <w:spacing w:line="276" w:lineRule="auto"/>
        <w:jc w:val="both"/>
        <w:rPr>
          <w:rFonts w:ascii="Tahoma" w:hAnsi="Tahoma" w:cs="Tahoma"/>
          <w:sz w:val="10"/>
          <w:szCs w:val="10"/>
        </w:rPr>
      </w:pPr>
    </w:p>
    <w:p w14:paraId="69171F62" w14:textId="77777777" w:rsidR="00667792" w:rsidRDefault="00667792" w:rsidP="00667792">
      <w:pPr>
        <w:spacing w:before="60" w:line="276" w:lineRule="auto"/>
        <w:jc w:val="both"/>
        <w:rPr>
          <w:rFonts w:ascii="Tahoma" w:hAnsi="Tahoma" w:cs="Tahoma"/>
          <w:sz w:val="20"/>
          <w:szCs w:val="20"/>
        </w:rPr>
      </w:pPr>
      <w:r w:rsidRPr="001F5861">
        <w:rPr>
          <w:rFonts w:ascii="Tahoma" w:hAnsi="Tahoma" w:cs="Tahoma"/>
          <w:sz w:val="20"/>
          <w:szCs w:val="20"/>
        </w:rPr>
        <w:t xml:space="preserve">      </w:t>
      </w:r>
    </w:p>
    <w:p w14:paraId="5DC8F026" w14:textId="77777777" w:rsidR="00885CBB" w:rsidRDefault="00885CBB" w:rsidP="00885CBB">
      <w:pPr>
        <w:spacing w:before="60" w:line="276" w:lineRule="auto"/>
        <w:rPr>
          <w:rFonts w:cs="Tahoma"/>
          <w:szCs w:val="20"/>
        </w:rPr>
      </w:pPr>
      <w:r w:rsidRPr="00EF2F7D">
        <w:rPr>
          <w:rFonts w:cs="Tahoma"/>
          <w:szCs w:val="20"/>
        </w:rPr>
        <w:t xml:space="preserve">                                                      </w:t>
      </w:r>
    </w:p>
    <w:p w14:paraId="06C45594" w14:textId="77777777" w:rsidR="00885CBB" w:rsidRPr="001F5861" w:rsidRDefault="00885CBB" w:rsidP="00667792">
      <w:pPr>
        <w:spacing w:before="60" w:line="276" w:lineRule="auto"/>
        <w:jc w:val="both"/>
        <w:rPr>
          <w:rFonts w:ascii="Tahoma" w:hAnsi="Tahoma" w:cs="Tahoma"/>
          <w:sz w:val="20"/>
          <w:szCs w:val="20"/>
        </w:rPr>
      </w:pPr>
    </w:p>
    <w:p w14:paraId="371BF3B4" w14:textId="77777777" w:rsidR="00667792" w:rsidRPr="001F5861" w:rsidRDefault="00667792" w:rsidP="00667792">
      <w:pPr>
        <w:spacing w:before="60" w:line="276" w:lineRule="auto"/>
        <w:ind w:left="2832" w:firstLine="708"/>
        <w:jc w:val="both"/>
        <w:rPr>
          <w:rFonts w:ascii="Tahoma" w:hAnsi="Tahoma" w:cs="Tahoma"/>
          <w:sz w:val="20"/>
          <w:szCs w:val="20"/>
        </w:rPr>
      </w:pPr>
      <w:r w:rsidRPr="001F5861">
        <w:rPr>
          <w:rFonts w:ascii="Tahoma" w:hAnsi="Tahoma" w:cs="Tahoma"/>
          <w:sz w:val="20"/>
          <w:szCs w:val="20"/>
        </w:rPr>
        <w:t>Podpisano ..........................................................</w:t>
      </w:r>
    </w:p>
    <w:p w14:paraId="466118F5" w14:textId="77777777" w:rsidR="00667792" w:rsidRPr="001F5861" w:rsidRDefault="00667792" w:rsidP="00667792">
      <w:pPr>
        <w:spacing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</w:t>
      </w:r>
    </w:p>
    <w:p w14:paraId="16073D4F" w14:textId="77777777" w:rsidR="00667792" w:rsidRPr="001F5861" w:rsidRDefault="00667792" w:rsidP="00667792">
      <w:pPr>
        <w:spacing w:line="276" w:lineRule="auto"/>
        <w:jc w:val="both"/>
        <w:rPr>
          <w:rFonts w:ascii="Tahoma" w:hAnsi="Tahoma" w:cs="Tahoma"/>
          <w:b/>
          <w:color w:val="0000FF"/>
          <w:sz w:val="14"/>
          <w:szCs w:val="14"/>
        </w:rPr>
      </w:pPr>
    </w:p>
    <w:p w14:paraId="2EC7AC0F" w14:textId="77777777" w:rsidR="00667792" w:rsidRPr="001F5861" w:rsidRDefault="00667792" w:rsidP="00667792">
      <w:pPr>
        <w:spacing w:line="276" w:lineRule="auto"/>
        <w:jc w:val="both"/>
        <w:rPr>
          <w:rFonts w:ascii="Tahoma" w:hAnsi="Tahoma" w:cs="Tahoma"/>
          <w:b/>
          <w:color w:val="0000FF"/>
          <w:sz w:val="14"/>
          <w:szCs w:val="14"/>
        </w:rPr>
      </w:pPr>
    </w:p>
    <w:p w14:paraId="3D20834E" w14:textId="77777777" w:rsidR="00667792" w:rsidRPr="00EA5183" w:rsidRDefault="00667792" w:rsidP="00667792">
      <w:pPr>
        <w:spacing w:line="276" w:lineRule="auto"/>
        <w:jc w:val="both"/>
        <w:rPr>
          <w:rFonts w:ascii="Tahoma" w:eastAsia="Calibri" w:hAnsi="Tahoma" w:cs="Tahoma"/>
          <w:i/>
          <w:iCs/>
          <w:color w:val="0000FF"/>
          <w:sz w:val="18"/>
          <w:szCs w:val="18"/>
          <w:lang w:eastAsia="en-US"/>
        </w:rPr>
      </w:pPr>
      <w:r w:rsidRPr="00EA5183">
        <w:rPr>
          <w:rFonts w:ascii="Tahoma" w:eastAsia="CIDFont+F1" w:hAnsi="Tahoma" w:cs="Tahoma"/>
          <w:i/>
          <w:iCs/>
          <w:color w:val="0000FF"/>
          <w:sz w:val="18"/>
          <w:szCs w:val="18"/>
        </w:rPr>
        <w:t xml:space="preserve">Zamawiający przez „Sezonowy ryczałt za gotowość (SRG)” rozumie gotowość sprzętu do zimowego utrzymania dróg, operatorów sprzętu, zabezpieczenia niezbędnych materiałów oraz środków łączności, w tym pełnienie dyżuru zimowego utrzymania dróg. </w:t>
      </w:r>
    </w:p>
    <w:p w14:paraId="235A2898" w14:textId="2DED7E25" w:rsidR="00667792" w:rsidRPr="001F5861" w:rsidRDefault="00667792" w:rsidP="00667792">
      <w:pPr>
        <w:spacing w:before="120" w:line="276" w:lineRule="auto"/>
        <w:jc w:val="both"/>
        <w:rPr>
          <w:rFonts w:ascii="Tahoma" w:hAnsi="Tahoma" w:cs="Tahoma"/>
          <w:i/>
          <w:iCs/>
          <w:color w:val="0000FF"/>
          <w:sz w:val="12"/>
          <w:szCs w:val="12"/>
        </w:rPr>
      </w:pPr>
      <w:r w:rsidRPr="00EA5183">
        <w:rPr>
          <w:rFonts w:ascii="Tahoma" w:eastAsia="CIDFont+F1" w:hAnsi="Tahoma" w:cs="Tahoma"/>
          <w:i/>
          <w:iCs/>
          <w:color w:val="0000FF"/>
          <w:sz w:val="18"/>
          <w:szCs w:val="18"/>
        </w:rPr>
        <w:t>„Sezonowy ryczałt za gotowość” – wartość podana w formularzu cenowym rozliczana będzie miesięcznie proporcjonalnie do ilości dób świadczenia gotowości w okresie trwania „akcji zima” do dnia 31.01.2027 r. z zastrzeżeniem, że „SRG” naliczany jest wyłącznie za dni (doby</w:t>
      </w:r>
      <w:r w:rsidRPr="001F5861">
        <w:rPr>
          <w:rFonts w:ascii="Tahoma" w:eastAsia="CIDFont+F1" w:hAnsi="Tahoma" w:cs="Tahoma"/>
          <w:i/>
          <w:iCs/>
          <w:color w:val="0000FF"/>
          <w:sz w:val="18"/>
          <w:szCs w:val="18"/>
        </w:rPr>
        <w:t>), w których Wykonawca w ramach niniejszej Umowy nie świadczy usług utrzymania zimowego dróg powiatowych poprzez odśnieżanie, usuwanie śliskości realizowane przy użyciu środków sprzętowo-transportowych.</w:t>
      </w:r>
    </w:p>
    <w:p w14:paraId="54D42037" w14:textId="77777777" w:rsidR="00667792" w:rsidRPr="001F5861" w:rsidRDefault="00667792" w:rsidP="00667792">
      <w:pPr>
        <w:rPr>
          <w:rFonts w:ascii="Tahoma" w:hAnsi="Tahoma" w:cs="Tahoma"/>
          <w:b/>
          <w:sz w:val="20"/>
          <w:szCs w:val="20"/>
          <w:u w:val="single"/>
        </w:rPr>
      </w:pPr>
    </w:p>
    <w:p w14:paraId="50CF7631" w14:textId="76ECF427" w:rsidR="00667792" w:rsidRPr="00260D96" w:rsidRDefault="00667792" w:rsidP="00667792">
      <w:pPr>
        <w:rPr>
          <w:rFonts w:ascii="Tahoma" w:hAnsi="Tahoma" w:cs="Tahoma"/>
          <w:b/>
          <w:color w:val="0000FF"/>
          <w:sz w:val="20"/>
          <w:szCs w:val="20"/>
          <w:u w:val="single"/>
        </w:rPr>
      </w:pPr>
    </w:p>
    <w:p w14:paraId="0B0D0F1C" w14:textId="77777777" w:rsidR="00EA5183" w:rsidRPr="00260D96" w:rsidRDefault="00EA5183" w:rsidP="00EA5183">
      <w:pPr>
        <w:rPr>
          <w:rFonts w:ascii="Tahoma" w:hAnsi="Tahoma" w:cs="Tahoma"/>
          <w:b/>
          <w:i/>
          <w:iCs/>
          <w:color w:val="0000FF"/>
          <w:sz w:val="20"/>
          <w:szCs w:val="20"/>
          <w:u w:val="single"/>
        </w:rPr>
      </w:pPr>
      <w:r w:rsidRPr="00260D96">
        <w:rPr>
          <w:rFonts w:ascii="Tahoma" w:hAnsi="Tahoma" w:cs="Tahoma"/>
          <w:i/>
          <w:iCs/>
          <w:color w:val="0000FF"/>
          <w:sz w:val="18"/>
          <w:szCs w:val="18"/>
        </w:rPr>
        <w:t xml:space="preserve">Decyzję o rozpoczęciu usługi zimowego utrzymania będzie podejmowała </w:t>
      </w:r>
      <w:r w:rsidRPr="00260D96">
        <w:rPr>
          <w:rFonts w:ascii="Tahoma" w:hAnsi="Tahoma" w:cs="Tahoma"/>
          <w:b/>
          <w:bCs/>
          <w:i/>
          <w:iCs/>
          <w:color w:val="0000FF"/>
          <w:sz w:val="18"/>
          <w:szCs w:val="18"/>
        </w:rPr>
        <w:t>Jednostka organizacyjna</w:t>
      </w:r>
    </w:p>
    <w:p w14:paraId="18B1C028" w14:textId="77777777" w:rsidR="00667792" w:rsidRDefault="00667792" w:rsidP="00667792">
      <w:pPr>
        <w:rPr>
          <w:rFonts w:ascii="Tahoma" w:hAnsi="Tahoma" w:cs="Tahoma"/>
          <w:b/>
          <w:sz w:val="20"/>
          <w:szCs w:val="20"/>
          <w:u w:val="single"/>
        </w:rPr>
      </w:pPr>
    </w:p>
    <w:p w14:paraId="16A77BFC" w14:textId="77777777" w:rsidR="00667792" w:rsidRDefault="00667792" w:rsidP="00667792">
      <w:pPr>
        <w:rPr>
          <w:rFonts w:ascii="Tahoma" w:hAnsi="Tahoma" w:cs="Tahoma"/>
          <w:b/>
          <w:sz w:val="20"/>
          <w:szCs w:val="20"/>
          <w:u w:val="single"/>
        </w:rPr>
      </w:pPr>
    </w:p>
    <w:p w14:paraId="3243D8D9" w14:textId="77777777" w:rsidR="00667792" w:rsidRDefault="00667792" w:rsidP="00667792">
      <w:pPr>
        <w:rPr>
          <w:rFonts w:ascii="Tahoma" w:hAnsi="Tahoma" w:cs="Tahoma"/>
          <w:b/>
          <w:sz w:val="20"/>
          <w:szCs w:val="20"/>
          <w:u w:val="single"/>
        </w:rPr>
      </w:pPr>
    </w:p>
    <w:p w14:paraId="5D2B8A19" w14:textId="77777777" w:rsidR="00885CBB" w:rsidRDefault="00885CBB" w:rsidP="00885CBB">
      <w:pPr>
        <w:tabs>
          <w:tab w:val="left" w:pos="708"/>
        </w:tabs>
        <w:spacing w:after="60" w:line="276" w:lineRule="auto"/>
        <w:jc w:val="both"/>
        <w:outlineLvl w:val="6"/>
        <w:rPr>
          <w:rFonts w:ascii="Tahoma" w:hAnsi="Tahoma" w:cs="Tahoma"/>
          <w:sz w:val="20"/>
        </w:rPr>
      </w:pPr>
    </w:p>
    <w:p w14:paraId="2EBDDE32" w14:textId="7926B646" w:rsidR="00885CBB" w:rsidRPr="001F5861" w:rsidRDefault="00885CBB" w:rsidP="00885CBB">
      <w:pPr>
        <w:tabs>
          <w:tab w:val="left" w:pos="708"/>
        </w:tabs>
        <w:spacing w:after="60" w:line="276" w:lineRule="auto"/>
        <w:jc w:val="both"/>
        <w:outlineLvl w:val="6"/>
        <w:rPr>
          <w:rFonts w:ascii="Tahoma" w:hAnsi="Tahoma" w:cs="Tahoma"/>
          <w:sz w:val="10"/>
          <w:szCs w:val="10"/>
        </w:rPr>
      </w:pPr>
      <w:r w:rsidRPr="001F5861">
        <w:rPr>
          <w:rFonts w:ascii="Tahoma" w:hAnsi="Tahoma" w:cs="Tahoma"/>
          <w:sz w:val="20"/>
        </w:rPr>
        <w:t>…............................................</w:t>
      </w:r>
    </w:p>
    <w:p w14:paraId="1835D314" w14:textId="6A3801EF" w:rsidR="00667792" w:rsidRPr="001D7631" w:rsidRDefault="00885CBB" w:rsidP="001D7631">
      <w:pPr>
        <w:spacing w:line="276" w:lineRule="auto"/>
        <w:jc w:val="both"/>
        <w:rPr>
          <w:rFonts w:ascii="Tahoma" w:hAnsi="Tahoma" w:cs="Tahoma"/>
          <w:sz w:val="16"/>
        </w:rPr>
      </w:pPr>
      <w:r w:rsidRPr="001F5861">
        <w:rPr>
          <w:rFonts w:ascii="Tahoma" w:hAnsi="Tahoma" w:cs="Tahoma"/>
          <w:sz w:val="16"/>
        </w:rPr>
        <w:t xml:space="preserve">  /nazwa i adres wykonawcy</w:t>
      </w:r>
      <w:r w:rsidR="001D7631">
        <w:rPr>
          <w:rFonts w:ascii="Tahoma" w:hAnsi="Tahoma" w:cs="Tahoma"/>
          <w:sz w:val="16"/>
        </w:rPr>
        <w:t>/</w:t>
      </w:r>
    </w:p>
    <w:p w14:paraId="55F3A376" w14:textId="2608173E" w:rsidR="001F5861" w:rsidRPr="001F5861" w:rsidRDefault="001F5861" w:rsidP="001F5861">
      <w:pPr>
        <w:tabs>
          <w:tab w:val="left" w:pos="708"/>
        </w:tabs>
        <w:spacing w:after="6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1F5861">
        <w:rPr>
          <w:rFonts w:ascii="Tahoma" w:hAnsi="Tahoma" w:cs="Tahoma"/>
          <w:b/>
          <w:bCs/>
          <w:sz w:val="18"/>
          <w:szCs w:val="18"/>
        </w:rPr>
        <w:t>Formularz cenowy</w:t>
      </w:r>
      <w:r w:rsidRPr="001F5861">
        <w:rPr>
          <w:rFonts w:ascii="Tahoma" w:hAnsi="Tahoma" w:cs="Tahoma"/>
          <w:sz w:val="18"/>
          <w:szCs w:val="18"/>
        </w:rPr>
        <w:t xml:space="preserve"> </w:t>
      </w:r>
      <w:r w:rsidRPr="001F5861">
        <w:rPr>
          <w:rFonts w:ascii="Tahoma" w:hAnsi="Tahoma" w:cs="Tahoma"/>
          <w:b/>
          <w:bCs/>
          <w:sz w:val="18"/>
          <w:szCs w:val="18"/>
          <w:highlight w:val="yellow"/>
        </w:rPr>
        <w:t>dla I</w:t>
      </w:r>
      <w:r w:rsidR="00667792">
        <w:rPr>
          <w:rFonts w:ascii="Tahoma" w:hAnsi="Tahoma" w:cs="Tahoma"/>
          <w:b/>
          <w:bCs/>
          <w:sz w:val="18"/>
          <w:szCs w:val="18"/>
          <w:highlight w:val="yellow"/>
        </w:rPr>
        <w:t>V</w:t>
      </w:r>
      <w:r w:rsidRPr="001F5861">
        <w:rPr>
          <w:rFonts w:ascii="Tahoma" w:hAnsi="Tahoma" w:cs="Tahoma"/>
          <w:b/>
          <w:bCs/>
          <w:sz w:val="18"/>
          <w:szCs w:val="18"/>
          <w:highlight w:val="yellow"/>
        </w:rPr>
        <w:t xml:space="preserve"> części zamówienia</w:t>
      </w:r>
      <w:r w:rsidRPr="001F5861">
        <w:rPr>
          <w:rFonts w:ascii="Tahoma" w:hAnsi="Tahoma" w:cs="Tahoma"/>
          <w:sz w:val="18"/>
          <w:szCs w:val="18"/>
        </w:rPr>
        <w:t xml:space="preserve"> </w:t>
      </w:r>
      <w:r w:rsidRPr="001F5861">
        <w:rPr>
          <w:rFonts w:ascii="Tahoma" w:hAnsi="Tahoma" w:cs="Tahoma"/>
          <w:sz w:val="16"/>
          <w:szCs w:val="16"/>
        </w:rPr>
        <w:t>(integralna część formularza oferty)</w:t>
      </w:r>
    </w:p>
    <w:p w14:paraId="2A7C6E87" w14:textId="77777777" w:rsidR="00885CBB" w:rsidRDefault="00885CBB" w:rsidP="001F5861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</w:p>
    <w:p w14:paraId="2613FFD1" w14:textId="77777777" w:rsidR="00885CBB" w:rsidRDefault="00885CBB" w:rsidP="001F5861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</w:p>
    <w:p w14:paraId="54BB0915" w14:textId="02A8F036" w:rsidR="001F5861" w:rsidRPr="001F5861" w:rsidRDefault="001F5861" w:rsidP="001F5861">
      <w:pPr>
        <w:spacing w:line="276" w:lineRule="auto"/>
        <w:jc w:val="center"/>
        <w:rPr>
          <w:rFonts w:ascii="Tahoma" w:hAnsi="Tahoma" w:cs="Tahoma"/>
          <w:b/>
          <w:bCs/>
          <w:sz w:val="28"/>
          <w:szCs w:val="28"/>
        </w:rPr>
      </w:pPr>
      <w:r w:rsidRPr="001F5861">
        <w:rPr>
          <w:rFonts w:ascii="Tahoma" w:hAnsi="Tahoma" w:cs="Tahoma"/>
          <w:b/>
          <w:bCs/>
          <w:sz w:val="28"/>
          <w:szCs w:val="28"/>
        </w:rPr>
        <w:t>FORMULARZ CENOWY</w:t>
      </w:r>
    </w:p>
    <w:p w14:paraId="13F5BBE9" w14:textId="77777777" w:rsidR="00667792" w:rsidRDefault="00667792" w:rsidP="001F5861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</w:pPr>
    </w:p>
    <w:p w14:paraId="55D8B015" w14:textId="30D26EE9" w:rsidR="001F5861" w:rsidRDefault="001F5861" w:rsidP="001F5861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</w:pP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t xml:space="preserve">Zimowe utrzymanie dróg na terenie Powiatu Kędzierzyńsko-Kozielskiego </w:t>
      </w: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br/>
      </w:r>
    </w:p>
    <w:p w14:paraId="2494F244" w14:textId="77777777" w:rsidR="001F5861" w:rsidRPr="001F5861" w:rsidRDefault="001F5861" w:rsidP="001F5861">
      <w:pPr>
        <w:spacing w:line="276" w:lineRule="auto"/>
        <w:jc w:val="center"/>
        <w:rPr>
          <w:rFonts w:ascii="Tahoma" w:hAnsi="Tahoma" w:cs="Tahoma"/>
          <w:b/>
          <w:i/>
          <w:iCs/>
          <w:color w:val="0000FF"/>
          <w:sz w:val="10"/>
          <w:szCs w:val="10"/>
        </w:rPr>
      </w:pPr>
    </w:p>
    <w:p w14:paraId="011EE26A" w14:textId="55369643" w:rsidR="001F5861" w:rsidRPr="001F5861" w:rsidRDefault="001F5861" w:rsidP="001F5861">
      <w:pPr>
        <w:spacing w:line="276" w:lineRule="auto"/>
        <w:jc w:val="center"/>
        <w:rPr>
          <w:rFonts w:ascii="Tahoma" w:hAnsi="Tahoma" w:cs="Tahoma"/>
          <w:b/>
          <w:sz w:val="19"/>
          <w:szCs w:val="19"/>
        </w:rPr>
      </w:pPr>
      <w:r w:rsidRPr="001F5861">
        <w:rPr>
          <w:rFonts w:ascii="Tahoma" w:hAnsi="Tahoma" w:cs="Tahoma"/>
          <w:b/>
          <w:bCs/>
          <w:sz w:val="19"/>
          <w:szCs w:val="19"/>
          <w:highlight w:val="yellow"/>
        </w:rPr>
        <w:t>Część I</w:t>
      </w:r>
      <w:r w:rsidR="00667792">
        <w:rPr>
          <w:rFonts w:ascii="Tahoma" w:hAnsi="Tahoma" w:cs="Tahoma"/>
          <w:b/>
          <w:bCs/>
          <w:sz w:val="19"/>
          <w:szCs w:val="19"/>
        </w:rPr>
        <w:t>V</w:t>
      </w:r>
      <w:r w:rsidRPr="001F5861">
        <w:rPr>
          <w:rFonts w:ascii="Tahoma" w:hAnsi="Tahoma" w:cs="Tahoma"/>
          <w:b/>
          <w:bCs/>
          <w:sz w:val="19"/>
          <w:szCs w:val="19"/>
        </w:rPr>
        <w:t xml:space="preserve"> -</w:t>
      </w:r>
      <w:r w:rsidRPr="001F5861">
        <w:rPr>
          <w:rFonts w:ascii="Tahoma" w:hAnsi="Tahoma" w:cs="Tahoma"/>
          <w:sz w:val="19"/>
          <w:szCs w:val="19"/>
        </w:rPr>
        <w:t xml:space="preserve"> </w:t>
      </w:r>
      <w:r w:rsidRPr="001F5861">
        <w:rPr>
          <w:rFonts w:ascii="Tahoma" w:eastAsia="Arial" w:hAnsi="Tahoma" w:cs="Tahoma"/>
          <w:b/>
          <w:sz w:val="19"/>
          <w:szCs w:val="19"/>
        </w:rPr>
        <w:t xml:space="preserve">Zimowe utrzymanie chodników i ścieżek rowerowych w ciągu dróg powiatowych </w:t>
      </w:r>
      <w:r w:rsidRPr="001F5861">
        <w:rPr>
          <w:rFonts w:ascii="Tahoma" w:eastAsia="Arial" w:hAnsi="Tahoma" w:cs="Tahoma"/>
          <w:b/>
          <w:sz w:val="19"/>
          <w:szCs w:val="19"/>
        </w:rPr>
        <w:br/>
      </w:r>
      <w:r w:rsidRPr="001F5861">
        <w:rPr>
          <w:rFonts w:ascii="Tahoma" w:hAnsi="Tahoma" w:cs="Tahoma"/>
          <w:b/>
          <w:sz w:val="19"/>
          <w:szCs w:val="19"/>
        </w:rPr>
        <w:t xml:space="preserve">oraz terenów, chodników i parkingów przy budynkach Starostwa Powiatowego w Kędzierzynie-Koźlu </w:t>
      </w:r>
      <w:r w:rsidRPr="001F5861">
        <w:rPr>
          <w:rFonts w:ascii="Tahoma" w:hAnsi="Tahoma" w:cs="Tahoma"/>
          <w:b/>
          <w:sz w:val="19"/>
          <w:szCs w:val="19"/>
        </w:rPr>
        <w:br/>
      </w:r>
    </w:p>
    <w:p w14:paraId="18E0A978" w14:textId="77777777" w:rsidR="001F5861" w:rsidRPr="001F5861" w:rsidRDefault="001F5861" w:rsidP="001F5861">
      <w:pPr>
        <w:spacing w:line="276" w:lineRule="auto"/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W w:w="1014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3133"/>
        <w:gridCol w:w="666"/>
        <w:gridCol w:w="1423"/>
        <w:gridCol w:w="1450"/>
        <w:gridCol w:w="1143"/>
        <w:gridCol w:w="1919"/>
      </w:tblGrid>
      <w:tr w:rsidR="001F5861" w:rsidRPr="001F5861" w14:paraId="7AECEAE0" w14:textId="77777777" w:rsidTr="00E078A8">
        <w:trPr>
          <w:trHeight w:val="1650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21378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>Lp.</w:t>
            </w:r>
          </w:p>
        </w:tc>
        <w:tc>
          <w:tcPr>
            <w:tcW w:w="3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1D4BE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>Rodzaj prac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B8612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>Jedn.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31C8E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 xml:space="preserve">Przewidywana jednokrotna ilość prac 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B6061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6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6"/>
                <w:sz w:val="16"/>
                <w:szCs w:val="16"/>
              </w:rPr>
              <w:t xml:space="preserve">Przewidywana krotność prac 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D5F8D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 xml:space="preserve">Cena jedn. </w:t>
            </w:r>
          </w:p>
          <w:p w14:paraId="024776CC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>[zł brutto]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52A08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>Wartość</w:t>
            </w:r>
          </w:p>
          <w:p w14:paraId="7D4A380A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 xml:space="preserve">(cena) </w:t>
            </w:r>
          </w:p>
          <w:p w14:paraId="2354E53D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 xml:space="preserve">[zł brutto] </w:t>
            </w:r>
          </w:p>
          <w:p w14:paraId="0AEB2B68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spacing w:val="-4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spacing w:val="-4"/>
                <w:sz w:val="16"/>
                <w:szCs w:val="16"/>
              </w:rPr>
              <w:t>(d*e*f)</w:t>
            </w:r>
          </w:p>
        </w:tc>
      </w:tr>
      <w:tr w:rsidR="001F5861" w:rsidRPr="001F5861" w14:paraId="64675DCE" w14:textId="77777777" w:rsidTr="00E078A8">
        <w:trPr>
          <w:trHeight w:val="158"/>
          <w:jc w:val="center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FB991F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a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2E1CF1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b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192BEE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c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B73641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d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A951ED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e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B8C3BE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f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3A3746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g</w:t>
            </w:r>
          </w:p>
        </w:tc>
      </w:tr>
      <w:tr w:rsidR="001F5861" w:rsidRPr="001F5861" w14:paraId="346F39BC" w14:textId="77777777" w:rsidTr="00E078A8">
        <w:trPr>
          <w:trHeight w:val="57"/>
          <w:jc w:val="center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69ED2" w14:textId="77777777" w:rsidR="001F5861" w:rsidRPr="0098051B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8051B">
              <w:rPr>
                <w:rFonts w:ascii="Tahoma" w:hAnsi="Tahoma" w:cs="Tahoma"/>
                <w:sz w:val="16"/>
                <w:szCs w:val="16"/>
              </w:rPr>
              <w:t>1.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7C937" w14:textId="77777777" w:rsidR="001F5861" w:rsidRPr="0098051B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98051B">
              <w:rPr>
                <w:rFonts w:ascii="Tahoma" w:eastAsia="Calibri" w:hAnsi="Tahoma" w:cs="Tahoma"/>
                <w:color w:val="000000"/>
                <w:sz w:val="16"/>
                <w:szCs w:val="16"/>
              </w:rPr>
              <w:t>Uszorstnianie</w:t>
            </w:r>
            <w:proofErr w:type="spellEnd"/>
            <w:r w:rsidRPr="0098051B">
              <w:rPr>
                <w:rFonts w:ascii="Tahoma" w:eastAsia="Calibri" w:hAnsi="Tahoma" w:cs="Tahoma"/>
                <w:color w:val="000000"/>
                <w:sz w:val="16"/>
                <w:szCs w:val="16"/>
              </w:rPr>
              <w:t xml:space="preserve"> powierzchni chodników i ścieżek rowerowych w ciągu dróg powiatowych miejskich oraz terenów, chodników i parkingów przy budynkach Starostwa Powiatowego w Kędzierzynie–Koźlu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EFE41" w14:textId="77777777" w:rsidR="001F5861" w:rsidRPr="0098051B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8051B">
              <w:rPr>
                <w:rFonts w:ascii="Tahoma" w:hAnsi="Tahoma" w:cs="Tahoma"/>
                <w:sz w:val="16"/>
                <w:szCs w:val="16"/>
              </w:rPr>
              <w:t>m</w:t>
            </w:r>
            <w:r w:rsidRPr="0098051B">
              <w:rPr>
                <w:rFonts w:ascii="Tahoma" w:hAnsi="Tahoma" w:cs="Tahoma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CAABB" w14:textId="633797FA" w:rsidR="001F5861" w:rsidRPr="0098051B" w:rsidRDefault="00485EA2" w:rsidP="001F586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85EA2">
              <w:rPr>
                <w:rFonts w:ascii="Tahoma" w:hAnsi="Tahoma" w:cs="Tahoma"/>
                <w:sz w:val="16"/>
                <w:szCs w:val="16"/>
              </w:rPr>
              <w:t xml:space="preserve">61 653,76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E745E" w14:textId="01F698FA" w:rsidR="001F5861" w:rsidRPr="0098051B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8051B">
              <w:rPr>
                <w:rFonts w:ascii="Tahoma" w:hAnsi="Tahoma" w:cs="Tahoma"/>
                <w:sz w:val="16"/>
                <w:szCs w:val="16"/>
              </w:rPr>
              <w:t>1</w:t>
            </w:r>
            <w:r w:rsidR="00885CBB">
              <w:rPr>
                <w:rFonts w:ascii="Tahoma" w:hAnsi="Tahoma" w:cs="Tahoma"/>
                <w:sz w:val="16"/>
                <w:szCs w:val="16"/>
              </w:rPr>
              <w:t>2</w:t>
            </w:r>
            <w:r w:rsidRPr="0098051B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308F9" w14:textId="77777777" w:rsidR="001F5861" w:rsidRPr="0098051B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8051B">
              <w:rPr>
                <w:rFonts w:ascii="Tahoma" w:hAnsi="Tahoma" w:cs="Tahoma"/>
                <w:sz w:val="16"/>
                <w:szCs w:val="16"/>
              </w:rPr>
              <w:t>C</w:t>
            </w:r>
            <w:r w:rsidRPr="0098051B">
              <w:rPr>
                <w:rFonts w:ascii="Tahoma" w:hAnsi="Tahoma" w:cs="Tahoma"/>
                <w:sz w:val="16"/>
                <w:szCs w:val="16"/>
                <w:vertAlign w:val="subscript"/>
              </w:rPr>
              <w:t xml:space="preserve">A </w:t>
            </w:r>
            <w:r w:rsidRPr="0098051B">
              <w:rPr>
                <w:rFonts w:ascii="Tahoma" w:hAnsi="Tahoma" w:cs="Tahoma"/>
                <w:sz w:val="16"/>
                <w:szCs w:val="16"/>
              </w:rPr>
              <w:t>= ………</w:t>
            </w:r>
          </w:p>
          <w:p w14:paraId="565C1598" w14:textId="77777777" w:rsidR="001F5861" w:rsidRPr="0098051B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  <w:vertAlign w:val="superscript"/>
              </w:rPr>
            </w:pPr>
            <w:r w:rsidRPr="0098051B">
              <w:rPr>
                <w:rFonts w:ascii="Tahoma" w:hAnsi="Tahoma" w:cs="Tahoma"/>
                <w:sz w:val="16"/>
                <w:szCs w:val="16"/>
              </w:rPr>
              <w:t>zł/m</w:t>
            </w:r>
            <w:r w:rsidRPr="0098051B">
              <w:rPr>
                <w:rFonts w:ascii="Tahoma" w:hAnsi="Tahoma" w:cs="Tahoma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53998" w14:textId="77777777" w:rsidR="001F5861" w:rsidRPr="0098051B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8051B">
              <w:rPr>
                <w:rFonts w:ascii="Tahoma" w:hAnsi="Tahoma" w:cs="Tahoma"/>
                <w:sz w:val="16"/>
                <w:szCs w:val="16"/>
              </w:rPr>
              <w:t>C</w:t>
            </w:r>
            <w:r w:rsidRPr="0098051B">
              <w:rPr>
                <w:rFonts w:ascii="Tahoma" w:hAnsi="Tahoma" w:cs="Tahoma"/>
                <w:sz w:val="16"/>
                <w:szCs w:val="16"/>
                <w:vertAlign w:val="subscript"/>
              </w:rPr>
              <w:t>1</w:t>
            </w:r>
            <w:r w:rsidRPr="0098051B">
              <w:rPr>
                <w:rFonts w:ascii="Tahoma" w:hAnsi="Tahoma" w:cs="Tahoma"/>
                <w:sz w:val="16"/>
                <w:szCs w:val="16"/>
              </w:rPr>
              <w:t>= ………</w:t>
            </w:r>
          </w:p>
        </w:tc>
      </w:tr>
      <w:tr w:rsidR="001F5861" w:rsidRPr="001F5861" w14:paraId="05ED564C" w14:textId="77777777" w:rsidTr="00E078A8">
        <w:trPr>
          <w:trHeight w:val="57"/>
          <w:jc w:val="center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2A06C002" w14:textId="77777777" w:rsidR="001F5861" w:rsidRPr="0098051B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8051B">
              <w:rPr>
                <w:rFonts w:ascii="Tahoma" w:hAnsi="Tahoma" w:cs="Tahoma"/>
                <w:sz w:val="16"/>
                <w:szCs w:val="16"/>
              </w:rPr>
              <w:t>2.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6000D6FB" w14:textId="77777777" w:rsidR="001F5861" w:rsidRPr="0098051B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8051B">
              <w:rPr>
                <w:rFonts w:ascii="Tahoma" w:eastAsia="Calibri" w:hAnsi="Tahoma" w:cs="Tahoma"/>
                <w:color w:val="000000"/>
                <w:sz w:val="16"/>
                <w:szCs w:val="16"/>
              </w:rPr>
              <w:t>Odśnieżanie powierzchni chodników i ścieżek rowerowych w ciągu dróg powiatowych miejskich oraz terenów, chodników i parkingów przy budynkach Starostwa Powiatowego w Kędzierzynie–Koźlu</w:t>
            </w:r>
          </w:p>
        </w:tc>
        <w:tc>
          <w:tcPr>
            <w:tcW w:w="66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1B443540" w14:textId="77777777" w:rsidR="001F5861" w:rsidRPr="0098051B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8051B">
              <w:rPr>
                <w:rFonts w:ascii="Tahoma" w:hAnsi="Tahoma" w:cs="Tahoma"/>
                <w:sz w:val="16"/>
                <w:szCs w:val="16"/>
              </w:rPr>
              <w:t>m</w:t>
            </w:r>
            <w:r w:rsidRPr="0098051B">
              <w:rPr>
                <w:rFonts w:ascii="Tahoma" w:hAnsi="Tahoma" w:cs="Tahoma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vAlign w:val="center"/>
          </w:tcPr>
          <w:p w14:paraId="22BB9877" w14:textId="368289FE" w:rsidR="001F5861" w:rsidRPr="0098051B" w:rsidRDefault="00485EA2" w:rsidP="001F586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85EA2">
              <w:rPr>
                <w:rFonts w:ascii="Tahoma" w:hAnsi="Tahoma" w:cs="Tahoma"/>
                <w:sz w:val="16"/>
                <w:szCs w:val="16"/>
              </w:rPr>
              <w:t xml:space="preserve">61 653,76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vAlign w:val="center"/>
          </w:tcPr>
          <w:p w14:paraId="11D4DA43" w14:textId="29571AD5" w:rsidR="001F5861" w:rsidRPr="0098051B" w:rsidRDefault="0098051B" w:rsidP="001F586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8051B">
              <w:rPr>
                <w:rFonts w:ascii="Tahoma" w:hAnsi="Tahoma" w:cs="Tahoma"/>
                <w:sz w:val="16"/>
                <w:szCs w:val="16"/>
              </w:rPr>
              <w:t>1</w:t>
            </w:r>
            <w:r w:rsidR="00885CBB">
              <w:rPr>
                <w:rFonts w:ascii="Tahoma" w:hAnsi="Tahoma" w:cs="Tahoma"/>
                <w:sz w:val="16"/>
                <w:szCs w:val="16"/>
              </w:rPr>
              <w:t>2</w:t>
            </w:r>
            <w:r w:rsidR="001F5861" w:rsidRPr="0098051B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vAlign w:val="center"/>
          </w:tcPr>
          <w:p w14:paraId="2DC5E554" w14:textId="77777777" w:rsidR="001F5861" w:rsidRPr="0098051B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8051B">
              <w:rPr>
                <w:rFonts w:ascii="Tahoma" w:hAnsi="Tahoma" w:cs="Tahoma"/>
                <w:sz w:val="16"/>
                <w:szCs w:val="16"/>
              </w:rPr>
              <w:t>C</w:t>
            </w:r>
            <w:r w:rsidRPr="0098051B">
              <w:rPr>
                <w:rFonts w:ascii="Tahoma" w:hAnsi="Tahoma" w:cs="Tahoma"/>
                <w:sz w:val="16"/>
                <w:szCs w:val="16"/>
                <w:vertAlign w:val="subscript"/>
              </w:rPr>
              <w:t xml:space="preserve">B </w:t>
            </w:r>
            <w:r w:rsidRPr="0098051B">
              <w:rPr>
                <w:rFonts w:ascii="Tahoma" w:hAnsi="Tahoma" w:cs="Tahoma"/>
                <w:sz w:val="16"/>
                <w:szCs w:val="16"/>
              </w:rPr>
              <w:t>= ………</w:t>
            </w:r>
          </w:p>
          <w:p w14:paraId="1BFB88B5" w14:textId="77777777" w:rsidR="001F5861" w:rsidRPr="0098051B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8051B">
              <w:rPr>
                <w:rFonts w:ascii="Tahoma" w:hAnsi="Tahoma" w:cs="Tahoma"/>
                <w:sz w:val="16"/>
                <w:szCs w:val="16"/>
              </w:rPr>
              <w:t>zł/m</w:t>
            </w:r>
            <w:r w:rsidRPr="0098051B">
              <w:rPr>
                <w:rFonts w:ascii="Tahoma" w:hAnsi="Tahoma" w:cs="Tahoma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vAlign w:val="center"/>
          </w:tcPr>
          <w:p w14:paraId="1BB83C48" w14:textId="77777777" w:rsidR="001F5861" w:rsidRPr="0098051B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8051B">
              <w:rPr>
                <w:rFonts w:ascii="Tahoma" w:hAnsi="Tahoma" w:cs="Tahoma"/>
                <w:sz w:val="16"/>
                <w:szCs w:val="16"/>
              </w:rPr>
              <w:t>C</w:t>
            </w:r>
            <w:r w:rsidRPr="0098051B">
              <w:rPr>
                <w:rFonts w:ascii="Tahoma" w:hAnsi="Tahoma" w:cs="Tahoma"/>
                <w:sz w:val="16"/>
                <w:szCs w:val="16"/>
                <w:vertAlign w:val="subscript"/>
              </w:rPr>
              <w:t>2</w:t>
            </w:r>
            <w:r w:rsidRPr="0098051B">
              <w:rPr>
                <w:rFonts w:ascii="Tahoma" w:hAnsi="Tahoma" w:cs="Tahoma"/>
                <w:sz w:val="16"/>
                <w:szCs w:val="16"/>
              </w:rPr>
              <w:t>= ………</w:t>
            </w:r>
          </w:p>
        </w:tc>
      </w:tr>
      <w:tr w:rsidR="001F5861" w:rsidRPr="001F5861" w14:paraId="724716F3" w14:textId="77777777" w:rsidTr="00E078A8">
        <w:trPr>
          <w:trHeight w:val="722"/>
          <w:jc w:val="center"/>
        </w:trPr>
        <w:tc>
          <w:tcPr>
            <w:tcW w:w="8226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D1467AA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Nominalna całkowita wartość (cena) brutto (WB)</w:t>
            </w:r>
          </w:p>
          <w:p w14:paraId="12D9DE98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F5861">
              <w:rPr>
                <w:rFonts w:ascii="Tahoma" w:hAnsi="Tahoma" w:cs="Tahoma"/>
                <w:color w:val="000000"/>
                <w:sz w:val="16"/>
                <w:szCs w:val="16"/>
              </w:rPr>
              <w:t>(Suma kolumna „g” Lp. 1 - 2)</w:t>
            </w:r>
          </w:p>
          <w:p w14:paraId="4B3D2E2E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1F5861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(kwota</w:t>
            </w:r>
            <w:r w:rsidRPr="001F5861"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1F5861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przeniesiona do formularza oferty)</w:t>
            </w:r>
          </w:p>
        </w:tc>
        <w:tc>
          <w:tcPr>
            <w:tcW w:w="19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218710" w14:textId="77777777" w:rsidR="001F5861" w:rsidRPr="001F5861" w:rsidRDefault="001F5861" w:rsidP="001F5861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2C485394" w14:textId="77777777" w:rsidR="001F5861" w:rsidRPr="001F5861" w:rsidRDefault="001F5861" w:rsidP="001F5861">
      <w:pPr>
        <w:spacing w:line="276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6DBB0C6F" w14:textId="77777777" w:rsidR="001F5861" w:rsidRPr="001F5861" w:rsidRDefault="001F5861" w:rsidP="001F5861">
      <w:pPr>
        <w:spacing w:line="276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3BD8FCF4" w14:textId="77777777" w:rsidR="001F5861" w:rsidRPr="001F5861" w:rsidRDefault="001F5861" w:rsidP="001F5861">
      <w:pPr>
        <w:spacing w:line="276" w:lineRule="auto"/>
        <w:jc w:val="both"/>
        <w:rPr>
          <w:rFonts w:ascii="Tahoma" w:hAnsi="Tahoma" w:cs="Tahoma"/>
          <w:i/>
          <w:sz w:val="10"/>
          <w:szCs w:val="10"/>
        </w:rPr>
      </w:pP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sz w:val="14"/>
          <w:szCs w:val="14"/>
        </w:rPr>
        <w:tab/>
      </w:r>
    </w:p>
    <w:p w14:paraId="528127AF" w14:textId="77777777" w:rsidR="00EA5183" w:rsidRPr="00260D96" w:rsidRDefault="00EA5183" w:rsidP="00EA5183">
      <w:pPr>
        <w:rPr>
          <w:rFonts w:ascii="Tahoma" w:hAnsi="Tahoma" w:cs="Tahoma"/>
          <w:b/>
          <w:i/>
          <w:iCs/>
          <w:sz w:val="20"/>
          <w:szCs w:val="20"/>
          <w:u w:val="single"/>
        </w:rPr>
      </w:pPr>
      <w:r w:rsidRPr="00260D96">
        <w:rPr>
          <w:rFonts w:ascii="Tahoma" w:hAnsi="Tahoma" w:cs="Tahoma"/>
          <w:i/>
          <w:iCs/>
          <w:sz w:val="18"/>
          <w:szCs w:val="18"/>
        </w:rPr>
        <w:t xml:space="preserve">Decyzję o rozpoczęciu usługi zimowego utrzymania będzie podejmowała </w:t>
      </w:r>
      <w:r w:rsidRPr="00260D96">
        <w:rPr>
          <w:rFonts w:ascii="Tahoma" w:hAnsi="Tahoma" w:cs="Tahoma"/>
          <w:b/>
          <w:bCs/>
          <w:i/>
          <w:iCs/>
          <w:sz w:val="18"/>
          <w:szCs w:val="18"/>
        </w:rPr>
        <w:t>Jednostka organizacyjna</w:t>
      </w:r>
    </w:p>
    <w:p w14:paraId="5DB73AEB" w14:textId="77777777" w:rsidR="00885CBB" w:rsidRPr="00260D96" w:rsidRDefault="00885CBB" w:rsidP="00EA5183">
      <w:pPr>
        <w:keepNext/>
        <w:keepLines/>
        <w:spacing w:line="259" w:lineRule="auto"/>
        <w:ind w:left="10" w:right="150" w:hanging="10"/>
        <w:outlineLvl w:val="2"/>
        <w:rPr>
          <w:rFonts w:asciiTheme="minorHAnsi" w:hAnsiTheme="minorHAnsi" w:cstheme="minorHAnsi"/>
          <w:b/>
          <w:sz w:val="28"/>
          <w:szCs w:val="22"/>
        </w:rPr>
      </w:pPr>
    </w:p>
    <w:p w14:paraId="595C36EA" w14:textId="77777777" w:rsidR="00885CBB" w:rsidRPr="00D1143E" w:rsidRDefault="00885CBB" w:rsidP="00885CBB">
      <w:pPr>
        <w:keepNext/>
        <w:keepLines/>
        <w:spacing w:line="259" w:lineRule="auto"/>
        <w:ind w:left="10" w:right="150" w:hanging="10"/>
        <w:jc w:val="center"/>
        <w:outlineLvl w:val="2"/>
        <w:rPr>
          <w:rFonts w:asciiTheme="minorHAnsi" w:hAnsiTheme="minorHAnsi" w:cstheme="minorHAnsi"/>
          <w:b/>
          <w:color w:val="0000FF"/>
          <w:sz w:val="16"/>
          <w:szCs w:val="22"/>
        </w:rPr>
      </w:pPr>
    </w:p>
    <w:p w14:paraId="2CB06293" w14:textId="77777777" w:rsidR="00885CBB" w:rsidRDefault="00885CBB" w:rsidP="00885CBB">
      <w:pPr>
        <w:rPr>
          <w:rFonts w:asciiTheme="minorHAnsi" w:hAnsiTheme="minorHAnsi" w:cstheme="minorHAnsi"/>
        </w:rPr>
      </w:pPr>
    </w:p>
    <w:p w14:paraId="0E6CF595" w14:textId="77777777" w:rsidR="001F5861" w:rsidRPr="001F5861" w:rsidRDefault="001F5861" w:rsidP="001F5861">
      <w:pPr>
        <w:spacing w:line="276" w:lineRule="auto"/>
        <w:jc w:val="both"/>
        <w:rPr>
          <w:rFonts w:ascii="Tahoma" w:hAnsi="Tahoma" w:cs="Tahoma"/>
          <w:sz w:val="10"/>
          <w:szCs w:val="10"/>
        </w:rPr>
      </w:pPr>
    </w:p>
    <w:p w14:paraId="05161FE9" w14:textId="77777777" w:rsidR="001F5861" w:rsidRPr="001F5861" w:rsidRDefault="001F5861" w:rsidP="001F5861">
      <w:pPr>
        <w:spacing w:before="60" w:line="276" w:lineRule="auto"/>
        <w:jc w:val="both"/>
        <w:rPr>
          <w:rFonts w:ascii="Tahoma" w:hAnsi="Tahoma" w:cs="Tahoma"/>
          <w:sz w:val="20"/>
          <w:szCs w:val="20"/>
        </w:rPr>
      </w:pPr>
      <w:r w:rsidRPr="001F5861">
        <w:rPr>
          <w:rFonts w:ascii="Tahoma" w:hAnsi="Tahoma" w:cs="Tahoma"/>
          <w:sz w:val="20"/>
          <w:szCs w:val="20"/>
        </w:rPr>
        <w:t xml:space="preserve">      </w:t>
      </w:r>
    </w:p>
    <w:p w14:paraId="3CD2EBC3" w14:textId="77777777" w:rsidR="001F5861" w:rsidRPr="001F5861" w:rsidRDefault="001F5861" w:rsidP="001F5861">
      <w:pPr>
        <w:spacing w:before="60" w:line="276" w:lineRule="auto"/>
        <w:ind w:left="2832" w:firstLine="708"/>
        <w:jc w:val="both"/>
        <w:rPr>
          <w:rFonts w:ascii="Tahoma" w:hAnsi="Tahoma" w:cs="Tahoma"/>
          <w:sz w:val="20"/>
          <w:szCs w:val="20"/>
        </w:rPr>
      </w:pPr>
      <w:r w:rsidRPr="001F5861">
        <w:rPr>
          <w:rFonts w:ascii="Tahoma" w:hAnsi="Tahoma" w:cs="Tahoma"/>
          <w:sz w:val="20"/>
          <w:szCs w:val="20"/>
        </w:rPr>
        <w:t>Podpisano ..........................................................</w:t>
      </w:r>
    </w:p>
    <w:p w14:paraId="02AB6193" w14:textId="77777777" w:rsidR="001F5861" w:rsidRPr="001F5861" w:rsidRDefault="001F5861" w:rsidP="001F5861">
      <w:pPr>
        <w:spacing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sz w:val="14"/>
          <w:szCs w:val="14"/>
        </w:rPr>
        <w:tab/>
      </w:r>
      <w:r w:rsidRPr="001F5861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</w:t>
      </w:r>
    </w:p>
    <w:p w14:paraId="03CAEDB1" w14:textId="77777777" w:rsidR="001F5861" w:rsidRPr="001F5861" w:rsidRDefault="001F5861" w:rsidP="001F5861">
      <w:pPr>
        <w:spacing w:line="276" w:lineRule="auto"/>
        <w:jc w:val="both"/>
        <w:rPr>
          <w:rFonts w:ascii="Tahoma" w:eastAsia="CIDFont+F1" w:hAnsi="Tahoma" w:cs="Tahoma"/>
          <w:i/>
          <w:iCs/>
          <w:color w:val="0000FF"/>
          <w:sz w:val="18"/>
          <w:szCs w:val="18"/>
        </w:rPr>
      </w:pPr>
    </w:p>
    <w:p w14:paraId="1B0D5601" w14:textId="77777777" w:rsidR="001F5861" w:rsidRPr="001F5861" w:rsidRDefault="001F5861" w:rsidP="001F5861">
      <w:pPr>
        <w:spacing w:line="276" w:lineRule="auto"/>
        <w:jc w:val="both"/>
        <w:rPr>
          <w:rFonts w:ascii="Tahoma" w:hAnsi="Tahoma" w:cs="Tahoma"/>
          <w:b/>
          <w:color w:val="0000FF"/>
          <w:sz w:val="14"/>
          <w:szCs w:val="14"/>
        </w:rPr>
      </w:pPr>
    </w:p>
    <w:p w14:paraId="69A91F65" w14:textId="77777777" w:rsidR="001F5861" w:rsidRPr="001F5861" w:rsidRDefault="001F5861" w:rsidP="001F5861">
      <w:pPr>
        <w:rPr>
          <w:rFonts w:ascii="Tahoma" w:hAnsi="Tahoma" w:cs="Tahoma"/>
          <w:b/>
          <w:sz w:val="20"/>
          <w:szCs w:val="20"/>
          <w:u w:val="single"/>
        </w:rPr>
      </w:pPr>
    </w:p>
    <w:p w14:paraId="79E7BC16" w14:textId="44931029" w:rsidR="001F5861" w:rsidRDefault="001F5861" w:rsidP="001F5861">
      <w:pPr>
        <w:rPr>
          <w:rFonts w:ascii="Tahoma" w:hAnsi="Tahoma" w:cs="Tahoma"/>
          <w:b/>
          <w:sz w:val="20"/>
          <w:szCs w:val="20"/>
          <w:u w:val="single"/>
        </w:rPr>
      </w:pPr>
      <w:r w:rsidRPr="001F5861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289BB51A" w14:textId="47AE044C" w:rsidR="00972FD1" w:rsidRDefault="00972FD1" w:rsidP="00F3698B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7AC9888" w14:textId="77777777" w:rsidR="00182033" w:rsidRPr="00182033" w:rsidRDefault="00182033" w:rsidP="00313061">
      <w:pPr>
        <w:spacing w:before="40" w:after="40" w:line="276" w:lineRule="auto"/>
        <w:jc w:val="right"/>
        <w:rPr>
          <w:rFonts w:ascii="Tahoma" w:hAnsi="Tahoma" w:cs="Tahoma"/>
          <w:b/>
          <w:sz w:val="10"/>
          <w:szCs w:val="10"/>
          <w:u w:val="single"/>
        </w:rPr>
      </w:pPr>
    </w:p>
    <w:p w14:paraId="787F6130" w14:textId="781340BC" w:rsidR="00972FD1" w:rsidRPr="004C32BD" w:rsidRDefault="00972FD1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544701" w:rsidRDefault="00972FD1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Default="00972FD1" w:rsidP="00313061">
      <w:pPr>
        <w:tabs>
          <w:tab w:val="left" w:pos="0"/>
        </w:tabs>
        <w:spacing w:before="40" w:after="4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629A7E0D" w:rsidR="00972FD1" w:rsidRPr="00313061" w:rsidRDefault="00972FD1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6" w:name="_Hlk71875231"/>
      <w:r w:rsidRPr="00313061">
        <w:rPr>
          <w:rFonts w:ascii="Tahoma" w:hAnsi="Tahoma" w:cs="Tahoma"/>
          <w:i/>
          <w:sz w:val="18"/>
          <w:szCs w:val="18"/>
          <w:lang w:val="en-US"/>
        </w:rPr>
        <w:t>NIP: ……………………..</w:t>
      </w:r>
    </w:p>
    <w:p w14:paraId="251F5771" w14:textId="78B645A0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313061" w:rsidRDefault="00E202CF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313061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6"/>
    </w:p>
    <w:p w14:paraId="5F9203AD" w14:textId="77777777" w:rsidR="00091446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22D98DAD" w:rsidR="00972FD1" w:rsidRPr="006A64B2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bookmarkStart w:id="7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885CBB">
        <w:rPr>
          <w:rFonts w:ascii="Tahoma" w:hAnsi="Tahoma" w:cs="Tahoma"/>
          <w:bCs/>
          <w:sz w:val="20"/>
          <w:szCs w:val="20"/>
        </w:rPr>
        <w:t>6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bookmarkEnd w:id="7"/>
      <w:r w:rsidR="00885CBB">
        <w:rPr>
          <w:rFonts w:ascii="Tahoma" w:hAnsi="Tahoma" w:cs="Tahoma"/>
          <w:bCs/>
          <w:sz w:val="20"/>
          <w:szCs w:val="20"/>
        </w:rPr>
        <w:t>793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5864DEC9" w14:textId="226BD9FF" w:rsidR="00CA2396" w:rsidRPr="003A2898" w:rsidRDefault="00972FD1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F709F0D" w14:textId="6849B13E" w:rsidR="00972FD1" w:rsidRPr="0050249C" w:rsidRDefault="0050249C" w:rsidP="0050249C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</w:pPr>
      <w:bookmarkStart w:id="8" w:name="_Hlk112755322"/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t xml:space="preserve">Zimowe utrzymanie dróg na terenie Powiatu Kędzierzyńsko-Kozielskiego </w:t>
      </w: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br/>
      </w:r>
      <w:bookmarkEnd w:id="8"/>
      <w:r w:rsidR="00972FD1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CD628A" w:rsidRDefault="00CD628A" w:rsidP="00313061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4E929B1A" w14:textId="77777777" w:rsidR="00972FD1" w:rsidRDefault="00972FD1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06C2EE0B" w14:textId="77777777" w:rsidR="0050249C" w:rsidRPr="0050249C" w:rsidRDefault="0050249C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308B02CC" w14:textId="77777777" w:rsidR="00972FD1" w:rsidRPr="004C0E67" w:rsidRDefault="00972FD1">
      <w:pPr>
        <w:numPr>
          <w:ilvl w:val="1"/>
          <w:numId w:val="64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6299668D" w14:textId="77777777" w:rsidR="00D439C1" w:rsidRPr="0050249C" w:rsidRDefault="00D439C1" w:rsidP="00313061">
      <w:pPr>
        <w:spacing w:before="40" w:after="40" w:line="276" w:lineRule="auto"/>
        <w:jc w:val="both"/>
        <w:rPr>
          <w:rFonts w:ascii="Tahoma" w:hAnsi="Tahoma" w:cs="Tahoma"/>
          <w:sz w:val="10"/>
          <w:szCs w:val="10"/>
        </w:rPr>
      </w:pPr>
    </w:p>
    <w:p w14:paraId="26E7F36B" w14:textId="5570C744" w:rsidR="00972FD1" w:rsidRPr="005411A0" w:rsidRDefault="00972FD1" w:rsidP="00313061">
      <w:pPr>
        <w:spacing w:before="40" w:after="4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>
      <w:pPr>
        <w:numPr>
          <w:ilvl w:val="0"/>
          <w:numId w:val="63"/>
        </w:numPr>
        <w:suppressAutoHyphens/>
        <w:spacing w:before="40" w:after="40"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>
      <w:pPr>
        <w:numPr>
          <w:ilvl w:val="0"/>
          <w:numId w:val="63"/>
        </w:numPr>
        <w:suppressAutoHyphens/>
        <w:spacing w:before="40" w:after="40"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313061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313061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Default="007D0581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1C55F1BC" w14:textId="77777777" w:rsidR="00182033" w:rsidRPr="00182033" w:rsidRDefault="00182033" w:rsidP="00313061">
      <w:pPr>
        <w:spacing w:before="40" w:after="40" w:line="276" w:lineRule="auto"/>
        <w:jc w:val="right"/>
        <w:rPr>
          <w:rFonts w:ascii="Tahoma" w:hAnsi="Tahoma" w:cs="Tahoma"/>
          <w:b/>
          <w:sz w:val="10"/>
          <w:szCs w:val="10"/>
          <w:u w:val="single"/>
        </w:rPr>
      </w:pPr>
    </w:p>
    <w:p w14:paraId="5B6B9E2E" w14:textId="03F01C05" w:rsidR="00972FD1" w:rsidRDefault="00972FD1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313061">
      <w:pPr>
        <w:tabs>
          <w:tab w:val="left" w:pos="0"/>
        </w:tabs>
        <w:spacing w:before="40" w:after="4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062E6226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NIP: ……………………..</w:t>
      </w:r>
    </w:p>
    <w:p w14:paraId="5739F582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709CC818" w14:textId="77777777" w:rsidR="004D6228" w:rsidRPr="00313061" w:rsidRDefault="004D6228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A3352F9" w14:textId="77777777" w:rsidR="004D6228" w:rsidRPr="00313061" w:rsidRDefault="004D6228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8"/>
          <w:szCs w:val="28"/>
          <w:u w:val="single"/>
          <w:lang w:val="en-US" w:eastAsia="en-US"/>
        </w:rPr>
      </w:pPr>
    </w:p>
    <w:p w14:paraId="17DAC0DB" w14:textId="1079580B" w:rsidR="00116176" w:rsidRPr="00A12745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1F8F598B" w:rsidR="00116176" w:rsidRPr="006A64B2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DA456C">
        <w:rPr>
          <w:rFonts w:ascii="Tahoma" w:hAnsi="Tahoma" w:cs="Tahoma"/>
          <w:bCs/>
          <w:sz w:val="20"/>
          <w:szCs w:val="20"/>
        </w:rPr>
        <w:t>6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DA456C">
        <w:rPr>
          <w:rFonts w:ascii="Tahoma" w:hAnsi="Tahoma" w:cs="Tahoma"/>
          <w:bCs/>
          <w:sz w:val="20"/>
          <w:szCs w:val="20"/>
        </w:rPr>
        <w:t>793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A571E49" w14:textId="069BCF49" w:rsidR="003A2898" w:rsidRDefault="00116176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0641A1DA" w14:textId="59260EA8" w:rsidR="0050249C" w:rsidRDefault="0050249C" w:rsidP="0050249C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</w:pP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t>Zimowe utrzymanie dróg na terenie Powiatu Kędzierzyńsko-Kozielskiego</w:t>
      </w:r>
    </w:p>
    <w:p w14:paraId="22D4B946" w14:textId="4B4A8E4B" w:rsidR="00116176" w:rsidRPr="004E6511" w:rsidRDefault="00116176" w:rsidP="004E6511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Default="00116176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4C0E67" w:rsidRDefault="00116176">
      <w:pPr>
        <w:numPr>
          <w:ilvl w:val="1"/>
          <w:numId w:val="68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04184650" w14:textId="77777777" w:rsidR="0050249C" w:rsidRDefault="0050249C" w:rsidP="00313061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</w:p>
    <w:p w14:paraId="1AD3361E" w14:textId="0719CE9E" w:rsidR="00116176" w:rsidRPr="005411A0" w:rsidRDefault="00116176" w:rsidP="00313061">
      <w:pPr>
        <w:spacing w:before="40" w:after="4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>
      <w:pPr>
        <w:numPr>
          <w:ilvl w:val="0"/>
          <w:numId w:val="63"/>
        </w:numPr>
        <w:suppressAutoHyphens/>
        <w:spacing w:before="40" w:after="4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313061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55811D2A" w:rsidR="00BA0C30" w:rsidRDefault="00BA0C30" w:rsidP="00EC4B53">
      <w:pPr>
        <w:tabs>
          <w:tab w:val="left" w:pos="0"/>
        </w:tabs>
        <w:spacing w:before="40" w:after="40" w:line="276" w:lineRule="auto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EC4B53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</w:t>
      </w:r>
      <w:r w:rsidR="00EC4B53">
        <w:rPr>
          <w:rFonts w:ascii="Tahoma" w:hAnsi="Tahoma" w:cs="Tahoma"/>
          <w:b/>
          <w:i/>
          <w:iCs/>
          <w:sz w:val="18"/>
          <w:szCs w:val="18"/>
        </w:rPr>
        <w:t>………………………………………………………………….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</w:t>
      </w:r>
    </w:p>
    <w:p w14:paraId="09838A33" w14:textId="0E8ACD3D" w:rsidR="00BA0C30" w:rsidRPr="00574F5A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2017593A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NIP: ……………………..</w:t>
      </w:r>
    </w:p>
    <w:p w14:paraId="332D790E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F0D1FB2" w14:textId="77777777" w:rsidR="004D6228" w:rsidRPr="00313061" w:rsidRDefault="004D6228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C0E0D2F" w14:textId="77777777" w:rsidR="00BA0C30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63B20FA3" w:rsidR="00BA0C30" w:rsidRPr="009E6262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>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DA456C">
        <w:rPr>
          <w:rFonts w:ascii="Tahoma" w:hAnsi="Tahoma" w:cs="Tahoma"/>
          <w:bCs/>
          <w:sz w:val="20"/>
          <w:szCs w:val="20"/>
        </w:rPr>
        <w:t>6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DA456C">
        <w:rPr>
          <w:rFonts w:ascii="Tahoma" w:hAnsi="Tahoma" w:cs="Tahoma"/>
          <w:bCs/>
          <w:sz w:val="20"/>
          <w:szCs w:val="20"/>
        </w:rPr>
        <w:t>793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676B1F6" w14:textId="712C0CE8" w:rsidR="00BA0C30" w:rsidRPr="0050249C" w:rsidRDefault="0050249C" w:rsidP="0050249C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</w:pP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t xml:space="preserve">Zimowe utrzymanie dróg na terenie Powiatu Kędzierzyńsko-Kozielskiego </w:t>
      </w:r>
      <w:r w:rsidR="000C6D5B" w:rsidRPr="004E6511">
        <w:rPr>
          <w:rFonts w:ascii="Tahoma" w:hAnsi="Tahoma" w:cs="Tahoma"/>
          <w:b/>
          <w:i/>
          <w:iCs/>
          <w:color w:val="0000FF"/>
        </w:rPr>
        <w:br/>
      </w:r>
      <w:r w:rsidR="00BA0C30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24D99047" w14:textId="77777777" w:rsidR="00CD628A" w:rsidRPr="00CD628A" w:rsidRDefault="00CD628A" w:rsidP="00313061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7296191C" w14:textId="77777777" w:rsidR="00BA0C30" w:rsidRDefault="00BA0C30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313061">
      <w:pPr>
        <w:spacing w:before="40" w:after="4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0AC66C55" w14:textId="77777777" w:rsidR="00DA456C" w:rsidRPr="009C3EF6" w:rsidRDefault="00DA456C" w:rsidP="00DA456C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  <w:r w:rsidRPr="009C3EF6">
        <w:rPr>
          <w:rFonts w:ascii="Tahoma" w:hAnsi="Tahoma" w:cs="Tahoma"/>
          <w:b/>
        </w:rPr>
        <w:t>OŚWIADCZAM</w:t>
      </w:r>
      <w:r w:rsidRPr="009C3EF6">
        <w:rPr>
          <w:rFonts w:ascii="Tahoma" w:hAnsi="Tahoma" w:cs="Tahoma"/>
          <w:b/>
          <w:sz w:val="28"/>
          <w:szCs w:val="28"/>
        </w:rPr>
        <w:t xml:space="preserve"> </w:t>
      </w:r>
    </w:p>
    <w:p w14:paraId="7936A59C" w14:textId="77777777" w:rsidR="00DA456C" w:rsidRPr="009C3EF6" w:rsidRDefault="00DA456C" w:rsidP="00DA456C">
      <w:pPr>
        <w:numPr>
          <w:ilvl w:val="0"/>
          <w:numId w:val="11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 xml:space="preserve">) </w:t>
      </w: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9C3EF6">
        <w:rPr>
          <w:rFonts w:ascii="Tahoma" w:hAnsi="Tahoma" w:cs="Tahoma"/>
          <w:b/>
          <w:sz w:val="20"/>
          <w:szCs w:val="20"/>
        </w:rPr>
        <w:t xml:space="preserve">art. 108 ust. 1 </w:t>
      </w: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407C535D" w14:textId="77777777" w:rsidR="00DA456C" w:rsidRPr="009C3EF6" w:rsidRDefault="00DA456C" w:rsidP="00DA456C">
      <w:pPr>
        <w:numPr>
          <w:ilvl w:val="0"/>
          <w:numId w:val="11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 xml:space="preserve">) </w:t>
      </w: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9C3EF6">
        <w:rPr>
          <w:rFonts w:ascii="Tahoma" w:hAnsi="Tahoma" w:cs="Tahoma"/>
          <w:b/>
          <w:sz w:val="20"/>
          <w:szCs w:val="20"/>
        </w:rPr>
        <w:t xml:space="preserve">art. 109 ust. 1 pkt 1 oraz art. 109 ust. 1 pkt 4 </w:t>
      </w: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7C96F185" w14:textId="77777777" w:rsidR="00DA456C" w:rsidRPr="009C3EF6" w:rsidRDefault="00DA456C" w:rsidP="00DA456C">
      <w:pPr>
        <w:numPr>
          <w:ilvl w:val="0"/>
          <w:numId w:val="11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 xml:space="preserve">) </w:t>
      </w:r>
      <w:r w:rsidRPr="009C3EF6">
        <w:rPr>
          <w:rFonts w:ascii="Tahoma" w:hAnsi="Tahoma" w:cs="Tahoma"/>
          <w:sz w:val="20"/>
          <w:szCs w:val="20"/>
        </w:rPr>
        <w:t xml:space="preserve">Oświadczam, w stosunku do Wykonawcy, którego reprezentuję zachodzą podstawy wykluczenia z postępowania na podstawie art. ……. ustawy </w:t>
      </w:r>
      <w:proofErr w:type="spellStart"/>
      <w:r w:rsidRPr="009C3EF6">
        <w:rPr>
          <w:rFonts w:ascii="Tahoma" w:hAnsi="Tahoma" w:cs="Tahoma"/>
          <w:sz w:val="20"/>
          <w:szCs w:val="20"/>
        </w:rPr>
        <w:t>Pzp</w:t>
      </w:r>
      <w:proofErr w:type="spellEnd"/>
      <w:r w:rsidRPr="009C3EF6">
        <w:rPr>
          <w:rFonts w:ascii="Tahoma" w:hAnsi="Tahoma" w:cs="Tahoma"/>
          <w:sz w:val="20"/>
          <w:szCs w:val="20"/>
        </w:rPr>
        <w:t xml:space="preserve"> (podać mającą zastosowanie podstawę prawną wykluczenia spośród wymienionych powyżej w art. 108 ust. 1, </w:t>
      </w:r>
      <w:r w:rsidRPr="009C3EF6">
        <w:rPr>
          <w:rFonts w:ascii="Tahoma" w:hAnsi="Tahoma" w:cs="Tahoma"/>
          <w:bCs/>
          <w:sz w:val="20"/>
          <w:szCs w:val="20"/>
        </w:rPr>
        <w:t>art. 109 ust. 1, pkt 1</w:t>
      </w:r>
      <w:r w:rsidRPr="009C3EF6">
        <w:rPr>
          <w:rFonts w:ascii="Tahoma" w:hAnsi="Tahoma" w:cs="Tahoma"/>
          <w:b/>
          <w:sz w:val="20"/>
          <w:szCs w:val="20"/>
        </w:rPr>
        <w:t xml:space="preserve"> </w:t>
      </w:r>
      <w:r w:rsidRPr="009C3EF6">
        <w:rPr>
          <w:rFonts w:ascii="Tahoma" w:hAnsi="Tahoma" w:cs="Tahoma"/>
          <w:sz w:val="20"/>
          <w:szCs w:val="20"/>
        </w:rPr>
        <w:t>oraz 109 ust. 1 pkt 4).</w:t>
      </w:r>
    </w:p>
    <w:p w14:paraId="45BC7A3F" w14:textId="77777777" w:rsidR="00DA456C" w:rsidRPr="009C3EF6" w:rsidRDefault="00DA456C" w:rsidP="00DA456C">
      <w:pPr>
        <w:spacing w:before="20" w:after="20" w:line="259" w:lineRule="auto"/>
        <w:ind w:left="284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9C3EF6">
        <w:rPr>
          <w:rFonts w:ascii="Tahoma" w:hAnsi="Tahoma" w:cs="Tahoma"/>
          <w:sz w:val="20"/>
          <w:szCs w:val="20"/>
        </w:rPr>
        <w:t>Pzp</w:t>
      </w:r>
      <w:proofErr w:type="spellEnd"/>
      <w:r w:rsidRPr="009C3EF6">
        <w:rPr>
          <w:rFonts w:ascii="Tahoma" w:hAnsi="Tahoma" w:cs="Tahoma"/>
          <w:sz w:val="20"/>
          <w:szCs w:val="20"/>
        </w:rPr>
        <w:t xml:space="preserve"> podjąłem następujące środki naprawcze: ………………………………………………</w:t>
      </w:r>
    </w:p>
    <w:p w14:paraId="6AAA9156" w14:textId="77777777" w:rsidR="00DA456C" w:rsidRPr="009C3EF6" w:rsidRDefault="00DA456C" w:rsidP="00DA456C">
      <w:pPr>
        <w:numPr>
          <w:ilvl w:val="0"/>
          <w:numId w:val="11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C3EF6">
        <w:rPr>
          <w:rFonts w:ascii="Tahoma" w:hAnsi="Tahoma" w:cs="Tahoma"/>
          <w:b/>
          <w:sz w:val="20"/>
          <w:szCs w:val="20"/>
        </w:rPr>
        <w:t>*</w:t>
      </w:r>
      <w:r w:rsidRPr="009C3EF6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9C3EF6">
        <w:rPr>
          <w:rFonts w:cs="Tahoma"/>
          <w:b/>
          <w:sz w:val="20"/>
          <w:szCs w:val="20"/>
          <w:vertAlign w:val="superscript"/>
        </w:rPr>
        <w:t xml:space="preserve"> </w:t>
      </w:r>
      <w:r w:rsidRPr="009C3EF6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9C3EF6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9C3EF6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2C9670E7" w14:textId="77777777" w:rsidR="00DA456C" w:rsidRPr="009C3EF6" w:rsidRDefault="00DA456C" w:rsidP="00DA456C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>)</w:t>
      </w:r>
      <w:r w:rsidRPr="009C3EF6">
        <w:rPr>
          <w:rFonts w:ascii="Tahoma" w:hAnsi="Tahoma" w:cs="Tahoma"/>
          <w:b/>
          <w:sz w:val="20"/>
        </w:rPr>
        <w:t xml:space="preserve"> </w:t>
      </w:r>
      <w:r w:rsidRPr="009C3EF6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C3EF6">
        <w:rPr>
          <w:rFonts w:ascii="Tahoma" w:hAnsi="Tahoma" w:cs="Tahoma"/>
          <w:sz w:val="20"/>
          <w:highlight w:val="yellow"/>
        </w:rPr>
        <w:t xml:space="preserve"> – </w:t>
      </w:r>
      <w:r w:rsidRPr="009C3EF6">
        <w:rPr>
          <w:rFonts w:ascii="Tahoma" w:hAnsi="Tahoma" w:cs="Tahoma"/>
          <w:sz w:val="16"/>
          <w:szCs w:val="16"/>
          <w:highlight w:val="yellow"/>
        </w:rPr>
        <w:t>niepotrzebne</w:t>
      </w:r>
      <w:r w:rsidRPr="009C3EF6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22760D89" w14:textId="77777777" w:rsidR="00DA456C" w:rsidRPr="009C3EF6" w:rsidRDefault="00DA456C" w:rsidP="00DA456C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25F1FC6A" w14:textId="77777777" w:rsidR="00DA456C" w:rsidRPr="00176CDE" w:rsidRDefault="00DA456C" w:rsidP="00DA456C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4F6D3876" w14:textId="77777777" w:rsidR="00DA456C" w:rsidRPr="00176CDE" w:rsidRDefault="00DA456C">
      <w:pPr>
        <w:numPr>
          <w:ilvl w:val="2"/>
          <w:numId w:val="248"/>
        </w:numPr>
        <w:tabs>
          <w:tab w:val="num" w:pos="284"/>
        </w:tabs>
        <w:spacing w:before="20" w:after="20" w:line="276" w:lineRule="auto"/>
        <w:ind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Numer certyfikatu i oznaczenie: ………………………………………………………………………………………………</w:t>
      </w:r>
    </w:p>
    <w:p w14:paraId="2C1BEB6C" w14:textId="77777777" w:rsidR="00DA456C" w:rsidRPr="00176CDE" w:rsidRDefault="00DA456C">
      <w:pPr>
        <w:numPr>
          <w:ilvl w:val="2"/>
          <w:numId w:val="248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Nazwa podmiotu certyfikującego: ……………………………………………………………………………………………</w:t>
      </w:r>
    </w:p>
    <w:p w14:paraId="46235EEF" w14:textId="77777777" w:rsidR="00DA456C" w:rsidRPr="00176CDE" w:rsidRDefault="00DA456C">
      <w:pPr>
        <w:numPr>
          <w:ilvl w:val="2"/>
          <w:numId w:val="248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Okres ważności certyfikacji: …………………………………………………………………………………………………….</w:t>
      </w:r>
    </w:p>
    <w:p w14:paraId="55FDC25A" w14:textId="77777777" w:rsidR="00DA456C" w:rsidRPr="00176CDE" w:rsidRDefault="00DA456C">
      <w:pPr>
        <w:numPr>
          <w:ilvl w:val="2"/>
          <w:numId w:val="248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0315D423" w14:textId="77777777" w:rsidR="00DA456C" w:rsidRPr="00176CDE" w:rsidRDefault="00DA456C" w:rsidP="00DA456C">
      <w:pPr>
        <w:tabs>
          <w:tab w:val="num" w:pos="284"/>
        </w:tabs>
        <w:spacing w:before="20" w:after="20" w:line="276" w:lineRule="auto"/>
        <w:ind w:left="284"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………………………………………………………………………………………………………………………………………………………</w:t>
      </w:r>
    </w:p>
    <w:p w14:paraId="7777E33B" w14:textId="77777777" w:rsidR="00DA456C" w:rsidRPr="00176CDE" w:rsidRDefault="00DA456C" w:rsidP="00DA456C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</w:t>
      </w:r>
      <w:proofErr w:type="spellStart"/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4D554832" w14:textId="77777777" w:rsidR="00DA456C" w:rsidRPr="009C3EF6" w:rsidRDefault="00DA456C" w:rsidP="00DA456C">
      <w:pPr>
        <w:spacing w:before="20" w:after="20" w:line="276" w:lineRule="auto"/>
        <w:jc w:val="both"/>
        <w:rPr>
          <w:rFonts w:ascii="Tahoma" w:hAnsi="Tahoma" w:cs="Tahoma"/>
          <w:b/>
          <w:bCs/>
          <w:color w:val="00B050"/>
          <w:sz w:val="18"/>
          <w:szCs w:val="18"/>
        </w:rPr>
      </w:pPr>
    </w:p>
    <w:p w14:paraId="5BBF7703" w14:textId="77777777" w:rsidR="00DA456C" w:rsidRPr="00176CDE" w:rsidRDefault="00DA456C" w:rsidP="00DA456C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lastRenderedPageBreak/>
        <w:t xml:space="preserve">Wykonawca zobowiązany jest do ujawnienia na etapie oświadczenia składanego wraz z ofertą,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5B45878E" w14:textId="77777777" w:rsidR="00DA456C" w:rsidRPr="00176CDE" w:rsidRDefault="00DA456C" w:rsidP="00DA456C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156E27C8" w14:textId="77777777" w:rsidR="00DA456C" w:rsidRPr="009C3EF6" w:rsidRDefault="00DA456C" w:rsidP="00DA456C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3DF8EB4A" w14:textId="77777777" w:rsidR="00DA456C" w:rsidRPr="009C3EF6" w:rsidRDefault="00DA456C" w:rsidP="00DA456C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1167423D" w14:textId="77777777" w:rsidR="00DA456C" w:rsidRPr="009C3EF6" w:rsidRDefault="00DA456C" w:rsidP="00DA456C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4164D528" w14:textId="77777777" w:rsidR="00DA456C" w:rsidRPr="009C3EF6" w:rsidRDefault="00DA456C" w:rsidP="00DA456C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545245CF" w14:textId="77777777" w:rsidR="00DA456C" w:rsidRPr="009C3EF6" w:rsidRDefault="00DA456C" w:rsidP="00DA456C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734CEDB6" w14:textId="77777777" w:rsidR="00DA456C" w:rsidRPr="009C3EF6" w:rsidRDefault="00DA456C" w:rsidP="00DA456C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69486550" w14:textId="77777777" w:rsidR="00DA456C" w:rsidRPr="009C3EF6" w:rsidRDefault="00DA456C" w:rsidP="00DA456C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19639431" w14:textId="77777777" w:rsidR="00DA456C" w:rsidRPr="009C3EF6" w:rsidRDefault="00DA456C" w:rsidP="00DA456C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1C38E562" w14:textId="77777777" w:rsidR="00DA456C" w:rsidRPr="009C3EF6" w:rsidRDefault="00DA456C" w:rsidP="00DA456C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4DC4A250" w14:textId="77777777" w:rsidR="00DA456C" w:rsidRPr="009C3EF6" w:rsidRDefault="00DA456C" w:rsidP="00DA456C">
      <w:pPr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93BC5E" w14:textId="77777777" w:rsidR="00DA456C" w:rsidRPr="009C3EF6" w:rsidRDefault="00DA456C" w:rsidP="00DA456C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  <w:t>/przedstawiciel Wykonawcy określony aktem rejestrowym lub przedstawiciel upełnomocniony/</w:t>
      </w:r>
    </w:p>
    <w:p w14:paraId="0308FC5F" w14:textId="5C709B58" w:rsidR="00DA456C" w:rsidRDefault="00DA456C" w:rsidP="00DA456C">
      <w:pPr>
        <w:spacing w:before="40" w:after="40" w:line="276" w:lineRule="auto"/>
        <w:jc w:val="right"/>
        <w:rPr>
          <w:rFonts w:ascii="Tahoma" w:hAnsi="Tahoma" w:cs="Tahoma"/>
          <w:b/>
          <w:u w:val="single"/>
        </w:rPr>
      </w:pPr>
      <w:r w:rsidRPr="009C3EF6">
        <w:rPr>
          <w:rFonts w:ascii="Tahoma" w:hAnsi="Tahoma" w:cs="Tahoma"/>
          <w:sz w:val="20"/>
        </w:rPr>
        <w:br w:type="page"/>
      </w:r>
    </w:p>
    <w:p w14:paraId="4028B973" w14:textId="0F6078DA" w:rsidR="00BA0C30" w:rsidRPr="009E6262" w:rsidRDefault="00BA0C30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14B1327F" w14:textId="77777777" w:rsidR="00BA0C30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6CEAE802" w14:textId="77777777" w:rsidR="00BA0C30" w:rsidRPr="00A12745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541BC19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NIP: ……………………..</w:t>
      </w:r>
    </w:p>
    <w:p w14:paraId="747EDC20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0BC25B7" w14:textId="77777777" w:rsidR="005C3B2E" w:rsidRPr="00313061" w:rsidRDefault="005C3B2E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01D25E7" w14:textId="0B8F3A4C" w:rsidR="00BA0C30" w:rsidRPr="00313061" w:rsidRDefault="00BA0C30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7943AE9C" w14:textId="77777777" w:rsidR="00BA0C30" w:rsidRPr="00A12745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2AC180D4" w:rsidR="00BA0C30" w:rsidRPr="009E6262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DA456C">
        <w:rPr>
          <w:rFonts w:ascii="Tahoma" w:hAnsi="Tahoma" w:cs="Tahoma"/>
          <w:bCs/>
          <w:sz w:val="20"/>
          <w:szCs w:val="20"/>
        </w:rPr>
        <w:t>6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DA456C">
        <w:rPr>
          <w:rFonts w:ascii="Tahoma" w:hAnsi="Tahoma" w:cs="Tahoma"/>
          <w:bCs/>
          <w:sz w:val="20"/>
          <w:szCs w:val="20"/>
        </w:rPr>
        <w:t>793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1717722F" w14:textId="5C780C0C" w:rsidR="00BA0C30" w:rsidRPr="0050249C" w:rsidRDefault="0050249C" w:rsidP="0050249C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</w:pPr>
      <w:bookmarkStart w:id="9" w:name="_Hlk104465562"/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t xml:space="preserve">Zimowe utrzymanie dróg na terenie Powiatu Kędzierzyńsko-Kozielskiego </w:t>
      </w: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br/>
      </w:r>
      <w:bookmarkEnd w:id="9"/>
      <w:r w:rsidR="00BA0C30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1A326E3D" w14:textId="77777777" w:rsidR="00CD628A" w:rsidRPr="00CD628A" w:rsidRDefault="00CD628A" w:rsidP="00313061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7984251A" w14:textId="77777777" w:rsidR="00BA0C30" w:rsidRDefault="00BA0C30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110C2B5" w14:textId="6B0A6342" w:rsidR="00DA456C" w:rsidRDefault="00BA0C30" w:rsidP="00DA456C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66D25B0D" w14:textId="77777777" w:rsidR="00DA456C" w:rsidRPr="00DA456C" w:rsidRDefault="00DA456C" w:rsidP="00DA456C">
      <w:pPr>
        <w:spacing w:before="40" w:after="40" w:line="276" w:lineRule="auto"/>
        <w:jc w:val="both"/>
        <w:rPr>
          <w:rFonts w:ascii="Tahoma" w:eastAsia="Calibri" w:hAnsi="Tahoma" w:cs="Tahoma"/>
          <w:sz w:val="6"/>
          <w:szCs w:val="6"/>
          <w:lang w:eastAsia="en-US"/>
        </w:rPr>
      </w:pPr>
    </w:p>
    <w:p w14:paraId="5C7CD8F5" w14:textId="77777777" w:rsidR="00DA456C" w:rsidRPr="009C3EF6" w:rsidRDefault="00DA456C" w:rsidP="00DA456C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9C3EF6">
        <w:rPr>
          <w:rFonts w:ascii="Tahoma" w:hAnsi="Tahoma" w:cs="Tahoma"/>
          <w:b/>
        </w:rPr>
        <w:t xml:space="preserve">OŚWIADCZAM </w:t>
      </w:r>
    </w:p>
    <w:p w14:paraId="3C9C0BD7" w14:textId="77777777" w:rsidR="00DA456C" w:rsidRPr="009C3EF6" w:rsidRDefault="00DA456C">
      <w:pPr>
        <w:numPr>
          <w:ilvl w:val="0"/>
          <w:numId w:val="65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 xml:space="preserve">) </w:t>
      </w: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9C3EF6">
        <w:rPr>
          <w:rFonts w:ascii="Tahoma" w:hAnsi="Tahoma" w:cs="Tahoma"/>
          <w:b/>
          <w:sz w:val="20"/>
          <w:szCs w:val="20"/>
        </w:rPr>
        <w:t xml:space="preserve">art. 108 ust. 1 pkt 1-4 i 6 </w:t>
      </w: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497F12F8" w14:textId="77777777" w:rsidR="00DA456C" w:rsidRPr="009C3EF6" w:rsidRDefault="00DA456C">
      <w:pPr>
        <w:numPr>
          <w:ilvl w:val="0"/>
          <w:numId w:val="65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 xml:space="preserve">) </w:t>
      </w: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9C3EF6">
        <w:rPr>
          <w:rFonts w:ascii="Tahoma" w:hAnsi="Tahoma" w:cs="Tahoma"/>
          <w:b/>
          <w:sz w:val="20"/>
          <w:szCs w:val="20"/>
        </w:rPr>
        <w:t xml:space="preserve">art. 109 ust. 1 pkt 1 oraz art. 109 ust. 1, pkt 4 </w:t>
      </w: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B078219" w14:textId="77777777" w:rsidR="00DA456C" w:rsidRPr="009C3EF6" w:rsidRDefault="00DA456C">
      <w:pPr>
        <w:numPr>
          <w:ilvl w:val="0"/>
          <w:numId w:val="65"/>
        </w:numPr>
        <w:spacing w:before="20" w:after="20" w:line="259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 xml:space="preserve">) </w:t>
      </w:r>
      <w:r w:rsidRPr="009C3EF6">
        <w:rPr>
          <w:rFonts w:ascii="Tahoma" w:hAnsi="Tahoma" w:cs="Tahoma"/>
          <w:sz w:val="20"/>
          <w:szCs w:val="20"/>
        </w:rPr>
        <w:t xml:space="preserve">Oświadczam, w stosunku do Wykonawcy, którego reprezentuję zachodzą podstawy wykluczenia z postępowania na podstawie art. ……. ustawy </w:t>
      </w:r>
      <w:proofErr w:type="spellStart"/>
      <w:r w:rsidRPr="009C3EF6">
        <w:rPr>
          <w:rFonts w:ascii="Tahoma" w:hAnsi="Tahoma" w:cs="Tahoma"/>
          <w:sz w:val="20"/>
          <w:szCs w:val="20"/>
        </w:rPr>
        <w:t>Pzp</w:t>
      </w:r>
      <w:proofErr w:type="spellEnd"/>
      <w:r w:rsidRPr="009C3EF6">
        <w:rPr>
          <w:rFonts w:ascii="Tahoma" w:hAnsi="Tahoma" w:cs="Tahoma"/>
          <w:sz w:val="20"/>
          <w:szCs w:val="20"/>
        </w:rPr>
        <w:t xml:space="preserve"> (podać mającą zastosowanie podstawę prawną wykluczenia spośród wymienionych powyżej w art. 108 ust. 1 pkt 1-4 i 6, </w:t>
      </w:r>
      <w:r w:rsidRPr="009C3EF6">
        <w:rPr>
          <w:rFonts w:ascii="Tahoma" w:hAnsi="Tahoma" w:cs="Tahoma"/>
          <w:bCs/>
          <w:sz w:val="20"/>
          <w:szCs w:val="20"/>
        </w:rPr>
        <w:t>art. 109 ust. 1 pkt 1</w:t>
      </w:r>
      <w:r w:rsidRPr="009C3EF6">
        <w:rPr>
          <w:rFonts w:ascii="Tahoma" w:hAnsi="Tahoma" w:cs="Tahoma"/>
          <w:b/>
          <w:sz w:val="20"/>
          <w:szCs w:val="20"/>
        </w:rPr>
        <w:t xml:space="preserve"> </w:t>
      </w:r>
      <w:r w:rsidRPr="009C3EF6">
        <w:rPr>
          <w:rFonts w:ascii="Tahoma" w:hAnsi="Tahoma" w:cs="Tahoma"/>
          <w:sz w:val="20"/>
          <w:szCs w:val="20"/>
        </w:rPr>
        <w:t>oraz 109 ust. 1 pkt 4).</w:t>
      </w:r>
    </w:p>
    <w:p w14:paraId="5A16AFEE" w14:textId="77777777" w:rsidR="00DA456C" w:rsidRPr="009C3EF6" w:rsidRDefault="00DA456C" w:rsidP="00DA456C">
      <w:pPr>
        <w:spacing w:before="20" w:after="20" w:line="259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9C3EF6">
        <w:rPr>
          <w:rFonts w:ascii="Tahoma" w:hAnsi="Tahoma" w:cs="Tahoma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9C3EF6">
        <w:rPr>
          <w:rFonts w:ascii="Tahoma" w:hAnsi="Tahoma" w:cs="Tahoma"/>
          <w:sz w:val="20"/>
          <w:szCs w:val="20"/>
        </w:rPr>
        <w:t>Pzp</w:t>
      </w:r>
      <w:proofErr w:type="spellEnd"/>
      <w:r w:rsidRPr="009C3EF6">
        <w:rPr>
          <w:rFonts w:ascii="Tahoma" w:hAnsi="Tahoma" w:cs="Tahoma"/>
          <w:sz w:val="20"/>
          <w:szCs w:val="20"/>
        </w:rPr>
        <w:t xml:space="preserve"> podjąłem następujące środki naprawcze: ………………………………………………</w:t>
      </w:r>
    </w:p>
    <w:p w14:paraId="336815CD" w14:textId="77777777" w:rsidR="00DA456C" w:rsidRPr="009C3EF6" w:rsidRDefault="00DA456C">
      <w:pPr>
        <w:numPr>
          <w:ilvl w:val="0"/>
          <w:numId w:val="65"/>
        </w:numPr>
        <w:spacing w:before="20" w:after="20" w:line="259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>*</w:t>
      </w:r>
      <w:r w:rsidRPr="009C3EF6">
        <w:rPr>
          <w:rFonts w:ascii="Tahoma" w:eastAsia="Calibri" w:hAnsi="Tahoma" w:cs="Tahoma"/>
          <w:b/>
          <w:sz w:val="20"/>
          <w:szCs w:val="20"/>
          <w:vertAlign w:val="superscript"/>
          <w:lang w:eastAsia="en-US"/>
        </w:rPr>
        <w:t>)</w:t>
      </w:r>
      <w:r w:rsidRPr="009C3EF6">
        <w:rPr>
          <w:rFonts w:ascii="Calibri" w:eastAsia="Calibri" w:hAnsi="Calibri" w:cs="Tahoma"/>
          <w:b/>
          <w:sz w:val="20"/>
          <w:szCs w:val="20"/>
          <w:vertAlign w:val="superscript"/>
          <w:lang w:eastAsia="en-US"/>
        </w:rPr>
        <w:t xml:space="preserve"> </w:t>
      </w:r>
      <w:r w:rsidRPr="009C3EF6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9C3EF6">
        <w:rPr>
          <w:rFonts w:ascii="Tahoma" w:eastAsia="Calibri" w:hAnsi="Tahoma" w:cs="Tahoma"/>
          <w:b/>
          <w:bCs/>
          <w:spacing w:val="1"/>
          <w:sz w:val="20"/>
          <w:szCs w:val="20"/>
          <w:lang w:eastAsia="en-US"/>
        </w:rPr>
        <w:t xml:space="preserve">którejkolwiek z okoliczności wskazanych w art. 7 ust. 1 </w:t>
      </w:r>
      <w:r w:rsidRPr="009C3EF6">
        <w:rPr>
          <w:rFonts w:ascii="Tahoma" w:eastAsia="Calibri" w:hAnsi="Tahoma" w:cs="Tahoma"/>
          <w:b/>
          <w:bCs/>
          <w:sz w:val="20"/>
          <w:szCs w:val="20"/>
          <w:lang w:eastAsia="en-US"/>
        </w:rPr>
        <w:t>ustawy z dnia 13 kwietnia 2022 roku o szczególnych rozwiązaniach w zakresie przeciwdziałania wspieraniu agresji na Ukrainę oraz służących ochronie bezpieczeństwa narodowego.</w:t>
      </w:r>
    </w:p>
    <w:p w14:paraId="3B19393B" w14:textId="77777777" w:rsidR="00DA456C" w:rsidRPr="009C3EF6" w:rsidRDefault="00DA456C" w:rsidP="00DA456C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b/>
          <w:sz w:val="20"/>
        </w:rPr>
        <w:t>*</w:t>
      </w:r>
      <w:r w:rsidRPr="009C3EF6">
        <w:rPr>
          <w:rFonts w:ascii="Tahoma" w:hAnsi="Tahoma" w:cs="Tahoma"/>
          <w:b/>
          <w:sz w:val="20"/>
          <w:vertAlign w:val="superscript"/>
        </w:rPr>
        <w:t>)</w:t>
      </w:r>
      <w:r w:rsidRPr="009C3EF6">
        <w:rPr>
          <w:rFonts w:ascii="Tahoma" w:hAnsi="Tahoma" w:cs="Tahoma"/>
          <w:b/>
          <w:sz w:val="20"/>
        </w:rPr>
        <w:t xml:space="preserve"> </w:t>
      </w:r>
      <w:r w:rsidRPr="009C3EF6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C3EF6">
        <w:rPr>
          <w:rFonts w:ascii="Tahoma" w:hAnsi="Tahoma" w:cs="Tahoma"/>
          <w:sz w:val="20"/>
          <w:highlight w:val="yellow"/>
        </w:rPr>
        <w:t xml:space="preserve"> – </w:t>
      </w:r>
      <w:r w:rsidRPr="009C3EF6">
        <w:rPr>
          <w:rFonts w:ascii="Tahoma" w:hAnsi="Tahoma" w:cs="Tahoma"/>
          <w:sz w:val="16"/>
          <w:szCs w:val="16"/>
          <w:highlight w:val="yellow"/>
        </w:rPr>
        <w:t>niepotrzebne</w:t>
      </w:r>
      <w:r w:rsidRPr="009C3EF6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51B56B84" w14:textId="77777777" w:rsidR="00DA456C" w:rsidRPr="009C3EF6" w:rsidRDefault="00DA456C" w:rsidP="00DA456C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37EA940D" w14:textId="77777777" w:rsidR="00DA456C" w:rsidRPr="00176CDE" w:rsidRDefault="00DA456C" w:rsidP="00DA456C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3D3E7C2F" w14:textId="77777777" w:rsidR="00DA456C" w:rsidRPr="00176CDE" w:rsidRDefault="00DA456C">
      <w:pPr>
        <w:numPr>
          <w:ilvl w:val="2"/>
          <w:numId w:val="249"/>
        </w:numPr>
        <w:tabs>
          <w:tab w:val="num" w:pos="284"/>
        </w:tabs>
        <w:spacing w:before="20" w:after="20" w:line="276" w:lineRule="auto"/>
        <w:ind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Numer certyfikatu i oznaczenie: ………………………………………………………………………………………………</w:t>
      </w:r>
    </w:p>
    <w:p w14:paraId="212ED92A" w14:textId="77777777" w:rsidR="00DA456C" w:rsidRPr="00176CDE" w:rsidRDefault="00DA456C">
      <w:pPr>
        <w:numPr>
          <w:ilvl w:val="2"/>
          <w:numId w:val="249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Nazwa podmiotu certyfikującego: ……………………………………………………………………………………………</w:t>
      </w:r>
    </w:p>
    <w:p w14:paraId="1D4DDBAE" w14:textId="77777777" w:rsidR="00DA456C" w:rsidRPr="00176CDE" w:rsidRDefault="00DA456C">
      <w:pPr>
        <w:numPr>
          <w:ilvl w:val="2"/>
          <w:numId w:val="249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Okres ważności certyfikacji: …………………………………………………………………………………………………….</w:t>
      </w:r>
    </w:p>
    <w:p w14:paraId="4EF15742" w14:textId="77777777" w:rsidR="00DA456C" w:rsidRPr="00176CDE" w:rsidRDefault="00DA456C">
      <w:pPr>
        <w:numPr>
          <w:ilvl w:val="2"/>
          <w:numId w:val="249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1BAD6FE5" w14:textId="77777777" w:rsidR="00DA456C" w:rsidRPr="00176CDE" w:rsidRDefault="00DA456C" w:rsidP="00DA456C">
      <w:pPr>
        <w:tabs>
          <w:tab w:val="num" w:pos="284"/>
        </w:tabs>
        <w:spacing w:before="20" w:after="20" w:line="276" w:lineRule="auto"/>
        <w:ind w:left="284"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76CDE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……………………………………………………………………………………………………………………………………………….………</w:t>
      </w:r>
    </w:p>
    <w:p w14:paraId="67AA73C3" w14:textId="77777777" w:rsidR="00DA456C" w:rsidRPr="00176CDE" w:rsidRDefault="00DA456C" w:rsidP="00DA456C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</w:t>
      </w:r>
      <w:proofErr w:type="spellStart"/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176CDE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1127FC4D" w14:textId="77777777" w:rsidR="00DA456C" w:rsidRPr="00176CDE" w:rsidRDefault="00DA456C" w:rsidP="00DA456C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4606BE22" w14:textId="77777777" w:rsidR="00DA456C" w:rsidRPr="00176CDE" w:rsidRDefault="00DA456C" w:rsidP="00DA456C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lastRenderedPageBreak/>
        <w:t xml:space="preserve">Wykonawca zobowiązany jest do ujawnienia na etapie oświadczenia składanego wraz z ofertą,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0BB905FB" w14:textId="77777777" w:rsidR="00DA456C" w:rsidRPr="00176CDE" w:rsidRDefault="00DA456C" w:rsidP="00DA456C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76CDE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176CDE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542729AD" w14:textId="77777777" w:rsidR="00DA456C" w:rsidRPr="009C3EF6" w:rsidRDefault="00DA456C" w:rsidP="00DA456C">
      <w:pPr>
        <w:spacing w:before="20" w:after="20" w:line="259" w:lineRule="auto"/>
        <w:rPr>
          <w:rFonts w:ascii="Tahoma" w:hAnsi="Tahoma" w:cs="Tahoma"/>
          <w:color w:val="00B050"/>
          <w:sz w:val="16"/>
          <w:szCs w:val="16"/>
        </w:rPr>
      </w:pPr>
    </w:p>
    <w:p w14:paraId="7D76B43A" w14:textId="77777777" w:rsidR="00DA456C" w:rsidRPr="009C3EF6" w:rsidRDefault="00DA456C" w:rsidP="00DA456C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4DED01DE" w14:textId="77777777" w:rsidR="00DA456C" w:rsidRPr="009C3EF6" w:rsidRDefault="00DA456C" w:rsidP="00DA456C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186D719A" w14:textId="77777777" w:rsidR="00DA456C" w:rsidRPr="009C3EF6" w:rsidRDefault="00DA456C" w:rsidP="00DA456C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9ABCD27" w14:textId="77777777" w:rsidR="00DA456C" w:rsidRPr="009C3EF6" w:rsidRDefault="00DA456C" w:rsidP="00DA456C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0EEA3174" w14:textId="77777777" w:rsidR="00DA456C" w:rsidRPr="009C3EF6" w:rsidRDefault="00DA456C" w:rsidP="00DA456C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4977F247" w14:textId="77777777" w:rsidR="00DA456C" w:rsidRPr="009C3EF6" w:rsidRDefault="00DA456C" w:rsidP="00DA456C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9C3EF6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19965E0B" w14:textId="77777777" w:rsidR="00DA456C" w:rsidRPr="009C3EF6" w:rsidRDefault="00DA456C" w:rsidP="00DA456C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</w:r>
      <w:r w:rsidRPr="009C3EF6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38A29414" w14:textId="77777777" w:rsidR="00DA456C" w:rsidRPr="009C3EF6" w:rsidRDefault="00DA456C" w:rsidP="00DA456C">
      <w:pPr>
        <w:spacing w:before="20" w:after="20" w:line="259" w:lineRule="auto"/>
        <w:rPr>
          <w:rFonts w:ascii="Tahoma" w:eastAsia="Calibri" w:hAnsi="Tahoma" w:cs="Tahoma"/>
          <w:sz w:val="16"/>
          <w:szCs w:val="16"/>
          <w:lang w:eastAsia="en-US"/>
        </w:rPr>
      </w:pPr>
      <w:r w:rsidRPr="009C3EF6">
        <w:rPr>
          <w:rFonts w:ascii="Tahoma" w:hAnsi="Tahoma" w:cs="Tahoma"/>
          <w:sz w:val="16"/>
          <w:szCs w:val="16"/>
        </w:rPr>
        <w:tab/>
      </w:r>
      <w:r w:rsidRPr="009C3EF6">
        <w:rPr>
          <w:rFonts w:ascii="Tahoma" w:hAnsi="Tahoma" w:cs="Tahoma"/>
          <w:sz w:val="16"/>
          <w:szCs w:val="16"/>
        </w:rPr>
        <w:tab/>
        <w:t>/przedstawiciel Podmiotu udostępniającego zasoby określony aktem rejestrowym lub przedstawiciel upełnomocniony/</w:t>
      </w:r>
    </w:p>
    <w:p w14:paraId="6ABEC8A3" w14:textId="07E4C66A" w:rsidR="008C7FB2" w:rsidRPr="00DA456C" w:rsidRDefault="00DA456C" w:rsidP="00DA456C">
      <w:pPr>
        <w:spacing w:before="40" w:after="40" w:line="276" w:lineRule="auto"/>
        <w:jc w:val="right"/>
        <w:rPr>
          <w:rFonts w:ascii="Tahoma" w:hAnsi="Tahoma" w:cs="Tahoma"/>
          <w:sz w:val="20"/>
        </w:rPr>
      </w:pPr>
      <w:r w:rsidRPr="009C3EF6">
        <w:rPr>
          <w:rFonts w:ascii="Tahoma" w:hAnsi="Tahoma" w:cs="Tahoma"/>
          <w:sz w:val="20"/>
        </w:rPr>
        <w:br w:type="page"/>
      </w:r>
      <w:r w:rsidR="008C7FB2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8C7FB2"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677EB9BB" w14:textId="77777777" w:rsidR="008C7FB2" w:rsidRPr="009E6262" w:rsidRDefault="008C7FB2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03A8275C" w14:textId="5D8B6E69" w:rsidR="008C7FB2" w:rsidRPr="00544701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45ED63ED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NIP: ……………………..</w:t>
      </w:r>
    </w:p>
    <w:p w14:paraId="658CF32B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EEC514A" w14:textId="77777777" w:rsidR="005C3B2E" w:rsidRPr="00313061" w:rsidRDefault="005C3B2E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671615E3" w14:textId="4C7711A2" w:rsidR="008C7FB2" w:rsidRPr="0050249C" w:rsidRDefault="008C7FB2" w:rsidP="00313061">
      <w:pPr>
        <w:spacing w:before="40" w:after="40" w:line="276" w:lineRule="auto"/>
        <w:rPr>
          <w:rFonts w:ascii="Tahoma" w:hAnsi="Tahoma" w:cs="Tahoma"/>
          <w:i/>
          <w:sz w:val="10"/>
          <w:szCs w:val="10"/>
          <w:lang w:val="en-US"/>
        </w:rPr>
      </w:pPr>
    </w:p>
    <w:p w14:paraId="55528094" w14:textId="77777777" w:rsidR="008C7FB2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313061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313061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692A160E" w:rsidR="009D4911" w:rsidRPr="006A64B2" w:rsidRDefault="009D4911" w:rsidP="00313061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DA456C">
        <w:rPr>
          <w:rFonts w:ascii="Tahoma" w:hAnsi="Tahoma" w:cs="Tahoma"/>
          <w:bCs/>
          <w:sz w:val="20"/>
          <w:szCs w:val="20"/>
        </w:rPr>
        <w:t>6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DA456C">
        <w:rPr>
          <w:rFonts w:ascii="Tahoma" w:hAnsi="Tahoma" w:cs="Tahoma"/>
          <w:bCs/>
          <w:sz w:val="20"/>
          <w:szCs w:val="20"/>
        </w:rPr>
        <w:t>793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CE11BEE" w14:textId="5B04AB3E" w:rsidR="00FF5885" w:rsidRPr="00A93364" w:rsidRDefault="009D4911" w:rsidP="00A93364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0082C7F" w14:textId="71204D08" w:rsidR="009D4911" w:rsidRPr="0050249C" w:rsidRDefault="0050249C" w:rsidP="0050249C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</w:pP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t>Zimowe utrzymanie dróg na terenie Powiatu Kędzierzyńsko-Kozielskiego</w:t>
      </w:r>
      <w:r w:rsidR="000C6D5B" w:rsidRPr="004E6511">
        <w:rPr>
          <w:rFonts w:ascii="Tahoma" w:hAnsi="Tahoma" w:cs="Tahoma"/>
          <w:b/>
          <w:i/>
          <w:iCs/>
          <w:color w:val="0000FF"/>
        </w:rPr>
        <w:br/>
      </w:r>
      <w:r w:rsidR="009D4911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>
      <w:pPr>
        <w:numPr>
          <w:ilvl w:val="0"/>
          <w:numId w:val="66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>
      <w:pPr>
        <w:numPr>
          <w:ilvl w:val="0"/>
          <w:numId w:val="66"/>
        </w:numPr>
        <w:tabs>
          <w:tab w:val="clear" w:pos="720"/>
          <w:tab w:val="num" w:pos="426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313061">
      <w:pPr>
        <w:suppressAutoHyphens/>
        <w:spacing w:before="40" w:after="4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>
      <w:pPr>
        <w:pStyle w:val="Akapitzlist"/>
        <w:numPr>
          <w:ilvl w:val="0"/>
          <w:numId w:val="66"/>
        </w:numPr>
        <w:tabs>
          <w:tab w:val="clear" w:pos="720"/>
          <w:tab w:val="num" w:pos="284"/>
        </w:tabs>
        <w:spacing w:before="40" w:after="40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Default="00A963D1" w:rsidP="00313061">
      <w:pPr>
        <w:spacing w:before="40" w:after="40" w:line="276" w:lineRule="auto"/>
        <w:rPr>
          <w:rFonts w:ascii="Tahoma" w:hAnsi="Tahoma" w:cs="Tahoma"/>
          <w:b/>
          <w:sz w:val="20"/>
        </w:rPr>
      </w:pPr>
    </w:p>
    <w:p w14:paraId="2AB8B897" w14:textId="77777777" w:rsidR="009D4911" w:rsidRPr="009D4911" w:rsidRDefault="009D4911" w:rsidP="00313061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4676677" w14:textId="77777777" w:rsidR="007E6BE0" w:rsidRDefault="007E6BE0" w:rsidP="007E6BE0">
      <w:pPr>
        <w:spacing w:before="20" w:after="20" w:line="276" w:lineRule="auto"/>
        <w:rPr>
          <w:rFonts w:ascii="Tahoma" w:hAnsi="Tahoma" w:cs="Tahoma"/>
          <w:b/>
          <w:bCs/>
          <w:color w:val="00B050"/>
          <w:sz w:val="20"/>
          <w:szCs w:val="20"/>
        </w:rPr>
      </w:pPr>
    </w:p>
    <w:p w14:paraId="03DA60E3" w14:textId="0E300CCA" w:rsidR="007E6BE0" w:rsidRPr="00260D96" w:rsidRDefault="007E6BE0" w:rsidP="007E6BE0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260D96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6BC39F5B" w14:textId="77777777" w:rsidR="007E6BE0" w:rsidRPr="00260D96" w:rsidRDefault="007E6BE0" w:rsidP="007E6BE0">
      <w:pPr>
        <w:numPr>
          <w:ilvl w:val="2"/>
          <w:numId w:val="328"/>
        </w:numPr>
        <w:tabs>
          <w:tab w:val="num" w:pos="284"/>
        </w:tabs>
        <w:spacing w:before="20" w:after="20" w:line="276" w:lineRule="auto"/>
        <w:ind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260D96">
        <w:rPr>
          <w:rFonts w:ascii="Tahoma" w:eastAsia="Calibri" w:hAnsi="Tahoma" w:cs="Tahoma"/>
          <w:sz w:val="20"/>
          <w:szCs w:val="20"/>
          <w:lang w:eastAsia="en-US"/>
        </w:rPr>
        <w:t>Numer certyfikatu i oznaczenie: ………………………………………………………………………………………………</w:t>
      </w:r>
    </w:p>
    <w:p w14:paraId="4AC55D6B" w14:textId="77777777" w:rsidR="007E6BE0" w:rsidRPr="00260D96" w:rsidRDefault="007E6BE0" w:rsidP="007E6BE0">
      <w:pPr>
        <w:numPr>
          <w:ilvl w:val="2"/>
          <w:numId w:val="328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260D96">
        <w:rPr>
          <w:rFonts w:ascii="Tahoma" w:eastAsia="Calibri" w:hAnsi="Tahoma" w:cs="Tahoma"/>
          <w:sz w:val="20"/>
          <w:szCs w:val="20"/>
          <w:lang w:eastAsia="en-US"/>
        </w:rPr>
        <w:t>Nazwa podmiotu certyfikującego: ……………………………………………………………………………………………</w:t>
      </w:r>
    </w:p>
    <w:p w14:paraId="109DB95A" w14:textId="77777777" w:rsidR="007E6BE0" w:rsidRPr="00260D96" w:rsidRDefault="007E6BE0" w:rsidP="007E6BE0">
      <w:pPr>
        <w:numPr>
          <w:ilvl w:val="2"/>
          <w:numId w:val="328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260D96">
        <w:rPr>
          <w:rFonts w:ascii="Tahoma" w:eastAsia="Calibri" w:hAnsi="Tahoma" w:cs="Tahoma"/>
          <w:sz w:val="20"/>
          <w:szCs w:val="20"/>
          <w:lang w:eastAsia="en-US"/>
        </w:rPr>
        <w:t>Okres ważności certyfikacji: …………………………………………………………………………………………………….</w:t>
      </w:r>
    </w:p>
    <w:p w14:paraId="0DDC5F41" w14:textId="77777777" w:rsidR="007E6BE0" w:rsidRPr="00260D96" w:rsidRDefault="007E6BE0" w:rsidP="007E6BE0">
      <w:pPr>
        <w:numPr>
          <w:ilvl w:val="2"/>
          <w:numId w:val="328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260D96">
        <w:rPr>
          <w:rFonts w:ascii="Tahoma" w:eastAsia="Calibri" w:hAnsi="Tahoma" w:cs="Tahoma"/>
          <w:sz w:val="20"/>
          <w:szCs w:val="20"/>
          <w:lang w:eastAsia="en-US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5A3F04DF" w14:textId="77777777" w:rsidR="007E6BE0" w:rsidRPr="00260D96" w:rsidRDefault="007E6BE0" w:rsidP="007E6BE0">
      <w:pPr>
        <w:tabs>
          <w:tab w:val="num" w:pos="284"/>
        </w:tabs>
        <w:spacing w:before="20" w:after="20" w:line="276" w:lineRule="auto"/>
        <w:ind w:left="284"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260D96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……………………………………………………………………………………………………………………………………………….………</w:t>
      </w:r>
    </w:p>
    <w:p w14:paraId="3EAACB0F" w14:textId="77777777" w:rsidR="007E6BE0" w:rsidRPr="00260D96" w:rsidRDefault="007E6BE0" w:rsidP="007E6BE0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260D9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lastRenderedPageBreak/>
        <w:t>**Ustawa z dnia 05.08.2025 r. o certyfikacji wykonawców zamówień publicznych (</w:t>
      </w:r>
      <w:proofErr w:type="spellStart"/>
      <w:r w:rsidRPr="00260D9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260D9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393CD571" w14:textId="77777777" w:rsidR="007E6BE0" w:rsidRPr="00260D96" w:rsidRDefault="007E6BE0" w:rsidP="007E6BE0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6DD52577" w14:textId="77777777" w:rsidR="007E6BE0" w:rsidRPr="00260D96" w:rsidRDefault="007E6BE0" w:rsidP="007E6BE0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260D96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260D96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250B4922" w14:textId="77777777" w:rsidR="007E6BE0" w:rsidRPr="00260D96" w:rsidRDefault="007E6BE0" w:rsidP="007E6BE0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260D96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Pr="00260D96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260D96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0E057EB3" w14:textId="77777777" w:rsidR="007E6BE0" w:rsidRDefault="007E6BE0" w:rsidP="00313061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699D9B29" w14:textId="692D6841" w:rsidR="009D4911" w:rsidRPr="00F712B3" w:rsidRDefault="009D4911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491C0374" w14:textId="77777777" w:rsidR="007E6BE0" w:rsidRDefault="007E6BE0" w:rsidP="00313061">
      <w:pPr>
        <w:spacing w:before="40" w:after="40" w:line="276" w:lineRule="auto"/>
        <w:rPr>
          <w:rFonts w:ascii="Tahoma" w:hAnsi="Tahoma" w:cs="Tahoma"/>
          <w:b/>
          <w:bCs/>
          <w:i/>
          <w:iCs/>
          <w:sz w:val="16"/>
          <w:szCs w:val="16"/>
        </w:rPr>
      </w:pPr>
    </w:p>
    <w:p w14:paraId="5E565599" w14:textId="297D5B15" w:rsidR="009D4911" w:rsidRPr="00F712B3" w:rsidRDefault="009D491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F712B3" w:rsidRDefault="009D491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2F982FD3" w14:textId="07556D42" w:rsidR="009D4911" w:rsidRPr="00F712B3" w:rsidRDefault="009D4911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313061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F25171E" w:rsidR="006043BB" w:rsidRPr="00597CA1" w:rsidRDefault="00BA0C30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10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10"/>
    <w:p w14:paraId="34CC328F" w14:textId="77777777" w:rsidR="008C7FB2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18BC6D4C" w14:textId="77777777" w:rsidR="008C7FB2" w:rsidRPr="004921C6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2FD0CF72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NIP: ……………………..</w:t>
      </w:r>
    </w:p>
    <w:p w14:paraId="26E39EE5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B06DBBB" w14:textId="77777777" w:rsidR="005C3B2E" w:rsidRPr="00313061" w:rsidRDefault="005C3B2E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313061" w:rsidRDefault="008C7FB2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24830079" w14:textId="77777777" w:rsidR="008C7FB2" w:rsidRPr="00A12745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313061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313061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619BBA9E" w:rsidR="008C7FB2" w:rsidRPr="006A64B2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DA456C">
        <w:rPr>
          <w:rFonts w:ascii="Tahoma" w:hAnsi="Tahoma" w:cs="Tahoma"/>
          <w:bCs/>
          <w:sz w:val="20"/>
          <w:szCs w:val="20"/>
        </w:rPr>
        <w:t>6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DA456C">
        <w:rPr>
          <w:rFonts w:ascii="Tahoma" w:hAnsi="Tahoma" w:cs="Tahoma"/>
          <w:bCs/>
          <w:sz w:val="20"/>
          <w:szCs w:val="20"/>
        </w:rPr>
        <w:t>793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A6FB53B" w14:textId="27A9181F" w:rsidR="00BE3C90" w:rsidRDefault="008C7FB2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85B0D50" w14:textId="2E533569" w:rsidR="008C7FB2" w:rsidRPr="0050249C" w:rsidRDefault="0050249C" w:rsidP="0050249C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</w:pP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t xml:space="preserve">Zimowe utrzymanie dróg na terenie Powiatu Kędzierzyńsko-Kozielskiego </w:t>
      </w: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br/>
      </w:r>
      <w:r w:rsidR="008C7FB2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3A2898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>
      <w:pPr>
        <w:numPr>
          <w:ilvl w:val="0"/>
          <w:numId w:val="67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1F69708C" w:rsidR="00FD47BA" w:rsidRPr="001E1991" w:rsidRDefault="00FD47BA">
      <w:pPr>
        <w:numPr>
          <w:ilvl w:val="0"/>
          <w:numId w:val="67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109 </w:t>
      </w:r>
      <w:r w:rsidR="00E62C33">
        <w:rPr>
          <w:rFonts w:ascii="Tahoma" w:hAnsi="Tahoma" w:cs="Tahoma"/>
          <w:i/>
          <w:iCs/>
          <w:color w:val="000000"/>
          <w:sz w:val="18"/>
          <w:szCs w:val="18"/>
        </w:rPr>
        <w:br/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>
      <w:pPr>
        <w:numPr>
          <w:ilvl w:val="0"/>
          <w:numId w:val="67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Default="00A963D1" w:rsidP="00313061">
      <w:pPr>
        <w:tabs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313061">
      <w:pPr>
        <w:tabs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63CDEA" w14:textId="77777777" w:rsidR="007E6BE0" w:rsidRDefault="007E6BE0" w:rsidP="00313061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437A6806" w14:textId="77777777" w:rsidR="007E6BE0" w:rsidRPr="00260D96" w:rsidRDefault="007E6BE0" w:rsidP="007E6BE0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260D96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49F578E2" w14:textId="77777777" w:rsidR="007E6BE0" w:rsidRPr="00260D96" w:rsidRDefault="007E6BE0" w:rsidP="007E6BE0">
      <w:pPr>
        <w:numPr>
          <w:ilvl w:val="2"/>
          <w:numId w:val="327"/>
        </w:numPr>
        <w:tabs>
          <w:tab w:val="num" w:pos="284"/>
        </w:tabs>
        <w:spacing w:before="20" w:after="20" w:line="276" w:lineRule="auto"/>
        <w:ind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260D96">
        <w:rPr>
          <w:rFonts w:ascii="Tahoma" w:eastAsia="Calibri" w:hAnsi="Tahoma" w:cs="Tahoma"/>
          <w:sz w:val="20"/>
          <w:szCs w:val="20"/>
          <w:lang w:eastAsia="en-US"/>
        </w:rPr>
        <w:t>Numer certyfikatu i oznaczenie: ………………………………………………………………………………………………</w:t>
      </w:r>
    </w:p>
    <w:p w14:paraId="692B539C" w14:textId="77777777" w:rsidR="007E6BE0" w:rsidRPr="00260D96" w:rsidRDefault="007E6BE0" w:rsidP="007E6BE0">
      <w:pPr>
        <w:numPr>
          <w:ilvl w:val="2"/>
          <w:numId w:val="327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260D96">
        <w:rPr>
          <w:rFonts w:ascii="Tahoma" w:eastAsia="Calibri" w:hAnsi="Tahoma" w:cs="Tahoma"/>
          <w:sz w:val="20"/>
          <w:szCs w:val="20"/>
          <w:lang w:eastAsia="en-US"/>
        </w:rPr>
        <w:t>Nazwa podmiotu certyfikującego: ……………………………………………………………………………………………</w:t>
      </w:r>
    </w:p>
    <w:p w14:paraId="3E337BE3" w14:textId="77777777" w:rsidR="007E6BE0" w:rsidRPr="00260D96" w:rsidRDefault="007E6BE0" w:rsidP="007E6BE0">
      <w:pPr>
        <w:numPr>
          <w:ilvl w:val="2"/>
          <w:numId w:val="327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260D96">
        <w:rPr>
          <w:rFonts w:ascii="Tahoma" w:eastAsia="Calibri" w:hAnsi="Tahoma" w:cs="Tahoma"/>
          <w:sz w:val="20"/>
          <w:szCs w:val="20"/>
          <w:lang w:eastAsia="en-US"/>
        </w:rPr>
        <w:t>Okres ważności certyfikacji: …………………………………………………………………………………………………….</w:t>
      </w:r>
    </w:p>
    <w:p w14:paraId="582482BD" w14:textId="77777777" w:rsidR="007E6BE0" w:rsidRPr="00260D96" w:rsidRDefault="007E6BE0" w:rsidP="007E6BE0">
      <w:pPr>
        <w:numPr>
          <w:ilvl w:val="2"/>
          <w:numId w:val="327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260D96">
        <w:rPr>
          <w:rFonts w:ascii="Tahoma" w:eastAsia="Calibri" w:hAnsi="Tahoma" w:cs="Tahoma"/>
          <w:sz w:val="20"/>
          <w:szCs w:val="20"/>
          <w:lang w:eastAsia="en-US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0BB86D3F" w14:textId="77777777" w:rsidR="007E6BE0" w:rsidRPr="00260D96" w:rsidRDefault="007E6BE0" w:rsidP="007E6BE0">
      <w:pPr>
        <w:tabs>
          <w:tab w:val="num" w:pos="284"/>
        </w:tabs>
        <w:spacing w:before="20" w:after="20" w:line="276" w:lineRule="auto"/>
        <w:ind w:left="284"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260D96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……………………………………………………………………………………………………………………………………………….………</w:t>
      </w:r>
    </w:p>
    <w:p w14:paraId="3D43C288" w14:textId="77777777" w:rsidR="007E6BE0" w:rsidRPr="00260D96" w:rsidRDefault="007E6BE0" w:rsidP="007E6BE0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260D9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lastRenderedPageBreak/>
        <w:t>**Ustawa z dnia 05.08.2025 r. o certyfikacji wykonawców zamówień publicznych (</w:t>
      </w:r>
      <w:proofErr w:type="spellStart"/>
      <w:r w:rsidRPr="00260D9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260D9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6B8AC188" w14:textId="77777777" w:rsidR="007E6BE0" w:rsidRPr="00260D96" w:rsidRDefault="007E6BE0" w:rsidP="007E6BE0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452F6E59" w14:textId="77777777" w:rsidR="007E6BE0" w:rsidRPr="00260D96" w:rsidRDefault="007E6BE0" w:rsidP="007E6BE0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260D96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260D96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47A9348F" w14:textId="77777777" w:rsidR="007E6BE0" w:rsidRPr="00260D96" w:rsidRDefault="007E6BE0" w:rsidP="007E6BE0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260D96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Pr="00260D96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260D96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6AFACE05" w14:textId="77777777" w:rsidR="007E6BE0" w:rsidRDefault="007E6BE0" w:rsidP="00313061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5135761A" w14:textId="77777777" w:rsidR="007E6BE0" w:rsidRDefault="007E6BE0" w:rsidP="00313061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32AA1F2A" w14:textId="77777777" w:rsidR="007E6BE0" w:rsidRDefault="007E6BE0" w:rsidP="00313061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4B9D47BF" w14:textId="0B00A442" w:rsidR="008C7FB2" w:rsidRPr="004754C2" w:rsidRDefault="008C7FB2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5548BB6F" w:rsidR="008C7FB2" w:rsidRPr="004754C2" w:rsidRDefault="008C7FB2" w:rsidP="00313061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313061">
      <w:pPr>
        <w:spacing w:before="40" w:after="4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313061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313061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313061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313061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313061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313061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313061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313061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313061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031F3DAD" w14:textId="2313D669" w:rsidR="003A2898" w:rsidRPr="004E6511" w:rsidRDefault="0002548A" w:rsidP="004E6511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18A60CF3" w14:textId="0BA3EDA9" w:rsidR="0050249C" w:rsidRDefault="0050249C" w:rsidP="0050249C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</w:pP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t xml:space="preserve">Zimowe utrzymanie dróg na terenie Powiatu Kędzierzyńsko-Kozielskiego </w:t>
      </w:r>
    </w:p>
    <w:p w14:paraId="13D6F597" w14:textId="77A55446" w:rsidR="0002548A" w:rsidRPr="009E6262" w:rsidRDefault="00CB269D" w:rsidP="00487CA3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E35B5A">
        <w:rPr>
          <w:rFonts w:ascii="Tahoma" w:hAnsi="Tahoma" w:cs="Tahoma"/>
          <w:i/>
          <w:color w:val="0000FF"/>
          <w:sz w:val="16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313061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313061">
      <w:pPr>
        <w:spacing w:before="40" w:after="4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9E6262">
        <w:rPr>
          <w:rFonts w:ascii="Tahoma" w:hAnsi="Tahoma" w:cs="Tahoma"/>
          <w:b/>
          <w:sz w:val="20"/>
        </w:rPr>
        <w:t>odwołań</w:t>
      </w:r>
      <w:proofErr w:type="spellEnd"/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>
      <w:pPr>
        <w:pStyle w:val="Akapitzlist"/>
        <w:numPr>
          <w:ilvl w:val="3"/>
          <w:numId w:val="68"/>
        </w:numPr>
        <w:spacing w:before="40" w:after="40"/>
        <w:ind w:left="567" w:hanging="283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313061">
      <w:pPr>
        <w:spacing w:before="40" w:after="4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313061">
      <w:pPr>
        <w:spacing w:before="40" w:after="4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0D0976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709" w:left="1276" w:header="0" w:footer="363" w:gutter="0"/>
          <w:cols w:space="708"/>
          <w:docGrid w:linePitch="326"/>
        </w:sectPr>
      </w:pPr>
    </w:p>
    <w:p w14:paraId="69D4F832" w14:textId="77777777" w:rsidR="00E87320" w:rsidRPr="00E87320" w:rsidRDefault="00E87320" w:rsidP="00313061">
      <w:pPr>
        <w:tabs>
          <w:tab w:val="right" w:pos="15564"/>
        </w:tabs>
        <w:spacing w:before="40" w:after="40" w:line="276" w:lineRule="auto"/>
        <w:jc w:val="right"/>
        <w:rPr>
          <w:rFonts w:ascii="Tahoma" w:eastAsia="Calibri" w:hAnsi="Tahoma" w:cs="Tahoma"/>
          <w:b/>
          <w:color w:val="0000FF"/>
          <w:szCs w:val="20"/>
          <w:vertAlign w:val="superscript"/>
        </w:rPr>
      </w:pPr>
      <w:r w:rsidRPr="00E87320">
        <w:rPr>
          <w:rFonts w:ascii="Tahoma" w:eastAsia="Calibri" w:hAnsi="Tahoma" w:cs="Tahoma"/>
          <w:b/>
          <w:sz w:val="22"/>
          <w:szCs w:val="22"/>
        </w:rPr>
        <w:lastRenderedPageBreak/>
        <w:t xml:space="preserve">DRUK Nr 5-U </w:t>
      </w:r>
      <w:r w:rsidRPr="00E87320">
        <w:rPr>
          <w:rFonts w:ascii="Tahoma" w:eastAsia="Calibri" w:hAnsi="Tahoma" w:cs="Tahoma"/>
          <w:b/>
          <w:color w:val="0000FF"/>
          <w:szCs w:val="20"/>
        </w:rPr>
        <w:t>(USŁUGI)</w:t>
      </w:r>
      <w:r w:rsidRPr="00E87320">
        <w:rPr>
          <w:rFonts w:ascii="Tahoma" w:eastAsia="Calibri" w:hAnsi="Tahoma"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2A42934C" w14:textId="77777777" w:rsidR="00E87320" w:rsidRPr="00E87320" w:rsidRDefault="00E8732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87320">
        <w:rPr>
          <w:rFonts w:ascii="Tahoma" w:hAnsi="Tahoma"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</w:t>
      </w:r>
    </w:p>
    <w:p w14:paraId="5719A220" w14:textId="77777777" w:rsidR="00E87320" w:rsidRPr="00E87320" w:rsidRDefault="00E8732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87320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D6D8576" w14:textId="77777777" w:rsidR="00E87320" w:rsidRPr="00E87320" w:rsidRDefault="00E87320" w:rsidP="00313061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  <w:r w:rsidRPr="00E87320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DA5BF8F" w14:textId="19605007" w:rsidR="00E87320" w:rsidRPr="00675364" w:rsidRDefault="00E87320" w:rsidP="00313061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  <w:r w:rsidRPr="00675364">
        <w:rPr>
          <w:rFonts w:ascii="Tahoma" w:hAnsi="Tahoma" w:cs="Tahoma"/>
          <w:i/>
          <w:sz w:val="18"/>
          <w:szCs w:val="18"/>
        </w:rPr>
        <w:t>NIP: ……………………..</w:t>
      </w:r>
    </w:p>
    <w:p w14:paraId="1AB29390" w14:textId="77777777" w:rsidR="00E87320" w:rsidRPr="00675364" w:rsidRDefault="00E87320" w:rsidP="00313061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  <w:r w:rsidRPr="00675364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FD3C125" w14:textId="77777777" w:rsidR="00E87320" w:rsidRPr="00675364" w:rsidRDefault="00E87320" w:rsidP="00313061">
      <w:pPr>
        <w:spacing w:before="40" w:after="40" w:line="276" w:lineRule="auto"/>
        <w:jc w:val="both"/>
        <w:rPr>
          <w:rFonts w:ascii="Tahoma" w:hAnsi="Tahoma" w:cs="Tahoma"/>
          <w:i/>
          <w:iCs/>
          <w:sz w:val="20"/>
          <w:szCs w:val="20"/>
        </w:rPr>
      </w:pPr>
      <w:r w:rsidRPr="00675364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675364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675364">
        <w:rPr>
          <w:rFonts w:ascii="Tahoma" w:hAnsi="Tahoma" w:cs="Tahoma"/>
          <w:i/>
          <w:sz w:val="18"/>
          <w:szCs w:val="18"/>
        </w:rPr>
        <w:t>: ……………………</w:t>
      </w:r>
    </w:p>
    <w:p w14:paraId="09A58D60" w14:textId="77777777" w:rsidR="00E87320" w:rsidRPr="00E87320" w:rsidRDefault="00E87320" w:rsidP="00313061">
      <w:pPr>
        <w:spacing w:before="40" w:after="40" w:line="276" w:lineRule="auto"/>
        <w:jc w:val="center"/>
        <w:rPr>
          <w:rFonts w:ascii="Tahoma" w:hAnsi="Tahoma" w:cs="Tahoma"/>
          <w:b/>
          <w:sz w:val="20"/>
          <w:u w:val="single"/>
        </w:rPr>
      </w:pPr>
      <w:r w:rsidRPr="00E87320">
        <w:rPr>
          <w:rFonts w:ascii="Tahoma" w:hAnsi="Tahoma" w:cs="Tahoma"/>
          <w:b/>
          <w:sz w:val="20"/>
          <w:u w:val="single"/>
        </w:rPr>
        <w:t xml:space="preserve">Wykaz </w:t>
      </w:r>
      <w:r w:rsidRPr="00E87320">
        <w:rPr>
          <w:rFonts w:ascii="Tahoma" w:hAnsi="Tahoma" w:cs="Tahoma"/>
          <w:b/>
          <w:color w:val="C00000"/>
          <w:sz w:val="20"/>
          <w:u w:val="single"/>
        </w:rPr>
        <w:t>wykonanych</w:t>
      </w:r>
      <w:r w:rsidRPr="00E87320">
        <w:rPr>
          <w:rFonts w:ascii="Tahoma" w:hAnsi="Tahoma" w:cs="Tahoma"/>
          <w:b/>
          <w:sz w:val="20"/>
          <w:u w:val="single"/>
        </w:rPr>
        <w:t xml:space="preserve"> </w:t>
      </w:r>
      <w:r w:rsidRPr="004C0E67">
        <w:rPr>
          <w:rFonts w:ascii="Tahoma" w:hAnsi="Tahoma" w:cs="Tahoma"/>
          <w:b/>
          <w:sz w:val="20"/>
          <w:highlight w:val="yellow"/>
          <w:u w:val="single"/>
        </w:rPr>
        <w:t>USŁUG</w:t>
      </w:r>
      <w:r w:rsidRPr="00E87320">
        <w:rPr>
          <w:rFonts w:ascii="Tahoma" w:hAnsi="Tahoma" w:cs="Tahoma"/>
          <w:b/>
          <w:sz w:val="20"/>
          <w:u w:val="single"/>
        </w:rPr>
        <w:t xml:space="preserve"> w okresie ostatnich 5 lat przed terminem składania ofert</w:t>
      </w:r>
    </w:p>
    <w:p w14:paraId="3353E69A" w14:textId="5AF7BF23" w:rsidR="004E6511" w:rsidRDefault="00E87320" w:rsidP="00E80223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</w:rPr>
      </w:pPr>
      <w:r w:rsidRPr="00E87320">
        <w:rPr>
          <w:rFonts w:ascii="Tahoma" w:hAnsi="Tahoma" w:cs="Tahoma"/>
          <w:sz w:val="18"/>
          <w:szCs w:val="18"/>
        </w:rPr>
        <w:t>Dla zadania:</w:t>
      </w:r>
      <w:r w:rsidR="00E80223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</w:p>
    <w:p w14:paraId="6FF55F3F" w14:textId="3EEB3347" w:rsidR="004E6511" w:rsidRPr="004520C1" w:rsidRDefault="004520C1" w:rsidP="004520C1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</w:pP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t xml:space="preserve">Zimowe utrzymanie dróg na terenie Powiatu Kędzierzyńsko-Kozielskiego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694"/>
        <w:gridCol w:w="1980"/>
        <w:gridCol w:w="2236"/>
        <w:gridCol w:w="3146"/>
        <w:gridCol w:w="1985"/>
        <w:gridCol w:w="3925"/>
      </w:tblGrid>
      <w:tr w:rsidR="00B928F7" w:rsidRPr="00E87320" w14:paraId="5B1CA681" w14:textId="77777777" w:rsidTr="00B928F7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DB2618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511FE5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413802" w14:textId="77777777" w:rsidR="00B928F7" w:rsidRPr="00E87320" w:rsidRDefault="00B928F7" w:rsidP="00313061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t>Podmiot, na rzecz którego usługi te zostały wykonane</w:t>
            </w:r>
          </w:p>
          <w:p w14:paraId="370E77D3" w14:textId="77777777" w:rsidR="00B928F7" w:rsidRPr="00E87320" w:rsidRDefault="00B928F7" w:rsidP="00313061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2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179DFD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4214BF90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1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8378F" w14:textId="77777777" w:rsidR="00B928F7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30B4074D" w14:textId="77777777" w:rsidR="00B928F7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6AC63794" w14:textId="2253DF1E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  <w:highlight w:val="yellow"/>
              </w:rPr>
              <w:t xml:space="preserve">Zakres </w:t>
            </w:r>
            <w:r w:rsidRPr="00EC4B53">
              <w:rPr>
                <w:rFonts w:ascii="Tahoma" w:hAnsi="Tahoma" w:cs="Tahoma"/>
                <w:b/>
                <w:sz w:val="16"/>
                <w:szCs w:val="16"/>
                <w:highlight w:val="yellow"/>
              </w:rPr>
              <w:t>rzeczowy usług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4751D7" w14:textId="377B1ED4" w:rsidR="00B928F7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4B53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334FF1" w:rsidRPr="00EC4B53">
              <w:rPr>
                <w:rFonts w:ascii="Tahoma" w:hAnsi="Tahoma" w:cs="Tahoma"/>
                <w:b/>
                <w:sz w:val="16"/>
                <w:szCs w:val="16"/>
              </w:rPr>
              <w:t>usługi</w:t>
            </w:r>
            <w:r w:rsidRPr="00EC4B53">
              <w:rPr>
                <w:rFonts w:ascii="Tahoma" w:hAnsi="Tahoma" w:cs="Tahoma"/>
                <w:b/>
                <w:sz w:val="16"/>
                <w:szCs w:val="16"/>
              </w:rPr>
              <w:t xml:space="preserve">) </w:t>
            </w:r>
          </w:p>
          <w:p w14:paraId="3105CA2F" w14:textId="058A34E4" w:rsidR="00B928F7" w:rsidRPr="007E6BE0" w:rsidRDefault="007E6BE0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E6BE0">
              <w:rPr>
                <w:rFonts w:ascii="Tahoma" w:hAnsi="Tahoma" w:cs="Tahoma"/>
                <w:b/>
                <w:color w:val="EE0000"/>
                <w:sz w:val="18"/>
                <w:szCs w:val="18"/>
              </w:rPr>
              <w:t xml:space="preserve">Jeżeli w kolumnie 7 </w:t>
            </w:r>
            <w:r w:rsidRPr="007E6BE0">
              <w:rPr>
                <w:rFonts w:ascii="Tahoma" w:hAnsi="Tahoma" w:cs="Tahoma"/>
                <w:b/>
                <w:color w:val="EE0000"/>
                <w:sz w:val="18"/>
                <w:szCs w:val="18"/>
                <w:highlight w:val="yellow"/>
              </w:rPr>
              <w:t>dodatkowo</w:t>
            </w:r>
            <w:r w:rsidRPr="007E6BE0">
              <w:rPr>
                <w:rFonts w:ascii="Tahoma" w:hAnsi="Tahoma" w:cs="Tahoma"/>
                <w:b/>
                <w:color w:val="EE0000"/>
                <w:sz w:val="18"/>
                <w:szCs w:val="18"/>
              </w:rPr>
              <w:t xml:space="preserve"> zaznaczono „tak” wpisać wartość, która dotyczy Wykonawcy składającego ofertę</w:t>
            </w:r>
          </w:p>
        </w:tc>
        <w:tc>
          <w:tcPr>
            <w:tcW w:w="39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62A42DE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Wykonawca uczestniczył w wykonaniu usługi wskazanej </w:t>
            </w: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 xml:space="preserve">w kol. 2 wraz z innymi Wykonawcami </w:t>
            </w: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>(w ramach konsorcjum)</w:t>
            </w:r>
          </w:p>
          <w:p w14:paraId="5E5417A9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B928F7" w:rsidRPr="00E87320" w14:paraId="56AF9AA1" w14:textId="77777777" w:rsidTr="00B928F7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52C8338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7B2EBD0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60D56C4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8C66CA1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1B8E84F" w14:textId="0588E16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F4224A5" w14:textId="689B93C1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84A4B6" w14:textId="52C1DE46" w:rsidR="00B928F7" w:rsidRPr="00E87320" w:rsidRDefault="007E6BE0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A456C" w:rsidRPr="00E87320" w14:paraId="4BB03B7F" w14:textId="77777777" w:rsidTr="0015480C">
        <w:trPr>
          <w:trHeight w:val="510"/>
        </w:trPr>
        <w:tc>
          <w:tcPr>
            <w:tcW w:w="15426" w:type="dxa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9605EB8" w14:textId="77777777" w:rsidR="00DA456C" w:rsidRPr="00DA456C" w:rsidRDefault="00DA456C" w:rsidP="00DA456C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0"/>
                <w:szCs w:val="10"/>
              </w:rPr>
            </w:pPr>
          </w:p>
          <w:p w14:paraId="1E15F6F8" w14:textId="2E556EED" w:rsidR="00DA456C" w:rsidRPr="00DA456C" w:rsidRDefault="00DA456C" w:rsidP="00DA456C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456C">
              <w:rPr>
                <w:rFonts w:ascii="Tahoma" w:hAnsi="Tahoma" w:cs="Tahoma"/>
                <w:b/>
                <w:bCs/>
                <w:sz w:val="20"/>
                <w:szCs w:val="20"/>
              </w:rPr>
              <w:t>Część ………………… zamówienia</w:t>
            </w:r>
            <w:r w:rsidR="009C609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9C6090" w:rsidRPr="009C6090">
              <w:rPr>
                <w:rFonts w:ascii="Tahoma" w:hAnsi="Tahoma" w:cs="Tahoma"/>
                <w:b/>
                <w:bCs/>
                <w:sz w:val="14"/>
                <w:szCs w:val="14"/>
              </w:rPr>
              <w:t>(podać nr części zamówienia)</w:t>
            </w:r>
          </w:p>
        </w:tc>
      </w:tr>
      <w:tr w:rsidR="00DA456C" w:rsidRPr="00E87320" w14:paraId="2E44453E" w14:textId="77777777" w:rsidTr="00B928F7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741D7" w14:textId="77777777" w:rsidR="00DA456C" w:rsidRPr="00E87320" w:rsidRDefault="00DA456C" w:rsidP="00DA456C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D5B29E" w14:textId="77777777" w:rsidR="00DA456C" w:rsidRPr="00E87320" w:rsidRDefault="00DA456C" w:rsidP="00DA456C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32253F" w14:textId="77777777" w:rsidR="00DA456C" w:rsidRPr="00E87320" w:rsidRDefault="00DA456C" w:rsidP="00DA456C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CBD786" w14:textId="77777777" w:rsidR="00DA456C" w:rsidRPr="00E87320" w:rsidRDefault="00DA456C" w:rsidP="00DA456C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62680" w14:textId="77777777" w:rsidR="00DA456C" w:rsidRPr="00E87320" w:rsidRDefault="00DA456C" w:rsidP="00DA456C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18106A" w14:textId="6C8F9B4F" w:rsidR="00DA456C" w:rsidRPr="00E87320" w:rsidRDefault="00DA456C" w:rsidP="00DA456C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03A7918" w14:textId="7E086AFA" w:rsidR="00DA456C" w:rsidRPr="00E87320" w:rsidRDefault="00DA456C" w:rsidP="00DA456C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A456C" w:rsidRPr="00E87320" w14:paraId="2C8F0EC3" w14:textId="77777777" w:rsidTr="00B928F7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2125DB" w14:textId="77777777" w:rsidR="00DA456C" w:rsidRPr="00E87320" w:rsidRDefault="00DA456C" w:rsidP="00DA456C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B5FD3A" w14:textId="77777777" w:rsidR="00DA456C" w:rsidRPr="00E87320" w:rsidRDefault="00DA456C" w:rsidP="00DA456C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C07C86" w14:textId="77777777" w:rsidR="00DA456C" w:rsidRPr="00E87320" w:rsidRDefault="00DA456C" w:rsidP="00DA456C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761498" w14:textId="77777777" w:rsidR="00DA456C" w:rsidRPr="00E87320" w:rsidRDefault="00DA456C" w:rsidP="00DA456C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3093E" w14:textId="77777777" w:rsidR="00DA456C" w:rsidRPr="00E87320" w:rsidRDefault="00DA456C" w:rsidP="00DA456C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0E4FC" w14:textId="0A3FDFA2" w:rsidR="00DA456C" w:rsidRPr="00E87320" w:rsidRDefault="00DA456C" w:rsidP="00DA456C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F5D6240" w14:textId="77777777" w:rsidR="00DA456C" w:rsidRPr="00E87320" w:rsidRDefault="00DA456C" w:rsidP="00DA456C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A456C" w:rsidRPr="00E87320" w14:paraId="3E984886" w14:textId="77777777" w:rsidTr="00B928F7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361CB2" w14:textId="77777777" w:rsidR="00DA456C" w:rsidRPr="00E87320" w:rsidRDefault="00DA456C" w:rsidP="00DA456C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F78193" w14:textId="77777777" w:rsidR="00DA456C" w:rsidRPr="00E87320" w:rsidRDefault="00DA456C" w:rsidP="00DA456C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2C4FC" w14:textId="77777777" w:rsidR="00DA456C" w:rsidRPr="00E87320" w:rsidRDefault="00DA456C" w:rsidP="00DA456C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BBD68E" w14:textId="77777777" w:rsidR="00DA456C" w:rsidRPr="00E87320" w:rsidRDefault="00DA456C" w:rsidP="00DA456C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C3C71" w14:textId="77777777" w:rsidR="00DA456C" w:rsidRPr="00E87320" w:rsidRDefault="00DA456C" w:rsidP="00DA456C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2EBB6" w14:textId="0B365CA1" w:rsidR="00DA456C" w:rsidRPr="00E87320" w:rsidRDefault="00DA456C" w:rsidP="00DA456C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4B9950F" w14:textId="77777777" w:rsidR="00DA456C" w:rsidRPr="00E87320" w:rsidRDefault="00DA456C" w:rsidP="00DA456C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732321FB" w14:textId="77777777" w:rsidR="00E87320" w:rsidRPr="00E87320" w:rsidRDefault="00E87320" w:rsidP="00313061">
      <w:pPr>
        <w:spacing w:before="40" w:after="40" w:line="276" w:lineRule="auto"/>
        <w:jc w:val="both"/>
        <w:rPr>
          <w:rFonts w:ascii="Tahoma" w:hAnsi="Tahoma" w:cs="Tahoma"/>
          <w:sz w:val="6"/>
          <w:szCs w:val="6"/>
        </w:rPr>
      </w:pPr>
    </w:p>
    <w:p w14:paraId="25DB8A34" w14:textId="77777777" w:rsidR="00E87320" w:rsidRPr="00E87320" w:rsidRDefault="00E87320" w:rsidP="00313061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E87320">
        <w:rPr>
          <w:rFonts w:ascii="Tahoma" w:hAnsi="Tahoma" w:cs="Tahoma"/>
          <w:b/>
          <w:sz w:val="16"/>
          <w:szCs w:val="16"/>
        </w:rPr>
        <w:t>Załączane dokumenty potwierdzające należyte wykonanie zadań,</w:t>
      </w:r>
      <w:r w:rsidRPr="00E87320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E87320">
        <w:rPr>
          <w:rFonts w:ascii="Tahoma" w:hAnsi="Tahoma" w:cs="Tahoma"/>
          <w:b/>
          <w:sz w:val="16"/>
          <w:szCs w:val="16"/>
        </w:rPr>
        <w:t xml:space="preserve">muszą potwierdzać, co najmniej takie dane z powyższej tabeli jak: </w:t>
      </w:r>
      <w:r w:rsidRPr="00E87320">
        <w:rPr>
          <w:rFonts w:ascii="Tahoma" w:hAnsi="Tahoma" w:cs="Tahoma"/>
          <w:sz w:val="16"/>
          <w:szCs w:val="16"/>
        </w:rPr>
        <w:t xml:space="preserve">zamawiającego, nazwę zadania oraz czas realizacji. W skład takich dokumentów mogą wchodzić np. </w:t>
      </w:r>
      <w:r w:rsidRPr="00E87320">
        <w:rPr>
          <w:rFonts w:ascii="Tahoma" w:eastAsia="Calibri" w:hAnsi="Tahoma" w:cs="Tahoma"/>
          <w:sz w:val="16"/>
          <w:szCs w:val="16"/>
        </w:rPr>
        <w:t>referencje bądź inne dokumenty sporządzone przez podmiot, na rzecz którego dostawy lub usługi były wykonywane, a w przypadku świadczeń okresowych lub ciągłych są wykonywane, a </w:t>
      </w:r>
      <w:r w:rsidRPr="00E87320">
        <w:rPr>
          <w:rFonts w:ascii="Tahoma" w:hAnsi="Tahoma" w:cs="Tahoma"/>
          <w:sz w:val="16"/>
          <w:szCs w:val="16"/>
        </w:rPr>
        <w:t xml:space="preserve">jeżeli wykonawca z przyczyn niezależnych od niego nie jest w stanie uzyskać tych dokumentów </w:t>
      </w:r>
      <w:r w:rsidRPr="00E87320">
        <w:rPr>
          <w:rFonts w:ascii="Tahoma" w:eastAsia="Calibri" w:hAnsi="Tahoma" w:cs="Tahoma"/>
          <w:sz w:val="16"/>
          <w:szCs w:val="16"/>
        </w:rPr>
        <w:t xml:space="preserve">– oświadczenie Wykonawcy; </w:t>
      </w:r>
      <w:r w:rsidRPr="00E87320">
        <w:rPr>
          <w:rFonts w:ascii="Tahoma" w:hAnsi="Tahoma" w:cs="Tahoma"/>
          <w:sz w:val="16"/>
          <w:szCs w:val="16"/>
        </w:rPr>
        <w:t>w przypadku świadczeń powtarzających się lub ciągłych nadal wykonywanych referencje bądź inne dokumenty potwierdzające ich należyte wykonywanie powinny być wystawione w okresie ostatnich 3 miesięcy</w:t>
      </w:r>
      <w:r w:rsidRPr="00E87320">
        <w:rPr>
          <w:rFonts w:ascii="Tahoma" w:hAnsi="Tahoma" w:cs="Tahoma"/>
          <w:b/>
          <w:sz w:val="16"/>
          <w:szCs w:val="16"/>
        </w:rPr>
        <w:t>.</w:t>
      </w:r>
      <w:r w:rsidRPr="00E87320">
        <w:rPr>
          <w:rFonts w:ascii="Tahoma" w:hAnsi="Tahoma" w:cs="Tahoma"/>
          <w:sz w:val="16"/>
          <w:szCs w:val="16"/>
        </w:rPr>
        <w:t xml:space="preserve"> </w:t>
      </w:r>
    </w:p>
    <w:p w14:paraId="7251B5A5" w14:textId="77777777" w:rsidR="00E87320" w:rsidRPr="00E87320" w:rsidRDefault="00E87320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  <w:t>Podpis …......................................................................................</w:t>
      </w:r>
    </w:p>
    <w:p w14:paraId="0E39CE05" w14:textId="31E5F365" w:rsidR="00E87320" w:rsidRPr="00E87320" w:rsidRDefault="00E87320" w:rsidP="00313061">
      <w:pPr>
        <w:spacing w:before="40" w:after="40" w:line="276" w:lineRule="auto"/>
        <w:ind w:left="9204" w:firstLine="708"/>
        <w:jc w:val="both"/>
        <w:rPr>
          <w:rFonts w:ascii="Tahoma" w:hAnsi="Tahoma" w:cs="Tahoma"/>
          <w:sz w:val="16"/>
          <w:szCs w:val="16"/>
        </w:rPr>
        <w:sectPr w:rsidR="00E87320" w:rsidRPr="00E87320" w:rsidSect="00700B9E">
          <w:pgSz w:w="16840" w:h="11907" w:orient="landscape" w:code="9"/>
          <w:pgMar w:top="1134" w:right="567" w:bottom="709" w:left="709" w:header="360" w:footer="709" w:gutter="0"/>
          <w:cols w:space="708"/>
        </w:sectPr>
      </w:pPr>
      <w:r w:rsidRPr="00E87320">
        <w:rPr>
          <w:rFonts w:ascii="Tahoma" w:hAnsi="Tahoma" w:cs="Tahoma"/>
          <w:sz w:val="16"/>
          <w:szCs w:val="16"/>
        </w:rPr>
        <w:t>/upełnomocniony przedstawiciel Wykonawcy lub udostępniającego</w:t>
      </w:r>
    </w:p>
    <w:p w14:paraId="686ECDEF" w14:textId="77777777" w:rsidR="00D41E57" w:rsidRPr="00D41E57" w:rsidRDefault="00D41E57" w:rsidP="00D41E57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D41E57">
        <w:rPr>
          <w:rFonts w:ascii="Tahoma" w:hAnsi="Tahoma" w:cs="Tahoma"/>
          <w:b/>
          <w:sz w:val="22"/>
          <w:szCs w:val="22"/>
          <w:u w:val="single"/>
        </w:rPr>
        <w:lastRenderedPageBreak/>
        <w:t>Druk Nr 5A</w:t>
      </w:r>
    </w:p>
    <w:p w14:paraId="7DDF29BB" w14:textId="77777777" w:rsidR="00D41E57" w:rsidRPr="00D41E57" w:rsidRDefault="00D41E57" w:rsidP="00D41E57">
      <w:pPr>
        <w:tabs>
          <w:tab w:val="left" w:pos="0"/>
        </w:tabs>
        <w:spacing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D41E57">
        <w:rPr>
          <w:rFonts w:ascii="Tahoma" w:hAnsi="Tahoma" w:cs="Tahoma"/>
          <w:sz w:val="16"/>
          <w:szCs w:val="16"/>
        </w:rPr>
        <w:t xml:space="preserve"> </w:t>
      </w:r>
      <w:bookmarkStart w:id="21" w:name="_Hlk71894530"/>
      <w:r w:rsidRPr="00D41E57">
        <w:rPr>
          <w:rFonts w:ascii="Tahoma" w:hAnsi="Tahoma" w:cs="Tahoma"/>
          <w:b/>
          <w:i/>
          <w:iCs/>
          <w:sz w:val="18"/>
          <w:szCs w:val="18"/>
        </w:rPr>
        <w:t>Pełna nazwa/firma podmiotu udostępniającego Wykonawcy zasoby: ………………………………</w:t>
      </w:r>
    </w:p>
    <w:p w14:paraId="7550D7F4" w14:textId="77777777" w:rsidR="00D41E57" w:rsidRPr="00D41E57" w:rsidRDefault="00D41E57" w:rsidP="00D41E57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D41E57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9799092" w14:textId="77777777" w:rsidR="00D41E57" w:rsidRPr="00D41E57" w:rsidRDefault="00D41E57" w:rsidP="00D41E57">
      <w:pPr>
        <w:spacing w:line="276" w:lineRule="auto"/>
        <w:jc w:val="both"/>
        <w:rPr>
          <w:rFonts w:ascii="Tahoma" w:hAnsi="Tahoma" w:cs="Tahoma"/>
          <w:i/>
          <w:sz w:val="18"/>
          <w:szCs w:val="18"/>
        </w:rPr>
      </w:pPr>
      <w:r w:rsidRPr="00D41E57">
        <w:rPr>
          <w:rFonts w:ascii="Tahoma" w:hAnsi="Tahoma" w:cs="Tahoma"/>
          <w:i/>
          <w:sz w:val="16"/>
          <w:szCs w:val="16"/>
        </w:rPr>
        <w:t>podmiotu udostępniającego</w:t>
      </w:r>
      <w:r w:rsidRPr="00D41E57">
        <w:rPr>
          <w:rFonts w:ascii="Tahoma" w:hAnsi="Tahoma" w:cs="Tahoma"/>
          <w:i/>
          <w:sz w:val="18"/>
          <w:szCs w:val="18"/>
        </w:rPr>
        <w:t xml:space="preserve">: </w:t>
      </w:r>
    </w:p>
    <w:p w14:paraId="07ABFE4B" w14:textId="302FA736" w:rsidR="00D41E57" w:rsidRPr="00D41E57" w:rsidRDefault="00D41E57" w:rsidP="00D41E57">
      <w:pPr>
        <w:spacing w:line="276" w:lineRule="auto"/>
        <w:jc w:val="both"/>
        <w:rPr>
          <w:rFonts w:ascii="Tahoma" w:hAnsi="Tahoma" w:cs="Tahoma"/>
          <w:i/>
          <w:sz w:val="18"/>
          <w:szCs w:val="18"/>
        </w:rPr>
      </w:pPr>
      <w:r w:rsidRPr="00D41E57">
        <w:rPr>
          <w:rFonts w:ascii="Tahoma" w:hAnsi="Tahoma" w:cs="Tahoma"/>
          <w:i/>
          <w:sz w:val="18"/>
          <w:szCs w:val="18"/>
        </w:rPr>
        <w:t>NIP: ……………………..</w:t>
      </w:r>
    </w:p>
    <w:p w14:paraId="6C474122" w14:textId="77777777" w:rsidR="00D41E57" w:rsidRPr="00D41E57" w:rsidRDefault="00D41E57" w:rsidP="00D41E57">
      <w:pPr>
        <w:spacing w:line="276" w:lineRule="auto"/>
        <w:jc w:val="both"/>
        <w:rPr>
          <w:rFonts w:ascii="Tahoma" w:hAnsi="Tahoma" w:cs="Tahoma"/>
          <w:i/>
          <w:sz w:val="18"/>
          <w:szCs w:val="18"/>
        </w:rPr>
      </w:pPr>
      <w:r w:rsidRPr="00D41E57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49AB6E8" w14:textId="77777777" w:rsidR="00D41E57" w:rsidRPr="00D41E57" w:rsidRDefault="00D41E57" w:rsidP="00D41E57">
      <w:pPr>
        <w:spacing w:line="276" w:lineRule="auto"/>
        <w:jc w:val="both"/>
        <w:rPr>
          <w:rFonts w:ascii="Tahoma" w:hAnsi="Tahoma" w:cs="Tahoma"/>
          <w:i/>
          <w:sz w:val="16"/>
          <w:szCs w:val="16"/>
        </w:rPr>
      </w:pPr>
      <w:r w:rsidRPr="00D41E57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D41E57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D41E57">
        <w:rPr>
          <w:rFonts w:ascii="Tahoma" w:hAnsi="Tahoma" w:cs="Tahoma"/>
          <w:i/>
          <w:sz w:val="18"/>
          <w:szCs w:val="18"/>
        </w:rPr>
        <w:t>: ……………………</w:t>
      </w:r>
      <w:bookmarkEnd w:id="21"/>
    </w:p>
    <w:p w14:paraId="3E679801" w14:textId="77777777" w:rsidR="00D41E57" w:rsidRPr="00D41E57" w:rsidRDefault="00D41E57" w:rsidP="00D41E57">
      <w:pPr>
        <w:spacing w:line="276" w:lineRule="auto"/>
        <w:jc w:val="both"/>
        <w:rPr>
          <w:rFonts w:ascii="Tahoma" w:hAnsi="Tahoma" w:cs="Tahoma"/>
          <w:sz w:val="10"/>
          <w:szCs w:val="10"/>
        </w:rPr>
      </w:pPr>
    </w:p>
    <w:p w14:paraId="273F4145" w14:textId="77777777" w:rsidR="00D41E57" w:rsidRPr="00D41E57" w:rsidRDefault="00D41E57" w:rsidP="00D41E57">
      <w:pPr>
        <w:spacing w:line="276" w:lineRule="auto"/>
        <w:jc w:val="center"/>
        <w:rPr>
          <w:rFonts w:ascii="Tahoma" w:hAnsi="Tahoma" w:cs="Tahoma"/>
          <w:b/>
          <w:szCs w:val="32"/>
        </w:rPr>
      </w:pPr>
      <w:r w:rsidRPr="00D41E57">
        <w:rPr>
          <w:rFonts w:ascii="Tahoma" w:hAnsi="Tahoma" w:cs="Tahoma"/>
          <w:b/>
          <w:szCs w:val="32"/>
        </w:rPr>
        <w:t xml:space="preserve">ZOBOWIĄZANIE DO UDOSTĘPNIENIA </w:t>
      </w:r>
      <w:r w:rsidRPr="00D41E57">
        <w:rPr>
          <w:rFonts w:ascii="Tahoma" w:hAnsi="Tahoma" w:cs="Tahoma"/>
          <w:b/>
          <w:szCs w:val="32"/>
          <w:highlight w:val="yellow"/>
        </w:rPr>
        <w:t>WIEDZY I DOŚWIADCZENIA</w:t>
      </w:r>
    </w:p>
    <w:p w14:paraId="40B7C4EA" w14:textId="449FCA9A" w:rsidR="00D41E57" w:rsidRPr="00D41E57" w:rsidRDefault="00D41E57" w:rsidP="00D41E57">
      <w:pPr>
        <w:spacing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D41E57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Pr="00D41E57">
        <w:rPr>
          <w:rFonts w:ascii="Tahoma" w:hAnsi="Tahoma" w:cs="Tahoma"/>
          <w:sz w:val="20"/>
          <w:szCs w:val="20"/>
        </w:rPr>
        <w:br/>
      </w:r>
      <w:r w:rsidRPr="00D41E57">
        <w:rPr>
          <w:rFonts w:ascii="Tahoma" w:hAnsi="Tahoma" w:cs="Tahoma"/>
          <w:bCs/>
          <w:sz w:val="20"/>
          <w:szCs w:val="20"/>
        </w:rPr>
        <w:t>(tj. Dz. U. z 202</w:t>
      </w:r>
      <w:r w:rsidR="005B6E33">
        <w:rPr>
          <w:rFonts w:ascii="Tahoma" w:hAnsi="Tahoma" w:cs="Tahoma"/>
          <w:bCs/>
          <w:sz w:val="20"/>
          <w:szCs w:val="20"/>
        </w:rPr>
        <w:t>6</w:t>
      </w:r>
      <w:r w:rsidRPr="00D41E57">
        <w:rPr>
          <w:rFonts w:ascii="Tahoma" w:hAnsi="Tahoma" w:cs="Tahoma"/>
          <w:bCs/>
          <w:sz w:val="20"/>
          <w:szCs w:val="20"/>
        </w:rPr>
        <w:t xml:space="preserve">, poz. </w:t>
      </w:r>
      <w:r w:rsidR="005B6E33">
        <w:rPr>
          <w:rFonts w:ascii="Tahoma" w:hAnsi="Tahoma" w:cs="Tahoma"/>
          <w:bCs/>
          <w:sz w:val="20"/>
          <w:szCs w:val="20"/>
        </w:rPr>
        <w:t>793</w:t>
      </w:r>
      <w:r w:rsidRPr="00D41E57">
        <w:rPr>
          <w:rFonts w:ascii="Tahoma" w:hAnsi="Tahoma" w:cs="Tahoma"/>
          <w:bCs/>
          <w:sz w:val="20"/>
          <w:szCs w:val="20"/>
        </w:rPr>
        <w:t>)</w:t>
      </w:r>
      <w:r w:rsidRPr="00D41E57">
        <w:rPr>
          <w:rFonts w:ascii="Tahoma" w:hAnsi="Tahoma" w:cs="Tahoma"/>
          <w:sz w:val="20"/>
          <w:szCs w:val="20"/>
        </w:rPr>
        <w:t xml:space="preserve"> </w:t>
      </w:r>
    </w:p>
    <w:p w14:paraId="650A1E78" w14:textId="77777777" w:rsidR="00D41E57" w:rsidRPr="00D41E57" w:rsidRDefault="00D41E57" w:rsidP="00D41E57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D41E57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503FDD26" w14:textId="77777777" w:rsidR="00D41E57" w:rsidRPr="00D41E57" w:rsidRDefault="00D41E57" w:rsidP="00D41E57">
      <w:pPr>
        <w:spacing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D41E57">
        <w:rPr>
          <w:rFonts w:ascii="Tahoma" w:hAnsi="Tahoma" w:cs="Tahoma"/>
          <w:i/>
          <w:sz w:val="16"/>
          <w:szCs w:val="16"/>
        </w:rPr>
        <w:t>Imię i nazwisko</w:t>
      </w:r>
    </w:p>
    <w:p w14:paraId="3D13E8CD" w14:textId="77777777" w:rsidR="00D41E57" w:rsidRPr="00D41E57" w:rsidRDefault="00D41E57" w:rsidP="00D41E57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D41E57">
        <w:rPr>
          <w:rFonts w:ascii="Tahoma" w:hAnsi="Tahoma" w:cs="Tahoma"/>
          <w:sz w:val="22"/>
          <w:szCs w:val="22"/>
        </w:rPr>
        <w:t xml:space="preserve">jako udostępniający: </w:t>
      </w:r>
      <w:r w:rsidRPr="00D41E57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3FD6CCD3" w14:textId="77777777" w:rsidR="00D41E57" w:rsidRPr="00D41E57" w:rsidRDefault="00D41E57" w:rsidP="00D41E57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D41E57">
        <w:rPr>
          <w:rFonts w:ascii="Tahoma" w:hAnsi="Tahoma" w:cs="Tahoma"/>
          <w:i/>
          <w:sz w:val="16"/>
          <w:szCs w:val="16"/>
        </w:rPr>
        <w:t>Nazwa Firmy</w:t>
      </w:r>
      <w:r w:rsidRPr="00D41E57">
        <w:rPr>
          <w:rFonts w:ascii="Tahoma" w:hAnsi="Tahoma" w:cs="Tahoma"/>
          <w:sz w:val="22"/>
          <w:szCs w:val="22"/>
        </w:rPr>
        <w:t xml:space="preserve"> </w:t>
      </w:r>
    </w:p>
    <w:p w14:paraId="2E7C9804" w14:textId="77777777" w:rsidR="00D41E57" w:rsidRPr="00D41E57" w:rsidRDefault="00D41E57" w:rsidP="00D41E57">
      <w:pPr>
        <w:spacing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D41E57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D41E57">
        <w:rPr>
          <w:rFonts w:ascii="Tahoma" w:hAnsi="Tahoma" w:cs="Tahoma"/>
          <w:i/>
          <w:sz w:val="14"/>
          <w:szCs w:val="14"/>
        </w:rPr>
        <w:t>art. 233 §1 i 297 §1 Kodeksu Karnego</w:t>
      </w:r>
      <w:r w:rsidRPr="00D41E57">
        <w:rPr>
          <w:rFonts w:ascii="Tahoma" w:hAnsi="Tahoma" w:cs="Tahoma"/>
          <w:sz w:val="14"/>
          <w:szCs w:val="14"/>
        </w:rPr>
        <w:t xml:space="preserve">) </w:t>
      </w:r>
      <w:r w:rsidRPr="00D41E57">
        <w:rPr>
          <w:rFonts w:ascii="Tahoma" w:eastAsia="Calibri" w:hAnsi="Tahoma" w:cs="Tahoma"/>
          <w:sz w:val="14"/>
          <w:szCs w:val="14"/>
          <w:lang w:eastAsia="en-US"/>
        </w:rPr>
        <w:t>a także, że wszystkie informacje podane w poniższym oświadczeniu są aktualne, zgodne z prawdą i zostały przedstawione z pełną świadomością konsekwencji wprowadzenia Zamawiającego w błąd przy przedstawianiu informacji</w:t>
      </w:r>
      <w:r w:rsidRPr="00D41E57">
        <w:rPr>
          <w:rFonts w:ascii="Tahoma" w:hAnsi="Tahoma" w:cs="Tahoma"/>
          <w:sz w:val="14"/>
          <w:szCs w:val="14"/>
        </w:rPr>
        <w:t>:</w:t>
      </w:r>
    </w:p>
    <w:p w14:paraId="7CE0915D" w14:textId="77777777" w:rsidR="00D41E57" w:rsidRPr="00D41E57" w:rsidRDefault="00D41E57" w:rsidP="00D41E57">
      <w:pPr>
        <w:spacing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D41E57">
        <w:rPr>
          <w:rFonts w:ascii="Tahoma" w:hAnsi="Tahoma" w:cs="Tahoma"/>
          <w:b/>
          <w:sz w:val="28"/>
          <w:szCs w:val="28"/>
        </w:rPr>
        <w:t>oświadczam</w:t>
      </w:r>
      <w:r w:rsidRPr="00D41E57">
        <w:rPr>
          <w:rFonts w:ascii="Tahoma" w:hAnsi="Tahoma" w:cs="Tahoma"/>
          <w:sz w:val="22"/>
          <w:szCs w:val="22"/>
        </w:rPr>
        <w:t xml:space="preserve">, że </w:t>
      </w:r>
      <w:r w:rsidRPr="00D41E57">
        <w:rPr>
          <w:rFonts w:ascii="Tahoma" w:hAnsi="Tahoma" w:cs="Tahoma"/>
          <w:bCs/>
          <w:sz w:val="22"/>
          <w:szCs w:val="22"/>
        </w:rPr>
        <w:t>w postępowaniu:</w:t>
      </w:r>
    </w:p>
    <w:p w14:paraId="4E359AAA" w14:textId="77777777" w:rsidR="00D41E57" w:rsidRPr="00D41E57" w:rsidRDefault="00D41E57" w:rsidP="00D41E57">
      <w:pPr>
        <w:spacing w:line="276" w:lineRule="auto"/>
        <w:jc w:val="center"/>
        <w:rPr>
          <w:rFonts w:ascii="Tahoma" w:hAnsi="Tahoma" w:cs="Tahoma"/>
          <w:bCs/>
          <w:sz w:val="6"/>
          <w:szCs w:val="6"/>
        </w:rPr>
      </w:pPr>
    </w:p>
    <w:p w14:paraId="797B4B97" w14:textId="7F3DEB5C" w:rsidR="00D41E57" w:rsidRPr="00C41B4E" w:rsidRDefault="00C41B4E" w:rsidP="00C41B4E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</w:pPr>
      <w:r w:rsidRPr="00D439C1">
        <w:rPr>
          <w:rFonts w:ascii="Tahoma" w:hAnsi="Tahoma" w:cs="Tahoma"/>
          <w:b/>
          <w:bCs/>
          <w:i/>
          <w:iCs/>
          <w:color w:val="0000FF"/>
          <w:sz w:val="22"/>
          <w:szCs w:val="22"/>
          <w:shd w:val="clear" w:color="auto" w:fill="FFFFFF"/>
        </w:rPr>
        <w:t xml:space="preserve">Zimowe utrzymanie dróg na terenie Powiatu Kędzierzyńsko-Kozielskiego </w:t>
      </w:r>
      <w:r w:rsidR="00D41E57" w:rsidRPr="00DA456C">
        <w:rPr>
          <w:rFonts w:ascii="Tahoma" w:hAnsi="Tahoma" w:cs="Tahoma"/>
          <w:i/>
          <w:sz w:val="14"/>
          <w:szCs w:val="14"/>
        </w:rPr>
        <w:br/>
      </w:r>
      <w:r w:rsidR="00D41E57" w:rsidRPr="00D41E57">
        <w:rPr>
          <w:rFonts w:ascii="Tahoma" w:hAnsi="Tahoma" w:cs="Tahoma"/>
          <w:i/>
          <w:sz w:val="14"/>
          <w:szCs w:val="14"/>
        </w:rPr>
        <w:t>/Nazwa zadania/</w:t>
      </w:r>
    </w:p>
    <w:p w14:paraId="0A0FC5E9" w14:textId="77777777" w:rsidR="00D41E57" w:rsidRPr="00D41E57" w:rsidRDefault="00D41E57" w:rsidP="00D41E57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D41E57">
        <w:rPr>
          <w:rFonts w:ascii="Tahoma" w:hAnsi="Tahoma" w:cs="Tahoma"/>
          <w:b/>
          <w:sz w:val="22"/>
          <w:szCs w:val="22"/>
        </w:rPr>
        <w:t>Udostępniam poniższemu Wykonawcy:</w:t>
      </w:r>
    </w:p>
    <w:p w14:paraId="1A283E69" w14:textId="77777777" w:rsidR="00D41E57" w:rsidRPr="00D41E57" w:rsidRDefault="00D41E57" w:rsidP="00D41E57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D41E57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…………………………………………………………………………………………………….………………………</w:t>
      </w:r>
    </w:p>
    <w:p w14:paraId="14EEEF8E" w14:textId="77777777" w:rsidR="00D41E57" w:rsidRPr="00D41E57" w:rsidRDefault="00D41E57" w:rsidP="00D41E57">
      <w:pPr>
        <w:spacing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D41E57">
        <w:rPr>
          <w:rFonts w:ascii="Tahoma" w:hAnsi="Tahoma" w:cs="Tahoma"/>
          <w:i/>
          <w:sz w:val="16"/>
          <w:szCs w:val="16"/>
        </w:rPr>
        <w:t>/Nazwa Wykonawcy składającego ofertę/</w:t>
      </w:r>
    </w:p>
    <w:p w14:paraId="2D68D0E9" w14:textId="77777777" w:rsidR="00D41E57" w:rsidRPr="00D41E57" w:rsidRDefault="00D41E57" w:rsidP="00D41E57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D41E57">
        <w:rPr>
          <w:rFonts w:ascii="Tahoma" w:hAnsi="Tahoma" w:cs="Tahoma"/>
          <w:b/>
          <w:sz w:val="22"/>
          <w:szCs w:val="22"/>
        </w:rPr>
        <w:t xml:space="preserve">swoje zasoby </w:t>
      </w:r>
      <w:r w:rsidRPr="00D41E57">
        <w:rPr>
          <w:rFonts w:ascii="Tahoma" w:hAnsi="Tahoma" w:cs="Tahoma"/>
          <w:b/>
          <w:color w:val="0000FF"/>
          <w:sz w:val="20"/>
          <w:highlight w:val="yellow"/>
          <w:u w:val="single"/>
        </w:rPr>
        <w:t>w zakresie wiedzy i doświadczenia</w:t>
      </w:r>
    </w:p>
    <w:p w14:paraId="29234892" w14:textId="77777777" w:rsidR="00D41E57" w:rsidRPr="00D41E57" w:rsidRDefault="00D41E57" w:rsidP="00D41E57">
      <w:pPr>
        <w:spacing w:line="276" w:lineRule="auto"/>
        <w:jc w:val="both"/>
        <w:rPr>
          <w:rFonts w:ascii="Tahoma" w:hAnsi="Tahoma" w:cs="Tahoma"/>
          <w:b/>
          <w:sz w:val="10"/>
          <w:szCs w:val="10"/>
        </w:rPr>
      </w:pPr>
    </w:p>
    <w:p w14:paraId="49A3DF48" w14:textId="77777777" w:rsidR="00D41E57" w:rsidRPr="00D41E57" w:rsidRDefault="00D41E57" w:rsidP="00D41E57">
      <w:pPr>
        <w:spacing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D41E57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2EB9A99F" w14:textId="77777777" w:rsidR="00D41E57" w:rsidRPr="00D41E57" w:rsidRDefault="00D41E57">
      <w:pPr>
        <w:numPr>
          <w:ilvl w:val="0"/>
          <w:numId w:val="120"/>
        </w:numPr>
        <w:spacing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D41E57">
        <w:rPr>
          <w:rFonts w:ascii="Tahoma" w:hAnsi="Tahoma" w:cs="Tahoma"/>
          <w:sz w:val="20"/>
          <w:szCs w:val="20"/>
        </w:rPr>
        <w:t>Udostępniam Wykonawcy ww. zasoby w następującym zakresie:</w:t>
      </w:r>
    </w:p>
    <w:p w14:paraId="23ACF1C9" w14:textId="77777777" w:rsidR="00D41E57" w:rsidRPr="00D41E57" w:rsidRDefault="00D41E57" w:rsidP="00D41E57">
      <w:pPr>
        <w:spacing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D41E57">
        <w:rPr>
          <w:rFonts w:ascii="Tahoma" w:hAnsi="Tahoma" w:cs="Tahoma"/>
          <w:sz w:val="20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3CC46843" w14:textId="77777777" w:rsidR="00D41E57" w:rsidRPr="00D41E57" w:rsidRDefault="00D41E57" w:rsidP="00D41E57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D41E57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55E0ADAD" w14:textId="77777777" w:rsidR="00D41E57" w:rsidRPr="00D41E57" w:rsidRDefault="00D41E57">
      <w:pPr>
        <w:numPr>
          <w:ilvl w:val="0"/>
          <w:numId w:val="120"/>
        </w:numPr>
        <w:spacing w:line="276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D41E57">
        <w:rPr>
          <w:rFonts w:ascii="Tahoma" w:hAnsi="Tahoma" w:cs="Tahoma"/>
          <w:b/>
          <w:sz w:val="20"/>
          <w:szCs w:val="20"/>
        </w:rPr>
        <w:t>Sposób</w:t>
      </w:r>
      <w:r w:rsidRPr="00D41E57">
        <w:rPr>
          <w:rFonts w:ascii="Tahoma" w:hAnsi="Tahoma" w:cs="Tahoma"/>
          <w:sz w:val="20"/>
          <w:szCs w:val="20"/>
        </w:rPr>
        <w:t xml:space="preserve"> wykorzystania udostępnionych przeze mnie zasobów będzie następujący: ……………………………………………………………………………………………………………………………………………………………..</w:t>
      </w:r>
    </w:p>
    <w:p w14:paraId="2773AFCC" w14:textId="77777777" w:rsidR="00D41E57" w:rsidRPr="00D41E57" w:rsidRDefault="00D41E57" w:rsidP="00D41E57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D41E57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1C2BF8CF" w14:textId="77777777" w:rsidR="00D41E57" w:rsidRPr="00D41E57" w:rsidRDefault="00D41E57">
      <w:pPr>
        <w:numPr>
          <w:ilvl w:val="0"/>
          <w:numId w:val="120"/>
        </w:numPr>
        <w:spacing w:line="276" w:lineRule="auto"/>
        <w:ind w:left="284" w:hanging="284"/>
        <w:jc w:val="both"/>
        <w:rPr>
          <w:rFonts w:ascii="Tahoma" w:hAnsi="Tahoma" w:cs="Tahoma"/>
          <w:b/>
          <w:color w:val="FF0000"/>
          <w:sz w:val="20"/>
          <w:szCs w:val="20"/>
        </w:rPr>
      </w:pPr>
      <w:r w:rsidRPr="00D41E57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D41E57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Pr="00D41E57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5DF4CC8D" w14:textId="77777777" w:rsidR="00D41E57" w:rsidRPr="00D41E57" w:rsidRDefault="00D41E57" w:rsidP="00D41E57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D41E57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135835A3" w14:textId="77777777" w:rsidR="00D41E57" w:rsidRPr="00D41E57" w:rsidRDefault="00D41E57">
      <w:pPr>
        <w:numPr>
          <w:ilvl w:val="0"/>
          <w:numId w:val="121"/>
        </w:numPr>
        <w:spacing w:line="276" w:lineRule="auto"/>
        <w:ind w:left="284" w:hanging="284"/>
        <w:jc w:val="both"/>
        <w:rPr>
          <w:rFonts w:ascii="Tahoma" w:eastAsia="Calibri" w:hAnsi="Tahoma" w:cs="Tahoma"/>
          <w:b/>
          <w:color w:val="FF0000"/>
          <w:sz w:val="18"/>
          <w:szCs w:val="18"/>
          <w:lang w:eastAsia="en-US"/>
        </w:rPr>
      </w:pPr>
      <w:r w:rsidRPr="00D41E57">
        <w:rPr>
          <w:rFonts w:ascii="Tahoma" w:eastAsia="Calibri" w:hAnsi="Tahoma" w:cs="Tahoma"/>
          <w:b/>
          <w:bCs/>
          <w:sz w:val="20"/>
          <w:szCs w:val="20"/>
          <w:lang w:eastAsia="en-US"/>
        </w:rPr>
        <w:t>Zakres</w:t>
      </w:r>
      <w:r w:rsidRPr="00D41E57">
        <w:rPr>
          <w:rFonts w:ascii="Tahoma" w:eastAsia="Calibri" w:hAnsi="Tahoma" w:cs="Tahoma"/>
          <w:sz w:val="20"/>
          <w:szCs w:val="20"/>
          <w:lang w:eastAsia="en-US"/>
        </w:rPr>
        <w:t xml:space="preserve"> mojego udziału przy wykonaniu zamówienia będzie następujący:</w:t>
      </w:r>
    </w:p>
    <w:p w14:paraId="3A0E5DB8" w14:textId="77777777" w:rsidR="00D41E57" w:rsidRPr="00D41E57" w:rsidRDefault="00D41E57" w:rsidP="00D41E57">
      <w:pPr>
        <w:spacing w:line="276" w:lineRule="auto"/>
        <w:ind w:left="284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D41E57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……………………………………………………………………………………………………………………………………………………………..</w:t>
      </w:r>
    </w:p>
    <w:p w14:paraId="542E3BD3" w14:textId="77777777" w:rsidR="00D41E57" w:rsidRPr="00D41E57" w:rsidRDefault="00D41E57" w:rsidP="00D41E57">
      <w:pPr>
        <w:spacing w:line="276" w:lineRule="auto"/>
        <w:ind w:left="284"/>
        <w:jc w:val="both"/>
        <w:rPr>
          <w:rFonts w:ascii="Tahoma" w:eastAsia="Calibri" w:hAnsi="Tahoma" w:cs="Tahoma"/>
          <w:i/>
          <w:iCs/>
          <w:color w:val="0000FF"/>
          <w:sz w:val="16"/>
          <w:szCs w:val="16"/>
          <w:lang w:eastAsia="en-US"/>
        </w:rPr>
      </w:pPr>
      <w:r w:rsidRPr="00D41E57">
        <w:rPr>
          <w:rFonts w:ascii="Tahoma" w:eastAsia="Calibri" w:hAnsi="Tahoma" w:cs="Tahoma"/>
          <w:i/>
          <w:iCs/>
          <w:color w:val="0000FF"/>
          <w:sz w:val="16"/>
          <w:szCs w:val="16"/>
          <w:lang w:eastAsia="en-US"/>
        </w:rPr>
        <w:t>(należy wpisać w jakim zakresie Podmiot udostępniający zasoby będzie brał udział w realizacji zamówienia tj. jaki zakres będzie wykonywał)</w:t>
      </w:r>
    </w:p>
    <w:p w14:paraId="0CBA01A5" w14:textId="77777777" w:rsidR="00D41E57" w:rsidRPr="00D41E57" w:rsidRDefault="00D41E57" w:rsidP="00D41E57">
      <w:pPr>
        <w:spacing w:line="276" w:lineRule="auto"/>
        <w:ind w:left="284"/>
        <w:jc w:val="both"/>
        <w:rPr>
          <w:rFonts w:ascii="Tahoma" w:eastAsia="Calibri" w:hAnsi="Tahoma" w:cs="Tahoma"/>
          <w:b/>
          <w:color w:val="0000FF"/>
          <w:sz w:val="10"/>
          <w:szCs w:val="10"/>
          <w:lang w:eastAsia="en-US"/>
        </w:rPr>
      </w:pPr>
    </w:p>
    <w:p w14:paraId="56DDD14F" w14:textId="77777777" w:rsidR="00D41E57" w:rsidRPr="00D41E57" w:rsidRDefault="00D41E57">
      <w:pPr>
        <w:numPr>
          <w:ilvl w:val="0"/>
          <w:numId w:val="121"/>
        </w:numPr>
        <w:tabs>
          <w:tab w:val="left" w:pos="142"/>
          <w:tab w:val="num" w:pos="284"/>
        </w:tabs>
        <w:suppressAutoHyphens/>
        <w:spacing w:line="276" w:lineRule="auto"/>
        <w:ind w:left="284" w:hanging="284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D41E57">
        <w:rPr>
          <w:rFonts w:ascii="Tahoma" w:eastAsia="Calibri" w:hAnsi="Tahoma" w:cs="Tahoma"/>
          <w:sz w:val="20"/>
          <w:szCs w:val="20"/>
          <w:lang w:eastAsia="en-US"/>
        </w:rPr>
        <w:t>Udostępniając Wykonawcy zdolności w postaci wykształcenia, kwalifikacji zawodowych lub doświadczenia będę realizował usługi, których dotyczą udostępnione zdolności:</w:t>
      </w:r>
    </w:p>
    <w:p w14:paraId="16B3B0A6" w14:textId="77777777" w:rsidR="00D41E57" w:rsidRPr="00D41E57" w:rsidRDefault="00D41E57" w:rsidP="00D41E57">
      <w:pPr>
        <w:spacing w:line="276" w:lineRule="auto"/>
        <w:ind w:left="720"/>
        <w:jc w:val="center"/>
        <w:rPr>
          <w:rFonts w:ascii="Tahoma" w:hAnsi="Tahoma" w:cs="Tahoma"/>
          <w:sz w:val="20"/>
        </w:rPr>
      </w:pPr>
      <w:r w:rsidRPr="00D41E57">
        <w:rPr>
          <w:rFonts w:ascii="Tahoma" w:hAnsi="Tahoma" w:cs="Tahoma"/>
          <w:sz w:val="21"/>
          <w:szCs w:val="21"/>
        </w:rPr>
        <w:t>TAK / NIE</w:t>
      </w:r>
      <w:r w:rsidRPr="00D41E57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68C87D5" w14:textId="77777777" w:rsidR="00D41E57" w:rsidRPr="00D41E57" w:rsidRDefault="00D41E57" w:rsidP="00D41E57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D41E57">
        <w:rPr>
          <w:rFonts w:ascii="Tahoma" w:hAnsi="Tahoma" w:cs="Tahoma"/>
          <w:b/>
          <w:bCs/>
          <w:color w:val="C9211E"/>
          <w:sz w:val="22"/>
        </w:rPr>
        <w:t>* -</w:t>
      </w:r>
      <w:r w:rsidRPr="00D41E57">
        <w:rPr>
          <w:rFonts w:ascii="Tahoma" w:hAnsi="Tahoma" w:cs="Tahoma"/>
          <w:color w:val="C9211E"/>
          <w:sz w:val="22"/>
        </w:rPr>
        <w:t xml:space="preserve"> </w:t>
      </w:r>
      <w:r w:rsidRPr="00D41E57">
        <w:rPr>
          <w:rFonts w:ascii="Tahoma" w:hAnsi="Tahoma" w:cs="Tahoma"/>
          <w:sz w:val="20"/>
          <w:szCs w:val="20"/>
        </w:rPr>
        <w:t>niepotrzebne skreślić.</w:t>
      </w:r>
    </w:p>
    <w:p w14:paraId="58439A58" w14:textId="4EB4B778" w:rsidR="00D41E57" w:rsidRPr="00D41E57" w:rsidRDefault="00D41E57" w:rsidP="00D41E57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  <w:r w:rsidRPr="00D41E57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D41E57">
        <w:rPr>
          <w:rFonts w:ascii="Tahoma" w:hAnsi="Tahoma" w:cs="Tahoma"/>
          <w:sz w:val="16"/>
          <w:szCs w:val="16"/>
        </w:rPr>
        <w:t>Zamiast niniejszego zobowiązania Wykonawca może złożyć wraz z ofertą inny podmiotowy środek dowodowy potwierdzający, że Wykonawca realizując zamówienie będzie dysponował niezbędnymi zasobami podmiotów udostępniających zasoby w zakresie określonym w art. 118 ust. 1 ustawy z dnia 11 września 2019 r. Prawo zamówień publicznych (tj. Dz.U. 202</w:t>
      </w:r>
      <w:r w:rsidR="009C6090">
        <w:rPr>
          <w:rFonts w:ascii="Tahoma" w:hAnsi="Tahoma" w:cs="Tahoma"/>
          <w:sz w:val="16"/>
          <w:szCs w:val="16"/>
        </w:rPr>
        <w:t>6</w:t>
      </w:r>
      <w:r w:rsidRPr="00D41E57">
        <w:rPr>
          <w:rFonts w:ascii="Tahoma" w:hAnsi="Tahoma" w:cs="Tahoma"/>
          <w:sz w:val="16"/>
          <w:szCs w:val="16"/>
        </w:rPr>
        <w:t xml:space="preserve"> poz. </w:t>
      </w:r>
      <w:r w:rsidR="009C6090">
        <w:rPr>
          <w:rFonts w:ascii="Tahoma" w:hAnsi="Tahoma" w:cs="Tahoma"/>
          <w:sz w:val="16"/>
          <w:szCs w:val="16"/>
        </w:rPr>
        <w:t>793</w:t>
      </w:r>
      <w:r w:rsidRPr="00D41E57">
        <w:rPr>
          <w:rFonts w:ascii="Tahoma" w:hAnsi="Tahoma" w:cs="Tahoma"/>
          <w:sz w:val="16"/>
          <w:szCs w:val="16"/>
        </w:rPr>
        <w:t>), jeżeli Wykonawca w celu wykazania spełniania warunków udziału w postępowaniu polega na zdolnościach technicznych lub zawodowych podmiotów udostępniających zasoby.</w:t>
      </w:r>
    </w:p>
    <w:p w14:paraId="58981D6C" w14:textId="77777777" w:rsidR="00C41B4E" w:rsidRDefault="00C41B4E" w:rsidP="00D41E57">
      <w:pPr>
        <w:spacing w:line="276" w:lineRule="auto"/>
        <w:jc w:val="right"/>
        <w:rPr>
          <w:rFonts w:ascii="Tahoma" w:hAnsi="Tahoma" w:cs="Tahoma"/>
          <w:sz w:val="20"/>
        </w:rPr>
      </w:pPr>
    </w:p>
    <w:p w14:paraId="34850300" w14:textId="44D91F71" w:rsidR="00D41E57" w:rsidRPr="00D41E57" w:rsidRDefault="00D41E57" w:rsidP="00D41E57">
      <w:pPr>
        <w:spacing w:line="276" w:lineRule="auto"/>
        <w:jc w:val="right"/>
        <w:rPr>
          <w:rFonts w:ascii="Tahoma" w:hAnsi="Tahoma" w:cs="Tahoma"/>
          <w:i/>
          <w:sz w:val="16"/>
          <w:szCs w:val="16"/>
        </w:rPr>
      </w:pPr>
      <w:r w:rsidRPr="00D41E57">
        <w:rPr>
          <w:rFonts w:ascii="Tahoma" w:hAnsi="Tahoma" w:cs="Tahoma"/>
          <w:sz w:val="20"/>
        </w:rPr>
        <w:t>Podpis...............................................................</w:t>
      </w:r>
      <w:r w:rsidRPr="00D41E57">
        <w:rPr>
          <w:rFonts w:ascii="Tahoma" w:hAnsi="Tahoma" w:cs="Tahoma"/>
          <w:i/>
          <w:sz w:val="16"/>
          <w:szCs w:val="16"/>
        </w:rPr>
        <w:t xml:space="preserve">/ </w:t>
      </w:r>
    </w:p>
    <w:p w14:paraId="55E98505" w14:textId="55A8DE63" w:rsidR="008A4C29" w:rsidRPr="008A4C29" w:rsidRDefault="00D41E57" w:rsidP="00280A0F">
      <w:pPr>
        <w:spacing w:line="276" w:lineRule="auto"/>
        <w:jc w:val="right"/>
        <w:rPr>
          <w:lang w:eastAsia="en-US"/>
        </w:rPr>
      </w:pPr>
      <w:r w:rsidRPr="00D41E57">
        <w:rPr>
          <w:rFonts w:ascii="Tahoma" w:hAnsi="Tahoma" w:cs="Tahoma"/>
          <w:i/>
          <w:sz w:val="16"/>
          <w:szCs w:val="16"/>
        </w:rPr>
        <w:t>przedstawiciel udostępniającego określony aktem rejestrowy</w:t>
      </w:r>
      <w:r>
        <w:rPr>
          <w:rFonts w:ascii="Tahoma" w:hAnsi="Tahoma" w:cs="Tahoma"/>
          <w:i/>
          <w:sz w:val="16"/>
          <w:szCs w:val="16"/>
        </w:rPr>
        <w:t>/</w:t>
      </w:r>
    </w:p>
    <w:p w14:paraId="5445E223" w14:textId="77777777" w:rsidR="008A4C29" w:rsidRDefault="008A4C29" w:rsidP="008A4C29">
      <w:pPr>
        <w:tabs>
          <w:tab w:val="left" w:pos="4433"/>
        </w:tabs>
        <w:rPr>
          <w:lang w:eastAsia="en-US"/>
        </w:rPr>
      </w:pPr>
    </w:p>
    <w:p w14:paraId="7FFD6EC4" w14:textId="77777777" w:rsidR="008A4C29" w:rsidRDefault="008A4C29" w:rsidP="008A4C29">
      <w:pPr>
        <w:tabs>
          <w:tab w:val="left" w:pos="4433"/>
        </w:tabs>
        <w:rPr>
          <w:lang w:eastAsia="en-US"/>
        </w:rPr>
      </w:pPr>
    </w:p>
    <w:p w14:paraId="6B344653" w14:textId="77777777" w:rsidR="008A4C29" w:rsidRDefault="008A4C29" w:rsidP="008A4C29">
      <w:pPr>
        <w:tabs>
          <w:tab w:val="left" w:pos="4433"/>
        </w:tabs>
        <w:rPr>
          <w:lang w:eastAsia="en-US"/>
        </w:rPr>
      </w:pPr>
    </w:p>
    <w:p w14:paraId="368EC7F1" w14:textId="77777777" w:rsidR="008A4C29" w:rsidRDefault="008A4C29" w:rsidP="008A4C29">
      <w:pPr>
        <w:tabs>
          <w:tab w:val="left" w:pos="4433"/>
        </w:tabs>
        <w:rPr>
          <w:lang w:eastAsia="en-US"/>
        </w:rPr>
      </w:pPr>
    </w:p>
    <w:p w14:paraId="79BCDAAD" w14:textId="77777777" w:rsidR="008A4C29" w:rsidRDefault="008A4C29" w:rsidP="008A4C29">
      <w:pPr>
        <w:tabs>
          <w:tab w:val="left" w:pos="4433"/>
        </w:tabs>
        <w:rPr>
          <w:lang w:eastAsia="en-US"/>
        </w:rPr>
      </w:pPr>
    </w:p>
    <w:p w14:paraId="6729EC70" w14:textId="77777777" w:rsidR="008A4C29" w:rsidRPr="008A4C29" w:rsidRDefault="008A4C29" w:rsidP="008A4C29">
      <w:pPr>
        <w:tabs>
          <w:tab w:val="left" w:pos="4433"/>
        </w:tabs>
        <w:rPr>
          <w:lang w:eastAsia="en-US"/>
        </w:rPr>
      </w:pPr>
    </w:p>
    <w:sectPr w:rsidR="008A4C29" w:rsidRPr="008A4C29" w:rsidSect="00980B92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C9827" w14:textId="77777777" w:rsidR="00B87450" w:rsidRDefault="00B87450">
      <w:r>
        <w:separator/>
      </w:r>
    </w:p>
  </w:endnote>
  <w:endnote w:type="continuationSeparator" w:id="0">
    <w:p w14:paraId="6B5CB280" w14:textId="77777777" w:rsidR="00B87450" w:rsidRDefault="00B87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1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717D64" w14:textId="787E5CEC" w:rsidR="008629E8" w:rsidRDefault="008629E8" w:rsidP="00E76C4F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68DD6" w14:textId="77777777" w:rsidR="00B87450" w:rsidRDefault="00B87450">
      <w:r>
        <w:separator/>
      </w:r>
    </w:p>
  </w:footnote>
  <w:footnote w:type="continuationSeparator" w:id="0">
    <w:p w14:paraId="557E127C" w14:textId="77777777" w:rsidR="00B87450" w:rsidRDefault="00B87450">
      <w:r>
        <w:continuationSeparator/>
      </w:r>
    </w:p>
  </w:footnote>
  <w:footnote w:id="1">
    <w:p w14:paraId="618224EB" w14:textId="77777777" w:rsidR="00397AA9" w:rsidRPr="00E27AA3" w:rsidRDefault="00397AA9" w:rsidP="00397AA9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FBE20" w14:textId="77777777" w:rsidR="008629E8" w:rsidRDefault="008629E8" w:rsidP="00EC728F">
    <w:pPr>
      <w:spacing w:before="40" w:after="120"/>
      <w:jc w:val="center"/>
      <w:rPr>
        <w:rFonts w:ascii="Tahoma" w:hAnsi="Tahoma" w:cs="Tahoma"/>
        <w:sz w:val="14"/>
        <w:szCs w:val="14"/>
      </w:rPr>
    </w:pPr>
    <w:bookmarkStart w:id="11" w:name="_Hlk92277429"/>
    <w:bookmarkStart w:id="12" w:name="_Hlk92277430"/>
    <w:bookmarkStart w:id="13" w:name="_Hlk92277431"/>
    <w:bookmarkStart w:id="14" w:name="_Hlk92277432"/>
    <w:r w:rsidRPr="00EC728F">
      <w:t xml:space="preserve"> </w:t>
    </w:r>
    <w:bookmarkEnd w:id="11"/>
    <w:bookmarkEnd w:id="12"/>
    <w:bookmarkEnd w:id="13"/>
    <w:bookmarkEnd w:id="14"/>
  </w:p>
  <w:p w14:paraId="583C19AF" w14:textId="1628FE37" w:rsidR="00D116AA" w:rsidRPr="000D0976" w:rsidRDefault="008629E8" w:rsidP="000D0976">
    <w:pPr>
      <w:spacing w:before="40" w:after="40" w:line="276" w:lineRule="auto"/>
      <w:jc w:val="center"/>
      <w:rPr>
        <w:rFonts w:ascii="Tahoma" w:hAnsi="Tahoma" w:cs="Tahoma"/>
        <w:b/>
        <w:bCs/>
        <w:i/>
        <w:iCs/>
        <w:color w:val="0000FF"/>
        <w:sz w:val="14"/>
        <w:szCs w:val="14"/>
        <w:shd w:val="clear" w:color="auto" w:fill="FFFFFF"/>
      </w:rPr>
    </w:pPr>
    <w:bookmarkStart w:id="15" w:name="_Hlk161040114"/>
    <w:bookmarkStart w:id="16" w:name="_Hlk161040115"/>
    <w:bookmarkStart w:id="17" w:name="_Hlk161040378"/>
    <w:bookmarkStart w:id="18" w:name="_Hlk161040379"/>
    <w:bookmarkStart w:id="19" w:name="_Hlk161040504"/>
    <w:bookmarkStart w:id="20" w:name="_Hlk161040505"/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="00A76D32" w:rsidRPr="000D0976">
      <w:rPr>
        <w:rFonts w:ascii="Tahoma" w:hAnsi="Tahoma" w:cs="Tahoma"/>
        <w:b/>
        <w:sz w:val="14"/>
        <w:szCs w:val="14"/>
      </w:rPr>
      <w:t>ZP</w:t>
    </w:r>
    <w:r w:rsidRPr="000D0976">
      <w:rPr>
        <w:rFonts w:ascii="Tahoma" w:hAnsi="Tahoma" w:cs="Tahoma"/>
        <w:b/>
        <w:sz w:val="14"/>
        <w:szCs w:val="14"/>
      </w:rPr>
      <w:t>.262.</w:t>
    </w:r>
    <w:r w:rsidR="00AA1CCD" w:rsidRPr="000D0976">
      <w:rPr>
        <w:rFonts w:ascii="Tahoma" w:hAnsi="Tahoma" w:cs="Tahoma"/>
        <w:b/>
        <w:sz w:val="14"/>
        <w:szCs w:val="14"/>
      </w:rPr>
      <w:t>7</w:t>
    </w:r>
    <w:r w:rsidR="00542C32" w:rsidRPr="000D0976">
      <w:rPr>
        <w:rFonts w:ascii="Tahoma" w:hAnsi="Tahoma" w:cs="Tahoma"/>
        <w:b/>
        <w:sz w:val="14"/>
        <w:szCs w:val="14"/>
      </w:rPr>
      <w:t>0</w:t>
    </w:r>
    <w:r w:rsidRPr="000D0976">
      <w:rPr>
        <w:rFonts w:ascii="Tahoma" w:hAnsi="Tahoma" w:cs="Tahoma"/>
        <w:b/>
        <w:sz w:val="14"/>
        <w:szCs w:val="14"/>
      </w:rPr>
      <w:t>.202</w:t>
    </w:r>
    <w:r w:rsidR="00AA1CCD" w:rsidRPr="000D0976">
      <w:rPr>
        <w:rFonts w:ascii="Tahoma" w:hAnsi="Tahoma" w:cs="Tahoma"/>
        <w:b/>
        <w:sz w:val="14"/>
        <w:szCs w:val="14"/>
      </w:rPr>
      <w:t>6</w:t>
    </w:r>
    <w:r w:rsidRPr="000D0976">
      <w:rPr>
        <w:rFonts w:ascii="Tahoma" w:hAnsi="Tahoma" w:cs="Tahoma"/>
        <w:b/>
        <w:sz w:val="14"/>
        <w:szCs w:val="14"/>
      </w:rPr>
      <w:t xml:space="preserve">.MS – </w:t>
    </w:r>
    <w:r w:rsidR="00FA613C" w:rsidRPr="000D0976">
      <w:rPr>
        <w:rFonts w:ascii="Tahoma" w:hAnsi="Tahoma" w:cs="Tahoma"/>
        <w:b/>
        <w:bCs/>
        <w:i/>
        <w:iCs/>
        <w:sz w:val="14"/>
        <w:szCs w:val="14"/>
        <w:shd w:val="clear" w:color="auto" w:fill="FFFFFF"/>
      </w:rPr>
      <w:t xml:space="preserve">Zimowe utrzymanie dróg na terenie Powiatu Kędzierzyńsko-Kozielskiego </w:t>
    </w:r>
    <w:r w:rsidR="00FA613C" w:rsidRPr="00FA613C">
      <w:rPr>
        <w:rFonts w:ascii="Tahoma" w:hAnsi="Tahoma" w:cs="Tahoma"/>
        <w:b/>
        <w:bCs/>
        <w:i/>
        <w:iCs/>
        <w:color w:val="0000FF"/>
        <w:sz w:val="14"/>
        <w:szCs w:val="14"/>
        <w:shd w:val="clear" w:color="auto" w:fill="FFFFFF"/>
      </w:rPr>
      <w:br/>
    </w:r>
    <w:bookmarkEnd w:id="15"/>
    <w:bookmarkEnd w:id="16"/>
    <w:bookmarkEnd w:id="17"/>
    <w:bookmarkEnd w:id="18"/>
    <w:bookmarkEnd w:id="19"/>
    <w:bookmarkEnd w:id="2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2466"/>
        </w:tabs>
        <w:ind w:left="1246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826"/>
        </w:tabs>
        <w:ind w:left="1282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3186"/>
        </w:tabs>
        <w:ind w:left="1318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3546"/>
        </w:tabs>
        <w:ind w:left="1354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13906"/>
        </w:tabs>
        <w:ind w:left="1390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14266"/>
        </w:tabs>
        <w:ind w:left="1426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14626"/>
        </w:tabs>
        <w:ind w:left="1462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14986"/>
        </w:tabs>
        <w:ind w:left="1498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15346"/>
        </w:tabs>
        <w:ind w:left="1534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4"/>
    <w:multiLevelType w:val="hybridMultilevel"/>
    <w:tmpl w:val="A470DA00"/>
    <w:lvl w:ilvl="0" w:tplc="E55EE4A0">
      <w:start w:val="1"/>
      <w:numFmt w:val="decimal"/>
      <w:suff w:val="space"/>
      <w:lvlText w:val="%1."/>
      <w:lvlJc w:val="left"/>
      <w:pPr>
        <w:ind w:left="204" w:hanging="204"/>
      </w:pPr>
      <w:rPr>
        <w:rFonts w:hint="default"/>
      </w:rPr>
    </w:lvl>
    <w:lvl w:ilvl="1" w:tplc="82D46778">
      <w:start w:val="1"/>
      <w:numFmt w:val="decimal"/>
      <w:suff w:val="space"/>
      <w:lvlText w:val="%2)"/>
      <w:lvlJc w:val="left"/>
      <w:pPr>
        <w:ind w:left="0" w:firstLine="0"/>
      </w:pPr>
      <w:rPr>
        <w:rFonts w:hint="default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7"/>
    <w:multiLevelType w:val="multilevel"/>
    <w:tmpl w:val="00000007"/>
    <w:name w:val="WWNum15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5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6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7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8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9" w15:restartNumberingAfterBreak="0">
    <w:nsid w:val="00000018"/>
    <w:multiLevelType w:val="singleLevel"/>
    <w:tmpl w:val="ADE22F7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</w:abstractNum>
  <w:abstractNum w:abstractNumId="10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11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2" w15:restartNumberingAfterBreak="0">
    <w:nsid w:val="0000001D"/>
    <w:multiLevelType w:val="multilevel"/>
    <w:tmpl w:val="119A9BDE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4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5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7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9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21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2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3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4" w15:restartNumberingAfterBreak="0">
    <w:nsid w:val="00000036"/>
    <w:multiLevelType w:val="multilevel"/>
    <w:tmpl w:val="B386B6D0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413"/>
    <w:multiLevelType w:val="multilevel"/>
    <w:tmpl w:val="FFFFFFFF"/>
    <w:lvl w:ilvl="0">
      <w:start w:val="1"/>
      <w:numFmt w:val="decimal"/>
      <w:lvlText w:val="%1."/>
      <w:lvlJc w:val="left"/>
      <w:pPr>
        <w:ind w:left="960" w:hanging="428"/>
      </w:pPr>
      <w:rPr>
        <w:rFonts w:ascii="Tahoma" w:hAnsi="Tahoma" w:cs="Tahoma"/>
        <w:b/>
        <w:bCs/>
        <w:spacing w:val="-2"/>
        <w:w w:val="100"/>
        <w:sz w:val="18"/>
        <w:szCs w:val="18"/>
      </w:rPr>
    </w:lvl>
    <w:lvl w:ilvl="1">
      <w:start w:val="1"/>
      <w:numFmt w:val="decimal"/>
      <w:lvlText w:val="%2)"/>
      <w:lvlJc w:val="left"/>
      <w:pPr>
        <w:ind w:left="1241" w:hanging="281"/>
      </w:pPr>
      <w:rPr>
        <w:rFonts w:ascii="Tahoma" w:hAnsi="Tahoma" w:cs="Tahoma"/>
        <w:b w:val="0"/>
        <w:bCs w:val="0"/>
        <w:spacing w:val="-16"/>
        <w:w w:val="100"/>
        <w:sz w:val="18"/>
        <w:szCs w:val="18"/>
      </w:rPr>
    </w:lvl>
    <w:lvl w:ilvl="2">
      <w:numFmt w:val="bullet"/>
      <w:lvlText w:val="•"/>
      <w:lvlJc w:val="left"/>
      <w:pPr>
        <w:ind w:left="1240" w:hanging="281"/>
      </w:pPr>
    </w:lvl>
    <w:lvl w:ilvl="3">
      <w:numFmt w:val="bullet"/>
      <w:lvlText w:val="•"/>
      <w:lvlJc w:val="left"/>
      <w:pPr>
        <w:ind w:left="2455" w:hanging="281"/>
      </w:pPr>
    </w:lvl>
    <w:lvl w:ilvl="4">
      <w:numFmt w:val="bullet"/>
      <w:lvlText w:val="•"/>
      <w:lvlJc w:val="left"/>
      <w:pPr>
        <w:ind w:left="3671" w:hanging="281"/>
      </w:pPr>
    </w:lvl>
    <w:lvl w:ilvl="5">
      <w:numFmt w:val="bullet"/>
      <w:lvlText w:val="•"/>
      <w:lvlJc w:val="left"/>
      <w:pPr>
        <w:ind w:left="4887" w:hanging="281"/>
      </w:pPr>
    </w:lvl>
    <w:lvl w:ilvl="6">
      <w:numFmt w:val="bullet"/>
      <w:lvlText w:val="•"/>
      <w:lvlJc w:val="left"/>
      <w:pPr>
        <w:ind w:left="6103" w:hanging="281"/>
      </w:pPr>
    </w:lvl>
    <w:lvl w:ilvl="7">
      <w:numFmt w:val="bullet"/>
      <w:lvlText w:val="•"/>
      <w:lvlJc w:val="left"/>
      <w:pPr>
        <w:ind w:left="7319" w:hanging="281"/>
      </w:pPr>
    </w:lvl>
    <w:lvl w:ilvl="8">
      <w:numFmt w:val="bullet"/>
      <w:lvlText w:val="•"/>
      <w:lvlJc w:val="left"/>
      <w:pPr>
        <w:ind w:left="8534" w:hanging="281"/>
      </w:pPr>
    </w:lvl>
  </w:abstractNum>
  <w:abstractNum w:abstractNumId="26" w15:restartNumberingAfterBreak="0">
    <w:nsid w:val="008E79AF"/>
    <w:multiLevelType w:val="hybridMultilevel"/>
    <w:tmpl w:val="51C6946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FD2B5C"/>
    <w:multiLevelType w:val="hybridMultilevel"/>
    <w:tmpl w:val="D1B4939E"/>
    <w:lvl w:ilvl="0" w:tplc="FFFFFFFF">
      <w:start w:val="1"/>
      <w:numFmt w:val="lowerLetter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01844671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 w15:restartNumberingAfterBreak="0">
    <w:nsid w:val="02AF2368"/>
    <w:multiLevelType w:val="hybridMultilevel"/>
    <w:tmpl w:val="8E6096AA"/>
    <w:lvl w:ilvl="0" w:tplc="FFFFFFFF">
      <w:start w:val="1"/>
      <w:numFmt w:val="lowerLetter"/>
      <w:lvlText w:val="%1."/>
      <w:lvlJc w:val="left"/>
      <w:pPr>
        <w:ind w:left="1146" w:hanging="360"/>
      </w:pPr>
    </w:lvl>
    <w:lvl w:ilvl="1" w:tplc="FFFFFFFF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lowerRoman"/>
      <w:lvlText w:val="%3."/>
      <w:lvlJc w:val="right"/>
      <w:pPr>
        <w:ind w:left="2586" w:hanging="180"/>
      </w:pPr>
    </w:lvl>
    <w:lvl w:ilvl="3" w:tplc="FFFFFFFF">
      <w:start w:val="1"/>
      <w:numFmt w:val="decimal"/>
      <w:lvlText w:val="%4."/>
      <w:lvlJc w:val="left"/>
      <w:pPr>
        <w:ind w:left="3306" w:hanging="360"/>
      </w:pPr>
    </w:lvl>
    <w:lvl w:ilvl="4" w:tplc="FFFFFFFF">
      <w:start w:val="1"/>
      <w:numFmt w:val="lowerLetter"/>
      <w:lvlText w:val="%5."/>
      <w:lvlJc w:val="left"/>
      <w:pPr>
        <w:ind w:left="4026" w:hanging="360"/>
      </w:pPr>
    </w:lvl>
    <w:lvl w:ilvl="5" w:tplc="FFFFFFFF">
      <w:start w:val="1"/>
      <w:numFmt w:val="lowerRoman"/>
      <w:lvlText w:val="%6."/>
      <w:lvlJc w:val="right"/>
      <w:pPr>
        <w:ind w:left="4746" w:hanging="180"/>
      </w:pPr>
    </w:lvl>
    <w:lvl w:ilvl="6" w:tplc="FFFFFFFF">
      <w:start w:val="1"/>
      <w:numFmt w:val="decimal"/>
      <w:lvlText w:val="%7."/>
      <w:lvlJc w:val="left"/>
      <w:pPr>
        <w:ind w:left="5466" w:hanging="360"/>
      </w:pPr>
    </w:lvl>
    <w:lvl w:ilvl="7" w:tplc="FFFFFFFF">
      <w:start w:val="1"/>
      <w:numFmt w:val="lowerLetter"/>
      <w:lvlText w:val="%8."/>
      <w:lvlJc w:val="left"/>
      <w:pPr>
        <w:ind w:left="6186" w:hanging="360"/>
      </w:pPr>
    </w:lvl>
    <w:lvl w:ilvl="8" w:tplc="FFFFFFFF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4641AAD"/>
    <w:multiLevelType w:val="hybridMultilevel"/>
    <w:tmpl w:val="EB4C77B2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4" w15:restartNumberingAfterBreak="0">
    <w:nsid w:val="04776D4C"/>
    <w:multiLevelType w:val="hybridMultilevel"/>
    <w:tmpl w:val="6CB6EBAC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4CC46CD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37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8" w15:restartNumberingAfterBreak="0">
    <w:nsid w:val="056768A2"/>
    <w:multiLevelType w:val="multilevel"/>
    <w:tmpl w:val="CFEE89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9" w15:restartNumberingAfterBreak="0">
    <w:nsid w:val="05B17945"/>
    <w:multiLevelType w:val="hybridMultilevel"/>
    <w:tmpl w:val="F7BCB1FA"/>
    <w:lvl w:ilvl="0" w:tplc="FFFFFFFF">
      <w:start w:val="1"/>
      <w:numFmt w:val="lowerLetter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05F12454"/>
    <w:multiLevelType w:val="hybridMultilevel"/>
    <w:tmpl w:val="8D2C3B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42" w15:restartNumberingAfterBreak="0">
    <w:nsid w:val="063B374A"/>
    <w:multiLevelType w:val="multilevel"/>
    <w:tmpl w:val="D98C5E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068D7B42"/>
    <w:multiLevelType w:val="hybridMultilevel"/>
    <w:tmpl w:val="6EA2D5CA"/>
    <w:lvl w:ilvl="0" w:tplc="FFFFFFFF">
      <w:start w:val="1"/>
      <w:numFmt w:val="lowerLetter"/>
      <w:lvlText w:val="%1."/>
      <w:lvlJc w:val="left"/>
      <w:pPr>
        <w:ind w:left="2708" w:hanging="360"/>
      </w:pPr>
    </w:lvl>
    <w:lvl w:ilvl="1" w:tplc="FFFFFFFF" w:tentative="1">
      <w:start w:val="1"/>
      <w:numFmt w:val="lowerLetter"/>
      <w:lvlText w:val="%2."/>
      <w:lvlJc w:val="left"/>
      <w:pPr>
        <w:ind w:left="3428" w:hanging="360"/>
      </w:pPr>
    </w:lvl>
    <w:lvl w:ilvl="2" w:tplc="FFFFFFFF" w:tentative="1">
      <w:start w:val="1"/>
      <w:numFmt w:val="lowerRoman"/>
      <w:lvlText w:val="%3."/>
      <w:lvlJc w:val="right"/>
      <w:pPr>
        <w:ind w:left="4148" w:hanging="180"/>
      </w:pPr>
    </w:lvl>
    <w:lvl w:ilvl="3" w:tplc="FFFFFFFF" w:tentative="1">
      <w:start w:val="1"/>
      <w:numFmt w:val="decimal"/>
      <w:lvlText w:val="%4."/>
      <w:lvlJc w:val="left"/>
      <w:pPr>
        <w:ind w:left="4868" w:hanging="360"/>
      </w:pPr>
    </w:lvl>
    <w:lvl w:ilvl="4" w:tplc="FFFFFFFF" w:tentative="1">
      <w:start w:val="1"/>
      <w:numFmt w:val="lowerLetter"/>
      <w:lvlText w:val="%5."/>
      <w:lvlJc w:val="left"/>
      <w:pPr>
        <w:ind w:left="5588" w:hanging="360"/>
      </w:pPr>
    </w:lvl>
    <w:lvl w:ilvl="5" w:tplc="FFFFFFFF" w:tentative="1">
      <w:start w:val="1"/>
      <w:numFmt w:val="lowerRoman"/>
      <w:lvlText w:val="%6."/>
      <w:lvlJc w:val="right"/>
      <w:pPr>
        <w:ind w:left="6308" w:hanging="180"/>
      </w:pPr>
    </w:lvl>
    <w:lvl w:ilvl="6" w:tplc="FFFFFFFF" w:tentative="1">
      <w:start w:val="1"/>
      <w:numFmt w:val="decimal"/>
      <w:lvlText w:val="%7."/>
      <w:lvlJc w:val="left"/>
      <w:pPr>
        <w:ind w:left="7028" w:hanging="360"/>
      </w:pPr>
    </w:lvl>
    <w:lvl w:ilvl="7" w:tplc="FFFFFFFF" w:tentative="1">
      <w:start w:val="1"/>
      <w:numFmt w:val="lowerLetter"/>
      <w:lvlText w:val="%8."/>
      <w:lvlJc w:val="left"/>
      <w:pPr>
        <w:ind w:left="7748" w:hanging="360"/>
      </w:pPr>
    </w:lvl>
    <w:lvl w:ilvl="8" w:tplc="FFFFFFFF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45" w15:restartNumberingAfterBreak="0">
    <w:nsid w:val="076E2DA0"/>
    <w:multiLevelType w:val="hybridMultilevel"/>
    <w:tmpl w:val="8A8A3C66"/>
    <w:lvl w:ilvl="0" w:tplc="FFFFFFFF">
      <w:start w:val="1"/>
      <w:numFmt w:val="lowerLetter"/>
      <w:lvlText w:val="%1."/>
      <w:lvlJc w:val="left"/>
      <w:pPr>
        <w:ind w:left="1032" w:hanging="360"/>
      </w:pPr>
    </w:lvl>
    <w:lvl w:ilvl="1" w:tplc="FFFFFFFF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46" w15:restartNumberingAfterBreak="0">
    <w:nsid w:val="07700373"/>
    <w:multiLevelType w:val="multilevel"/>
    <w:tmpl w:val="8102960C"/>
    <w:lvl w:ilvl="0">
      <w:start w:val="1"/>
      <w:numFmt w:val="decimal"/>
      <w:lvlText w:val="%1."/>
      <w:lvlJc w:val="left"/>
      <w:pPr>
        <w:ind w:left="1145" w:hanging="433"/>
      </w:pPr>
      <w:rPr>
        <w:rFonts w:ascii="Tahoma" w:eastAsia="Tahoma" w:hAnsi="Tahoma" w:cs="Tahoma" w:hint="default"/>
        <w:b/>
        <w:bCs/>
        <w:spacing w:val="-2"/>
        <w:w w:val="100"/>
        <w:sz w:val="24"/>
        <w:szCs w:val="24"/>
        <w:lang w:val="pl-PL" w:eastAsia="en-US" w:bidi="ar-SA"/>
      </w:rPr>
    </w:lvl>
    <w:lvl w:ilvl="1">
      <w:start w:val="1"/>
      <w:numFmt w:val="decimal"/>
      <w:lvlText w:val="%2."/>
      <w:lvlJc w:val="left"/>
      <w:pPr>
        <w:ind w:left="1421" w:hanging="281"/>
      </w:pPr>
      <w:rPr>
        <w:spacing w:val="-1"/>
        <w:w w:val="99"/>
        <w:sz w:val="19"/>
        <w:szCs w:val="19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1990" w:hanging="281"/>
      </w:pPr>
      <w:rPr>
        <w:rFonts w:ascii="Tahoma" w:hAnsi="Tahoma" w:cs="Tahoma" w:hint="default"/>
        <w:spacing w:val="-1"/>
        <w:w w:val="99"/>
        <w:sz w:val="18"/>
        <w:szCs w:val="18"/>
        <w:lang w:val="pl-PL" w:eastAsia="en-US" w:bidi="ar-SA"/>
      </w:rPr>
    </w:lvl>
    <w:lvl w:ilvl="3">
      <w:start w:val="1"/>
      <w:numFmt w:val="decimal"/>
      <w:lvlText w:val="%3.%4"/>
      <w:lvlJc w:val="left"/>
      <w:pPr>
        <w:ind w:left="1601" w:hanging="281"/>
      </w:pPr>
      <w:rPr>
        <w:b w:val="0"/>
        <w:bCs w:val="0"/>
        <w:spacing w:val="-1"/>
        <w:w w:val="100"/>
        <w:lang w:val="pl-PL" w:eastAsia="en-US" w:bidi="ar-SA"/>
      </w:rPr>
    </w:lvl>
    <w:lvl w:ilvl="4">
      <w:start w:val="1"/>
      <w:numFmt w:val="decimal"/>
      <w:lvlText w:val="%3.%4.%5"/>
      <w:lvlJc w:val="left"/>
      <w:pPr>
        <w:ind w:left="1699" w:hanging="281"/>
      </w:pPr>
      <w:rPr>
        <w:rFonts w:ascii="Tahoma" w:eastAsia="Tahoma" w:hAnsi="Tahoma" w:cs="Tahoma" w:hint="default"/>
        <w:b/>
        <w:bCs/>
        <w:w w:val="99"/>
        <w:sz w:val="18"/>
        <w:szCs w:val="18"/>
        <w:lang w:val="pl-PL" w:eastAsia="en-US" w:bidi="ar-SA"/>
      </w:rPr>
    </w:lvl>
    <w:lvl w:ilvl="5">
      <w:numFmt w:val="bullet"/>
      <w:lvlText w:val="•"/>
      <w:lvlJc w:val="left"/>
      <w:pPr>
        <w:ind w:left="1440" w:hanging="281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1500" w:hanging="281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1560" w:hanging="281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1580" w:hanging="281"/>
      </w:pPr>
      <w:rPr>
        <w:lang w:val="pl-PL" w:eastAsia="en-US" w:bidi="ar-SA"/>
      </w:rPr>
    </w:lvl>
  </w:abstractNum>
  <w:abstractNum w:abstractNumId="47" w15:restartNumberingAfterBreak="0">
    <w:nsid w:val="07DC2DC4"/>
    <w:multiLevelType w:val="multilevel"/>
    <w:tmpl w:val="D42C5B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8" w15:restartNumberingAfterBreak="0">
    <w:nsid w:val="086C4356"/>
    <w:multiLevelType w:val="hybridMultilevel"/>
    <w:tmpl w:val="8EDAD77A"/>
    <w:lvl w:ilvl="0" w:tplc="168A345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0888784D"/>
    <w:multiLevelType w:val="hybridMultilevel"/>
    <w:tmpl w:val="564873E8"/>
    <w:lvl w:ilvl="0" w:tplc="FFFFFFFF">
      <w:start w:val="1"/>
      <w:numFmt w:val="lowerLetter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09996D39"/>
    <w:multiLevelType w:val="hybridMultilevel"/>
    <w:tmpl w:val="EF5E6C0E"/>
    <w:lvl w:ilvl="0" w:tplc="E3A0230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bCs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2" w15:restartNumberingAfterBreak="0">
    <w:nsid w:val="09D01023"/>
    <w:multiLevelType w:val="hybridMultilevel"/>
    <w:tmpl w:val="8D2C3B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0AFF1015"/>
    <w:multiLevelType w:val="hybridMultilevel"/>
    <w:tmpl w:val="4C4A2752"/>
    <w:lvl w:ilvl="0" w:tplc="49468D88">
      <w:start w:val="1"/>
      <w:numFmt w:val="lowerLetter"/>
      <w:lvlText w:val="%1)"/>
      <w:lvlJc w:val="left"/>
      <w:pPr>
        <w:ind w:left="928" w:hanging="360"/>
      </w:pPr>
      <w:rPr>
        <w:rFonts w:hint="default"/>
        <w:b/>
        <w:bCs w:val="0"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0BA858B7"/>
    <w:multiLevelType w:val="hybridMultilevel"/>
    <w:tmpl w:val="8EDAD77A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0C26329C"/>
    <w:multiLevelType w:val="hybridMultilevel"/>
    <w:tmpl w:val="E048E1E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0C9F5380"/>
    <w:multiLevelType w:val="hybridMultilevel"/>
    <w:tmpl w:val="C76AA0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D292B0">
      <w:start w:val="1"/>
      <w:numFmt w:val="lowerLetter"/>
      <w:lvlText w:val="%2)"/>
      <w:lvlJc w:val="left"/>
      <w:pPr>
        <w:ind w:left="1440" w:hanging="360"/>
      </w:pPr>
      <w:rPr>
        <w:b w:val="0"/>
        <w:bCs w:val="0"/>
      </w:rPr>
    </w:lvl>
    <w:lvl w:ilvl="2" w:tplc="679E9E74">
      <w:start w:val="1"/>
      <w:numFmt w:val="decimal"/>
      <w:lvlText w:val="%3)"/>
      <w:lvlJc w:val="left"/>
      <w:pPr>
        <w:ind w:left="2160" w:hanging="360"/>
      </w:pPr>
      <w:rPr>
        <w:rFonts w:hint="default"/>
        <w:i w:val="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0CA2598D"/>
    <w:multiLevelType w:val="hybridMultilevel"/>
    <w:tmpl w:val="C14AC2EA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0CBF3EBF"/>
    <w:multiLevelType w:val="hybridMultilevel"/>
    <w:tmpl w:val="02ACF6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D5408F3"/>
    <w:multiLevelType w:val="hybridMultilevel"/>
    <w:tmpl w:val="6EA2D5CA"/>
    <w:lvl w:ilvl="0" w:tplc="FFFFFFFF">
      <w:start w:val="1"/>
      <w:numFmt w:val="lowerLetter"/>
      <w:lvlText w:val="%1."/>
      <w:lvlJc w:val="left"/>
      <w:pPr>
        <w:ind w:left="2708" w:hanging="360"/>
      </w:pPr>
    </w:lvl>
    <w:lvl w:ilvl="1" w:tplc="FFFFFFFF" w:tentative="1">
      <w:start w:val="1"/>
      <w:numFmt w:val="lowerLetter"/>
      <w:lvlText w:val="%2."/>
      <w:lvlJc w:val="left"/>
      <w:pPr>
        <w:ind w:left="3428" w:hanging="360"/>
      </w:pPr>
    </w:lvl>
    <w:lvl w:ilvl="2" w:tplc="FFFFFFFF" w:tentative="1">
      <w:start w:val="1"/>
      <w:numFmt w:val="lowerRoman"/>
      <w:lvlText w:val="%3."/>
      <w:lvlJc w:val="right"/>
      <w:pPr>
        <w:ind w:left="4148" w:hanging="180"/>
      </w:pPr>
    </w:lvl>
    <w:lvl w:ilvl="3" w:tplc="FFFFFFFF" w:tentative="1">
      <w:start w:val="1"/>
      <w:numFmt w:val="decimal"/>
      <w:lvlText w:val="%4."/>
      <w:lvlJc w:val="left"/>
      <w:pPr>
        <w:ind w:left="4868" w:hanging="360"/>
      </w:pPr>
    </w:lvl>
    <w:lvl w:ilvl="4" w:tplc="FFFFFFFF" w:tentative="1">
      <w:start w:val="1"/>
      <w:numFmt w:val="lowerLetter"/>
      <w:lvlText w:val="%5."/>
      <w:lvlJc w:val="left"/>
      <w:pPr>
        <w:ind w:left="5588" w:hanging="360"/>
      </w:pPr>
    </w:lvl>
    <w:lvl w:ilvl="5" w:tplc="FFFFFFFF" w:tentative="1">
      <w:start w:val="1"/>
      <w:numFmt w:val="lowerRoman"/>
      <w:lvlText w:val="%6."/>
      <w:lvlJc w:val="right"/>
      <w:pPr>
        <w:ind w:left="6308" w:hanging="180"/>
      </w:pPr>
    </w:lvl>
    <w:lvl w:ilvl="6" w:tplc="FFFFFFFF" w:tentative="1">
      <w:start w:val="1"/>
      <w:numFmt w:val="decimal"/>
      <w:lvlText w:val="%7."/>
      <w:lvlJc w:val="left"/>
      <w:pPr>
        <w:ind w:left="7028" w:hanging="360"/>
      </w:pPr>
    </w:lvl>
    <w:lvl w:ilvl="7" w:tplc="FFFFFFFF" w:tentative="1">
      <w:start w:val="1"/>
      <w:numFmt w:val="lowerLetter"/>
      <w:lvlText w:val="%8."/>
      <w:lvlJc w:val="left"/>
      <w:pPr>
        <w:ind w:left="7748" w:hanging="360"/>
      </w:pPr>
    </w:lvl>
    <w:lvl w:ilvl="8" w:tplc="FFFFFFFF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62" w15:restartNumberingAfterBreak="0">
    <w:nsid w:val="0D8C6518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63" w15:restartNumberingAfterBreak="0">
    <w:nsid w:val="0DC910B0"/>
    <w:multiLevelType w:val="hybridMultilevel"/>
    <w:tmpl w:val="438491A2"/>
    <w:lvl w:ilvl="0" w:tplc="FFFFFFFF">
      <w:start w:val="1"/>
      <w:numFmt w:val="ordinal"/>
      <w:lvlText w:val="1.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65" w15:restartNumberingAfterBreak="0">
    <w:nsid w:val="0EAA3736"/>
    <w:multiLevelType w:val="hybridMultilevel"/>
    <w:tmpl w:val="89669DA4"/>
    <w:lvl w:ilvl="0" w:tplc="20D0283C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6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67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68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9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12328A8"/>
    <w:multiLevelType w:val="hybridMultilevel"/>
    <w:tmpl w:val="F4BA3F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131374A"/>
    <w:multiLevelType w:val="hybridMultilevel"/>
    <w:tmpl w:val="93407F26"/>
    <w:lvl w:ilvl="0" w:tplc="70EC8E80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73" w15:restartNumberingAfterBreak="0">
    <w:nsid w:val="12613B79"/>
    <w:multiLevelType w:val="hybridMultilevel"/>
    <w:tmpl w:val="D1E255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5" w15:restartNumberingAfterBreak="0">
    <w:nsid w:val="13B0747A"/>
    <w:multiLevelType w:val="multilevel"/>
    <w:tmpl w:val="963872D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7" w15:restartNumberingAfterBreak="0">
    <w:nsid w:val="145B1E9B"/>
    <w:multiLevelType w:val="multilevel"/>
    <w:tmpl w:val="BD42FF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isLgl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78" w15:restartNumberingAfterBreak="0">
    <w:nsid w:val="15230E60"/>
    <w:multiLevelType w:val="hybridMultilevel"/>
    <w:tmpl w:val="D1D094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15546474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80" w15:restartNumberingAfterBreak="0">
    <w:nsid w:val="1565687F"/>
    <w:multiLevelType w:val="hybridMultilevel"/>
    <w:tmpl w:val="F692FA9C"/>
    <w:lvl w:ilvl="0" w:tplc="FFFFFFF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6D0170E">
      <w:start w:val="1"/>
      <w:numFmt w:val="decimal"/>
      <w:lvlText w:val="%3)"/>
      <w:lvlJc w:val="left"/>
      <w:pPr>
        <w:ind w:left="360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1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82" w15:restartNumberingAfterBreak="0">
    <w:nsid w:val="16A1448A"/>
    <w:multiLevelType w:val="hybridMultilevel"/>
    <w:tmpl w:val="1EBED8F4"/>
    <w:lvl w:ilvl="0" w:tplc="8BC47C2A">
      <w:start w:val="2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18"/>
        <w:szCs w:val="18"/>
      </w:rPr>
    </w:lvl>
    <w:lvl w:ilvl="1" w:tplc="83FAAA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17153622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4" w15:restartNumberingAfterBreak="0">
    <w:nsid w:val="175F5BE4"/>
    <w:multiLevelType w:val="multilevel"/>
    <w:tmpl w:val="50E85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85" w15:restartNumberingAfterBreak="0">
    <w:nsid w:val="176954FE"/>
    <w:multiLevelType w:val="hybridMultilevel"/>
    <w:tmpl w:val="A3162608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1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1786373A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87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8" w15:restartNumberingAfterBreak="0">
    <w:nsid w:val="18983692"/>
    <w:multiLevelType w:val="multilevel"/>
    <w:tmpl w:val="57FE3F0E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89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91" w15:restartNumberingAfterBreak="0">
    <w:nsid w:val="18FA7654"/>
    <w:multiLevelType w:val="hybridMultilevel"/>
    <w:tmpl w:val="55BA4D0C"/>
    <w:lvl w:ilvl="0" w:tplc="2BD020F4">
      <w:start w:val="1"/>
      <w:numFmt w:val="lowerLetter"/>
      <w:lvlText w:val="%1)"/>
      <w:lvlJc w:val="left"/>
      <w:pPr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92" w15:restartNumberingAfterBreak="0">
    <w:nsid w:val="190208AA"/>
    <w:multiLevelType w:val="hybridMultilevel"/>
    <w:tmpl w:val="89669DA4"/>
    <w:lvl w:ilvl="0" w:tplc="FFFFFFFF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3" w15:restartNumberingAfterBreak="0">
    <w:nsid w:val="1A822743"/>
    <w:multiLevelType w:val="hybridMultilevel"/>
    <w:tmpl w:val="8E6096AA"/>
    <w:lvl w:ilvl="0" w:tplc="FFFFFFFF">
      <w:start w:val="1"/>
      <w:numFmt w:val="lowerLetter"/>
      <w:lvlText w:val="%1."/>
      <w:lvlJc w:val="left"/>
      <w:pPr>
        <w:ind w:left="1146" w:hanging="360"/>
      </w:pPr>
    </w:lvl>
    <w:lvl w:ilvl="1" w:tplc="FFFFFFFF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lowerRoman"/>
      <w:lvlText w:val="%3."/>
      <w:lvlJc w:val="right"/>
      <w:pPr>
        <w:ind w:left="2586" w:hanging="180"/>
      </w:pPr>
    </w:lvl>
    <w:lvl w:ilvl="3" w:tplc="FFFFFFFF">
      <w:start w:val="1"/>
      <w:numFmt w:val="decimal"/>
      <w:lvlText w:val="%4."/>
      <w:lvlJc w:val="left"/>
      <w:pPr>
        <w:ind w:left="3306" w:hanging="360"/>
      </w:pPr>
    </w:lvl>
    <w:lvl w:ilvl="4" w:tplc="FFFFFFFF">
      <w:start w:val="1"/>
      <w:numFmt w:val="lowerLetter"/>
      <w:lvlText w:val="%5."/>
      <w:lvlJc w:val="left"/>
      <w:pPr>
        <w:ind w:left="4026" w:hanging="360"/>
      </w:pPr>
    </w:lvl>
    <w:lvl w:ilvl="5" w:tplc="FFFFFFFF">
      <w:start w:val="1"/>
      <w:numFmt w:val="lowerRoman"/>
      <w:lvlText w:val="%6."/>
      <w:lvlJc w:val="right"/>
      <w:pPr>
        <w:ind w:left="4746" w:hanging="180"/>
      </w:pPr>
    </w:lvl>
    <w:lvl w:ilvl="6" w:tplc="FFFFFFFF">
      <w:start w:val="1"/>
      <w:numFmt w:val="decimal"/>
      <w:lvlText w:val="%7."/>
      <w:lvlJc w:val="left"/>
      <w:pPr>
        <w:ind w:left="5466" w:hanging="360"/>
      </w:pPr>
    </w:lvl>
    <w:lvl w:ilvl="7" w:tplc="FFFFFFFF">
      <w:start w:val="1"/>
      <w:numFmt w:val="lowerLetter"/>
      <w:lvlText w:val="%8."/>
      <w:lvlJc w:val="left"/>
      <w:pPr>
        <w:ind w:left="6186" w:hanging="360"/>
      </w:pPr>
    </w:lvl>
    <w:lvl w:ilvl="8" w:tplc="FFFFFFFF">
      <w:start w:val="1"/>
      <w:numFmt w:val="lowerRoman"/>
      <w:lvlText w:val="%9."/>
      <w:lvlJc w:val="right"/>
      <w:pPr>
        <w:ind w:left="6906" w:hanging="180"/>
      </w:pPr>
    </w:lvl>
  </w:abstractNum>
  <w:abstractNum w:abstractNumId="94" w15:restartNumberingAfterBreak="0">
    <w:nsid w:val="1AB54268"/>
    <w:multiLevelType w:val="hybridMultilevel"/>
    <w:tmpl w:val="944A5CB2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1BDD286A"/>
    <w:multiLevelType w:val="hybridMultilevel"/>
    <w:tmpl w:val="E116C07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6" w15:restartNumberingAfterBreak="0">
    <w:nsid w:val="1D8703F3"/>
    <w:multiLevelType w:val="hybridMultilevel"/>
    <w:tmpl w:val="F3B8632A"/>
    <w:lvl w:ilvl="0" w:tplc="A6E65304">
      <w:start w:val="1"/>
      <w:numFmt w:val="ordinal"/>
      <w:lvlText w:val="1.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18"/>
        <w:szCs w:val="1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1E16712B"/>
    <w:multiLevelType w:val="multilevel"/>
    <w:tmpl w:val="180E2928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98" w15:restartNumberingAfterBreak="0">
    <w:nsid w:val="1E9B4686"/>
    <w:multiLevelType w:val="hybridMultilevel"/>
    <w:tmpl w:val="39FA92B2"/>
    <w:lvl w:ilvl="0" w:tplc="FFFFFFFF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1EBE11AE"/>
    <w:multiLevelType w:val="hybridMultilevel"/>
    <w:tmpl w:val="D1D0944A"/>
    <w:lvl w:ilvl="0" w:tplc="7FE04E0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1EE3197E"/>
    <w:multiLevelType w:val="multilevel"/>
    <w:tmpl w:val="83A4B960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360" w:hanging="360"/>
      </w:pPr>
      <w:rPr>
        <w:b w:val="0"/>
        <w:bCs w:val="0"/>
        <w:color w:val="auto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1" w15:restartNumberingAfterBreak="0">
    <w:nsid w:val="1FD85649"/>
    <w:multiLevelType w:val="multilevel"/>
    <w:tmpl w:val="5BDA3E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2" w15:restartNumberingAfterBreak="0">
    <w:nsid w:val="210D1B64"/>
    <w:multiLevelType w:val="multilevel"/>
    <w:tmpl w:val="E2A68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03" w15:restartNumberingAfterBreak="0">
    <w:nsid w:val="219E53DD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04" w15:restartNumberingAfterBreak="0">
    <w:nsid w:val="21E1733E"/>
    <w:multiLevelType w:val="multilevel"/>
    <w:tmpl w:val="09C292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2" w:hanging="360"/>
      </w:pPr>
      <w:rPr>
        <w:rFonts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12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16" w:hanging="1440"/>
      </w:pPr>
      <w:rPr>
        <w:rFonts w:hint="default"/>
      </w:rPr>
    </w:lvl>
  </w:abstractNum>
  <w:abstractNum w:abstractNumId="105" w15:restartNumberingAfterBreak="0">
    <w:nsid w:val="222346C5"/>
    <w:multiLevelType w:val="hybridMultilevel"/>
    <w:tmpl w:val="6C205F86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 w15:restartNumberingAfterBreak="0">
    <w:nsid w:val="23465B70"/>
    <w:multiLevelType w:val="hybridMultilevel"/>
    <w:tmpl w:val="39FA92B2"/>
    <w:lvl w:ilvl="0" w:tplc="5060C4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8" w15:restartNumberingAfterBreak="0">
    <w:nsid w:val="255F6836"/>
    <w:multiLevelType w:val="hybridMultilevel"/>
    <w:tmpl w:val="623858CC"/>
    <w:lvl w:ilvl="0" w:tplc="FFFFFFFF">
      <w:start w:val="1"/>
      <w:numFmt w:val="lowerLetter"/>
      <w:lvlText w:val="%1."/>
      <w:lvlJc w:val="left"/>
      <w:pPr>
        <w:ind w:left="2708" w:hanging="360"/>
      </w:pPr>
    </w:lvl>
    <w:lvl w:ilvl="1" w:tplc="FFFFFFFF" w:tentative="1">
      <w:start w:val="1"/>
      <w:numFmt w:val="lowerLetter"/>
      <w:lvlText w:val="%2."/>
      <w:lvlJc w:val="left"/>
      <w:pPr>
        <w:ind w:left="3428" w:hanging="360"/>
      </w:pPr>
    </w:lvl>
    <w:lvl w:ilvl="2" w:tplc="FFFFFFFF" w:tentative="1">
      <w:start w:val="1"/>
      <w:numFmt w:val="lowerRoman"/>
      <w:lvlText w:val="%3."/>
      <w:lvlJc w:val="right"/>
      <w:pPr>
        <w:ind w:left="4148" w:hanging="180"/>
      </w:pPr>
    </w:lvl>
    <w:lvl w:ilvl="3" w:tplc="FFFFFFFF" w:tentative="1">
      <w:start w:val="1"/>
      <w:numFmt w:val="decimal"/>
      <w:lvlText w:val="%4."/>
      <w:lvlJc w:val="left"/>
      <w:pPr>
        <w:ind w:left="4868" w:hanging="360"/>
      </w:pPr>
    </w:lvl>
    <w:lvl w:ilvl="4" w:tplc="FFFFFFFF" w:tentative="1">
      <w:start w:val="1"/>
      <w:numFmt w:val="lowerLetter"/>
      <w:lvlText w:val="%5."/>
      <w:lvlJc w:val="left"/>
      <w:pPr>
        <w:ind w:left="5588" w:hanging="360"/>
      </w:pPr>
    </w:lvl>
    <w:lvl w:ilvl="5" w:tplc="FFFFFFFF" w:tentative="1">
      <w:start w:val="1"/>
      <w:numFmt w:val="lowerRoman"/>
      <w:lvlText w:val="%6."/>
      <w:lvlJc w:val="right"/>
      <w:pPr>
        <w:ind w:left="6308" w:hanging="180"/>
      </w:pPr>
    </w:lvl>
    <w:lvl w:ilvl="6" w:tplc="FFFFFFFF" w:tentative="1">
      <w:start w:val="1"/>
      <w:numFmt w:val="decimal"/>
      <w:lvlText w:val="%7."/>
      <w:lvlJc w:val="left"/>
      <w:pPr>
        <w:ind w:left="7028" w:hanging="360"/>
      </w:pPr>
    </w:lvl>
    <w:lvl w:ilvl="7" w:tplc="FFFFFFFF" w:tentative="1">
      <w:start w:val="1"/>
      <w:numFmt w:val="lowerLetter"/>
      <w:lvlText w:val="%8."/>
      <w:lvlJc w:val="left"/>
      <w:pPr>
        <w:ind w:left="7748" w:hanging="360"/>
      </w:pPr>
    </w:lvl>
    <w:lvl w:ilvl="8" w:tplc="FFFFFFFF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109" w15:restartNumberingAfterBreak="0">
    <w:nsid w:val="25962508"/>
    <w:multiLevelType w:val="multilevel"/>
    <w:tmpl w:val="2F705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660"/>
        </w:tabs>
        <w:ind w:left="660" w:hanging="360"/>
      </w:pPr>
      <w:rPr>
        <w:b w:val="0"/>
        <w:i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10" w15:restartNumberingAfterBreak="0">
    <w:nsid w:val="25E92529"/>
    <w:multiLevelType w:val="hybridMultilevel"/>
    <w:tmpl w:val="DD7213BE"/>
    <w:lvl w:ilvl="0" w:tplc="AF56FFB8">
      <w:start w:val="1"/>
      <w:numFmt w:val="decimal"/>
      <w:lvlText w:val="%1)"/>
      <w:lvlJc w:val="left"/>
      <w:pPr>
        <w:ind w:left="1061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11" w15:restartNumberingAfterBreak="0">
    <w:nsid w:val="25F44548"/>
    <w:multiLevelType w:val="hybridMultilevel"/>
    <w:tmpl w:val="4554FDDC"/>
    <w:lvl w:ilvl="0" w:tplc="DB8036D4">
      <w:start w:val="5"/>
      <w:numFmt w:val="decimal"/>
      <w:lvlText w:val="%1)"/>
      <w:lvlJc w:val="left"/>
      <w:pPr>
        <w:ind w:left="92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3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4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5" w15:restartNumberingAfterBreak="0">
    <w:nsid w:val="26BF2A80"/>
    <w:multiLevelType w:val="hybridMultilevel"/>
    <w:tmpl w:val="E190F9B0"/>
    <w:lvl w:ilvl="0" w:tplc="D74C04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26DA39EC"/>
    <w:multiLevelType w:val="hybridMultilevel"/>
    <w:tmpl w:val="1004B40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27325B9C"/>
    <w:multiLevelType w:val="multilevel"/>
    <w:tmpl w:val="6DE4525A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8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19" w15:restartNumberingAfterBreak="0">
    <w:nsid w:val="28FB5202"/>
    <w:multiLevelType w:val="hybridMultilevel"/>
    <w:tmpl w:val="6CB6EBAC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298353D1"/>
    <w:multiLevelType w:val="hybridMultilevel"/>
    <w:tmpl w:val="748A6D70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E23815E2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29F66D4A"/>
    <w:multiLevelType w:val="hybridMultilevel"/>
    <w:tmpl w:val="0D5E2834"/>
    <w:lvl w:ilvl="0" w:tplc="E9809C2A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/>
        <w:strike w:val="0"/>
        <w:dstrike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2A61153D"/>
    <w:multiLevelType w:val="hybridMultilevel"/>
    <w:tmpl w:val="944A5CB2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2AAE0E11"/>
    <w:multiLevelType w:val="hybridMultilevel"/>
    <w:tmpl w:val="D9F8B666"/>
    <w:lvl w:ilvl="0" w:tplc="FFFFFFFF">
      <w:start w:val="1"/>
      <w:numFmt w:val="lowerLetter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2B6D34B3"/>
    <w:multiLevelType w:val="hybridMultilevel"/>
    <w:tmpl w:val="EB2820F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126" w15:restartNumberingAfterBreak="0">
    <w:nsid w:val="2BB205BD"/>
    <w:multiLevelType w:val="hybridMultilevel"/>
    <w:tmpl w:val="D1D094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8" w15:restartNumberingAfterBreak="0">
    <w:nsid w:val="2BF50BB7"/>
    <w:multiLevelType w:val="hybridMultilevel"/>
    <w:tmpl w:val="3592939E"/>
    <w:lvl w:ilvl="0" w:tplc="7AA0B44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9" w15:restartNumberingAfterBreak="0">
    <w:nsid w:val="2C836A28"/>
    <w:multiLevelType w:val="hybridMultilevel"/>
    <w:tmpl w:val="E116C07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0" w15:restartNumberingAfterBreak="0">
    <w:nsid w:val="2C84747F"/>
    <w:multiLevelType w:val="singleLevel"/>
    <w:tmpl w:val="899459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  <w:sz w:val="21"/>
        <w:szCs w:val="21"/>
      </w:rPr>
    </w:lvl>
  </w:abstractNum>
  <w:abstractNum w:abstractNumId="131" w15:restartNumberingAfterBreak="0">
    <w:nsid w:val="2CAE4804"/>
    <w:multiLevelType w:val="hybridMultilevel"/>
    <w:tmpl w:val="D1E255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2D3C0271"/>
    <w:multiLevelType w:val="hybridMultilevel"/>
    <w:tmpl w:val="6EA2D5CA"/>
    <w:lvl w:ilvl="0" w:tplc="FFFFFFFF">
      <w:start w:val="1"/>
      <w:numFmt w:val="lowerLetter"/>
      <w:lvlText w:val="%1."/>
      <w:lvlJc w:val="left"/>
      <w:pPr>
        <w:ind w:left="2708" w:hanging="360"/>
      </w:pPr>
    </w:lvl>
    <w:lvl w:ilvl="1" w:tplc="FFFFFFFF" w:tentative="1">
      <w:start w:val="1"/>
      <w:numFmt w:val="lowerLetter"/>
      <w:lvlText w:val="%2."/>
      <w:lvlJc w:val="left"/>
      <w:pPr>
        <w:ind w:left="3428" w:hanging="360"/>
      </w:pPr>
    </w:lvl>
    <w:lvl w:ilvl="2" w:tplc="FFFFFFFF" w:tentative="1">
      <w:start w:val="1"/>
      <w:numFmt w:val="lowerRoman"/>
      <w:lvlText w:val="%3."/>
      <w:lvlJc w:val="right"/>
      <w:pPr>
        <w:ind w:left="4148" w:hanging="180"/>
      </w:pPr>
    </w:lvl>
    <w:lvl w:ilvl="3" w:tplc="FFFFFFFF" w:tentative="1">
      <w:start w:val="1"/>
      <w:numFmt w:val="decimal"/>
      <w:lvlText w:val="%4."/>
      <w:lvlJc w:val="left"/>
      <w:pPr>
        <w:ind w:left="4868" w:hanging="360"/>
      </w:pPr>
    </w:lvl>
    <w:lvl w:ilvl="4" w:tplc="FFFFFFFF" w:tentative="1">
      <w:start w:val="1"/>
      <w:numFmt w:val="lowerLetter"/>
      <w:lvlText w:val="%5."/>
      <w:lvlJc w:val="left"/>
      <w:pPr>
        <w:ind w:left="5588" w:hanging="360"/>
      </w:pPr>
    </w:lvl>
    <w:lvl w:ilvl="5" w:tplc="FFFFFFFF" w:tentative="1">
      <w:start w:val="1"/>
      <w:numFmt w:val="lowerRoman"/>
      <w:lvlText w:val="%6."/>
      <w:lvlJc w:val="right"/>
      <w:pPr>
        <w:ind w:left="6308" w:hanging="180"/>
      </w:pPr>
    </w:lvl>
    <w:lvl w:ilvl="6" w:tplc="FFFFFFFF" w:tentative="1">
      <w:start w:val="1"/>
      <w:numFmt w:val="decimal"/>
      <w:lvlText w:val="%7."/>
      <w:lvlJc w:val="left"/>
      <w:pPr>
        <w:ind w:left="7028" w:hanging="360"/>
      </w:pPr>
    </w:lvl>
    <w:lvl w:ilvl="7" w:tplc="FFFFFFFF" w:tentative="1">
      <w:start w:val="1"/>
      <w:numFmt w:val="lowerLetter"/>
      <w:lvlText w:val="%8."/>
      <w:lvlJc w:val="left"/>
      <w:pPr>
        <w:ind w:left="7748" w:hanging="360"/>
      </w:pPr>
    </w:lvl>
    <w:lvl w:ilvl="8" w:tplc="FFFFFFFF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133" w15:restartNumberingAfterBreak="0">
    <w:nsid w:val="2D4B4D8C"/>
    <w:multiLevelType w:val="hybridMultilevel"/>
    <w:tmpl w:val="2F50775E"/>
    <w:lvl w:ilvl="0" w:tplc="B6E4B65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4" w15:restartNumberingAfterBreak="0">
    <w:nsid w:val="2D5D73EF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35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36" w15:restartNumberingAfterBreak="0">
    <w:nsid w:val="2DE97F27"/>
    <w:multiLevelType w:val="hybridMultilevel"/>
    <w:tmpl w:val="4EEC3652"/>
    <w:lvl w:ilvl="0" w:tplc="4EA48142">
      <w:start w:val="3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2DEC6840"/>
    <w:multiLevelType w:val="hybridMultilevel"/>
    <w:tmpl w:val="944A5CB2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2E024E80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9" w15:restartNumberingAfterBreak="0">
    <w:nsid w:val="2E275C66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40" w15:restartNumberingAfterBreak="0">
    <w:nsid w:val="2E687FA1"/>
    <w:multiLevelType w:val="multilevel"/>
    <w:tmpl w:val="50E85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41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42" w15:restartNumberingAfterBreak="0">
    <w:nsid w:val="2FBC6AC6"/>
    <w:multiLevelType w:val="hybridMultilevel"/>
    <w:tmpl w:val="FD44AD78"/>
    <w:name w:val="WWNum222222"/>
    <w:lvl w:ilvl="0" w:tplc="B9265AF2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3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30FA2752"/>
    <w:multiLevelType w:val="hybridMultilevel"/>
    <w:tmpl w:val="8EDAD77A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31036DD2"/>
    <w:multiLevelType w:val="hybridMultilevel"/>
    <w:tmpl w:val="B4B299DE"/>
    <w:lvl w:ilvl="0" w:tplc="32D46CA0">
      <w:start w:val="5"/>
      <w:numFmt w:val="decimal"/>
      <w:lvlText w:val="%1)"/>
      <w:lvlJc w:val="left"/>
      <w:pPr>
        <w:ind w:left="92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1107383"/>
    <w:multiLevelType w:val="hybridMultilevel"/>
    <w:tmpl w:val="F7BCB1FA"/>
    <w:lvl w:ilvl="0" w:tplc="FFFFFFFF">
      <w:start w:val="1"/>
      <w:numFmt w:val="lowerLetter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7" w15:restartNumberingAfterBreak="0">
    <w:nsid w:val="318C16EB"/>
    <w:multiLevelType w:val="hybridMultilevel"/>
    <w:tmpl w:val="903A9E88"/>
    <w:lvl w:ilvl="0" w:tplc="4F447834">
      <w:start w:val="1"/>
      <w:numFmt w:val="decimal"/>
      <w:lvlText w:val="%1)"/>
      <w:lvlJc w:val="left"/>
      <w:pPr>
        <w:ind w:left="1429" w:hanging="360"/>
      </w:pPr>
      <w:rPr>
        <w:rFonts w:ascii="Tahoma" w:hAnsi="Tahoma" w:cs="Tahoma" w:hint="default"/>
        <w:i w:val="0"/>
        <w:i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8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9" w15:restartNumberingAfterBreak="0">
    <w:nsid w:val="32564359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50" w15:restartNumberingAfterBreak="0">
    <w:nsid w:val="32D72C5D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51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52" w15:restartNumberingAfterBreak="0">
    <w:nsid w:val="332C6A71"/>
    <w:multiLevelType w:val="hybridMultilevel"/>
    <w:tmpl w:val="A3162608"/>
    <w:lvl w:ilvl="0" w:tplc="4740BC4E">
      <w:start w:val="1"/>
      <w:numFmt w:val="decimal"/>
      <w:lvlText w:val="%1."/>
      <w:lvlJc w:val="left"/>
      <w:pPr>
        <w:ind w:left="720" w:hanging="360"/>
      </w:pPr>
      <w:rPr>
        <w:b/>
        <w:bCs/>
        <w:sz w:val="1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4" w15:restartNumberingAfterBreak="0">
    <w:nsid w:val="3489173D"/>
    <w:multiLevelType w:val="hybridMultilevel"/>
    <w:tmpl w:val="23721F7C"/>
    <w:lvl w:ilvl="0" w:tplc="1FE03862">
      <w:start w:val="4"/>
      <w:numFmt w:val="decimal"/>
      <w:suff w:val="space"/>
      <w:lvlText w:val="%1."/>
      <w:lvlJc w:val="left"/>
      <w:pPr>
        <w:ind w:left="204" w:hanging="204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6" w15:restartNumberingAfterBreak="0">
    <w:nsid w:val="34E853A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57" w15:restartNumberingAfterBreak="0">
    <w:nsid w:val="3552434C"/>
    <w:multiLevelType w:val="hybridMultilevel"/>
    <w:tmpl w:val="6C205F86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8" w15:restartNumberingAfterBreak="0">
    <w:nsid w:val="355415FF"/>
    <w:multiLevelType w:val="hybridMultilevel"/>
    <w:tmpl w:val="E048E1E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9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0" w15:restartNumberingAfterBreak="0">
    <w:nsid w:val="36866F4E"/>
    <w:multiLevelType w:val="hybridMultilevel"/>
    <w:tmpl w:val="2708BDB2"/>
    <w:lvl w:ilvl="0" w:tplc="FFFFFFFF">
      <w:start w:val="1"/>
      <w:numFmt w:val="lowerLetter"/>
      <w:lvlText w:val="%1."/>
      <w:lvlJc w:val="left"/>
      <w:pPr>
        <w:ind w:left="1032" w:hanging="360"/>
      </w:pPr>
    </w:lvl>
    <w:lvl w:ilvl="1" w:tplc="FFFFFFFF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161" w15:restartNumberingAfterBreak="0">
    <w:nsid w:val="36B152D4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62" w15:restartNumberingAfterBreak="0">
    <w:nsid w:val="375C7121"/>
    <w:multiLevelType w:val="hybridMultilevel"/>
    <w:tmpl w:val="F4BA3F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37E205BA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64" w15:restartNumberingAfterBreak="0">
    <w:nsid w:val="38640B77"/>
    <w:multiLevelType w:val="multilevel"/>
    <w:tmpl w:val="CAE696FC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5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66" w15:restartNumberingAfterBreak="0">
    <w:nsid w:val="390E103C"/>
    <w:multiLevelType w:val="hybridMultilevel"/>
    <w:tmpl w:val="A69C2822"/>
    <w:lvl w:ilvl="0" w:tplc="E4D8F8F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 w15:restartNumberingAfterBreak="0">
    <w:nsid w:val="392B769E"/>
    <w:multiLevelType w:val="hybridMultilevel"/>
    <w:tmpl w:val="8D2C3B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39540A15"/>
    <w:multiLevelType w:val="hybridMultilevel"/>
    <w:tmpl w:val="CF4E7A74"/>
    <w:lvl w:ilvl="0" w:tplc="D5AA8CC6">
      <w:start w:val="14"/>
      <w:numFmt w:val="decimal"/>
      <w:lvlText w:val="%1."/>
      <w:lvlJc w:val="left"/>
      <w:pPr>
        <w:ind w:left="1004" w:hanging="360"/>
      </w:pPr>
      <w:rPr>
        <w:rFonts w:hint="default"/>
        <w:b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39E2541D"/>
    <w:multiLevelType w:val="multilevel"/>
    <w:tmpl w:val="A3883F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70" w15:restartNumberingAfterBreak="0">
    <w:nsid w:val="3A0B05BF"/>
    <w:multiLevelType w:val="multilevel"/>
    <w:tmpl w:val="50E85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71" w15:restartNumberingAfterBreak="0">
    <w:nsid w:val="3A4064BC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2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3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74" w15:restartNumberingAfterBreak="0">
    <w:nsid w:val="3AE521EC"/>
    <w:multiLevelType w:val="hybridMultilevel"/>
    <w:tmpl w:val="8A8A3C66"/>
    <w:lvl w:ilvl="0" w:tplc="04150019">
      <w:start w:val="1"/>
      <w:numFmt w:val="lowerLetter"/>
      <w:lvlText w:val="%1."/>
      <w:lvlJc w:val="left"/>
      <w:pPr>
        <w:ind w:left="1032" w:hanging="360"/>
      </w:pPr>
    </w:lvl>
    <w:lvl w:ilvl="1" w:tplc="FFFFFFFF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175" w15:restartNumberingAfterBreak="0">
    <w:nsid w:val="3AEC1D25"/>
    <w:multiLevelType w:val="hybridMultilevel"/>
    <w:tmpl w:val="49A23068"/>
    <w:lvl w:ilvl="0" w:tplc="FFFFFFFF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3AFE551F"/>
    <w:multiLevelType w:val="hybridMultilevel"/>
    <w:tmpl w:val="EB4C77B2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3C2C3293"/>
    <w:multiLevelType w:val="hybridMultilevel"/>
    <w:tmpl w:val="D1B4939E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8" w15:restartNumberingAfterBreak="0">
    <w:nsid w:val="3C664E0E"/>
    <w:multiLevelType w:val="hybridMultilevel"/>
    <w:tmpl w:val="8D2C3BCC"/>
    <w:lvl w:ilvl="0" w:tplc="8F7E45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3C8F00B8"/>
    <w:multiLevelType w:val="multilevel"/>
    <w:tmpl w:val="57FE3F0E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0" w15:restartNumberingAfterBreak="0">
    <w:nsid w:val="3CA66C53"/>
    <w:multiLevelType w:val="hybridMultilevel"/>
    <w:tmpl w:val="F25AE858"/>
    <w:lvl w:ilvl="0" w:tplc="FFFFFFFF">
      <w:start w:val="1"/>
      <w:numFmt w:val="decimal"/>
      <w:lvlText w:val="%1.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81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82" w15:restartNumberingAfterBreak="0">
    <w:nsid w:val="3E4E6688"/>
    <w:multiLevelType w:val="hybridMultilevel"/>
    <w:tmpl w:val="5470C59E"/>
    <w:lvl w:ilvl="0" w:tplc="E28A6C0A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3FBF3FD9"/>
    <w:multiLevelType w:val="hybridMultilevel"/>
    <w:tmpl w:val="6F72E6D6"/>
    <w:lvl w:ilvl="0" w:tplc="54C22416">
      <w:start w:val="1"/>
      <w:numFmt w:val="decimal"/>
      <w:lvlText w:val="%1."/>
      <w:lvlJc w:val="left"/>
      <w:pPr>
        <w:ind w:left="502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03E5C89"/>
    <w:multiLevelType w:val="hybridMultilevel"/>
    <w:tmpl w:val="7F86D06A"/>
    <w:lvl w:ilvl="0" w:tplc="6F6AB35E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4054256C"/>
    <w:multiLevelType w:val="hybridMultilevel"/>
    <w:tmpl w:val="10DADDD0"/>
    <w:lvl w:ilvl="0" w:tplc="FFFFFFFF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6" w15:restartNumberingAfterBreak="0">
    <w:nsid w:val="408904DA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7" w15:restartNumberingAfterBreak="0">
    <w:nsid w:val="408C0499"/>
    <w:multiLevelType w:val="hybridMultilevel"/>
    <w:tmpl w:val="5ECC25D6"/>
    <w:lvl w:ilvl="0" w:tplc="8EA02E2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8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9" w15:restartNumberingAfterBreak="0">
    <w:nsid w:val="41022A70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90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91" w15:restartNumberingAfterBreak="0">
    <w:nsid w:val="427F3D57"/>
    <w:multiLevelType w:val="hybridMultilevel"/>
    <w:tmpl w:val="89669DA4"/>
    <w:lvl w:ilvl="0" w:tplc="FFFFFFFF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2" w15:restartNumberingAfterBreak="0">
    <w:nsid w:val="42C5388A"/>
    <w:multiLevelType w:val="hybridMultilevel"/>
    <w:tmpl w:val="8EDAD77A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3794441"/>
    <w:multiLevelType w:val="hybridMultilevel"/>
    <w:tmpl w:val="1EBED8F4"/>
    <w:lvl w:ilvl="0" w:tplc="FFFFFFFF">
      <w:start w:val="2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18"/>
        <w:szCs w:val="1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4" w15:restartNumberingAfterBreak="0">
    <w:nsid w:val="43C51DFE"/>
    <w:multiLevelType w:val="hybridMultilevel"/>
    <w:tmpl w:val="3942187C"/>
    <w:lvl w:ilvl="0" w:tplc="FFFFFFFF">
      <w:start w:val="1"/>
      <w:numFmt w:val="lowerLetter"/>
      <w:lvlText w:val="%1."/>
      <w:lvlJc w:val="left"/>
      <w:pPr>
        <w:ind w:left="924" w:hanging="360"/>
      </w:pPr>
    </w:lvl>
    <w:lvl w:ilvl="1" w:tplc="FFFFFFFF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195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6" w15:restartNumberingAfterBreak="0">
    <w:nsid w:val="44390344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97" w15:restartNumberingAfterBreak="0">
    <w:nsid w:val="44DC6EDD"/>
    <w:multiLevelType w:val="hybridMultilevel"/>
    <w:tmpl w:val="BD7A69DA"/>
    <w:lvl w:ilvl="0" w:tplc="66B80832">
      <w:start w:val="17"/>
      <w:numFmt w:val="decimal"/>
      <w:lvlText w:val="%1."/>
      <w:lvlJc w:val="left"/>
      <w:pPr>
        <w:ind w:left="1146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452F5683"/>
    <w:multiLevelType w:val="hybridMultilevel"/>
    <w:tmpl w:val="438491A2"/>
    <w:lvl w:ilvl="0" w:tplc="7ED2DAE0">
      <w:start w:val="1"/>
      <w:numFmt w:val="ordinal"/>
      <w:lvlText w:val="1.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45434BFB"/>
    <w:multiLevelType w:val="hybridMultilevel"/>
    <w:tmpl w:val="F25AE858"/>
    <w:lvl w:ilvl="0" w:tplc="FFFFFFFF">
      <w:start w:val="1"/>
      <w:numFmt w:val="decimal"/>
      <w:lvlText w:val="%1."/>
      <w:lvlJc w:val="left"/>
      <w:pPr>
        <w:ind w:left="106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1" w:hanging="360"/>
      </w:pPr>
    </w:lvl>
    <w:lvl w:ilvl="2" w:tplc="FFFFFFFF" w:tentative="1">
      <w:start w:val="1"/>
      <w:numFmt w:val="lowerRoman"/>
      <w:lvlText w:val="%3."/>
      <w:lvlJc w:val="right"/>
      <w:pPr>
        <w:ind w:left="2501" w:hanging="180"/>
      </w:pPr>
    </w:lvl>
    <w:lvl w:ilvl="3" w:tplc="FFFFFFFF" w:tentative="1">
      <w:start w:val="1"/>
      <w:numFmt w:val="decimal"/>
      <w:lvlText w:val="%4."/>
      <w:lvlJc w:val="left"/>
      <w:pPr>
        <w:ind w:left="3221" w:hanging="360"/>
      </w:pPr>
    </w:lvl>
    <w:lvl w:ilvl="4" w:tplc="FFFFFFFF" w:tentative="1">
      <w:start w:val="1"/>
      <w:numFmt w:val="lowerLetter"/>
      <w:lvlText w:val="%5."/>
      <w:lvlJc w:val="left"/>
      <w:pPr>
        <w:ind w:left="3941" w:hanging="360"/>
      </w:pPr>
    </w:lvl>
    <w:lvl w:ilvl="5" w:tplc="FFFFFFFF" w:tentative="1">
      <w:start w:val="1"/>
      <w:numFmt w:val="lowerRoman"/>
      <w:lvlText w:val="%6."/>
      <w:lvlJc w:val="right"/>
      <w:pPr>
        <w:ind w:left="4661" w:hanging="180"/>
      </w:pPr>
    </w:lvl>
    <w:lvl w:ilvl="6" w:tplc="FFFFFFFF" w:tentative="1">
      <w:start w:val="1"/>
      <w:numFmt w:val="decimal"/>
      <w:lvlText w:val="%7."/>
      <w:lvlJc w:val="left"/>
      <w:pPr>
        <w:ind w:left="5381" w:hanging="360"/>
      </w:pPr>
    </w:lvl>
    <w:lvl w:ilvl="7" w:tplc="FFFFFFFF" w:tentative="1">
      <w:start w:val="1"/>
      <w:numFmt w:val="lowerLetter"/>
      <w:lvlText w:val="%8."/>
      <w:lvlJc w:val="left"/>
      <w:pPr>
        <w:ind w:left="6101" w:hanging="360"/>
      </w:pPr>
    </w:lvl>
    <w:lvl w:ilvl="8" w:tplc="FFFFFFFF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00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1" w15:restartNumberingAfterBreak="0">
    <w:nsid w:val="45BB49CC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202" w15:restartNumberingAfterBreak="0">
    <w:nsid w:val="45D3640A"/>
    <w:multiLevelType w:val="hybridMultilevel"/>
    <w:tmpl w:val="39FA92B2"/>
    <w:lvl w:ilvl="0" w:tplc="FFFFFFFF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5FE70F7"/>
    <w:multiLevelType w:val="hybridMultilevel"/>
    <w:tmpl w:val="7BD8883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466D18FD"/>
    <w:multiLevelType w:val="hybridMultilevel"/>
    <w:tmpl w:val="51C6946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5" w15:restartNumberingAfterBreak="0">
    <w:nsid w:val="469F760A"/>
    <w:multiLevelType w:val="hybridMultilevel"/>
    <w:tmpl w:val="7BD8883A"/>
    <w:lvl w:ilvl="0" w:tplc="7AE04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47140597"/>
    <w:multiLevelType w:val="hybridMultilevel"/>
    <w:tmpl w:val="EB4C77B2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 w15:restartNumberingAfterBreak="0">
    <w:nsid w:val="474F7318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208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9" w15:restartNumberingAfterBreak="0">
    <w:nsid w:val="48604E15"/>
    <w:multiLevelType w:val="multilevel"/>
    <w:tmpl w:val="6F7E9D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210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1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2" w15:restartNumberingAfterBreak="0">
    <w:nsid w:val="49B84C8D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3" w15:restartNumberingAfterBreak="0">
    <w:nsid w:val="4A625D38"/>
    <w:multiLevelType w:val="hybridMultilevel"/>
    <w:tmpl w:val="027A4C08"/>
    <w:lvl w:ilvl="0" w:tplc="54C22416">
      <w:start w:val="1"/>
      <w:numFmt w:val="decimal"/>
      <w:lvlText w:val="%1."/>
      <w:lvlJc w:val="left"/>
      <w:pPr>
        <w:ind w:left="502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A817702"/>
    <w:multiLevelType w:val="multilevel"/>
    <w:tmpl w:val="963872D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5" w15:restartNumberingAfterBreak="0">
    <w:nsid w:val="4AA90C0D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16" w15:restartNumberingAfterBreak="0">
    <w:nsid w:val="4AB40F49"/>
    <w:multiLevelType w:val="hybridMultilevel"/>
    <w:tmpl w:val="F25AE858"/>
    <w:lvl w:ilvl="0" w:tplc="FFFFFFFF">
      <w:start w:val="1"/>
      <w:numFmt w:val="decimal"/>
      <w:lvlText w:val="%1."/>
      <w:lvlJc w:val="left"/>
      <w:pPr>
        <w:ind w:left="106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1" w:hanging="360"/>
      </w:pPr>
    </w:lvl>
    <w:lvl w:ilvl="2" w:tplc="FFFFFFFF" w:tentative="1">
      <w:start w:val="1"/>
      <w:numFmt w:val="lowerRoman"/>
      <w:lvlText w:val="%3."/>
      <w:lvlJc w:val="right"/>
      <w:pPr>
        <w:ind w:left="2501" w:hanging="180"/>
      </w:pPr>
    </w:lvl>
    <w:lvl w:ilvl="3" w:tplc="FFFFFFFF" w:tentative="1">
      <w:start w:val="1"/>
      <w:numFmt w:val="decimal"/>
      <w:lvlText w:val="%4."/>
      <w:lvlJc w:val="left"/>
      <w:pPr>
        <w:ind w:left="3221" w:hanging="360"/>
      </w:pPr>
    </w:lvl>
    <w:lvl w:ilvl="4" w:tplc="FFFFFFFF" w:tentative="1">
      <w:start w:val="1"/>
      <w:numFmt w:val="lowerLetter"/>
      <w:lvlText w:val="%5."/>
      <w:lvlJc w:val="left"/>
      <w:pPr>
        <w:ind w:left="3941" w:hanging="360"/>
      </w:pPr>
    </w:lvl>
    <w:lvl w:ilvl="5" w:tplc="FFFFFFFF" w:tentative="1">
      <w:start w:val="1"/>
      <w:numFmt w:val="lowerRoman"/>
      <w:lvlText w:val="%6."/>
      <w:lvlJc w:val="right"/>
      <w:pPr>
        <w:ind w:left="4661" w:hanging="180"/>
      </w:pPr>
    </w:lvl>
    <w:lvl w:ilvl="6" w:tplc="FFFFFFFF" w:tentative="1">
      <w:start w:val="1"/>
      <w:numFmt w:val="decimal"/>
      <w:lvlText w:val="%7."/>
      <w:lvlJc w:val="left"/>
      <w:pPr>
        <w:ind w:left="5381" w:hanging="360"/>
      </w:pPr>
    </w:lvl>
    <w:lvl w:ilvl="7" w:tplc="FFFFFFFF" w:tentative="1">
      <w:start w:val="1"/>
      <w:numFmt w:val="lowerLetter"/>
      <w:lvlText w:val="%8."/>
      <w:lvlJc w:val="left"/>
      <w:pPr>
        <w:ind w:left="6101" w:hanging="360"/>
      </w:pPr>
    </w:lvl>
    <w:lvl w:ilvl="8" w:tplc="FFFFFFFF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17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18" w15:restartNumberingAfterBreak="0">
    <w:nsid w:val="4B083A4E"/>
    <w:multiLevelType w:val="hybridMultilevel"/>
    <w:tmpl w:val="B652D57C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219" w15:restartNumberingAfterBreak="0">
    <w:nsid w:val="4C3005BE"/>
    <w:multiLevelType w:val="hybridMultilevel"/>
    <w:tmpl w:val="1EBED8F4"/>
    <w:lvl w:ilvl="0" w:tplc="FFFFFFFF">
      <w:start w:val="2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18"/>
        <w:szCs w:val="1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0" w15:restartNumberingAfterBreak="0">
    <w:nsid w:val="4CA06055"/>
    <w:multiLevelType w:val="hybridMultilevel"/>
    <w:tmpl w:val="623858CC"/>
    <w:lvl w:ilvl="0" w:tplc="FFFFFFFF">
      <w:start w:val="1"/>
      <w:numFmt w:val="lowerLetter"/>
      <w:lvlText w:val="%1."/>
      <w:lvlJc w:val="left"/>
      <w:pPr>
        <w:ind w:left="2708" w:hanging="360"/>
      </w:pPr>
    </w:lvl>
    <w:lvl w:ilvl="1" w:tplc="FFFFFFFF" w:tentative="1">
      <w:start w:val="1"/>
      <w:numFmt w:val="lowerLetter"/>
      <w:lvlText w:val="%2."/>
      <w:lvlJc w:val="left"/>
      <w:pPr>
        <w:ind w:left="3428" w:hanging="360"/>
      </w:pPr>
    </w:lvl>
    <w:lvl w:ilvl="2" w:tplc="FFFFFFFF" w:tentative="1">
      <w:start w:val="1"/>
      <w:numFmt w:val="lowerRoman"/>
      <w:lvlText w:val="%3."/>
      <w:lvlJc w:val="right"/>
      <w:pPr>
        <w:ind w:left="4148" w:hanging="180"/>
      </w:pPr>
    </w:lvl>
    <w:lvl w:ilvl="3" w:tplc="FFFFFFFF" w:tentative="1">
      <w:start w:val="1"/>
      <w:numFmt w:val="decimal"/>
      <w:lvlText w:val="%4."/>
      <w:lvlJc w:val="left"/>
      <w:pPr>
        <w:ind w:left="4868" w:hanging="360"/>
      </w:pPr>
    </w:lvl>
    <w:lvl w:ilvl="4" w:tplc="FFFFFFFF" w:tentative="1">
      <w:start w:val="1"/>
      <w:numFmt w:val="lowerLetter"/>
      <w:lvlText w:val="%5."/>
      <w:lvlJc w:val="left"/>
      <w:pPr>
        <w:ind w:left="5588" w:hanging="360"/>
      </w:pPr>
    </w:lvl>
    <w:lvl w:ilvl="5" w:tplc="FFFFFFFF" w:tentative="1">
      <w:start w:val="1"/>
      <w:numFmt w:val="lowerRoman"/>
      <w:lvlText w:val="%6."/>
      <w:lvlJc w:val="right"/>
      <w:pPr>
        <w:ind w:left="6308" w:hanging="180"/>
      </w:pPr>
    </w:lvl>
    <w:lvl w:ilvl="6" w:tplc="FFFFFFFF" w:tentative="1">
      <w:start w:val="1"/>
      <w:numFmt w:val="decimal"/>
      <w:lvlText w:val="%7."/>
      <w:lvlJc w:val="left"/>
      <w:pPr>
        <w:ind w:left="7028" w:hanging="360"/>
      </w:pPr>
    </w:lvl>
    <w:lvl w:ilvl="7" w:tplc="FFFFFFFF" w:tentative="1">
      <w:start w:val="1"/>
      <w:numFmt w:val="lowerLetter"/>
      <w:lvlText w:val="%8."/>
      <w:lvlJc w:val="left"/>
      <w:pPr>
        <w:ind w:left="7748" w:hanging="360"/>
      </w:pPr>
    </w:lvl>
    <w:lvl w:ilvl="8" w:tplc="FFFFFFFF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221" w15:restartNumberingAfterBreak="0">
    <w:nsid w:val="4CBF00F8"/>
    <w:multiLevelType w:val="hybridMultilevel"/>
    <w:tmpl w:val="10DADDD0"/>
    <w:lvl w:ilvl="0" w:tplc="FFFFFFFF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2" w15:restartNumberingAfterBreak="0">
    <w:nsid w:val="4DE63DA2"/>
    <w:multiLevelType w:val="hybridMultilevel"/>
    <w:tmpl w:val="739A3DFC"/>
    <w:lvl w:ilvl="0" w:tplc="FFFFFFF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FFFFFFF">
      <w:start w:val="1"/>
      <w:numFmt w:val="lowerRoman"/>
      <w:lvlText w:val="%3."/>
      <w:lvlJc w:val="right"/>
      <w:pPr>
        <w:ind w:left="2302" w:hanging="180"/>
      </w:pPr>
    </w:lvl>
    <w:lvl w:ilvl="3" w:tplc="647418EC">
      <w:start w:val="1"/>
      <w:numFmt w:val="lowerLetter"/>
      <w:lvlText w:val="%4)"/>
      <w:lvlJc w:val="left"/>
      <w:pPr>
        <w:ind w:left="1421" w:hanging="360"/>
      </w:pPr>
      <w:rPr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3" w15:restartNumberingAfterBreak="0">
    <w:nsid w:val="4EAE1EB9"/>
    <w:multiLevelType w:val="hybridMultilevel"/>
    <w:tmpl w:val="BB9A7F2A"/>
    <w:lvl w:ilvl="0" w:tplc="CB807C6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4" w15:restartNumberingAfterBreak="0">
    <w:nsid w:val="4FB76BBC"/>
    <w:multiLevelType w:val="hybridMultilevel"/>
    <w:tmpl w:val="B652D57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25" w15:restartNumberingAfterBreak="0">
    <w:nsid w:val="50BF7F2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26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1A615F3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8" w15:restartNumberingAfterBreak="0">
    <w:nsid w:val="521E0F83"/>
    <w:multiLevelType w:val="hybridMultilevel"/>
    <w:tmpl w:val="438491A2"/>
    <w:lvl w:ilvl="0" w:tplc="FFFFFFFF">
      <w:start w:val="1"/>
      <w:numFmt w:val="ordinal"/>
      <w:lvlText w:val="1.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9" w15:restartNumberingAfterBreak="0">
    <w:nsid w:val="5321679D"/>
    <w:multiLevelType w:val="hybridMultilevel"/>
    <w:tmpl w:val="87BCDD2A"/>
    <w:name w:val="WW8Num6422223"/>
    <w:lvl w:ilvl="0" w:tplc="BA6C6A92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1" w15:restartNumberingAfterBreak="0">
    <w:nsid w:val="54254BAD"/>
    <w:multiLevelType w:val="multilevel"/>
    <w:tmpl w:val="2F705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660"/>
        </w:tabs>
        <w:ind w:left="660" w:hanging="360"/>
      </w:pPr>
      <w:rPr>
        <w:b w:val="0"/>
        <w:i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232" w15:restartNumberingAfterBreak="0">
    <w:nsid w:val="546C7AA3"/>
    <w:multiLevelType w:val="hybridMultilevel"/>
    <w:tmpl w:val="E190F9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4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235" w15:restartNumberingAfterBreak="0">
    <w:nsid w:val="5595789F"/>
    <w:multiLevelType w:val="hybridMultilevel"/>
    <w:tmpl w:val="721E5D5E"/>
    <w:lvl w:ilvl="0" w:tplc="60F2B356">
      <w:start w:val="1"/>
      <w:numFmt w:val="decimal"/>
      <w:lvlText w:val="%1)"/>
      <w:lvlJc w:val="left"/>
      <w:pPr>
        <w:ind w:left="360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36" w15:restartNumberingAfterBreak="0">
    <w:nsid w:val="559F6E9C"/>
    <w:multiLevelType w:val="hybridMultilevel"/>
    <w:tmpl w:val="10DADDD0"/>
    <w:lvl w:ilvl="0" w:tplc="FFFFFFFF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7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238" w15:restartNumberingAfterBreak="0">
    <w:nsid w:val="56DE4CF6"/>
    <w:multiLevelType w:val="multilevel"/>
    <w:tmpl w:val="2F705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660"/>
        </w:tabs>
        <w:ind w:left="660" w:hanging="360"/>
      </w:pPr>
      <w:rPr>
        <w:b w:val="0"/>
        <w:i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239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240" w15:restartNumberingAfterBreak="0">
    <w:nsid w:val="570408F4"/>
    <w:multiLevelType w:val="multilevel"/>
    <w:tmpl w:val="CAE696FC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 w15:restartNumberingAfterBreak="0">
    <w:nsid w:val="572C7DCB"/>
    <w:multiLevelType w:val="hybridMultilevel"/>
    <w:tmpl w:val="C14AC2EA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43" w15:restartNumberingAfterBreak="0">
    <w:nsid w:val="59111A57"/>
    <w:multiLevelType w:val="hybridMultilevel"/>
    <w:tmpl w:val="F25AE858"/>
    <w:lvl w:ilvl="0" w:tplc="FFFFFFFF">
      <w:start w:val="1"/>
      <w:numFmt w:val="decimal"/>
      <w:lvlText w:val="%1."/>
      <w:lvlJc w:val="left"/>
      <w:pPr>
        <w:ind w:left="106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1" w:hanging="360"/>
      </w:pPr>
    </w:lvl>
    <w:lvl w:ilvl="2" w:tplc="FFFFFFFF" w:tentative="1">
      <w:start w:val="1"/>
      <w:numFmt w:val="lowerRoman"/>
      <w:lvlText w:val="%3."/>
      <w:lvlJc w:val="right"/>
      <w:pPr>
        <w:ind w:left="2501" w:hanging="180"/>
      </w:pPr>
    </w:lvl>
    <w:lvl w:ilvl="3" w:tplc="FFFFFFFF" w:tentative="1">
      <w:start w:val="1"/>
      <w:numFmt w:val="decimal"/>
      <w:lvlText w:val="%4."/>
      <w:lvlJc w:val="left"/>
      <w:pPr>
        <w:ind w:left="3221" w:hanging="360"/>
      </w:pPr>
    </w:lvl>
    <w:lvl w:ilvl="4" w:tplc="FFFFFFFF" w:tentative="1">
      <w:start w:val="1"/>
      <w:numFmt w:val="lowerLetter"/>
      <w:lvlText w:val="%5."/>
      <w:lvlJc w:val="left"/>
      <w:pPr>
        <w:ind w:left="3941" w:hanging="360"/>
      </w:pPr>
    </w:lvl>
    <w:lvl w:ilvl="5" w:tplc="FFFFFFFF" w:tentative="1">
      <w:start w:val="1"/>
      <w:numFmt w:val="lowerRoman"/>
      <w:lvlText w:val="%6."/>
      <w:lvlJc w:val="right"/>
      <w:pPr>
        <w:ind w:left="4661" w:hanging="180"/>
      </w:pPr>
    </w:lvl>
    <w:lvl w:ilvl="6" w:tplc="FFFFFFFF" w:tentative="1">
      <w:start w:val="1"/>
      <w:numFmt w:val="decimal"/>
      <w:lvlText w:val="%7."/>
      <w:lvlJc w:val="left"/>
      <w:pPr>
        <w:ind w:left="5381" w:hanging="360"/>
      </w:pPr>
    </w:lvl>
    <w:lvl w:ilvl="7" w:tplc="FFFFFFFF" w:tentative="1">
      <w:start w:val="1"/>
      <w:numFmt w:val="lowerLetter"/>
      <w:lvlText w:val="%8."/>
      <w:lvlJc w:val="left"/>
      <w:pPr>
        <w:ind w:left="6101" w:hanging="360"/>
      </w:pPr>
    </w:lvl>
    <w:lvl w:ilvl="8" w:tplc="FFFFFFFF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44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5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5A1179C0"/>
    <w:multiLevelType w:val="multilevel"/>
    <w:tmpl w:val="CAE696FC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7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8" w15:restartNumberingAfterBreak="0">
    <w:nsid w:val="5C3823E5"/>
    <w:multiLevelType w:val="hybridMultilevel"/>
    <w:tmpl w:val="6EA2D5CA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249" w15:restartNumberingAfterBreak="0">
    <w:nsid w:val="5D5E2BE3"/>
    <w:multiLevelType w:val="hybridMultilevel"/>
    <w:tmpl w:val="D1E255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0" w15:restartNumberingAfterBreak="0">
    <w:nsid w:val="5D681851"/>
    <w:multiLevelType w:val="hybridMultilevel"/>
    <w:tmpl w:val="7BD8883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5E0D6461"/>
    <w:multiLevelType w:val="hybridMultilevel"/>
    <w:tmpl w:val="8E6096AA"/>
    <w:lvl w:ilvl="0" w:tplc="FFFFFFFF">
      <w:start w:val="1"/>
      <w:numFmt w:val="lowerLetter"/>
      <w:lvlText w:val="%1."/>
      <w:lvlJc w:val="left"/>
      <w:pPr>
        <w:ind w:left="1146" w:hanging="360"/>
      </w:pPr>
    </w:lvl>
    <w:lvl w:ilvl="1" w:tplc="FFFFFFFF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lowerRoman"/>
      <w:lvlText w:val="%3."/>
      <w:lvlJc w:val="right"/>
      <w:pPr>
        <w:ind w:left="2586" w:hanging="180"/>
      </w:pPr>
    </w:lvl>
    <w:lvl w:ilvl="3" w:tplc="FFFFFFFF">
      <w:start w:val="1"/>
      <w:numFmt w:val="decimal"/>
      <w:lvlText w:val="%4."/>
      <w:lvlJc w:val="left"/>
      <w:pPr>
        <w:ind w:left="3306" w:hanging="360"/>
      </w:pPr>
    </w:lvl>
    <w:lvl w:ilvl="4" w:tplc="FFFFFFFF">
      <w:start w:val="1"/>
      <w:numFmt w:val="lowerLetter"/>
      <w:lvlText w:val="%5."/>
      <w:lvlJc w:val="left"/>
      <w:pPr>
        <w:ind w:left="4026" w:hanging="360"/>
      </w:pPr>
    </w:lvl>
    <w:lvl w:ilvl="5" w:tplc="FFFFFFFF">
      <w:start w:val="1"/>
      <w:numFmt w:val="lowerRoman"/>
      <w:lvlText w:val="%6."/>
      <w:lvlJc w:val="right"/>
      <w:pPr>
        <w:ind w:left="4746" w:hanging="180"/>
      </w:pPr>
    </w:lvl>
    <w:lvl w:ilvl="6" w:tplc="FFFFFFFF">
      <w:start w:val="1"/>
      <w:numFmt w:val="decimal"/>
      <w:lvlText w:val="%7."/>
      <w:lvlJc w:val="left"/>
      <w:pPr>
        <w:ind w:left="5466" w:hanging="360"/>
      </w:pPr>
    </w:lvl>
    <w:lvl w:ilvl="7" w:tplc="FFFFFFFF">
      <w:start w:val="1"/>
      <w:numFmt w:val="lowerLetter"/>
      <w:lvlText w:val="%8."/>
      <w:lvlJc w:val="left"/>
      <w:pPr>
        <w:ind w:left="6186" w:hanging="360"/>
      </w:pPr>
    </w:lvl>
    <w:lvl w:ilvl="8" w:tplc="FFFFFFFF">
      <w:start w:val="1"/>
      <w:numFmt w:val="lowerRoman"/>
      <w:lvlText w:val="%9."/>
      <w:lvlJc w:val="right"/>
      <w:pPr>
        <w:ind w:left="6906" w:hanging="180"/>
      </w:pPr>
    </w:lvl>
  </w:abstractNum>
  <w:abstractNum w:abstractNumId="252" w15:restartNumberingAfterBreak="0">
    <w:nsid w:val="5E757CC9"/>
    <w:multiLevelType w:val="hybridMultilevel"/>
    <w:tmpl w:val="D1E255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5EDF5303"/>
    <w:multiLevelType w:val="hybridMultilevel"/>
    <w:tmpl w:val="944A5CB2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FD4CFD"/>
    <w:multiLevelType w:val="hybridMultilevel"/>
    <w:tmpl w:val="FFA4E758"/>
    <w:lvl w:ilvl="0" w:tplc="83CEFD1E">
      <w:start w:val="1"/>
      <w:numFmt w:val="ordinal"/>
      <w:lvlText w:val="1.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4"/>
      </w:rPr>
    </w:lvl>
    <w:lvl w:ilvl="1" w:tplc="54C22416">
      <w:start w:val="1"/>
      <w:numFmt w:val="decimal"/>
      <w:lvlText w:val="%2."/>
      <w:lvlJc w:val="left"/>
      <w:pPr>
        <w:ind w:left="502" w:hanging="360"/>
      </w:pPr>
      <w:rPr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5" w15:restartNumberingAfterBreak="0">
    <w:nsid w:val="5F1F6429"/>
    <w:multiLevelType w:val="hybridMultilevel"/>
    <w:tmpl w:val="6CB6EBAC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7" w15:restartNumberingAfterBreak="0">
    <w:nsid w:val="61624633"/>
    <w:multiLevelType w:val="hybridMultilevel"/>
    <w:tmpl w:val="3B6E5626"/>
    <w:lvl w:ilvl="0" w:tplc="FFFFFFFF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8" w15:restartNumberingAfterBreak="0">
    <w:nsid w:val="617C14DC"/>
    <w:multiLevelType w:val="hybridMultilevel"/>
    <w:tmpl w:val="623858CC"/>
    <w:lvl w:ilvl="0" w:tplc="FFFFFFFF">
      <w:start w:val="1"/>
      <w:numFmt w:val="lowerLetter"/>
      <w:lvlText w:val="%1."/>
      <w:lvlJc w:val="left"/>
      <w:pPr>
        <w:ind w:left="2708" w:hanging="360"/>
      </w:pPr>
    </w:lvl>
    <w:lvl w:ilvl="1" w:tplc="FFFFFFFF" w:tentative="1">
      <w:start w:val="1"/>
      <w:numFmt w:val="lowerLetter"/>
      <w:lvlText w:val="%2."/>
      <w:lvlJc w:val="left"/>
      <w:pPr>
        <w:ind w:left="3428" w:hanging="360"/>
      </w:pPr>
    </w:lvl>
    <w:lvl w:ilvl="2" w:tplc="FFFFFFFF" w:tentative="1">
      <w:start w:val="1"/>
      <w:numFmt w:val="lowerRoman"/>
      <w:lvlText w:val="%3."/>
      <w:lvlJc w:val="right"/>
      <w:pPr>
        <w:ind w:left="4148" w:hanging="180"/>
      </w:pPr>
    </w:lvl>
    <w:lvl w:ilvl="3" w:tplc="FFFFFFFF" w:tentative="1">
      <w:start w:val="1"/>
      <w:numFmt w:val="decimal"/>
      <w:lvlText w:val="%4."/>
      <w:lvlJc w:val="left"/>
      <w:pPr>
        <w:ind w:left="4868" w:hanging="360"/>
      </w:pPr>
    </w:lvl>
    <w:lvl w:ilvl="4" w:tplc="FFFFFFFF" w:tentative="1">
      <w:start w:val="1"/>
      <w:numFmt w:val="lowerLetter"/>
      <w:lvlText w:val="%5."/>
      <w:lvlJc w:val="left"/>
      <w:pPr>
        <w:ind w:left="5588" w:hanging="360"/>
      </w:pPr>
    </w:lvl>
    <w:lvl w:ilvl="5" w:tplc="FFFFFFFF" w:tentative="1">
      <w:start w:val="1"/>
      <w:numFmt w:val="lowerRoman"/>
      <w:lvlText w:val="%6."/>
      <w:lvlJc w:val="right"/>
      <w:pPr>
        <w:ind w:left="6308" w:hanging="180"/>
      </w:pPr>
    </w:lvl>
    <w:lvl w:ilvl="6" w:tplc="FFFFFFFF" w:tentative="1">
      <w:start w:val="1"/>
      <w:numFmt w:val="decimal"/>
      <w:lvlText w:val="%7."/>
      <w:lvlJc w:val="left"/>
      <w:pPr>
        <w:ind w:left="7028" w:hanging="360"/>
      </w:pPr>
    </w:lvl>
    <w:lvl w:ilvl="7" w:tplc="FFFFFFFF" w:tentative="1">
      <w:start w:val="1"/>
      <w:numFmt w:val="lowerLetter"/>
      <w:lvlText w:val="%8."/>
      <w:lvlJc w:val="left"/>
      <w:pPr>
        <w:ind w:left="7748" w:hanging="360"/>
      </w:pPr>
    </w:lvl>
    <w:lvl w:ilvl="8" w:tplc="FFFFFFFF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259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260" w15:restartNumberingAfterBreak="0">
    <w:nsid w:val="62134859"/>
    <w:multiLevelType w:val="hybridMultilevel"/>
    <w:tmpl w:val="944A5CB2"/>
    <w:lvl w:ilvl="0" w:tplc="F4C0212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2453414"/>
    <w:multiLevelType w:val="hybridMultilevel"/>
    <w:tmpl w:val="4554FDDC"/>
    <w:lvl w:ilvl="0" w:tplc="FFFFFFFF">
      <w:start w:val="5"/>
      <w:numFmt w:val="decimal"/>
      <w:lvlText w:val="%1)"/>
      <w:lvlJc w:val="left"/>
      <w:pPr>
        <w:ind w:left="924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28C72F6"/>
    <w:multiLevelType w:val="hybridMultilevel"/>
    <w:tmpl w:val="AA00553E"/>
    <w:lvl w:ilvl="0" w:tplc="C680AB02">
      <w:start w:val="12"/>
      <w:numFmt w:val="decimal"/>
      <w:lvlText w:val="%1."/>
      <w:lvlJc w:val="left"/>
      <w:pPr>
        <w:ind w:left="1004" w:hanging="360"/>
      </w:pPr>
      <w:rPr>
        <w:rFonts w:hint="default"/>
        <w:b w:val="0"/>
        <w:bCs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 w15:restartNumberingAfterBreak="0">
    <w:nsid w:val="62B04DFF"/>
    <w:multiLevelType w:val="hybridMultilevel"/>
    <w:tmpl w:val="50DA2998"/>
    <w:lvl w:ilvl="0" w:tplc="04150013">
      <w:start w:val="1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6A604A9E">
      <w:start w:val="1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C09EF262">
      <w:start w:val="1"/>
      <w:numFmt w:val="upperRoman"/>
      <w:lvlText w:val="%5."/>
      <w:lvlJc w:val="left"/>
      <w:pPr>
        <w:ind w:left="3960" w:hanging="720"/>
      </w:pPr>
      <w:rPr>
        <w:rFonts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62BB5D93"/>
    <w:multiLevelType w:val="hybridMultilevel"/>
    <w:tmpl w:val="09D48820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1E02769C">
      <w:start w:val="4"/>
      <w:numFmt w:val="upperRoman"/>
      <w:lvlText w:val="%3."/>
      <w:lvlJc w:val="left"/>
      <w:pPr>
        <w:ind w:left="3976" w:hanging="720"/>
      </w:pPr>
      <w:rPr>
        <w:rFonts w:hint="default"/>
      </w:rPr>
    </w:lvl>
    <w:lvl w:ilvl="3" w:tplc="AE824C56">
      <w:start w:val="1"/>
      <w:numFmt w:val="decimal"/>
      <w:lvlText w:val="%4"/>
      <w:lvlJc w:val="left"/>
      <w:pPr>
        <w:ind w:left="415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65" w15:restartNumberingAfterBreak="0">
    <w:nsid w:val="62CA285F"/>
    <w:multiLevelType w:val="hybridMultilevel"/>
    <w:tmpl w:val="E048E1E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6" w15:restartNumberingAfterBreak="0">
    <w:nsid w:val="63A75806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67" w15:restartNumberingAfterBreak="0">
    <w:nsid w:val="640320AB"/>
    <w:multiLevelType w:val="hybridMultilevel"/>
    <w:tmpl w:val="3942187C"/>
    <w:lvl w:ilvl="0" w:tplc="FFFFFFFF">
      <w:start w:val="1"/>
      <w:numFmt w:val="lowerLetter"/>
      <w:lvlText w:val="%1."/>
      <w:lvlJc w:val="left"/>
      <w:pPr>
        <w:ind w:left="924" w:hanging="360"/>
      </w:pPr>
    </w:lvl>
    <w:lvl w:ilvl="1" w:tplc="FFFFFFFF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268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BB2767"/>
    <w:multiLevelType w:val="hybridMultilevel"/>
    <w:tmpl w:val="D0B42974"/>
    <w:lvl w:ilvl="0" w:tplc="D29E8EC2">
      <w:start w:val="1"/>
      <w:numFmt w:val="decimal"/>
      <w:lvlText w:val="%1."/>
      <w:lvlJc w:val="left"/>
      <w:pPr>
        <w:ind w:left="1004" w:hanging="360"/>
      </w:pPr>
      <w:rPr>
        <w:b/>
        <w:bCs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0" w15:restartNumberingAfterBreak="0">
    <w:nsid w:val="65314712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71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 w15:restartNumberingAfterBreak="0">
    <w:nsid w:val="662F6C05"/>
    <w:multiLevelType w:val="hybridMultilevel"/>
    <w:tmpl w:val="51C69460"/>
    <w:lvl w:ilvl="0" w:tplc="CF0C9D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3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274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275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6" w15:restartNumberingAfterBreak="0">
    <w:nsid w:val="66C26151"/>
    <w:multiLevelType w:val="hybridMultilevel"/>
    <w:tmpl w:val="3B6E5626"/>
    <w:lvl w:ilvl="0" w:tplc="FFFFFFFF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7" w15:restartNumberingAfterBreak="0">
    <w:nsid w:val="672D7C40"/>
    <w:multiLevelType w:val="hybridMultilevel"/>
    <w:tmpl w:val="80F48C2E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500662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color w:val="auto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8" w15:restartNumberingAfterBreak="0">
    <w:nsid w:val="67393642"/>
    <w:multiLevelType w:val="hybridMultilevel"/>
    <w:tmpl w:val="8E6096AA"/>
    <w:lvl w:ilvl="0" w:tplc="FFFFFFFF">
      <w:start w:val="1"/>
      <w:numFmt w:val="lowerLetter"/>
      <w:lvlText w:val="%1."/>
      <w:lvlJc w:val="left"/>
      <w:pPr>
        <w:ind w:left="1146" w:hanging="360"/>
      </w:pPr>
    </w:lvl>
    <w:lvl w:ilvl="1" w:tplc="FFFFFFFF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lowerRoman"/>
      <w:lvlText w:val="%3."/>
      <w:lvlJc w:val="right"/>
      <w:pPr>
        <w:ind w:left="2586" w:hanging="180"/>
      </w:pPr>
    </w:lvl>
    <w:lvl w:ilvl="3" w:tplc="FFFFFFFF">
      <w:start w:val="1"/>
      <w:numFmt w:val="decimal"/>
      <w:lvlText w:val="%4."/>
      <w:lvlJc w:val="left"/>
      <w:pPr>
        <w:ind w:left="3306" w:hanging="360"/>
      </w:pPr>
    </w:lvl>
    <w:lvl w:ilvl="4" w:tplc="FFFFFFFF">
      <w:start w:val="1"/>
      <w:numFmt w:val="lowerLetter"/>
      <w:lvlText w:val="%5."/>
      <w:lvlJc w:val="left"/>
      <w:pPr>
        <w:ind w:left="4026" w:hanging="360"/>
      </w:pPr>
    </w:lvl>
    <w:lvl w:ilvl="5" w:tplc="FFFFFFFF">
      <w:start w:val="1"/>
      <w:numFmt w:val="lowerRoman"/>
      <w:lvlText w:val="%6."/>
      <w:lvlJc w:val="right"/>
      <w:pPr>
        <w:ind w:left="4746" w:hanging="180"/>
      </w:pPr>
    </w:lvl>
    <w:lvl w:ilvl="6" w:tplc="FFFFFFFF">
      <w:start w:val="1"/>
      <w:numFmt w:val="decimal"/>
      <w:lvlText w:val="%7."/>
      <w:lvlJc w:val="left"/>
      <w:pPr>
        <w:ind w:left="5466" w:hanging="360"/>
      </w:pPr>
    </w:lvl>
    <w:lvl w:ilvl="7" w:tplc="FFFFFFFF">
      <w:start w:val="1"/>
      <w:numFmt w:val="lowerLetter"/>
      <w:lvlText w:val="%8."/>
      <w:lvlJc w:val="left"/>
      <w:pPr>
        <w:ind w:left="6186" w:hanging="360"/>
      </w:pPr>
    </w:lvl>
    <w:lvl w:ilvl="8" w:tplc="FFFFFFFF">
      <w:start w:val="1"/>
      <w:numFmt w:val="lowerRoman"/>
      <w:lvlText w:val="%9."/>
      <w:lvlJc w:val="right"/>
      <w:pPr>
        <w:ind w:left="6906" w:hanging="180"/>
      </w:pPr>
    </w:lvl>
  </w:abstractNum>
  <w:abstractNum w:abstractNumId="279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280" w15:restartNumberingAfterBreak="0">
    <w:nsid w:val="688A5310"/>
    <w:multiLevelType w:val="multilevel"/>
    <w:tmpl w:val="57FE3F0E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281" w15:restartNumberingAfterBreak="0">
    <w:nsid w:val="68A42E16"/>
    <w:multiLevelType w:val="multilevel"/>
    <w:tmpl w:val="4D0A10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82" w15:restartNumberingAfterBreak="0">
    <w:nsid w:val="68BF2FB3"/>
    <w:multiLevelType w:val="hybridMultilevel"/>
    <w:tmpl w:val="7BD8883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 w15:restartNumberingAfterBreak="0">
    <w:nsid w:val="6923406F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284" w15:restartNumberingAfterBreak="0">
    <w:nsid w:val="693325FB"/>
    <w:multiLevelType w:val="hybridMultilevel"/>
    <w:tmpl w:val="EB4C77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69B049DF"/>
    <w:multiLevelType w:val="multilevel"/>
    <w:tmpl w:val="09C292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2" w:hanging="360"/>
      </w:pPr>
      <w:rPr>
        <w:rFonts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12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16" w:hanging="1440"/>
      </w:pPr>
      <w:rPr>
        <w:rFonts w:hint="default"/>
      </w:rPr>
    </w:lvl>
  </w:abstractNum>
  <w:abstractNum w:abstractNumId="287" w15:restartNumberingAfterBreak="0">
    <w:nsid w:val="69E53E35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288" w15:restartNumberingAfterBreak="0">
    <w:nsid w:val="69F06E95"/>
    <w:multiLevelType w:val="hybridMultilevel"/>
    <w:tmpl w:val="8A8A3C66"/>
    <w:lvl w:ilvl="0" w:tplc="FFFFFFFF">
      <w:start w:val="1"/>
      <w:numFmt w:val="lowerLetter"/>
      <w:lvlText w:val="%1."/>
      <w:lvlJc w:val="left"/>
      <w:pPr>
        <w:ind w:left="1032" w:hanging="360"/>
      </w:pPr>
    </w:lvl>
    <w:lvl w:ilvl="1" w:tplc="FFFFFFFF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289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90" w15:restartNumberingAfterBreak="0">
    <w:nsid w:val="6A837202"/>
    <w:multiLevelType w:val="hybridMultilevel"/>
    <w:tmpl w:val="E9FE636C"/>
    <w:lvl w:ilvl="0" w:tplc="4CD292B0">
      <w:start w:val="1"/>
      <w:numFmt w:val="lowerLetter"/>
      <w:lvlText w:val="%1)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AAA3A3C"/>
    <w:multiLevelType w:val="hybridMultilevel"/>
    <w:tmpl w:val="3B6E5626"/>
    <w:lvl w:ilvl="0" w:tplc="6E9A6D42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2" w15:restartNumberingAfterBreak="0">
    <w:nsid w:val="6B6F4C2D"/>
    <w:multiLevelType w:val="hybridMultilevel"/>
    <w:tmpl w:val="1004B40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3" w15:restartNumberingAfterBreak="0">
    <w:nsid w:val="6B8D4F9F"/>
    <w:multiLevelType w:val="hybridMultilevel"/>
    <w:tmpl w:val="E190F9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 w15:restartNumberingAfterBreak="0">
    <w:nsid w:val="6BCA64D8"/>
    <w:multiLevelType w:val="hybridMultilevel"/>
    <w:tmpl w:val="3942187C"/>
    <w:lvl w:ilvl="0" w:tplc="04150019">
      <w:start w:val="1"/>
      <w:numFmt w:val="lowerLetter"/>
      <w:lvlText w:val="%1."/>
      <w:lvlJc w:val="left"/>
      <w:pPr>
        <w:ind w:left="924" w:hanging="360"/>
      </w:pPr>
    </w:lvl>
    <w:lvl w:ilvl="1" w:tplc="FFFFFFFF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295" w15:restartNumberingAfterBreak="0">
    <w:nsid w:val="6C54308B"/>
    <w:multiLevelType w:val="hybridMultilevel"/>
    <w:tmpl w:val="3EE06714"/>
    <w:lvl w:ilvl="0" w:tplc="F34093D2">
      <w:start w:val="1"/>
      <w:numFmt w:val="decimal"/>
      <w:lvlText w:val="%1)"/>
      <w:lvlJc w:val="left"/>
      <w:pPr>
        <w:ind w:left="720" w:hanging="360"/>
      </w:pPr>
      <w:rPr>
        <w:b w:val="0"/>
        <w:bCs/>
        <w:strike w:val="0"/>
        <w:dstrike w:val="0"/>
        <w:u w:val="none"/>
        <w:effect w:val="none"/>
      </w:rPr>
    </w:lvl>
    <w:lvl w:ilvl="1" w:tplc="93D260E0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6" w15:restartNumberingAfterBreak="0">
    <w:nsid w:val="6CD864EB"/>
    <w:multiLevelType w:val="hybridMultilevel"/>
    <w:tmpl w:val="A93A8A22"/>
    <w:lvl w:ilvl="0" w:tplc="54C22416">
      <w:start w:val="1"/>
      <w:numFmt w:val="decimal"/>
      <w:lvlText w:val="%1."/>
      <w:lvlJc w:val="left"/>
      <w:pPr>
        <w:ind w:left="502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 w15:restartNumberingAfterBreak="0">
    <w:nsid w:val="6CED1E67"/>
    <w:multiLevelType w:val="hybridMultilevel"/>
    <w:tmpl w:val="E116C07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8" w15:restartNumberingAfterBreak="0">
    <w:nsid w:val="6D580557"/>
    <w:multiLevelType w:val="hybridMultilevel"/>
    <w:tmpl w:val="3942187C"/>
    <w:lvl w:ilvl="0" w:tplc="FFFFFFFF">
      <w:start w:val="1"/>
      <w:numFmt w:val="lowerLetter"/>
      <w:lvlText w:val="%1."/>
      <w:lvlJc w:val="left"/>
      <w:pPr>
        <w:ind w:left="924" w:hanging="360"/>
      </w:pPr>
    </w:lvl>
    <w:lvl w:ilvl="1" w:tplc="FFFFFFFF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299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 w15:restartNumberingAfterBreak="0">
    <w:nsid w:val="6D6C0808"/>
    <w:multiLevelType w:val="multilevel"/>
    <w:tmpl w:val="DFBCD4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01" w15:restartNumberingAfterBreak="0">
    <w:nsid w:val="6D797F43"/>
    <w:multiLevelType w:val="hybridMultilevel"/>
    <w:tmpl w:val="49A23068"/>
    <w:lvl w:ilvl="0" w:tplc="FFFFFFFF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 w15:restartNumberingAfterBreak="0">
    <w:nsid w:val="6D9708D8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03" w15:restartNumberingAfterBreak="0">
    <w:nsid w:val="6DBC1FF9"/>
    <w:multiLevelType w:val="hybridMultilevel"/>
    <w:tmpl w:val="86A03610"/>
    <w:lvl w:ilvl="0" w:tplc="4FD8A7C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4" w15:restartNumberingAfterBreak="0">
    <w:nsid w:val="6E0C0E7B"/>
    <w:multiLevelType w:val="hybridMultilevel"/>
    <w:tmpl w:val="829642D2"/>
    <w:lvl w:ilvl="0" w:tplc="A126DEBE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 w15:restartNumberingAfterBreak="0">
    <w:nsid w:val="6F3466EC"/>
    <w:multiLevelType w:val="hybridMultilevel"/>
    <w:tmpl w:val="2708BDB2"/>
    <w:lvl w:ilvl="0" w:tplc="04150019">
      <w:start w:val="1"/>
      <w:numFmt w:val="lowerLetter"/>
      <w:lvlText w:val="%1."/>
      <w:lvlJc w:val="left"/>
      <w:pPr>
        <w:ind w:left="1032" w:hanging="360"/>
      </w:pPr>
    </w:lvl>
    <w:lvl w:ilvl="1" w:tplc="FFFFFFFF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306" w15:restartNumberingAfterBreak="0">
    <w:nsid w:val="6FA44652"/>
    <w:multiLevelType w:val="hybridMultilevel"/>
    <w:tmpl w:val="8E6096AA"/>
    <w:lvl w:ilvl="0" w:tplc="FFFFFFFF">
      <w:start w:val="1"/>
      <w:numFmt w:val="lowerLetter"/>
      <w:lvlText w:val="%1."/>
      <w:lvlJc w:val="left"/>
      <w:pPr>
        <w:ind w:left="1146" w:hanging="360"/>
      </w:pPr>
    </w:lvl>
    <w:lvl w:ilvl="1" w:tplc="FFFFFFFF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lowerRoman"/>
      <w:lvlText w:val="%3."/>
      <w:lvlJc w:val="right"/>
      <w:pPr>
        <w:ind w:left="2586" w:hanging="180"/>
      </w:pPr>
    </w:lvl>
    <w:lvl w:ilvl="3" w:tplc="FFFFFFFF">
      <w:start w:val="1"/>
      <w:numFmt w:val="decimal"/>
      <w:lvlText w:val="%4."/>
      <w:lvlJc w:val="left"/>
      <w:pPr>
        <w:ind w:left="3306" w:hanging="360"/>
      </w:pPr>
    </w:lvl>
    <w:lvl w:ilvl="4" w:tplc="FFFFFFFF">
      <w:start w:val="1"/>
      <w:numFmt w:val="lowerLetter"/>
      <w:lvlText w:val="%5."/>
      <w:lvlJc w:val="left"/>
      <w:pPr>
        <w:ind w:left="4026" w:hanging="360"/>
      </w:pPr>
    </w:lvl>
    <w:lvl w:ilvl="5" w:tplc="FFFFFFFF">
      <w:start w:val="1"/>
      <w:numFmt w:val="lowerRoman"/>
      <w:lvlText w:val="%6."/>
      <w:lvlJc w:val="right"/>
      <w:pPr>
        <w:ind w:left="4746" w:hanging="180"/>
      </w:pPr>
    </w:lvl>
    <w:lvl w:ilvl="6" w:tplc="FFFFFFFF">
      <w:start w:val="1"/>
      <w:numFmt w:val="decimal"/>
      <w:lvlText w:val="%7."/>
      <w:lvlJc w:val="left"/>
      <w:pPr>
        <w:ind w:left="5466" w:hanging="360"/>
      </w:pPr>
    </w:lvl>
    <w:lvl w:ilvl="7" w:tplc="FFFFFFFF">
      <w:start w:val="1"/>
      <w:numFmt w:val="lowerLetter"/>
      <w:lvlText w:val="%8."/>
      <w:lvlJc w:val="left"/>
      <w:pPr>
        <w:ind w:left="6186" w:hanging="360"/>
      </w:pPr>
    </w:lvl>
    <w:lvl w:ilvl="8" w:tplc="FFFFFFFF">
      <w:start w:val="1"/>
      <w:numFmt w:val="lowerRoman"/>
      <w:lvlText w:val="%9."/>
      <w:lvlJc w:val="right"/>
      <w:pPr>
        <w:ind w:left="6906" w:hanging="180"/>
      </w:pPr>
    </w:lvl>
  </w:abstractNum>
  <w:abstractNum w:abstractNumId="307" w15:restartNumberingAfterBreak="0">
    <w:nsid w:val="6FF2716E"/>
    <w:multiLevelType w:val="hybridMultilevel"/>
    <w:tmpl w:val="8A8A3C66"/>
    <w:lvl w:ilvl="0" w:tplc="FFFFFFFF">
      <w:start w:val="1"/>
      <w:numFmt w:val="lowerLetter"/>
      <w:lvlText w:val="%1."/>
      <w:lvlJc w:val="left"/>
      <w:pPr>
        <w:ind w:left="1032" w:hanging="360"/>
      </w:pPr>
    </w:lvl>
    <w:lvl w:ilvl="1" w:tplc="FFFFFFFF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308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9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 w15:restartNumberingAfterBreak="0">
    <w:nsid w:val="708458A6"/>
    <w:multiLevelType w:val="hybridMultilevel"/>
    <w:tmpl w:val="F4BA3FC6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1" w15:restartNumberingAfterBreak="0">
    <w:nsid w:val="708C00DE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312" w15:restartNumberingAfterBreak="0">
    <w:nsid w:val="70D749C3"/>
    <w:multiLevelType w:val="hybridMultilevel"/>
    <w:tmpl w:val="E74268C8"/>
    <w:lvl w:ilvl="0" w:tplc="3670F54A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  <w:sz w:val="16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717E3F46"/>
    <w:multiLevelType w:val="hybridMultilevel"/>
    <w:tmpl w:val="F39E8180"/>
    <w:lvl w:ilvl="0" w:tplc="8B527390">
      <w:start w:val="1"/>
      <w:numFmt w:val="decimal"/>
      <w:lvlText w:val="%1)"/>
      <w:lvlJc w:val="left"/>
      <w:pPr>
        <w:ind w:left="1440" w:hanging="360"/>
      </w:pPr>
      <w:rPr>
        <w:strike w:val="0"/>
        <w:d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4" w15:restartNumberingAfterBreak="0">
    <w:nsid w:val="720E49A7"/>
    <w:multiLevelType w:val="hybridMultilevel"/>
    <w:tmpl w:val="BB9A7F2A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5" w15:restartNumberingAfterBreak="0">
    <w:nsid w:val="72865841"/>
    <w:multiLevelType w:val="hybridMultilevel"/>
    <w:tmpl w:val="903A9E88"/>
    <w:lvl w:ilvl="0" w:tplc="FFFFFFFF">
      <w:start w:val="1"/>
      <w:numFmt w:val="decimal"/>
      <w:lvlText w:val="%1)"/>
      <w:lvlJc w:val="left"/>
      <w:pPr>
        <w:ind w:left="1429" w:hanging="360"/>
      </w:pPr>
      <w:rPr>
        <w:rFonts w:ascii="Tahoma" w:hAnsi="Tahoma" w:cs="Tahoma" w:hint="default"/>
        <w:i w:val="0"/>
        <w:iCs w:val="0"/>
        <w:color w:val="auto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6" w15:restartNumberingAfterBreak="0">
    <w:nsid w:val="72B83D7C"/>
    <w:multiLevelType w:val="hybridMultilevel"/>
    <w:tmpl w:val="9E00FD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7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318" w15:restartNumberingAfterBreak="0">
    <w:nsid w:val="72FF647D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19" w15:restartNumberingAfterBreak="0">
    <w:nsid w:val="73066F27"/>
    <w:multiLevelType w:val="hybridMultilevel"/>
    <w:tmpl w:val="944A5CB2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0" w15:restartNumberingAfterBreak="0">
    <w:nsid w:val="73707342"/>
    <w:multiLevelType w:val="hybridMultilevel"/>
    <w:tmpl w:val="521A2E08"/>
    <w:lvl w:ilvl="0" w:tplc="89920928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21" w15:restartNumberingAfterBreak="0">
    <w:nsid w:val="743E3751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322" w15:restartNumberingAfterBreak="0">
    <w:nsid w:val="7521380A"/>
    <w:multiLevelType w:val="hybridMultilevel"/>
    <w:tmpl w:val="3942187C"/>
    <w:lvl w:ilvl="0" w:tplc="FFFFFFFF">
      <w:start w:val="1"/>
      <w:numFmt w:val="lowerLetter"/>
      <w:lvlText w:val="%1."/>
      <w:lvlJc w:val="left"/>
      <w:pPr>
        <w:ind w:left="924" w:hanging="360"/>
      </w:pPr>
    </w:lvl>
    <w:lvl w:ilvl="1" w:tplc="FFFFFFFF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23" w15:restartNumberingAfterBreak="0">
    <w:nsid w:val="755B6810"/>
    <w:multiLevelType w:val="hybridMultilevel"/>
    <w:tmpl w:val="90C8AE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5" w15:restartNumberingAfterBreak="0">
    <w:nsid w:val="75D66803"/>
    <w:multiLevelType w:val="hybridMultilevel"/>
    <w:tmpl w:val="A3162608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1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6CB14F4"/>
    <w:multiLevelType w:val="multilevel"/>
    <w:tmpl w:val="50E85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327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328" w15:restartNumberingAfterBreak="0">
    <w:nsid w:val="77FF3CC1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329" w15:restartNumberingAfterBreak="0">
    <w:nsid w:val="78A511F2"/>
    <w:multiLevelType w:val="hybridMultilevel"/>
    <w:tmpl w:val="39FA92B2"/>
    <w:lvl w:ilvl="0" w:tplc="FFFFFFFF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0" w15:restartNumberingAfterBreak="0">
    <w:nsid w:val="78CA26B5"/>
    <w:multiLevelType w:val="hybridMultilevel"/>
    <w:tmpl w:val="F4BA3F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 w15:restartNumberingAfterBreak="0">
    <w:nsid w:val="78F227AF"/>
    <w:multiLevelType w:val="hybridMultilevel"/>
    <w:tmpl w:val="BC103ED0"/>
    <w:lvl w:ilvl="0" w:tplc="FFFFFFF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FFFFFFF">
      <w:start w:val="1"/>
      <w:numFmt w:val="lowerRoman"/>
      <w:lvlText w:val="%3."/>
      <w:lvlJc w:val="right"/>
      <w:pPr>
        <w:ind w:left="2302" w:hanging="180"/>
      </w:pPr>
    </w:lvl>
    <w:lvl w:ilvl="3" w:tplc="13F2870C">
      <w:start w:val="1"/>
      <w:numFmt w:val="lowerLetter"/>
      <w:lvlText w:val="%4)"/>
      <w:lvlJc w:val="left"/>
      <w:pPr>
        <w:ind w:left="1421" w:hanging="360"/>
      </w:pPr>
      <w:rPr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2" w15:restartNumberingAfterBreak="0">
    <w:nsid w:val="79CD0A09"/>
    <w:multiLevelType w:val="hybridMultilevel"/>
    <w:tmpl w:val="8E6096AA"/>
    <w:lvl w:ilvl="0" w:tplc="FFFFFFFF">
      <w:start w:val="1"/>
      <w:numFmt w:val="lowerLetter"/>
      <w:lvlText w:val="%1."/>
      <w:lvlJc w:val="left"/>
      <w:pPr>
        <w:ind w:left="1146" w:hanging="360"/>
      </w:pPr>
    </w:lvl>
    <w:lvl w:ilvl="1" w:tplc="FFFFFFFF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lowerRoman"/>
      <w:lvlText w:val="%3."/>
      <w:lvlJc w:val="right"/>
      <w:pPr>
        <w:ind w:left="2586" w:hanging="180"/>
      </w:pPr>
    </w:lvl>
    <w:lvl w:ilvl="3" w:tplc="FFFFFFFF">
      <w:start w:val="1"/>
      <w:numFmt w:val="decimal"/>
      <w:lvlText w:val="%4."/>
      <w:lvlJc w:val="left"/>
      <w:pPr>
        <w:ind w:left="3306" w:hanging="360"/>
      </w:pPr>
    </w:lvl>
    <w:lvl w:ilvl="4" w:tplc="FFFFFFFF">
      <w:start w:val="1"/>
      <w:numFmt w:val="lowerLetter"/>
      <w:lvlText w:val="%5."/>
      <w:lvlJc w:val="left"/>
      <w:pPr>
        <w:ind w:left="4026" w:hanging="360"/>
      </w:pPr>
    </w:lvl>
    <w:lvl w:ilvl="5" w:tplc="FFFFFFFF">
      <w:start w:val="1"/>
      <w:numFmt w:val="lowerRoman"/>
      <w:lvlText w:val="%6."/>
      <w:lvlJc w:val="right"/>
      <w:pPr>
        <w:ind w:left="4746" w:hanging="180"/>
      </w:pPr>
    </w:lvl>
    <w:lvl w:ilvl="6" w:tplc="FFFFFFFF">
      <w:start w:val="1"/>
      <w:numFmt w:val="decimal"/>
      <w:lvlText w:val="%7."/>
      <w:lvlJc w:val="left"/>
      <w:pPr>
        <w:ind w:left="5466" w:hanging="360"/>
      </w:pPr>
    </w:lvl>
    <w:lvl w:ilvl="7" w:tplc="FFFFFFFF">
      <w:start w:val="1"/>
      <w:numFmt w:val="lowerLetter"/>
      <w:lvlText w:val="%8."/>
      <w:lvlJc w:val="left"/>
      <w:pPr>
        <w:ind w:left="6186" w:hanging="360"/>
      </w:pPr>
    </w:lvl>
    <w:lvl w:ilvl="8" w:tplc="FFFFFFFF">
      <w:start w:val="1"/>
      <w:numFmt w:val="lowerRoman"/>
      <w:lvlText w:val="%9."/>
      <w:lvlJc w:val="right"/>
      <w:pPr>
        <w:ind w:left="6906" w:hanging="180"/>
      </w:pPr>
    </w:lvl>
  </w:abstractNum>
  <w:abstractNum w:abstractNumId="333" w15:restartNumberingAfterBreak="0">
    <w:nsid w:val="79CD7A69"/>
    <w:multiLevelType w:val="hybridMultilevel"/>
    <w:tmpl w:val="3EE06714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A945D1D"/>
    <w:multiLevelType w:val="multilevel"/>
    <w:tmpl w:val="B4F0116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35" w15:restartNumberingAfterBreak="0">
    <w:nsid w:val="7AA971B8"/>
    <w:multiLevelType w:val="multilevel"/>
    <w:tmpl w:val="B4F0116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36" w15:restartNumberingAfterBreak="0">
    <w:nsid w:val="7B5405D5"/>
    <w:multiLevelType w:val="hybridMultilevel"/>
    <w:tmpl w:val="B1B018D0"/>
    <w:lvl w:ilvl="0" w:tplc="2804AEF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trike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7" w15:restartNumberingAfterBreak="0">
    <w:nsid w:val="7BF12E3F"/>
    <w:multiLevelType w:val="hybridMultilevel"/>
    <w:tmpl w:val="E190F9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C4538DD"/>
    <w:multiLevelType w:val="multilevel"/>
    <w:tmpl w:val="57FE3F0E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339" w15:restartNumberingAfterBreak="0">
    <w:nsid w:val="7DB13C9C"/>
    <w:multiLevelType w:val="hybridMultilevel"/>
    <w:tmpl w:val="89669DA4"/>
    <w:lvl w:ilvl="0" w:tplc="FFFFFFFF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0" w15:restartNumberingAfterBreak="0">
    <w:nsid w:val="7DC24B6E"/>
    <w:multiLevelType w:val="hybridMultilevel"/>
    <w:tmpl w:val="4554FDDC"/>
    <w:lvl w:ilvl="0" w:tplc="FFFFFFFF">
      <w:start w:val="5"/>
      <w:numFmt w:val="decimal"/>
      <w:lvlText w:val="%1)"/>
      <w:lvlJc w:val="left"/>
      <w:pPr>
        <w:ind w:left="924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" w15:restartNumberingAfterBreak="0">
    <w:nsid w:val="7E1B22BF"/>
    <w:multiLevelType w:val="hybridMultilevel"/>
    <w:tmpl w:val="3942187C"/>
    <w:lvl w:ilvl="0" w:tplc="FFFFFFFF">
      <w:start w:val="1"/>
      <w:numFmt w:val="lowerLetter"/>
      <w:lvlText w:val="%1."/>
      <w:lvlJc w:val="left"/>
      <w:pPr>
        <w:ind w:left="924" w:hanging="360"/>
      </w:pPr>
    </w:lvl>
    <w:lvl w:ilvl="1" w:tplc="FFFFFFFF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42" w15:restartNumberingAfterBreak="0">
    <w:nsid w:val="7E955C45"/>
    <w:multiLevelType w:val="multilevel"/>
    <w:tmpl w:val="2F705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660"/>
        </w:tabs>
        <w:ind w:left="660" w:hanging="360"/>
      </w:pPr>
      <w:rPr>
        <w:b w:val="0"/>
        <w:i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343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44" w15:restartNumberingAfterBreak="0">
    <w:nsid w:val="7F006FCE"/>
    <w:multiLevelType w:val="hybridMultilevel"/>
    <w:tmpl w:val="1EBED8F4"/>
    <w:lvl w:ilvl="0" w:tplc="FFFFFFFF">
      <w:start w:val="2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18"/>
        <w:szCs w:val="1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5" w15:restartNumberingAfterBreak="0">
    <w:nsid w:val="7F663882"/>
    <w:multiLevelType w:val="multilevel"/>
    <w:tmpl w:val="09C292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2" w:hanging="360"/>
      </w:pPr>
      <w:rPr>
        <w:rFonts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12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16" w:hanging="1440"/>
      </w:pPr>
      <w:rPr>
        <w:rFonts w:hint="default"/>
      </w:rPr>
    </w:lvl>
  </w:abstractNum>
  <w:num w:numId="1" w16cid:durableId="589193703">
    <w:abstractNumId w:val="100"/>
  </w:num>
  <w:num w:numId="2" w16cid:durableId="1865750441">
    <w:abstractNumId w:val="133"/>
  </w:num>
  <w:num w:numId="3" w16cid:durableId="1584292390">
    <w:abstractNumId w:val="21"/>
  </w:num>
  <w:num w:numId="4" w16cid:durableId="639461595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268"/>
  </w:num>
  <w:num w:numId="6" w16cid:durableId="70854969">
    <w:abstractNumId w:val="277"/>
  </w:num>
  <w:num w:numId="7" w16cid:durableId="2145540084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4747694">
    <w:abstractNumId w:val="130"/>
    <w:lvlOverride w:ilvl="0">
      <w:startOverride w:val="1"/>
    </w:lvlOverride>
  </w:num>
  <w:num w:numId="9" w16cid:durableId="1353650671">
    <w:abstractNumId w:val="8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70144543">
    <w:abstractNumId w:val="3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32659286">
    <w:abstractNumId w:val="30"/>
  </w:num>
  <w:num w:numId="12" w16cid:durableId="1385911834">
    <w:abstractNumId w:val="81"/>
  </w:num>
  <w:num w:numId="13" w16cid:durableId="1745906997">
    <w:abstractNumId w:val="120"/>
  </w:num>
  <w:num w:numId="14" w16cid:durableId="89856060">
    <w:abstractNumId w:val="208"/>
  </w:num>
  <w:num w:numId="15" w16cid:durableId="59598604">
    <w:abstractNumId w:val="172"/>
  </w:num>
  <w:num w:numId="16" w16cid:durableId="874002165">
    <w:abstractNumId w:val="336"/>
  </w:num>
  <w:num w:numId="17" w16cid:durableId="1506704732">
    <w:abstractNumId w:val="35"/>
  </w:num>
  <w:num w:numId="18" w16cid:durableId="1770814659">
    <w:abstractNumId w:val="313"/>
  </w:num>
  <w:num w:numId="19" w16cid:durableId="898976875">
    <w:abstractNumId w:val="234"/>
  </w:num>
  <w:num w:numId="20" w16cid:durableId="1836725598">
    <w:abstractNumId w:val="279"/>
  </w:num>
  <w:num w:numId="21" w16cid:durableId="1049720498">
    <w:abstractNumId w:val="76"/>
  </w:num>
  <w:num w:numId="22" w16cid:durableId="229581797">
    <w:abstractNumId w:val="173"/>
  </w:num>
  <w:num w:numId="23" w16cid:durableId="1780445543">
    <w:abstractNumId w:val="200"/>
  </w:num>
  <w:num w:numId="24" w16cid:durableId="374084352">
    <w:abstractNumId w:val="259"/>
  </w:num>
  <w:num w:numId="25" w16cid:durableId="1203596614">
    <w:abstractNumId w:val="299"/>
  </w:num>
  <w:num w:numId="26" w16cid:durableId="1726101765">
    <w:abstractNumId w:val="69"/>
  </w:num>
  <w:num w:numId="27" w16cid:durableId="620188704">
    <w:abstractNumId w:val="3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5505361">
    <w:abstractNumId w:val="1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30302392">
    <w:abstractNumId w:val="2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53491334">
    <w:abstractNumId w:val="1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4376389">
    <w:abstractNumId w:val="153"/>
  </w:num>
  <w:num w:numId="32" w16cid:durableId="1315794683">
    <w:abstractNumId w:val="100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105885282">
    <w:abstractNumId w:val="263"/>
  </w:num>
  <w:num w:numId="34" w16cid:durableId="1262644200">
    <w:abstractNumId w:val="9"/>
  </w:num>
  <w:num w:numId="35" w16cid:durableId="885607469">
    <w:abstractNumId w:val="12"/>
  </w:num>
  <w:num w:numId="36" w16cid:durableId="319894868">
    <w:abstractNumId w:val="211"/>
  </w:num>
  <w:num w:numId="37" w16cid:durableId="83307902">
    <w:abstractNumId w:val="127"/>
  </w:num>
  <w:num w:numId="38" w16cid:durableId="1190602113">
    <w:abstractNumId w:val="72"/>
  </w:num>
  <w:num w:numId="39" w16cid:durableId="615864914">
    <w:abstractNumId w:val="67"/>
  </w:num>
  <w:num w:numId="40" w16cid:durableId="275523409">
    <w:abstractNumId w:val="143"/>
  </w:num>
  <w:num w:numId="41" w16cid:durableId="1214462800">
    <w:abstractNumId w:val="274"/>
  </w:num>
  <w:num w:numId="42" w16cid:durableId="1728449512">
    <w:abstractNumId w:val="110"/>
  </w:num>
  <w:num w:numId="43" w16cid:durableId="1486047511">
    <w:abstractNumId w:val="113"/>
  </w:num>
  <w:num w:numId="44" w16cid:durableId="119954015">
    <w:abstractNumId w:val="4"/>
  </w:num>
  <w:num w:numId="45" w16cid:durableId="1969043126">
    <w:abstractNumId w:val="33"/>
  </w:num>
  <w:num w:numId="46" w16cid:durableId="1010909194">
    <w:abstractNumId w:val="237"/>
  </w:num>
  <w:num w:numId="47" w16cid:durableId="2026710760">
    <w:abstractNumId w:val="64"/>
  </w:num>
  <w:num w:numId="48" w16cid:durableId="1044329794">
    <w:abstractNumId w:val="320"/>
  </w:num>
  <w:num w:numId="49" w16cid:durableId="961808819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2125810680">
    <w:abstractNumId w:val="51"/>
  </w:num>
  <w:num w:numId="51" w16cid:durableId="877468923">
    <w:abstractNumId w:val="210"/>
  </w:num>
  <w:num w:numId="52" w16cid:durableId="1835145799">
    <w:abstractNumId w:val="57"/>
  </w:num>
  <w:num w:numId="53" w16cid:durableId="1290282988">
    <w:abstractNumId w:val="43"/>
  </w:num>
  <w:num w:numId="54" w16cid:durableId="856574646">
    <w:abstractNumId w:val="125"/>
  </w:num>
  <w:num w:numId="55" w16cid:durableId="2044093701">
    <w:abstractNumId w:val="66"/>
  </w:num>
  <w:num w:numId="56" w16cid:durableId="909122068">
    <w:abstractNumId w:val="17"/>
  </w:num>
  <w:num w:numId="57" w16cid:durableId="1734541999">
    <w:abstractNumId w:val="151"/>
  </w:num>
  <w:num w:numId="58" w16cid:durableId="356464175">
    <w:abstractNumId w:val="41"/>
  </w:num>
  <w:num w:numId="59" w16cid:durableId="762871362">
    <w:abstractNumId w:val="285"/>
  </w:num>
  <w:num w:numId="60" w16cid:durableId="179466210">
    <w:abstractNumId w:val="136"/>
  </w:num>
  <w:num w:numId="61" w16cid:durableId="117720861">
    <w:abstractNumId w:val="97"/>
  </w:num>
  <w:num w:numId="62" w16cid:durableId="894509036">
    <w:abstractNumId w:val="77"/>
  </w:num>
  <w:num w:numId="63" w16cid:durableId="1187254132">
    <w:abstractNumId w:val="8"/>
  </w:num>
  <w:num w:numId="64" w16cid:durableId="1004168072">
    <w:abstractNumId w:val="23"/>
  </w:num>
  <w:num w:numId="65" w16cid:durableId="1905749255">
    <w:abstractNumId w:val="309"/>
  </w:num>
  <w:num w:numId="66" w16cid:durableId="1435058203">
    <w:abstractNumId w:val="217"/>
  </w:num>
  <w:num w:numId="67" w16cid:durableId="573008551">
    <w:abstractNumId w:val="300"/>
  </w:num>
  <w:num w:numId="68" w16cid:durableId="923342966">
    <w:abstractNumId w:val="327"/>
  </w:num>
  <w:num w:numId="69" w16cid:durableId="1921865372">
    <w:abstractNumId w:val="244"/>
  </w:num>
  <w:num w:numId="70" w16cid:durableId="1743061699">
    <w:abstractNumId w:val="74"/>
  </w:num>
  <w:num w:numId="71" w16cid:durableId="1730298511">
    <w:abstractNumId w:val="245"/>
  </w:num>
  <w:num w:numId="72" w16cid:durableId="1202090795">
    <w:abstractNumId w:val="121"/>
  </w:num>
  <w:num w:numId="73" w16cid:durableId="1562907045">
    <w:abstractNumId w:val="271"/>
  </w:num>
  <w:num w:numId="74" w16cid:durableId="268004490">
    <w:abstractNumId w:val="264"/>
  </w:num>
  <w:num w:numId="75" w16cid:durableId="1651053684">
    <w:abstractNumId w:val="112"/>
  </w:num>
  <w:num w:numId="76" w16cid:durableId="1389568552">
    <w:abstractNumId w:val="68"/>
  </w:num>
  <w:num w:numId="77" w16cid:durableId="580677390">
    <w:abstractNumId w:val="195"/>
  </w:num>
  <w:num w:numId="78" w16cid:durableId="160703793">
    <w:abstractNumId w:val="87"/>
  </w:num>
  <w:num w:numId="79" w16cid:durableId="736782510">
    <w:abstractNumId w:val="233"/>
  </w:num>
  <w:num w:numId="80" w16cid:durableId="1857037860">
    <w:abstractNumId w:val="275"/>
  </w:num>
  <w:num w:numId="81" w16cid:durableId="383676459">
    <w:abstractNumId w:val="114"/>
  </w:num>
  <w:num w:numId="82" w16cid:durableId="1273365244">
    <w:abstractNumId w:val="247"/>
  </w:num>
  <w:num w:numId="83" w16cid:durableId="1148522900">
    <w:abstractNumId w:val="159"/>
  </w:num>
  <w:num w:numId="84" w16cid:durableId="493834975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 w16cid:durableId="1600480618">
    <w:abstractNumId w:val="230"/>
  </w:num>
  <w:num w:numId="86" w16cid:durableId="1046684669">
    <w:abstractNumId w:val="2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 w16cid:durableId="71508665">
    <w:abstractNumId w:val="324"/>
  </w:num>
  <w:num w:numId="88" w16cid:durableId="798914371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 w16cid:durableId="462818883">
    <w:abstractNumId w:val="235"/>
  </w:num>
  <w:num w:numId="90" w16cid:durableId="1402748351">
    <w:abstractNumId w:val="60"/>
  </w:num>
  <w:num w:numId="91" w16cid:durableId="138152661">
    <w:abstractNumId w:val="1"/>
    <w:lvlOverride w:ilvl="0">
      <w:lvl w:ilvl="0" w:tplc="E55EE4A0">
        <w:start w:val="1"/>
        <w:numFmt w:val="decimal"/>
        <w:suff w:val="space"/>
        <w:lvlText w:val="%1."/>
        <w:lvlJc w:val="left"/>
        <w:pPr>
          <w:ind w:left="346" w:hanging="204"/>
        </w:pPr>
        <w:rPr>
          <w:b w:val="0"/>
          <w:bCs w:val="0"/>
        </w:rPr>
      </w:lvl>
    </w:lvlOverride>
    <w:lvlOverride w:ilvl="1">
      <w:lvl w:ilvl="1" w:tplc="82D46778">
        <w:start w:val="1"/>
        <w:numFmt w:val="lowerLetter"/>
        <w:lvlText w:val="%2)"/>
        <w:lvlJc w:val="left"/>
        <w:pPr>
          <w:ind w:left="0" w:hanging="360"/>
        </w:pPr>
      </w:lvl>
    </w:lvlOverride>
    <w:lvlOverride w:ilvl="2">
      <w:lvl w:ilvl="2" w:tplc="FFFFFFFF">
        <w:start w:val="1"/>
        <w:numFmt w:val="lowerRoman"/>
        <w:lvlText w:val="%3."/>
        <w:lvlJc w:val="right"/>
        <w:pPr>
          <w:ind w:left="0" w:hanging="180"/>
        </w:pPr>
      </w:lvl>
    </w:lvlOverride>
    <w:lvlOverride w:ilvl="3">
      <w:lvl w:ilvl="3" w:tplc="FFFFFFFF">
        <w:start w:val="1"/>
        <w:numFmt w:val="decimal"/>
        <w:lvlText w:val="%4."/>
        <w:lvlJc w:val="left"/>
        <w:pPr>
          <w:ind w:left="0" w:hanging="360"/>
        </w:pPr>
      </w:lvl>
    </w:lvlOverride>
    <w:lvlOverride w:ilvl="4">
      <w:lvl w:ilvl="4" w:tplc="FFFFFFFF">
        <w:start w:val="1"/>
        <w:numFmt w:val="lowerLetter"/>
        <w:lvlText w:val="%5."/>
        <w:lvlJc w:val="left"/>
        <w:pPr>
          <w:ind w:left="0" w:hanging="360"/>
        </w:pPr>
      </w:lvl>
    </w:lvlOverride>
    <w:lvlOverride w:ilvl="5">
      <w:lvl w:ilvl="5" w:tplc="FFFFFFFF">
        <w:start w:val="1"/>
        <w:numFmt w:val="lowerRoman"/>
        <w:lvlText w:val="%6."/>
        <w:lvlJc w:val="right"/>
        <w:pPr>
          <w:ind w:left="0" w:hanging="180"/>
        </w:pPr>
      </w:lvl>
    </w:lvlOverride>
    <w:lvlOverride w:ilvl="6">
      <w:lvl w:ilvl="6" w:tplc="FFFFFFFF">
        <w:start w:val="1"/>
        <w:numFmt w:val="decimal"/>
        <w:lvlText w:val="%7."/>
        <w:lvlJc w:val="left"/>
        <w:pPr>
          <w:ind w:left="0" w:hanging="360"/>
        </w:pPr>
      </w:lvl>
    </w:lvlOverride>
    <w:lvlOverride w:ilvl="7">
      <w:lvl w:ilvl="7" w:tplc="FFFFFFFF">
        <w:start w:val="1"/>
        <w:numFmt w:val="lowerLetter"/>
        <w:lvlText w:val="%8."/>
        <w:lvlJc w:val="left"/>
        <w:pPr>
          <w:ind w:left="0" w:hanging="360"/>
        </w:pPr>
      </w:lvl>
    </w:lvlOverride>
    <w:lvlOverride w:ilvl="8">
      <w:lvl w:ilvl="8" w:tplc="FFFFFFFF">
        <w:start w:val="1"/>
        <w:numFmt w:val="lowerRoman"/>
        <w:lvlText w:val="%9."/>
        <w:lvlJc w:val="right"/>
        <w:pPr>
          <w:ind w:left="0" w:hanging="180"/>
        </w:pPr>
      </w:lvl>
    </w:lvlOverride>
  </w:num>
  <w:num w:numId="92" w16cid:durableId="1570652072">
    <w:abstractNumId w:val="323"/>
  </w:num>
  <w:num w:numId="93" w16cid:durableId="576667494">
    <w:abstractNumId w:val="15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 w16cid:durableId="846361869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1405685980">
    <w:abstractNumId w:val="17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6" w16cid:durableId="1989825016">
    <w:abstractNumId w:val="29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7" w16cid:durableId="1403214218">
    <w:abstractNumId w:val="2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81882437">
    <w:abstractNumId w:val="3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821391278">
    <w:abstractNumId w:val="2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 w16cid:durableId="424155965">
    <w:abstractNumId w:val="30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1" w16cid:durableId="1122308713">
    <w:abstractNumId w:val="29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2" w16cid:durableId="108398975">
    <w:abstractNumId w:val="3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21706848">
    <w:abstractNumId w:val="3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 w16cid:durableId="112480691">
    <w:abstractNumId w:val="197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1835340851">
    <w:abstractNumId w:val="2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455902691">
    <w:abstractNumId w:val="2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42049361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3216411">
    <w:abstractNumId w:val="2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 w16cid:durableId="366297877">
    <w:abstractNumId w:val="180"/>
  </w:num>
  <w:num w:numId="110" w16cid:durableId="1964311603">
    <w:abstractNumId w:val="229"/>
  </w:num>
  <w:num w:numId="111" w16cid:durableId="1419056688">
    <w:abstractNumId w:val="3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738747592">
    <w:abstractNumId w:val="54"/>
  </w:num>
  <w:num w:numId="113" w16cid:durableId="226109174">
    <w:abstractNumId w:val="141"/>
  </w:num>
  <w:num w:numId="114" w16cid:durableId="987518707">
    <w:abstractNumId w:val="16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461849729">
    <w:abstractNumId w:val="8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 w16cid:durableId="565603234">
    <w:abstractNumId w:val="147"/>
  </w:num>
  <w:num w:numId="117" w16cid:durableId="1540432733">
    <w:abstractNumId w:val="1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1290162425">
    <w:abstractNumId w:val="214"/>
  </w:num>
  <w:num w:numId="119" w16cid:durableId="76631130">
    <w:abstractNumId w:val="184"/>
  </w:num>
  <w:num w:numId="120" w16cid:durableId="2096782368">
    <w:abstractNumId w:val="1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 w16cid:durableId="1901817199">
    <w:abstractNumId w:val="9"/>
    <w:lvlOverride w:ilvl="0">
      <w:startOverride w:val="1"/>
    </w:lvlOverride>
  </w:num>
  <w:num w:numId="122" w16cid:durableId="1651639631">
    <w:abstractNumId w:val="291"/>
  </w:num>
  <w:num w:numId="123" w16cid:durableId="539249574">
    <w:abstractNumId w:val="207"/>
  </w:num>
  <w:num w:numId="124" w16cid:durableId="1749233409">
    <w:abstractNumId w:val="257"/>
  </w:num>
  <w:num w:numId="125" w16cid:durableId="1552959454">
    <w:abstractNumId w:val="163"/>
  </w:num>
  <w:num w:numId="126" w16cid:durableId="639729188">
    <w:abstractNumId w:val="276"/>
  </w:num>
  <w:num w:numId="127" w16cid:durableId="2027243369">
    <w:abstractNumId w:val="102"/>
  </w:num>
  <w:num w:numId="128" w16cid:durableId="932519193">
    <w:abstractNumId w:val="266"/>
  </w:num>
  <w:num w:numId="129" w16cid:durableId="1541668900">
    <w:abstractNumId w:val="129"/>
  </w:num>
  <w:num w:numId="130" w16cid:durableId="2081755366">
    <w:abstractNumId w:val="157"/>
  </w:num>
  <w:num w:numId="131" w16cid:durableId="739795085">
    <w:abstractNumId w:val="39"/>
  </w:num>
  <w:num w:numId="132" w16cid:durableId="1313560372">
    <w:abstractNumId w:val="281"/>
  </w:num>
  <w:num w:numId="133" w16cid:durableId="1476801758">
    <w:abstractNumId w:val="249"/>
  </w:num>
  <w:num w:numId="134" w16cid:durableId="1459104537">
    <w:abstractNumId w:val="337"/>
  </w:num>
  <w:num w:numId="135" w16cid:durableId="105273445">
    <w:abstractNumId w:val="301"/>
  </w:num>
  <w:num w:numId="136" w16cid:durableId="1439132108">
    <w:abstractNumId w:val="134"/>
  </w:num>
  <w:num w:numId="137" w16cid:durableId="2081323304">
    <w:abstractNumId w:val="326"/>
  </w:num>
  <w:num w:numId="138" w16cid:durableId="1916501894">
    <w:abstractNumId w:val="26"/>
  </w:num>
  <w:num w:numId="139" w16cid:durableId="815293408">
    <w:abstractNumId w:val="270"/>
  </w:num>
  <w:num w:numId="140" w16cid:durableId="1356036427">
    <w:abstractNumId w:val="318"/>
  </w:num>
  <w:num w:numId="141" w16cid:durableId="439879738">
    <w:abstractNumId w:val="183"/>
  </w:num>
  <w:num w:numId="142" w16cid:durableId="1901163131">
    <w:abstractNumId w:val="63"/>
  </w:num>
  <w:num w:numId="143" w16cid:durableId="1778133865">
    <w:abstractNumId w:val="219"/>
  </w:num>
  <w:num w:numId="144" w16cid:durableId="10961971">
    <w:abstractNumId w:val="342"/>
  </w:num>
  <w:num w:numId="145" w16cid:durableId="971444686">
    <w:abstractNumId w:val="52"/>
  </w:num>
  <w:num w:numId="146" w16cid:durableId="660935024">
    <w:abstractNumId w:val="144"/>
  </w:num>
  <w:num w:numId="147" w16cid:durableId="960915521">
    <w:abstractNumId w:val="338"/>
  </w:num>
  <w:num w:numId="148" w16cid:durableId="133179371">
    <w:abstractNumId w:val="203"/>
  </w:num>
  <w:num w:numId="149" w16cid:durableId="730663106">
    <w:abstractNumId w:val="206"/>
  </w:num>
  <w:num w:numId="150" w16cid:durableId="1663390057">
    <w:abstractNumId w:val="191"/>
  </w:num>
  <w:num w:numId="151" w16cid:durableId="311370708">
    <w:abstractNumId w:val="310"/>
  </w:num>
  <w:num w:numId="152" w16cid:durableId="1544976797">
    <w:abstractNumId w:val="132"/>
  </w:num>
  <w:num w:numId="153" w16cid:durableId="529682408">
    <w:abstractNumId w:val="108"/>
  </w:num>
  <w:num w:numId="154" w16cid:durableId="1561672891">
    <w:abstractNumId w:val="38"/>
  </w:num>
  <w:num w:numId="155" w16cid:durableId="1538201132">
    <w:abstractNumId w:val="161"/>
  </w:num>
  <w:num w:numId="156" w16cid:durableId="393549669">
    <w:abstractNumId w:val="297"/>
  </w:num>
  <w:num w:numId="157" w16cid:durableId="932206480">
    <w:abstractNumId w:val="105"/>
  </w:num>
  <w:num w:numId="158" w16cid:durableId="1178617248">
    <w:abstractNumId w:val="146"/>
  </w:num>
  <w:num w:numId="159" w16cid:durableId="530652854">
    <w:abstractNumId w:val="169"/>
  </w:num>
  <w:num w:numId="160" w16cid:durableId="1848593891">
    <w:abstractNumId w:val="196"/>
  </w:num>
  <w:num w:numId="161" w16cid:durableId="540096709">
    <w:abstractNumId w:val="150"/>
  </w:num>
  <w:num w:numId="162" w16cid:durableId="1227758649">
    <w:abstractNumId w:val="171"/>
  </w:num>
  <w:num w:numId="163" w16cid:durableId="1816410927">
    <w:abstractNumId w:val="252"/>
  </w:num>
  <w:num w:numId="164" w16cid:durableId="2072926492">
    <w:abstractNumId w:val="265"/>
  </w:num>
  <w:num w:numId="165" w16cid:durableId="1477062332">
    <w:abstractNumId w:val="185"/>
  </w:num>
  <w:num w:numId="166" w16cid:durableId="1264529574">
    <w:abstractNumId w:val="293"/>
  </w:num>
  <w:num w:numId="167" w16cid:durableId="1369989403">
    <w:abstractNumId w:val="175"/>
  </w:num>
  <w:num w:numId="168" w16cid:durableId="206532152">
    <w:abstractNumId w:val="215"/>
  </w:num>
  <w:num w:numId="169" w16cid:durableId="988751764">
    <w:abstractNumId w:val="286"/>
  </w:num>
  <w:num w:numId="170" w16cid:durableId="982152465">
    <w:abstractNumId w:val="75"/>
  </w:num>
  <w:num w:numId="171" w16cid:durableId="1269199116">
    <w:abstractNumId w:val="126"/>
  </w:num>
  <w:num w:numId="172" w16cid:durableId="888222645">
    <w:abstractNumId w:val="117"/>
  </w:num>
  <w:num w:numId="173" w16cid:durableId="218056394">
    <w:abstractNumId w:val="140"/>
  </w:num>
  <w:num w:numId="174" w16cid:durableId="1481114695">
    <w:abstractNumId w:val="204"/>
  </w:num>
  <w:num w:numId="175" w16cid:durableId="205414588">
    <w:abstractNumId w:val="212"/>
  </w:num>
  <w:num w:numId="176" w16cid:durableId="2086491970">
    <w:abstractNumId w:val="156"/>
  </w:num>
  <w:num w:numId="177" w16cid:durableId="721712038">
    <w:abstractNumId w:val="296"/>
  </w:num>
  <w:num w:numId="178" w16cid:durableId="1498770854">
    <w:abstractNumId w:val="228"/>
  </w:num>
  <w:num w:numId="179" w16cid:durableId="1179733522">
    <w:abstractNumId w:val="193"/>
  </w:num>
  <w:num w:numId="180" w16cid:durableId="2143113955">
    <w:abstractNumId w:val="231"/>
  </w:num>
  <w:num w:numId="181" w16cid:durableId="1516535728">
    <w:abstractNumId w:val="40"/>
  </w:num>
  <w:num w:numId="182" w16cid:durableId="972061345">
    <w:abstractNumId w:val="192"/>
  </w:num>
  <w:num w:numId="183" w16cid:durableId="1315185784">
    <w:abstractNumId w:val="179"/>
  </w:num>
  <w:num w:numId="184" w16cid:durableId="225343440">
    <w:abstractNumId w:val="250"/>
  </w:num>
  <w:num w:numId="185" w16cid:durableId="1610624028">
    <w:abstractNumId w:val="176"/>
  </w:num>
  <w:num w:numId="186" w16cid:durableId="355545856">
    <w:abstractNumId w:val="92"/>
  </w:num>
  <w:num w:numId="187" w16cid:durableId="1921476974">
    <w:abstractNumId w:val="70"/>
  </w:num>
  <w:num w:numId="188" w16cid:durableId="178080005">
    <w:abstractNumId w:val="61"/>
  </w:num>
  <w:num w:numId="189" w16cid:durableId="1989702453">
    <w:abstractNumId w:val="220"/>
  </w:num>
  <w:num w:numId="190" w16cid:durableId="758453089">
    <w:abstractNumId w:val="27"/>
  </w:num>
  <w:num w:numId="191" w16cid:durableId="154036973">
    <w:abstractNumId w:val="302"/>
  </w:num>
  <w:num w:numId="192" w16cid:durableId="1234776679">
    <w:abstractNumId w:val="227"/>
  </w:num>
  <w:num w:numId="193" w16cid:durableId="1192035830">
    <w:abstractNumId w:val="56"/>
  </w:num>
  <w:num w:numId="194" w16cid:durableId="1199392675">
    <w:abstractNumId w:val="221"/>
  </w:num>
  <w:num w:numId="195" w16cid:durableId="1301039554">
    <w:abstractNumId w:val="124"/>
  </w:num>
  <w:num w:numId="196" w16cid:durableId="1021932706">
    <w:abstractNumId w:val="209"/>
  </w:num>
  <w:num w:numId="197" w16cid:durableId="73284953">
    <w:abstractNumId w:val="83"/>
  </w:num>
  <w:num w:numId="198" w16cid:durableId="662977657">
    <w:abstractNumId w:val="95"/>
  </w:num>
  <w:num w:numId="199" w16cid:durableId="1917857483">
    <w:abstractNumId w:val="335"/>
  </w:num>
  <w:num w:numId="200" w16cid:durableId="296881713">
    <w:abstractNumId w:val="62"/>
  </w:num>
  <w:num w:numId="201" w16cid:durableId="1002665137">
    <w:abstractNumId w:val="186"/>
  </w:num>
  <w:num w:numId="202" w16cid:durableId="1879780772">
    <w:abstractNumId w:val="79"/>
  </w:num>
  <w:num w:numId="203" w16cid:durableId="1962497710">
    <w:abstractNumId w:val="131"/>
  </w:num>
  <w:num w:numId="204" w16cid:durableId="405761383">
    <w:abstractNumId w:val="158"/>
  </w:num>
  <w:num w:numId="205" w16cid:durableId="589587186">
    <w:abstractNumId w:val="236"/>
  </w:num>
  <w:num w:numId="206" w16cid:durableId="517233717">
    <w:abstractNumId w:val="232"/>
  </w:num>
  <w:num w:numId="207" w16cid:durableId="14962310">
    <w:abstractNumId w:val="103"/>
  </w:num>
  <w:num w:numId="208" w16cid:durableId="1622959607">
    <w:abstractNumId w:val="104"/>
  </w:num>
  <w:num w:numId="209" w16cid:durableId="916743856">
    <w:abstractNumId w:val="78"/>
  </w:num>
  <w:num w:numId="210" w16cid:durableId="668408721">
    <w:abstractNumId w:val="170"/>
  </w:num>
  <w:num w:numId="211" w16cid:durableId="1574468344">
    <w:abstractNumId w:val="303"/>
  </w:num>
  <w:num w:numId="212" w16cid:durableId="1242986252">
    <w:abstractNumId w:val="138"/>
  </w:num>
  <w:num w:numId="213" w16cid:durableId="1677656644">
    <w:abstractNumId w:val="86"/>
  </w:num>
  <w:num w:numId="214" w16cid:durableId="1492061062">
    <w:abstractNumId w:val="213"/>
  </w:num>
  <w:num w:numId="215" w16cid:durableId="862596391">
    <w:abstractNumId w:val="96"/>
  </w:num>
  <w:num w:numId="216" w16cid:durableId="136920520">
    <w:abstractNumId w:val="344"/>
  </w:num>
  <w:num w:numId="217" w16cid:durableId="1529373956">
    <w:abstractNumId w:val="109"/>
  </w:num>
  <w:num w:numId="218" w16cid:durableId="1834371201">
    <w:abstractNumId w:val="167"/>
  </w:num>
  <w:num w:numId="219" w16cid:durableId="491483112">
    <w:abstractNumId w:val="55"/>
  </w:num>
  <w:num w:numId="220" w16cid:durableId="1394350801">
    <w:abstractNumId w:val="280"/>
  </w:num>
  <w:num w:numId="221" w16cid:durableId="1715344748">
    <w:abstractNumId w:val="328"/>
  </w:num>
  <w:num w:numId="222" w16cid:durableId="274749972">
    <w:abstractNumId w:val="282"/>
  </w:num>
  <w:num w:numId="223" w16cid:durableId="228156002">
    <w:abstractNumId w:val="31"/>
  </w:num>
  <w:num w:numId="224" w16cid:durableId="1775058309">
    <w:abstractNumId w:val="339"/>
  </w:num>
  <w:num w:numId="225" w16cid:durableId="877662175">
    <w:abstractNumId w:val="330"/>
  </w:num>
  <w:num w:numId="226" w16cid:durableId="1569807349">
    <w:abstractNumId w:val="44"/>
  </w:num>
  <w:num w:numId="227" w16cid:durableId="1749501748">
    <w:abstractNumId w:val="258"/>
  </w:num>
  <w:num w:numId="228" w16cid:durableId="1914389112">
    <w:abstractNumId w:val="49"/>
  </w:num>
  <w:num w:numId="229" w16cid:durableId="1471171961">
    <w:abstractNumId w:val="269"/>
  </w:num>
  <w:num w:numId="230" w16cid:durableId="420568937">
    <w:abstractNumId w:val="101"/>
  </w:num>
  <w:num w:numId="231" w16cid:durableId="527062055">
    <w:abstractNumId w:val="42"/>
  </w:num>
  <w:num w:numId="232" w16cid:durableId="2100562957">
    <w:abstractNumId w:val="139"/>
  </w:num>
  <w:num w:numId="233" w16cid:durableId="138772165">
    <w:abstractNumId w:val="315"/>
  </w:num>
  <w:num w:numId="234" w16cid:durableId="862667239">
    <w:abstractNumId w:val="283"/>
  </w:num>
  <w:num w:numId="235" w16cid:durableId="331301670">
    <w:abstractNumId w:val="199"/>
  </w:num>
  <w:num w:numId="236" w16cid:durableId="70852515">
    <w:abstractNumId w:val="216"/>
  </w:num>
  <w:num w:numId="237" w16cid:durableId="106476534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238" w16cid:durableId="1984652785">
    <w:abstractNumId w:val="111"/>
  </w:num>
  <w:num w:numId="239" w16cid:durableId="238711226">
    <w:abstractNumId w:val="182"/>
  </w:num>
  <w:num w:numId="240" w16cid:durableId="1550847294">
    <w:abstractNumId w:val="145"/>
  </w:num>
  <w:num w:numId="241" w16cid:durableId="1906795266">
    <w:abstractNumId w:val="50"/>
  </w:num>
  <w:num w:numId="242" w16cid:durableId="560023357">
    <w:abstractNumId w:val="80"/>
  </w:num>
  <w:num w:numId="243" w16cid:durableId="295141021">
    <w:abstractNumId w:val="331"/>
  </w:num>
  <w:num w:numId="244" w16cid:durableId="1113670034">
    <w:abstractNumId w:val="222"/>
  </w:num>
  <w:num w:numId="245" w16cid:durableId="1749962582">
    <w:abstractNumId w:val="304"/>
  </w:num>
  <w:num w:numId="246" w16cid:durableId="2974537">
    <w:abstractNumId w:val="187"/>
  </w:num>
  <w:num w:numId="247" w16cid:durableId="1976716204">
    <w:abstractNumId w:val="316"/>
  </w:num>
  <w:num w:numId="248" w16cid:durableId="2079546456">
    <w:abstractNumId w:val="36"/>
  </w:num>
  <w:num w:numId="249" w16cid:durableId="1326586193">
    <w:abstractNumId w:val="201"/>
  </w:num>
  <w:num w:numId="250" w16cid:durableId="1284114964">
    <w:abstractNumId w:val="2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1" w16cid:durableId="79085444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2" w16cid:durableId="1625692860">
    <w:abstractNumId w:val="2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3" w16cid:durableId="102648703">
    <w:abstractNumId w:val="205"/>
  </w:num>
  <w:num w:numId="254" w16cid:durableId="1439831545">
    <w:abstractNumId w:val="284"/>
  </w:num>
  <w:num w:numId="255" w16cid:durableId="125321481">
    <w:abstractNumId w:val="65"/>
  </w:num>
  <w:num w:numId="256" w16cid:durableId="581717726">
    <w:abstractNumId w:val="162"/>
  </w:num>
  <w:num w:numId="257" w16cid:durableId="1598053761">
    <w:abstractNumId w:val="248"/>
  </w:num>
  <w:num w:numId="258" w16cid:durableId="431048930">
    <w:abstractNumId w:val="10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9" w16cid:durableId="1477917368">
    <w:abstractNumId w:val="334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0" w16cid:durableId="1803494329">
    <w:abstractNumId w:val="311"/>
  </w:num>
  <w:num w:numId="261" w16cid:durableId="1163660197">
    <w:abstractNumId w:val="4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2" w16cid:durableId="1857429103">
    <w:abstractNumId w:val="178"/>
  </w:num>
  <w:num w:numId="263" w16cid:durableId="1122578449">
    <w:abstractNumId w:val="48"/>
  </w:num>
  <w:num w:numId="264" w16cid:durableId="1774397415">
    <w:abstractNumId w:val="289"/>
  </w:num>
  <w:num w:numId="265" w16cid:durableId="395398066">
    <w:abstractNumId w:val="2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6" w16cid:durableId="623344189">
    <w:abstractNumId w:val="198"/>
  </w:num>
  <w:num w:numId="267" w16cid:durableId="181407566">
    <w:abstractNumId w:val="2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8" w16cid:durableId="965239466">
    <w:abstractNumId w:val="345"/>
  </w:num>
  <w:num w:numId="269" w16cid:durableId="793210297">
    <w:abstractNumId w:val="84"/>
  </w:num>
  <w:num w:numId="270" w16cid:durableId="1800564264">
    <w:abstractNumId w:val="115"/>
  </w:num>
  <w:num w:numId="271" w16cid:durableId="1441484474">
    <w:abstractNumId w:val="99"/>
  </w:num>
  <w:num w:numId="272" w16cid:durableId="1726567576">
    <w:abstractNumId w:val="88"/>
  </w:num>
  <w:num w:numId="273" w16cid:durableId="216743618">
    <w:abstractNumId w:val="1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4" w16cid:durableId="1520197393">
    <w:abstractNumId w:val="3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5" w16cid:durableId="1103920945">
    <w:abstractNumId w:val="24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6" w16cid:durableId="176310971">
    <w:abstractNumId w:val="3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7" w16cid:durableId="1936473398">
    <w:abstractNumId w:val="164"/>
  </w:num>
  <w:num w:numId="278" w16cid:durableId="908729096">
    <w:abstractNumId w:val="177"/>
  </w:num>
  <w:num w:numId="279" w16cid:durableId="175850971">
    <w:abstractNumId w:val="25"/>
  </w:num>
  <w:num w:numId="280" w16cid:durableId="929312747">
    <w:abstractNumId w:val="58"/>
  </w:num>
  <w:num w:numId="281" w16cid:durableId="39682231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2" w16cid:durableId="2022201229">
    <w:abstractNumId w:val="1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3" w16cid:durableId="1142383310">
    <w:abstractNumId w:val="243"/>
  </w:num>
  <w:num w:numId="284" w16cid:durableId="1671984081">
    <w:abstractNumId w:val="73"/>
  </w:num>
  <w:num w:numId="285" w16cid:durableId="575091570">
    <w:abstractNumId w:val="329"/>
  </w:num>
  <w:num w:numId="286" w16cid:durableId="1285112571">
    <w:abstractNumId w:val="307"/>
  </w:num>
  <w:num w:numId="287" w16cid:durableId="308674807">
    <w:abstractNumId w:val="340"/>
  </w:num>
  <w:num w:numId="288" w16cid:durableId="1949040975">
    <w:abstractNumId w:val="123"/>
  </w:num>
  <w:num w:numId="289" w16cid:durableId="1294481085">
    <w:abstractNumId w:val="194"/>
  </w:num>
  <w:num w:numId="290" w16cid:durableId="245461417">
    <w:abstractNumId w:val="325"/>
  </w:num>
  <w:num w:numId="291" w16cid:durableId="986279035">
    <w:abstractNumId w:val="189"/>
  </w:num>
  <w:num w:numId="292" w16cid:durableId="977607644">
    <w:abstractNumId w:val="255"/>
  </w:num>
  <w:num w:numId="293" w16cid:durableId="2037151187">
    <w:abstractNumId w:val="93"/>
  </w:num>
  <w:num w:numId="294" w16cid:durableId="1274480902">
    <w:abstractNumId w:val="59"/>
  </w:num>
  <w:num w:numId="295" w16cid:durableId="1353454810">
    <w:abstractNumId w:val="160"/>
  </w:num>
  <w:num w:numId="296" w16cid:durableId="847326779">
    <w:abstractNumId w:val="341"/>
  </w:num>
  <w:num w:numId="297" w16cid:durableId="1831825828">
    <w:abstractNumId w:val="253"/>
  </w:num>
  <w:num w:numId="298" w16cid:durableId="1219052858">
    <w:abstractNumId w:val="278"/>
  </w:num>
  <w:num w:numId="299" w16cid:durableId="718699658">
    <w:abstractNumId w:val="240"/>
  </w:num>
  <w:num w:numId="300" w16cid:durableId="309866211">
    <w:abstractNumId w:val="246"/>
  </w:num>
  <w:num w:numId="301" w16cid:durableId="1772820373">
    <w:abstractNumId w:val="119"/>
  </w:num>
  <w:num w:numId="302" w16cid:durableId="1669092883">
    <w:abstractNumId w:val="85"/>
  </w:num>
  <w:num w:numId="303" w16cid:durableId="770124902">
    <w:abstractNumId w:val="287"/>
  </w:num>
  <w:num w:numId="304" w16cid:durableId="988440193">
    <w:abstractNumId w:val="34"/>
  </w:num>
  <w:num w:numId="305" w16cid:durableId="2050184402">
    <w:abstractNumId w:val="168"/>
  </w:num>
  <w:num w:numId="306" w16cid:durableId="657615147">
    <w:abstractNumId w:val="262"/>
  </w:num>
  <w:num w:numId="307" w16cid:durableId="1500073160">
    <w:abstractNumId w:val="290"/>
  </w:num>
  <w:num w:numId="308" w16cid:durableId="1431194554">
    <w:abstractNumId w:val="333"/>
  </w:num>
  <w:num w:numId="309" w16cid:durableId="110704821">
    <w:abstractNumId w:val="218"/>
  </w:num>
  <w:num w:numId="310" w16cid:durableId="256594615">
    <w:abstractNumId w:val="292"/>
  </w:num>
  <w:num w:numId="311" w16cid:durableId="1138569662">
    <w:abstractNumId w:val="71"/>
  </w:num>
  <w:num w:numId="312" w16cid:durableId="1087658157">
    <w:abstractNumId w:val="314"/>
  </w:num>
  <w:num w:numId="313" w16cid:durableId="869756282">
    <w:abstractNumId w:val="122"/>
  </w:num>
  <w:num w:numId="314" w16cid:durableId="653921271">
    <w:abstractNumId w:val="202"/>
  </w:num>
  <w:num w:numId="315" w16cid:durableId="465899110">
    <w:abstractNumId w:val="45"/>
  </w:num>
  <w:num w:numId="316" w16cid:durableId="184950780">
    <w:abstractNumId w:val="267"/>
  </w:num>
  <w:num w:numId="317" w16cid:durableId="997536624">
    <w:abstractNumId w:val="137"/>
  </w:num>
  <w:num w:numId="318" w16cid:durableId="15665939">
    <w:abstractNumId w:val="29"/>
  </w:num>
  <w:num w:numId="319" w16cid:durableId="782844978">
    <w:abstractNumId w:val="106"/>
  </w:num>
  <w:num w:numId="320" w16cid:durableId="1253391422">
    <w:abstractNumId w:val="98"/>
  </w:num>
  <w:num w:numId="321" w16cid:durableId="159076793">
    <w:abstractNumId w:val="288"/>
  </w:num>
  <w:num w:numId="322" w16cid:durableId="443577428">
    <w:abstractNumId w:val="322"/>
  </w:num>
  <w:num w:numId="323" w16cid:durableId="706030684">
    <w:abstractNumId w:val="261"/>
  </w:num>
  <w:num w:numId="324" w16cid:durableId="496770502">
    <w:abstractNumId w:val="260"/>
  </w:num>
  <w:num w:numId="325" w16cid:durableId="1144814459">
    <w:abstractNumId w:val="94"/>
  </w:num>
  <w:num w:numId="326" w16cid:durableId="819610867">
    <w:abstractNumId w:val="251"/>
  </w:num>
  <w:num w:numId="327" w16cid:durableId="1825463593">
    <w:abstractNumId w:val="321"/>
  </w:num>
  <w:num w:numId="328" w16cid:durableId="11346737">
    <w:abstractNumId w:val="149"/>
  </w:num>
  <w:numIdMacAtCleanup w:val="3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4FE"/>
    <w:rsid w:val="00000660"/>
    <w:rsid w:val="000007AA"/>
    <w:rsid w:val="000008FB"/>
    <w:rsid w:val="00000B1F"/>
    <w:rsid w:val="000014A5"/>
    <w:rsid w:val="00001F90"/>
    <w:rsid w:val="000022E9"/>
    <w:rsid w:val="00002B15"/>
    <w:rsid w:val="00002C4B"/>
    <w:rsid w:val="00002EE4"/>
    <w:rsid w:val="00002FBC"/>
    <w:rsid w:val="0000312C"/>
    <w:rsid w:val="000031EF"/>
    <w:rsid w:val="0000365E"/>
    <w:rsid w:val="000036A5"/>
    <w:rsid w:val="000037B2"/>
    <w:rsid w:val="000037DF"/>
    <w:rsid w:val="00003A55"/>
    <w:rsid w:val="0000448B"/>
    <w:rsid w:val="000046A0"/>
    <w:rsid w:val="00004B83"/>
    <w:rsid w:val="00004C04"/>
    <w:rsid w:val="00004D06"/>
    <w:rsid w:val="00004EB4"/>
    <w:rsid w:val="00005971"/>
    <w:rsid w:val="000059AD"/>
    <w:rsid w:val="00005AA8"/>
    <w:rsid w:val="00006433"/>
    <w:rsid w:val="000067E0"/>
    <w:rsid w:val="00006976"/>
    <w:rsid w:val="00007179"/>
    <w:rsid w:val="0000786B"/>
    <w:rsid w:val="00007B1B"/>
    <w:rsid w:val="000104DC"/>
    <w:rsid w:val="0001057A"/>
    <w:rsid w:val="00010E09"/>
    <w:rsid w:val="00010EA3"/>
    <w:rsid w:val="000110E8"/>
    <w:rsid w:val="00011217"/>
    <w:rsid w:val="00011344"/>
    <w:rsid w:val="00011634"/>
    <w:rsid w:val="00012235"/>
    <w:rsid w:val="0001252C"/>
    <w:rsid w:val="00012620"/>
    <w:rsid w:val="00012D1D"/>
    <w:rsid w:val="00013091"/>
    <w:rsid w:val="000131BF"/>
    <w:rsid w:val="00013259"/>
    <w:rsid w:val="00013646"/>
    <w:rsid w:val="00013861"/>
    <w:rsid w:val="00013D59"/>
    <w:rsid w:val="00014185"/>
    <w:rsid w:val="00014AE7"/>
    <w:rsid w:val="000151C9"/>
    <w:rsid w:val="000159CD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08"/>
    <w:rsid w:val="000227AE"/>
    <w:rsid w:val="00022850"/>
    <w:rsid w:val="00022942"/>
    <w:rsid w:val="00022BCA"/>
    <w:rsid w:val="00022BEC"/>
    <w:rsid w:val="00022F28"/>
    <w:rsid w:val="00023550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27FFB"/>
    <w:rsid w:val="000302A3"/>
    <w:rsid w:val="000303C5"/>
    <w:rsid w:val="00030AD9"/>
    <w:rsid w:val="00030B99"/>
    <w:rsid w:val="00030C16"/>
    <w:rsid w:val="0003190B"/>
    <w:rsid w:val="000325A2"/>
    <w:rsid w:val="00032BCE"/>
    <w:rsid w:val="00032F48"/>
    <w:rsid w:val="0003325D"/>
    <w:rsid w:val="000338FC"/>
    <w:rsid w:val="00033AB4"/>
    <w:rsid w:val="000352CE"/>
    <w:rsid w:val="00035581"/>
    <w:rsid w:val="00035A61"/>
    <w:rsid w:val="00035E43"/>
    <w:rsid w:val="0003610F"/>
    <w:rsid w:val="0003634A"/>
    <w:rsid w:val="0003653E"/>
    <w:rsid w:val="0003692F"/>
    <w:rsid w:val="00036AC4"/>
    <w:rsid w:val="00036ADD"/>
    <w:rsid w:val="00036BFF"/>
    <w:rsid w:val="00037037"/>
    <w:rsid w:val="0003712C"/>
    <w:rsid w:val="00037570"/>
    <w:rsid w:val="00037639"/>
    <w:rsid w:val="000379A6"/>
    <w:rsid w:val="00040703"/>
    <w:rsid w:val="00040850"/>
    <w:rsid w:val="00040A47"/>
    <w:rsid w:val="00040DF5"/>
    <w:rsid w:val="00040E8D"/>
    <w:rsid w:val="0004164B"/>
    <w:rsid w:val="00041656"/>
    <w:rsid w:val="00041824"/>
    <w:rsid w:val="000418A4"/>
    <w:rsid w:val="00042616"/>
    <w:rsid w:val="00042D28"/>
    <w:rsid w:val="000434EB"/>
    <w:rsid w:val="00044195"/>
    <w:rsid w:val="0004435F"/>
    <w:rsid w:val="00044AD3"/>
    <w:rsid w:val="00044F79"/>
    <w:rsid w:val="00045F4B"/>
    <w:rsid w:val="00046649"/>
    <w:rsid w:val="00046674"/>
    <w:rsid w:val="00046D72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819"/>
    <w:rsid w:val="00052E3D"/>
    <w:rsid w:val="00052ED3"/>
    <w:rsid w:val="00053DA6"/>
    <w:rsid w:val="00053E85"/>
    <w:rsid w:val="000540A6"/>
    <w:rsid w:val="000547B0"/>
    <w:rsid w:val="00054932"/>
    <w:rsid w:val="00054D04"/>
    <w:rsid w:val="00054DBB"/>
    <w:rsid w:val="0005657B"/>
    <w:rsid w:val="000567AF"/>
    <w:rsid w:val="000568EC"/>
    <w:rsid w:val="00056DEF"/>
    <w:rsid w:val="000572D4"/>
    <w:rsid w:val="000573B1"/>
    <w:rsid w:val="0005745D"/>
    <w:rsid w:val="00057777"/>
    <w:rsid w:val="000578B2"/>
    <w:rsid w:val="00057B14"/>
    <w:rsid w:val="00057CDA"/>
    <w:rsid w:val="00057DCC"/>
    <w:rsid w:val="00057DF8"/>
    <w:rsid w:val="000602B4"/>
    <w:rsid w:val="0006076A"/>
    <w:rsid w:val="00060EDD"/>
    <w:rsid w:val="0006132A"/>
    <w:rsid w:val="00061D72"/>
    <w:rsid w:val="00062706"/>
    <w:rsid w:val="00062829"/>
    <w:rsid w:val="00062AF2"/>
    <w:rsid w:val="00062F6C"/>
    <w:rsid w:val="00062FB9"/>
    <w:rsid w:val="00063A1C"/>
    <w:rsid w:val="000645F8"/>
    <w:rsid w:val="000649E5"/>
    <w:rsid w:val="00064C89"/>
    <w:rsid w:val="00064EAC"/>
    <w:rsid w:val="00064EF4"/>
    <w:rsid w:val="00064F24"/>
    <w:rsid w:val="00064F62"/>
    <w:rsid w:val="00065331"/>
    <w:rsid w:val="000655DA"/>
    <w:rsid w:val="00065726"/>
    <w:rsid w:val="00065843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046"/>
    <w:rsid w:val="000701B1"/>
    <w:rsid w:val="00070AD7"/>
    <w:rsid w:val="00071819"/>
    <w:rsid w:val="00071839"/>
    <w:rsid w:val="000719DE"/>
    <w:rsid w:val="00071B67"/>
    <w:rsid w:val="00071F84"/>
    <w:rsid w:val="00072570"/>
    <w:rsid w:val="00072906"/>
    <w:rsid w:val="00072AF4"/>
    <w:rsid w:val="00072CC4"/>
    <w:rsid w:val="00073345"/>
    <w:rsid w:val="00073587"/>
    <w:rsid w:val="00073CBA"/>
    <w:rsid w:val="0007467C"/>
    <w:rsid w:val="0007494E"/>
    <w:rsid w:val="00074C96"/>
    <w:rsid w:val="00074E05"/>
    <w:rsid w:val="00075282"/>
    <w:rsid w:val="000752F2"/>
    <w:rsid w:val="0007532D"/>
    <w:rsid w:val="0007543F"/>
    <w:rsid w:val="00075561"/>
    <w:rsid w:val="000755CB"/>
    <w:rsid w:val="00075D5B"/>
    <w:rsid w:val="0007617B"/>
    <w:rsid w:val="0007668B"/>
    <w:rsid w:val="00076811"/>
    <w:rsid w:val="0007691F"/>
    <w:rsid w:val="00077054"/>
    <w:rsid w:val="0007733E"/>
    <w:rsid w:val="00077F2B"/>
    <w:rsid w:val="000804AF"/>
    <w:rsid w:val="00080899"/>
    <w:rsid w:val="0008115F"/>
    <w:rsid w:val="000815EC"/>
    <w:rsid w:val="00081B5E"/>
    <w:rsid w:val="0008232D"/>
    <w:rsid w:val="00082968"/>
    <w:rsid w:val="00082A56"/>
    <w:rsid w:val="00082ACD"/>
    <w:rsid w:val="000833A5"/>
    <w:rsid w:val="0008345C"/>
    <w:rsid w:val="00083491"/>
    <w:rsid w:val="0008371C"/>
    <w:rsid w:val="000839C1"/>
    <w:rsid w:val="00083A14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97D"/>
    <w:rsid w:val="00087DE6"/>
    <w:rsid w:val="0009000D"/>
    <w:rsid w:val="0009041E"/>
    <w:rsid w:val="000907E4"/>
    <w:rsid w:val="00090BF6"/>
    <w:rsid w:val="00090D65"/>
    <w:rsid w:val="00090DF7"/>
    <w:rsid w:val="000912FD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465F"/>
    <w:rsid w:val="000952D4"/>
    <w:rsid w:val="00095433"/>
    <w:rsid w:val="00095D25"/>
    <w:rsid w:val="000962ED"/>
    <w:rsid w:val="000967A6"/>
    <w:rsid w:val="00096841"/>
    <w:rsid w:val="0009695D"/>
    <w:rsid w:val="00096D0D"/>
    <w:rsid w:val="00096D37"/>
    <w:rsid w:val="0009778A"/>
    <w:rsid w:val="00097A67"/>
    <w:rsid w:val="000A0094"/>
    <w:rsid w:val="000A0110"/>
    <w:rsid w:val="000A016D"/>
    <w:rsid w:val="000A026A"/>
    <w:rsid w:val="000A085D"/>
    <w:rsid w:val="000A0AB5"/>
    <w:rsid w:val="000A104E"/>
    <w:rsid w:val="000A134F"/>
    <w:rsid w:val="000A14A2"/>
    <w:rsid w:val="000A1686"/>
    <w:rsid w:val="000A19B8"/>
    <w:rsid w:val="000A2DE6"/>
    <w:rsid w:val="000A33EC"/>
    <w:rsid w:val="000A3450"/>
    <w:rsid w:val="000A3757"/>
    <w:rsid w:val="000A433F"/>
    <w:rsid w:val="000A44F6"/>
    <w:rsid w:val="000A472F"/>
    <w:rsid w:val="000A498A"/>
    <w:rsid w:val="000A5358"/>
    <w:rsid w:val="000A54BF"/>
    <w:rsid w:val="000A5609"/>
    <w:rsid w:val="000A5E52"/>
    <w:rsid w:val="000A5E54"/>
    <w:rsid w:val="000A5F1D"/>
    <w:rsid w:val="000A60E5"/>
    <w:rsid w:val="000A61C3"/>
    <w:rsid w:val="000A6CAA"/>
    <w:rsid w:val="000A6D0B"/>
    <w:rsid w:val="000A6F17"/>
    <w:rsid w:val="000A7492"/>
    <w:rsid w:val="000A7E62"/>
    <w:rsid w:val="000B02B0"/>
    <w:rsid w:val="000B0410"/>
    <w:rsid w:val="000B04EF"/>
    <w:rsid w:val="000B0EAA"/>
    <w:rsid w:val="000B182C"/>
    <w:rsid w:val="000B20FD"/>
    <w:rsid w:val="000B21FD"/>
    <w:rsid w:val="000B235D"/>
    <w:rsid w:val="000B28BC"/>
    <w:rsid w:val="000B2A77"/>
    <w:rsid w:val="000B2BF1"/>
    <w:rsid w:val="000B2E5D"/>
    <w:rsid w:val="000B3408"/>
    <w:rsid w:val="000B3568"/>
    <w:rsid w:val="000B3638"/>
    <w:rsid w:val="000B3ED5"/>
    <w:rsid w:val="000B40E0"/>
    <w:rsid w:val="000B4367"/>
    <w:rsid w:val="000B4617"/>
    <w:rsid w:val="000B4950"/>
    <w:rsid w:val="000B4BEE"/>
    <w:rsid w:val="000B4C16"/>
    <w:rsid w:val="000B4C5E"/>
    <w:rsid w:val="000B5344"/>
    <w:rsid w:val="000B53B3"/>
    <w:rsid w:val="000B5713"/>
    <w:rsid w:val="000B5901"/>
    <w:rsid w:val="000B5DE2"/>
    <w:rsid w:val="000B6268"/>
    <w:rsid w:val="000B748E"/>
    <w:rsid w:val="000B79D2"/>
    <w:rsid w:val="000B7DCE"/>
    <w:rsid w:val="000C0D35"/>
    <w:rsid w:val="000C1423"/>
    <w:rsid w:val="000C153F"/>
    <w:rsid w:val="000C18AF"/>
    <w:rsid w:val="000C2AFA"/>
    <w:rsid w:val="000C2E9C"/>
    <w:rsid w:val="000C3368"/>
    <w:rsid w:val="000C3893"/>
    <w:rsid w:val="000C3A86"/>
    <w:rsid w:val="000C3B7A"/>
    <w:rsid w:val="000C44F4"/>
    <w:rsid w:val="000C4587"/>
    <w:rsid w:val="000C4AC9"/>
    <w:rsid w:val="000C51B1"/>
    <w:rsid w:val="000C53D2"/>
    <w:rsid w:val="000C59EB"/>
    <w:rsid w:val="000C5ECA"/>
    <w:rsid w:val="000C613B"/>
    <w:rsid w:val="000C6405"/>
    <w:rsid w:val="000C65C6"/>
    <w:rsid w:val="000C67E1"/>
    <w:rsid w:val="000C6ABD"/>
    <w:rsid w:val="000C6D5B"/>
    <w:rsid w:val="000C7403"/>
    <w:rsid w:val="000C76FC"/>
    <w:rsid w:val="000C7804"/>
    <w:rsid w:val="000C7A59"/>
    <w:rsid w:val="000C7BC2"/>
    <w:rsid w:val="000D01F2"/>
    <w:rsid w:val="000D0976"/>
    <w:rsid w:val="000D0AF4"/>
    <w:rsid w:val="000D0EFE"/>
    <w:rsid w:val="000D10DF"/>
    <w:rsid w:val="000D13D3"/>
    <w:rsid w:val="000D1DAB"/>
    <w:rsid w:val="000D20C3"/>
    <w:rsid w:val="000D225D"/>
    <w:rsid w:val="000D2565"/>
    <w:rsid w:val="000D27A3"/>
    <w:rsid w:val="000D2AB9"/>
    <w:rsid w:val="000D2AF6"/>
    <w:rsid w:val="000D2BC0"/>
    <w:rsid w:val="000D2E26"/>
    <w:rsid w:val="000D3116"/>
    <w:rsid w:val="000D324E"/>
    <w:rsid w:val="000D3372"/>
    <w:rsid w:val="000D3D3A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20D"/>
    <w:rsid w:val="000D6418"/>
    <w:rsid w:val="000D6478"/>
    <w:rsid w:val="000D69D6"/>
    <w:rsid w:val="000D6E3C"/>
    <w:rsid w:val="000D6E72"/>
    <w:rsid w:val="000D7DB6"/>
    <w:rsid w:val="000E0107"/>
    <w:rsid w:val="000E03A6"/>
    <w:rsid w:val="000E094B"/>
    <w:rsid w:val="000E0AA3"/>
    <w:rsid w:val="000E0FA1"/>
    <w:rsid w:val="000E11B9"/>
    <w:rsid w:val="000E1A51"/>
    <w:rsid w:val="000E1ADB"/>
    <w:rsid w:val="000E23D8"/>
    <w:rsid w:val="000E2A68"/>
    <w:rsid w:val="000E2F8D"/>
    <w:rsid w:val="000E398F"/>
    <w:rsid w:val="000E400D"/>
    <w:rsid w:val="000E40B2"/>
    <w:rsid w:val="000E44A4"/>
    <w:rsid w:val="000E4950"/>
    <w:rsid w:val="000E4E75"/>
    <w:rsid w:val="000E5078"/>
    <w:rsid w:val="000E50AB"/>
    <w:rsid w:val="000E61E2"/>
    <w:rsid w:val="000E63B0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581"/>
    <w:rsid w:val="000F0A59"/>
    <w:rsid w:val="000F24F2"/>
    <w:rsid w:val="000F2E9A"/>
    <w:rsid w:val="000F3725"/>
    <w:rsid w:val="000F38C0"/>
    <w:rsid w:val="000F3B3C"/>
    <w:rsid w:val="000F40C1"/>
    <w:rsid w:val="000F415E"/>
    <w:rsid w:val="000F433D"/>
    <w:rsid w:val="000F4553"/>
    <w:rsid w:val="000F48B4"/>
    <w:rsid w:val="000F48B7"/>
    <w:rsid w:val="000F5156"/>
    <w:rsid w:val="000F5C8B"/>
    <w:rsid w:val="000F6969"/>
    <w:rsid w:val="000F69FF"/>
    <w:rsid w:val="000F6A7E"/>
    <w:rsid w:val="000F6C24"/>
    <w:rsid w:val="000F7215"/>
    <w:rsid w:val="000F73BF"/>
    <w:rsid w:val="0010037E"/>
    <w:rsid w:val="0010118D"/>
    <w:rsid w:val="00101D0E"/>
    <w:rsid w:val="00101F6A"/>
    <w:rsid w:val="00102840"/>
    <w:rsid w:val="00102C3D"/>
    <w:rsid w:val="00103BD3"/>
    <w:rsid w:val="00103D13"/>
    <w:rsid w:val="00104591"/>
    <w:rsid w:val="00104A08"/>
    <w:rsid w:val="00104C8C"/>
    <w:rsid w:val="001055A5"/>
    <w:rsid w:val="001059BC"/>
    <w:rsid w:val="00105E43"/>
    <w:rsid w:val="00105EFA"/>
    <w:rsid w:val="0010605C"/>
    <w:rsid w:val="00106208"/>
    <w:rsid w:val="00106576"/>
    <w:rsid w:val="001067DC"/>
    <w:rsid w:val="001068E6"/>
    <w:rsid w:val="00106B74"/>
    <w:rsid w:val="00107005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549"/>
    <w:rsid w:val="001136D8"/>
    <w:rsid w:val="00113727"/>
    <w:rsid w:val="00113BD7"/>
    <w:rsid w:val="00113CDD"/>
    <w:rsid w:val="00114A25"/>
    <w:rsid w:val="00115134"/>
    <w:rsid w:val="00116176"/>
    <w:rsid w:val="0011621F"/>
    <w:rsid w:val="001165AE"/>
    <w:rsid w:val="0011685E"/>
    <w:rsid w:val="00116B54"/>
    <w:rsid w:val="001172C2"/>
    <w:rsid w:val="00117F47"/>
    <w:rsid w:val="001204D6"/>
    <w:rsid w:val="00120663"/>
    <w:rsid w:val="001211B3"/>
    <w:rsid w:val="00121764"/>
    <w:rsid w:val="0012184F"/>
    <w:rsid w:val="00121951"/>
    <w:rsid w:val="001222E9"/>
    <w:rsid w:val="00122473"/>
    <w:rsid w:val="00122E08"/>
    <w:rsid w:val="001230B7"/>
    <w:rsid w:val="00123FA3"/>
    <w:rsid w:val="0012425F"/>
    <w:rsid w:val="0012471E"/>
    <w:rsid w:val="00125184"/>
    <w:rsid w:val="001251F8"/>
    <w:rsid w:val="001258C6"/>
    <w:rsid w:val="00125B85"/>
    <w:rsid w:val="00125B94"/>
    <w:rsid w:val="00125DB9"/>
    <w:rsid w:val="00126113"/>
    <w:rsid w:val="00126882"/>
    <w:rsid w:val="001278E3"/>
    <w:rsid w:val="0013040B"/>
    <w:rsid w:val="00131212"/>
    <w:rsid w:val="001315F5"/>
    <w:rsid w:val="00131ACD"/>
    <w:rsid w:val="00131CA6"/>
    <w:rsid w:val="00131E04"/>
    <w:rsid w:val="00132594"/>
    <w:rsid w:val="0013270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E44"/>
    <w:rsid w:val="00137399"/>
    <w:rsid w:val="001374E1"/>
    <w:rsid w:val="00137598"/>
    <w:rsid w:val="00137EEC"/>
    <w:rsid w:val="0014008D"/>
    <w:rsid w:val="00140716"/>
    <w:rsid w:val="001407C5"/>
    <w:rsid w:val="00140BB5"/>
    <w:rsid w:val="00140F27"/>
    <w:rsid w:val="001413BD"/>
    <w:rsid w:val="001417A5"/>
    <w:rsid w:val="00141B7F"/>
    <w:rsid w:val="00141B9E"/>
    <w:rsid w:val="00141F45"/>
    <w:rsid w:val="00142121"/>
    <w:rsid w:val="00142236"/>
    <w:rsid w:val="00142CB4"/>
    <w:rsid w:val="00142CCB"/>
    <w:rsid w:val="0014339B"/>
    <w:rsid w:val="001434E4"/>
    <w:rsid w:val="00143C6D"/>
    <w:rsid w:val="0014402F"/>
    <w:rsid w:val="0014404E"/>
    <w:rsid w:val="00144317"/>
    <w:rsid w:val="00145393"/>
    <w:rsid w:val="001453E9"/>
    <w:rsid w:val="00145712"/>
    <w:rsid w:val="0014575E"/>
    <w:rsid w:val="00145898"/>
    <w:rsid w:val="00145A46"/>
    <w:rsid w:val="00145EC2"/>
    <w:rsid w:val="00145FB2"/>
    <w:rsid w:val="00146428"/>
    <w:rsid w:val="00146942"/>
    <w:rsid w:val="00146A58"/>
    <w:rsid w:val="00146FA5"/>
    <w:rsid w:val="001471F0"/>
    <w:rsid w:val="0015003E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0C1"/>
    <w:rsid w:val="00155452"/>
    <w:rsid w:val="00155857"/>
    <w:rsid w:val="00155939"/>
    <w:rsid w:val="00156336"/>
    <w:rsid w:val="001563F3"/>
    <w:rsid w:val="00156676"/>
    <w:rsid w:val="00156AAF"/>
    <w:rsid w:val="00156EF3"/>
    <w:rsid w:val="00156FA4"/>
    <w:rsid w:val="001573BE"/>
    <w:rsid w:val="001574E1"/>
    <w:rsid w:val="00157591"/>
    <w:rsid w:val="001575A2"/>
    <w:rsid w:val="00157771"/>
    <w:rsid w:val="00157A19"/>
    <w:rsid w:val="00160169"/>
    <w:rsid w:val="001605EE"/>
    <w:rsid w:val="0016064B"/>
    <w:rsid w:val="00160A45"/>
    <w:rsid w:val="001614BF"/>
    <w:rsid w:val="0016153D"/>
    <w:rsid w:val="001615D4"/>
    <w:rsid w:val="00162A7D"/>
    <w:rsid w:val="00162E66"/>
    <w:rsid w:val="00163024"/>
    <w:rsid w:val="0016324C"/>
    <w:rsid w:val="0016386E"/>
    <w:rsid w:val="00163E26"/>
    <w:rsid w:val="0016436C"/>
    <w:rsid w:val="00164371"/>
    <w:rsid w:val="00164431"/>
    <w:rsid w:val="00164C45"/>
    <w:rsid w:val="00165174"/>
    <w:rsid w:val="00165522"/>
    <w:rsid w:val="0016556A"/>
    <w:rsid w:val="00165710"/>
    <w:rsid w:val="00165C35"/>
    <w:rsid w:val="00165DD6"/>
    <w:rsid w:val="00166115"/>
    <w:rsid w:val="00166715"/>
    <w:rsid w:val="00166F31"/>
    <w:rsid w:val="001671DC"/>
    <w:rsid w:val="0016761B"/>
    <w:rsid w:val="00167723"/>
    <w:rsid w:val="001704DE"/>
    <w:rsid w:val="0017062A"/>
    <w:rsid w:val="00170E47"/>
    <w:rsid w:val="00171275"/>
    <w:rsid w:val="001716F5"/>
    <w:rsid w:val="00171DBD"/>
    <w:rsid w:val="00172037"/>
    <w:rsid w:val="0017204C"/>
    <w:rsid w:val="00172155"/>
    <w:rsid w:val="001721A8"/>
    <w:rsid w:val="00172347"/>
    <w:rsid w:val="00172965"/>
    <w:rsid w:val="00172AF3"/>
    <w:rsid w:val="00172C63"/>
    <w:rsid w:val="001734C2"/>
    <w:rsid w:val="00173677"/>
    <w:rsid w:val="0017368A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18"/>
    <w:rsid w:val="00177E64"/>
    <w:rsid w:val="00177F28"/>
    <w:rsid w:val="00180660"/>
    <w:rsid w:val="00180AB6"/>
    <w:rsid w:val="00180D7C"/>
    <w:rsid w:val="001812FB"/>
    <w:rsid w:val="00181307"/>
    <w:rsid w:val="00181535"/>
    <w:rsid w:val="00181E4B"/>
    <w:rsid w:val="00181E6A"/>
    <w:rsid w:val="00181E80"/>
    <w:rsid w:val="00182033"/>
    <w:rsid w:val="001821AF"/>
    <w:rsid w:val="0018271A"/>
    <w:rsid w:val="00182CA5"/>
    <w:rsid w:val="00182CB7"/>
    <w:rsid w:val="001832AD"/>
    <w:rsid w:val="001833D3"/>
    <w:rsid w:val="0018378B"/>
    <w:rsid w:val="00183938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5E91"/>
    <w:rsid w:val="0018657B"/>
    <w:rsid w:val="00186D77"/>
    <w:rsid w:val="001870FF"/>
    <w:rsid w:val="001871C5"/>
    <w:rsid w:val="001879E8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8B"/>
    <w:rsid w:val="00191F6A"/>
    <w:rsid w:val="001921EA"/>
    <w:rsid w:val="0019223D"/>
    <w:rsid w:val="001927C4"/>
    <w:rsid w:val="00192BB1"/>
    <w:rsid w:val="001934D0"/>
    <w:rsid w:val="001951DE"/>
    <w:rsid w:val="00195F61"/>
    <w:rsid w:val="00196778"/>
    <w:rsid w:val="00196E5A"/>
    <w:rsid w:val="00196E9B"/>
    <w:rsid w:val="00196F60"/>
    <w:rsid w:val="001975E2"/>
    <w:rsid w:val="00197C48"/>
    <w:rsid w:val="001A01E7"/>
    <w:rsid w:val="001A0459"/>
    <w:rsid w:val="001A1249"/>
    <w:rsid w:val="001A1AF7"/>
    <w:rsid w:val="001A2025"/>
    <w:rsid w:val="001A2A73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42"/>
    <w:rsid w:val="001A5AEA"/>
    <w:rsid w:val="001A6803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7FB"/>
    <w:rsid w:val="001B1D3D"/>
    <w:rsid w:val="001B2013"/>
    <w:rsid w:val="001B2504"/>
    <w:rsid w:val="001B290E"/>
    <w:rsid w:val="001B296E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6EE0"/>
    <w:rsid w:val="001B6FAB"/>
    <w:rsid w:val="001B708C"/>
    <w:rsid w:val="001B72B0"/>
    <w:rsid w:val="001B73DF"/>
    <w:rsid w:val="001C01B6"/>
    <w:rsid w:val="001C1455"/>
    <w:rsid w:val="001C1DF1"/>
    <w:rsid w:val="001C2193"/>
    <w:rsid w:val="001C2BB7"/>
    <w:rsid w:val="001C2C94"/>
    <w:rsid w:val="001C2D41"/>
    <w:rsid w:val="001C3878"/>
    <w:rsid w:val="001C4254"/>
    <w:rsid w:val="001C4492"/>
    <w:rsid w:val="001C4616"/>
    <w:rsid w:val="001C4A63"/>
    <w:rsid w:val="001C535C"/>
    <w:rsid w:val="001C58DD"/>
    <w:rsid w:val="001C64CA"/>
    <w:rsid w:val="001C717D"/>
    <w:rsid w:val="001C7376"/>
    <w:rsid w:val="001C74BE"/>
    <w:rsid w:val="001C78F3"/>
    <w:rsid w:val="001C7B7B"/>
    <w:rsid w:val="001D0015"/>
    <w:rsid w:val="001D022A"/>
    <w:rsid w:val="001D02A2"/>
    <w:rsid w:val="001D0549"/>
    <w:rsid w:val="001D08B6"/>
    <w:rsid w:val="001D08EA"/>
    <w:rsid w:val="001D0B68"/>
    <w:rsid w:val="001D0C7F"/>
    <w:rsid w:val="001D179B"/>
    <w:rsid w:val="001D1A44"/>
    <w:rsid w:val="001D20C3"/>
    <w:rsid w:val="001D2115"/>
    <w:rsid w:val="001D224A"/>
    <w:rsid w:val="001D22BC"/>
    <w:rsid w:val="001D2892"/>
    <w:rsid w:val="001D28B2"/>
    <w:rsid w:val="001D2DE1"/>
    <w:rsid w:val="001D317A"/>
    <w:rsid w:val="001D3935"/>
    <w:rsid w:val="001D3D0F"/>
    <w:rsid w:val="001D4BFC"/>
    <w:rsid w:val="001D4DBB"/>
    <w:rsid w:val="001D4FF4"/>
    <w:rsid w:val="001D52D4"/>
    <w:rsid w:val="001D5437"/>
    <w:rsid w:val="001D5AFB"/>
    <w:rsid w:val="001D5B97"/>
    <w:rsid w:val="001D613E"/>
    <w:rsid w:val="001D6791"/>
    <w:rsid w:val="001D7034"/>
    <w:rsid w:val="001D713B"/>
    <w:rsid w:val="001D71A1"/>
    <w:rsid w:val="001D7631"/>
    <w:rsid w:val="001D786E"/>
    <w:rsid w:val="001D7F10"/>
    <w:rsid w:val="001E0097"/>
    <w:rsid w:val="001E0594"/>
    <w:rsid w:val="001E0AB8"/>
    <w:rsid w:val="001E175E"/>
    <w:rsid w:val="001E1991"/>
    <w:rsid w:val="001E1E8D"/>
    <w:rsid w:val="001E2150"/>
    <w:rsid w:val="001E21E2"/>
    <w:rsid w:val="001E256C"/>
    <w:rsid w:val="001E29E3"/>
    <w:rsid w:val="001E3307"/>
    <w:rsid w:val="001E3FF0"/>
    <w:rsid w:val="001E403E"/>
    <w:rsid w:val="001E4A03"/>
    <w:rsid w:val="001E4A7E"/>
    <w:rsid w:val="001E50DE"/>
    <w:rsid w:val="001E5704"/>
    <w:rsid w:val="001E5927"/>
    <w:rsid w:val="001E5A4E"/>
    <w:rsid w:val="001E5EE0"/>
    <w:rsid w:val="001E6D1C"/>
    <w:rsid w:val="001E75C2"/>
    <w:rsid w:val="001E784B"/>
    <w:rsid w:val="001E7B4A"/>
    <w:rsid w:val="001F0288"/>
    <w:rsid w:val="001F059A"/>
    <w:rsid w:val="001F0A40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5E2"/>
    <w:rsid w:val="001F5861"/>
    <w:rsid w:val="001F5DBD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0C06"/>
    <w:rsid w:val="002011BB"/>
    <w:rsid w:val="002012B7"/>
    <w:rsid w:val="00201590"/>
    <w:rsid w:val="00201DB8"/>
    <w:rsid w:val="0020430C"/>
    <w:rsid w:val="00204373"/>
    <w:rsid w:val="00204393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1F8"/>
    <w:rsid w:val="00212D95"/>
    <w:rsid w:val="00212E5E"/>
    <w:rsid w:val="00212F32"/>
    <w:rsid w:val="00212F5A"/>
    <w:rsid w:val="002135EB"/>
    <w:rsid w:val="00213864"/>
    <w:rsid w:val="00214453"/>
    <w:rsid w:val="00214DF4"/>
    <w:rsid w:val="00214EA9"/>
    <w:rsid w:val="00214FE7"/>
    <w:rsid w:val="002151C5"/>
    <w:rsid w:val="00215589"/>
    <w:rsid w:val="002155A4"/>
    <w:rsid w:val="00215A4B"/>
    <w:rsid w:val="002160BA"/>
    <w:rsid w:val="002164EE"/>
    <w:rsid w:val="002166C5"/>
    <w:rsid w:val="002170E3"/>
    <w:rsid w:val="002176F7"/>
    <w:rsid w:val="00217FC5"/>
    <w:rsid w:val="00220401"/>
    <w:rsid w:val="00220CF2"/>
    <w:rsid w:val="002213C7"/>
    <w:rsid w:val="00221628"/>
    <w:rsid w:val="002217E4"/>
    <w:rsid w:val="0022221C"/>
    <w:rsid w:val="002222F6"/>
    <w:rsid w:val="00222349"/>
    <w:rsid w:val="002223E7"/>
    <w:rsid w:val="00222416"/>
    <w:rsid w:val="002226BE"/>
    <w:rsid w:val="00222B8A"/>
    <w:rsid w:val="00222DF2"/>
    <w:rsid w:val="002232D3"/>
    <w:rsid w:val="002235FC"/>
    <w:rsid w:val="002243C0"/>
    <w:rsid w:val="0022491C"/>
    <w:rsid w:val="002249F5"/>
    <w:rsid w:val="0022571B"/>
    <w:rsid w:val="00225BD5"/>
    <w:rsid w:val="0022604D"/>
    <w:rsid w:val="0022699B"/>
    <w:rsid w:val="00226F4F"/>
    <w:rsid w:val="002272CB"/>
    <w:rsid w:val="00227A49"/>
    <w:rsid w:val="002309AA"/>
    <w:rsid w:val="00231079"/>
    <w:rsid w:val="00231301"/>
    <w:rsid w:val="0023173E"/>
    <w:rsid w:val="00231768"/>
    <w:rsid w:val="00231978"/>
    <w:rsid w:val="00231B50"/>
    <w:rsid w:val="00231ECC"/>
    <w:rsid w:val="00231FC2"/>
    <w:rsid w:val="0023239A"/>
    <w:rsid w:val="002325F8"/>
    <w:rsid w:val="002329DD"/>
    <w:rsid w:val="00232F77"/>
    <w:rsid w:val="00233385"/>
    <w:rsid w:val="00233B0A"/>
    <w:rsid w:val="00233D86"/>
    <w:rsid w:val="00234225"/>
    <w:rsid w:val="002355F5"/>
    <w:rsid w:val="00236060"/>
    <w:rsid w:val="002363AD"/>
    <w:rsid w:val="00236573"/>
    <w:rsid w:val="00236963"/>
    <w:rsid w:val="002369D8"/>
    <w:rsid w:val="0023705E"/>
    <w:rsid w:val="00237143"/>
    <w:rsid w:val="00237369"/>
    <w:rsid w:val="002378D1"/>
    <w:rsid w:val="00237EF6"/>
    <w:rsid w:val="002402A4"/>
    <w:rsid w:val="00240610"/>
    <w:rsid w:val="00240676"/>
    <w:rsid w:val="00240AB7"/>
    <w:rsid w:val="00240C7C"/>
    <w:rsid w:val="0024143C"/>
    <w:rsid w:val="00241683"/>
    <w:rsid w:val="00242D69"/>
    <w:rsid w:val="00243056"/>
    <w:rsid w:val="002441EF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0D7"/>
    <w:rsid w:val="002502EB"/>
    <w:rsid w:val="0025077F"/>
    <w:rsid w:val="00250837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972"/>
    <w:rsid w:val="00253C28"/>
    <w:rsid w:val="00254567"/>
    <w:rsid w:val="00254A2A"/>
    <w:rsid w:val="002558AC"/>
    <w:rsid w:val="002562F7"/>
    <w:rsid w:val="002564DC"/>
    <w:rsid w:val="0025654C"/>
    <w:rsid w:val="002570B0"/>
    <w:rsid w:val="002570D7"/>
    <w:rsid w:val="00257BBA"/>
    <w:rsid w:val="002607D1"/>
    <w:rsid w:val="00260C95"/>
    <w:rsid w:val="00260D96"/>
    <w:rsid w:val="00261BD4"/>
    <w:rsid w:val="00261C70"/>
    <w:rsid w:val="0026263A"/>
    <w:rsid w:val="00262687"/>
    <w:rsid w:val="002627B3"/>
    <w:rsid w:val="00262F4E"/>
    <w:rsid w:val="0026319F"/>
    <w:rsid w:val="002633ED"/>
    <w:rsid w:val="00264166"/>
    <w:rsid w:val="00264325"/>
    <w:rsid w:val="002644E8"/>
    <w:rsid w:val="0026466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6DE"/>
    <w:rsid w:val="00270895"/>
    <w:rsid w:val="00271075"/>
    <w:rsid w:val="002710AB"/>
    <w:rsid w:val="00271DED"/>
    <w:rsid w:val="00273B7D"/>
    <w:rsid w:val="002745B1"/>
    <w:rsid w:val="00274BE8"/>
    <w:rsid w:val="00274D54"/>
    <w:rsid w:val="00275AEE"/>
    <w:rsid w:val="00275D63"/>
    <w:rsid w:val="00275E33"/>
    <w:rsid w:val="00275E75"/>
    <w:rsid w:val="00275F41"/>
    <w:rsid w:val="0027637D"/>
    <w:rsid w:val="002764E3"/>
    <w:rsid w:val="00276818"/>
    <w:rsid w:val="002772FE"/>
    <w:rsid w:val="00277AFC"/>
    <w:rsid w:val="00277DF9"/>
    <w:rsid w:val="0028046A"/>
    <w:rsid w:val="00280659"/>
    <w:rsid w:val="00280A0F"/>
    <w:rsid w:val="00280A85"/>
    <w:rsid w:val="00280F7F"/>
    <w:rsid w:val="002817B5"/>
    <w:rsid w:val="00281B0E"/>
    <w:rsid w:val="002823AA"/>
    <w:rsid w:val="002823E7"/>
    <w:rsid w:val="00282960"/>
    <w:rsid w:val="002836A0"/>
    <w:rsid w:val="00283871"/>
    <w:rsid w:val="00283C02"/>
    <w:rsid w:val="00284A05"/>
    <w:rsid w:val="00284BC7"/>
    <w:rsid w:val="0028506E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00F"/>
    <w:rsid w:val="00287226"/>
    <w:rsid w:val="00287AB8"/>
    <w:rsid w:val="00287B18"/>
    <w:rsid w:val="00287FFA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DF4"/>
    <w:rsid w:val="00293F80"/>
    <w:rsid w:val="00293FDA"/>
    <w:rsid w:val="00294859"/>
    <w:rsid w:val="002952C0"/>
    <w:rsid w:val="0029557F"/>
    <w:rsid w:val="002955A9"/>
    <w:rsid w:val="00295828"/>
    <w:rsid w:val="002962AD"/>
    <w:rsid w:val="00296637"/>
    <w:rsid w:val="002967F9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8AE"/>
    <w:rsid w:val="002A4A09"/>
    <w:rsid w:val="002A4B32"/>
    <w:rsid w:val="002A5084"/>
    <w:rsid w:val="002A5089"/>
    <w:rsid w:val="002A562A"/>
    <w:rsid w:val="002A5E1B"/>
    <w:rsid w:val="002A5E3D"/>
    <w:rsid w:val="002A6100"/>
    <w:rsid w:val="002A6D87"/>
    <w:rsid w:val="002A76C4"/>
    <w:rsid w:val="002A7B67"/>
    <w:rsid w:val="002A7BB6"/>
    <w:rsid w:val="002B0028"/>
    <w:rsid w:val="002B02A3"/>
    <w:rsid w:val="002B0A70"/>
    <w:rsid w:val="002B0D15"/>
    <w:rsid w:val="002B13C6"/>
    <w:rsid w:val="002B1567"/>
    <w:rsid w:val="002B1DDB"/>
    <w:rsid w:val="002B25C3"/>
    <w:rsid w:val="002B25D2"/>
    <w:rsid w:val="002B2BA1"/>
    <w:rsid w:val="002B2BA3"/>
    <w:rsid w:val="002B3B7E"/>
    <w:rsid w:val="002B3CAF"/>
    <w:rsid w:val="002B3E2F"/>
    <w:rsid w:val="002B4203"/>
    <w:rsid w:val="002B4D76"/>
    <w:rsid w:val="002B50AE"/>
    <w:rsid w:val="002B5712"/>
    <w:rsid w:val="002B6066"/>
    <w:rsid w:val="002B67DD"/>
    <w:rsid w:val="002B6AC7"/>
    <w:rsid w:val="002B6E53"/>
    <w:rsid w:val="002B6E86"/>
    <w:rsid w:val="002B7A2C"/>
    <w:rsid w:val="002B7A90"/>
    <w:rsid w:val="002C0AB9"/>
    <w:rsid w:val="002C0E92"/>
    <w:rsid w:val="002C0F4F"/>
    <w:rsid w:val="002C12C7"/>
    <w:rsid w:val="002C1692"/>
    <w:rsid w:val="002C1B85"/>
    <w:rsid w:val="002C1C9B"/>
    <w:rsid w:val="002C1F0A"/>
    <w:rsid w:val="002C218F"/>
    <w:rsid w:val="002C2444"/>
    <w:rsid w:val="002C2FDF"/>
    <w:rsid w:val="002C3138"/>
    <w:rsid w:val="002C3176"/>
    <w:rsid w:val="002C3245"/>
    <w:rsid w:val="002C3904"/>
    <w:rsid w:val="002C39A9"/>
    <w:rsid w:val="002C3B0B"/>
    <w:rsid w:val="002C3F74"/>
    <w:rsid w:val="002C441F"/>
    <w:rsid w:val="002C4F74"/>
    <w:rsid w:val="002C5299"/>
    <w:rsid w:val="002C54D1"/>
    <w:rsid w:val="002C607E"/>
    <w:rsid w:val="002C629B"/>
    <w:rsid w:val="002C6307"/>
    <w:rsid w:val="002C64BB"/>
    <w:rsid w:val="002C6687"/>
    <w:rsid w:val="002C6706"/>
    <w:rsid w:val="002C6720"/>
    <w:rsid w:val="002C67B0"/>
    <w:rsid w:val="002C685E"/>
    <w:rsid w:val="002C68C5"/>
    <w:rsid w:val="002C763E"/>
    <w:rsid w:val="002D05D0"/>
    <w:rsid w:val="002D0B85"/>
    <w:rsid w:val="002D0D56"/>
    <w:rsid w:val="002D0F35"/>
    <w:rsid w:val="002D18BA"/>
    <w:rsid w:val="002D1E3A"/>
    <w:rsid w:val="002D1E56"/>
    <w:rsid w:val="002D229C"/>
    <w:rsid w:val="002D237D"/>
    <w:rsid w:val="002D249C"/>
    <w:rsid w:val="002D2762"/>
    <w:rsid w:val="002D32F6"/>
    <w:rsid w:val="002D3386"/>
    <w:rsid w:val="002D340A"/>
    <w:rsid w:val="002D38EC"/>
    <w:rsid w:val="002D3948"/>
    <w:rsid w:val="002D3ECC"/>
    <w:rsid w:val="002D41C1"/>
    <w:rsid w:val="002D4DBC"/>
    <w:rsid w:val="002D5CB3"/>
    <w:rsid w:val="002D5F0C"/>
    <w:rsid w:val="002D5FC2"/>
    <w:rsid w:val="002D60CE"/>
    <w:rsid w:val="002D697C"/>
    <w:rsid w:val="002D6C6C"/>
    <w:rsid w:val="002D6D2F"/>
    <w:rsid w:val="002D6D40"/>
    <w:rsid w:val="002D6FC8"/>
    <w:rsid w:val="002D6FE4"/>
    <w:rsid w:val="002D74F7"/>
    <w:rsid w:val="002D7B93"/>
    <w:rsid w:val="002D7D6D"/>
    <w:rsid w:val="002E0C59"/>
    <w:rsid w:val="002E1046"/>
    <w:rsid w:val="002E1C5E"/>
    <w:rsid w:val="002E2159"/>
    <w:rsid w:val="002E227F"/>
    <w:rsid w:val="002E2374"/>
    <w:rsid w:val="002E2A34"/>
    <w:rsid w:val="002E2BCF"/>
    <w:rsid w:val="002E2DA2"/>
    <w:rsid w:val="002E2F3C"/>
    <w:rsid w:val="002E3737"/>
    <w:rsid w:val="002E3B86"/>
    <w:rsid w:val="002E45C7"/>
    <w:rsid w:val="002E4AFB"/>
    <w:rsid w:val="002E4D19"/>
    <w:rsid w:val="002E5088"/>
    <w:rsid w:val="002E5866"/>
    <w:rsid w:val="002E588E"/>
    <w:rsid w:val="002E6ADA"/>
    <w:rsid w:val="002E769A"/>
    <w:rsid w:val="002E7790"/>
    <w:rsid w:val="002E77AB"/>
    <w:rsid w:val="002E7C81"/>
    <w:rsid w:val="002F03D1"/>
    <w:rsid w:val="002F0467"/>
    <w:rsid w:val="002F053E"/>
    <w:rsid w:val="002F078F"/>
    <w:rsid w:val="002F0AD5"/>
    <w:rsid w:val="002F0CB3"/>
    <w:rsid w:val="002F0E89"/>
    <w:rsid w:val="002F16F5"/>
    <w:rsid w:val="002F17AE"/>
    <w:rsid w:val="002F1A56"/>
    <w:rsid w:val="002F1DD4"/>
    <w:rsid w:val="002F238A"/>
    <w:rsid w:val="002F3036"/>
    <w:rsid w:val="002F34B5"/>
    <w:rsid w:val="002F36B7"/>
    <w:rsid w:val="002F3722"/>
    <w:rsid w:val="002F3952"/>
    <w:rsid w:val="002F3A9A"/>
    <w:rsid w:val="002F42D6"/>
    <w:rsid w:val="002F441A"/>
    <w:rsid w:val="002F4430"/>
    <w:rsid w:val="002F452E"/>
    <w:rsid w:val="002F4576"/>
    <w:rsid w:val="002F4918"/>
    <w:rsid w:val="002F4EE2"/>
    <w:rsid w:val="002F55EC"/>
    <w:rsid w:val="002F5A7D"/>
    <w:rsid w:val="002F6216"/>
    <w:rsid w:val="002F6687"/>
    <w:rsid w:val="002F676C"/>
    <w:rsid w:val="002F7180"/>
    <w:rsid w:val="002F73AA"/>
    <w:rsid w:val="002F7D7A"/>
    <w:rsid w:val="002F7D89"/>
    <w:rsid w:val="002F7D8C"/>
    <w:rsid w:val="002F7DCA"/>
    <w:rsid w:val="00300827"/>
    <w:rsid w:val="00300D56"/>
    <w:rsid w:val="003011B8"/>
    <w:rsid w:val="003011B9"/>
    <w:rsid w:val="003016B5"/>
    <w:rsid w:val="00301776"/>
    <w:rsid w:val="003017B5"/>
    <w:rsid w:val="00302264"/>
    <w:rsid w:val="0030246A"/>
    <w:rsid w:val="00302D28"/>
    <w:rsid w:val="003033E7"/>
    <w:rsid w:val="003033FE"/>
    <w:rsid w:val="003042CE"/>
    <w:rsid w:val="00304497"/>
    <w:rsid w:val="003045A0"/>
    <w:rsid w:val="003045FF"/>
    <w:rsid w:val="0030489C"/>
    <w:rsid w:val="00305102"/>
    <w:rsid w:val="0030532E"/>
    <w:rsid w:val="003065EF"/>
    <w:rsid w:val="00306616"/>
    <w:rsid w:val="003068F1"/>
    <w:rsid w:val="003068F9"/>
    <w:rsid w:val="00306AED"/>
    <w:rsid w:val="003070B2"/>
    <w:rsid w:val="00307B59"/>
    <w:rsid w:val="00310491"/>
    <w:rsid w:val="003107A7"/>
    <w:rsid w:val="00310991"/>
    <w:rsid w:val="003115D0"/>
    <w:rsid w:val="00311DD3"/>
    <w:rsid w:val="00311F7E"/>
    <w:rsid w:val="00312336"/>
    <w:rsid w:val="00312B87"/>
    <w:rsid w:val="00312F3D"/>
    <w:rsid w:val="00312FC0"/>
    <w:rsid w:val="00313061"/>
    <w:rsid w:val="00313583"/>
    <w:rsid w:val="0031394B"/>
    <w:rsid w:val="00313EB3"/>
    <w:rsid w:val="00314A40"/>
    <w:rsid w:val="00315104"/>
    <w:rsid w:val="003152AB"/>
    <w:rsid w:val="00315BDC"/>
    <w:rsid w:val="00315D1F"/>
    <w:rsid w:val="003162C2"/>
    <w:rsid w:val="00316DED"/>
    <w:rsid w:val="00317908"/>
    <w:rsid w:val="00317A0B"/>
    <w:rsid w:val="0032089B"/>
    <w:rsid w:val="003210F6"/>
    <w:rsid w:val="003211B1"/>
    <w:rsid w:val="0032134E"/>
    <w:rsid w:val="00321545"/>
    <w:rsid w:val="00321662"/>
    <w:rsid w:val="00321933"/>
    <w:rsid w:val="003219CE"/>
    <w:rsid w:val="00321AED"/>
    <w:rsid w:val="00321E5B"/>
    <w:rsid w:val="0032299C"/>
    <w:rsid w:val="00322C8E"/>
    <w:rsid w:val="00322D22"/>
    <w:rsid w:val="003230CE"/>
    <w:rsid w:val="003236B0"/>
    <w:rsid w:val="00323A07"/>
    <w:rsid w:val="00323FA3"/>
    <w:rsid w:val="00324251"/>
    <w:rsid w:val="00324831"/>
    <w:rsid w:val="003251FB"/>
    <w:rsid w:val="00325B5A"/>
    <w:rsid w:val="00325B8A"/>
    <w:rsid w:val="00325FD2"/>
    <w:rsid w:val="003261EB"/>
    <w:rsid w:val="00326729"/>
    <w:rsid w:val="003268B0"/>
    <w:rsid w:val="00326AA6"/>
    <w:rsid w:val="00326B3A"/>
    <w:rsid w:val="00326C81"/>
    <w:rsid w:val="00326E97"/>
    <w:rsid w:val="003271CE"/>
    <w:rsid w:val="0032720C"/>
    <w:rsid w:val="0032723D"/>
    <w:rsid w:val="003277EE"/>
    <w:rsid w:val="00327D79"/>
    <w:rsid w:val="00327FC7"/>
    <w:rsid w:val="00330476"/>
    <w:rsid w:val="00331A69"/>
    <w:rsid w:val="00332624"/>
    <w:rsid w:val="003328C2"/>
    <w:rsid w:val="00332A5E"/>
    <w:rsid w:val="0033323D"/>
    <w:rsid w:val="0033324C"/>
    <w:rsid w:val="003333EF"/>
    <w:rsid w:val="00333711"/>
    <w:rsid w:val="0033417F"/>
    <w:rsid w:val="00334AA5"/>
    <w:rsid w:val="00334FF1"/>
    <w:rsid w:val="0033596B"/>
    <w:rsid w:val="003359A2"/>
    <w:rsid w:val="00335B5A"/>
    <w:rsid w:val="00335C44"/>
    <w:rsid w:val="00335D0C"/>
    <w:rsid w:val="0033633F"/>
    <w:rsid w:val="003364C4"/>
    <w:rsid w:val="00337200"/>
    <w:rsid w:val="0033730B"/>
    <w:rsid w:val="003375F8"/>
    <w:rsid w:val="0033783D"/>
    <w:rsid w:val="00337910"/>
    <w:rsid w:val="00341516"/>
    <w:rsid w:val="00341710"/>
    <w:rsid w:val="003418C8"/>
    <w:rsid w:val="00341B6D"/>
    <w:rsid w:val="00341E3A"/>
    <w:rsid w:val="00342816"/>
    <w:rsid w:val="00343872"/>
    <w:rsid w:val="00343892"/>
    <w:rsid w:val="00343A0D"/>
    <w:rsid w:val="00343E47"/>
    <w:rsid w:val="00344844"/>
    <w:rsid w:val="003448AA"/>
    <w:rsid w:val="0034561A"/>
    <w:rsid w:val="00345BC9"/>
    <w:rsid w:val="00345F33"/>
    <w:rsid w:val="00346375"/>
    <w:rsid w:val="003464A0"/>
    <w:rsid w:val="003468BF"/>
    <w:rsid w:val="00346A77"/>
    <w:rsid w:val="00346CE3"/>
    <w:rsid w:val="003473A7"/>
    <w:rsid w:val="00347CD5"/>
    <w:rsid w:val="00347E81"/>
    <w:rsid w:val="00347E94"/>
    <w:rsid w:val="00347F9C"/>
    <w:rsid w:val="003504CD"/>
    <w:rsid w:val="003507A7"/>
    <w:rsid w:val="00350946"/>
    <w:rsid w:val="00350A9F"/>
    <w:rsid w:val="00350C22"/>
    <w:rsid w:val="00350C5F"/>
    <w:rsid w:val="00350CCC"/>
    <w:rsid w:val="00351035"/>
    <w:rsid w:val="00351161"/>
    <w:rsid w:val="00351322"/>
    <w:rsid w:val="0035154E"/>
    <w:rsid w:val="003516AD"/>
    <w:rsid w:val="003517CE"/>
    <w:rsid w:val="00351AEF"/>
    <w:rsid w:val="00351F76"/>
    <w:rsid w:val="003523F9"/>
    <w:rsid w:val="00352F96"/>
    <w:rsid w:val="00353213"/>
    <w:rsid w:val="00354135"/>
    <w:rsid w:val="00354423"/>
    <w:rsid w:val="003555A6"/>
    <w:rsid w:val="00355B18"/>
    <w:rsid w:val="00355CB2"/>
    <w:rsid w:val="00356071"/>
    <w:rsid w:val="003562AC"/>
    <w:rsid w:val="00356587"/>
    <w:rsid w:val="003569E8"/>
    <w:rsid w:val="0035782B"/>
    <w:rsid w:val="00357894"/>
    <w:rsid w:val="003578E9"/>
    <w:rsid w:val="00357C98"/>
    <w:rsid w:val="00360280"/>
    <w:rsid w:val="00360477"/>
    <w:rsid w:val="0036075C"/>
    <w:rsid w:val="00360B87"/>
    <w:rsid w:val="003620F4"/>
    <w:rsid w:val="0036262F"/>
    <w:rsid w:val="003628A5"/>
    <w:rsid w:val="003628F6"/>
    <w:rsid w:val="00362A68"/>
    <w:rsid w:val="00363174"/>
    <w:rsid w:val="00363255"/>
    <w:rsid w:val="00363944"/>
    <w:rsid w:val="00363D10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1BC0"/>
    <w:rsid w:val="00371F31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BE3"/>
    <w:rsid w:val="00375D75"/>
    <w:rsid w:val="003762BE"/>
    <w:rsid w:val="00376612"/>
    <w:rsid w:val="00376743"/>
    <w:rsid w:val="003767F1"/>
    <w:rsid w:val="0037680A"/>
    <w:rsid w:val="00377147"/>
    <w:rsid w:val="003774AC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2A75"/>
    <w:rsid w:val="00383811"/>
    <w:rsid w:val="00384734"/>
    <w:rsid w:val="00384B50"/>
    <w:rsid w:val="0038545E"/>
    <w:rsid w:val="00385676"/>
    <w:rsid w:val="00385B18"/>
    <w:rsid w:val="003862D2"/>
    <w:rsid w:val="00387582"/>
    <w:rsid w:val="0038765C"/>
    <w:rsid w:val="003877F0"/>
    <w:rsid w:val="00387978"/>
    <w:rsid w:val="003879D0"/>
    <w:rsid w:val="00387A9D"/>
    <w:rsid w:val="003902FC"/>
    <w:rsid w:val="0039052E"/>
    <w:rsid w:val="00390C02"/>
    <w:rsid w:val="00391D1D"/>
    <w:rsid w:val="00392068"/>
    <w:rsid w:val="003929AC"/>
    <w:rsid w:val="00392A7E"/>
    <w:rsid w:val="00392A8A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825"/>
    <w:rsid w:val="00395915"/>
    <w:rsid w:val="00395981"/>
    <w:rsid w:val="00395EB9"/>
    <w:rsid w:val="0039625C"/>
    <w:rsid w:val="0039646A"/>
    <w:rsid w:val="00396AC9"/>
    <w:rsid w:val="00396CF5"/>
    <w:rsid w:val="0039704E"/>
    <w:rsid w:val="0039729E"/>
    <w:rsid w:val="00397676"/>
    <w:rsid w:val="003979E7"/>
    <w:rsid w:val="00397AA9"/>
    <w:rsid w:val="003A0454"/>
    <w:rsid w:val="003A0807"/>
    <w:rsid w:val="003A0BA0"/>
    <w:rsid w:val="003A0F72"/>
    <w:rsid w:val="003A13D7"/>
    <w:rsid w:val="003A1F83"/>
    <w:rsid w:val="003A2898"/>
    <w:rsid w:val="003A2958"/>
    <w:rsid w:val="003A2A45"/>
    <w:rsid w:val="003A2AD1"/>
    <w:rsid w:val="003A2EA9"/>
    <w:rsid w:val="003A30C0"/>
    <w:rsid w:val="003A3101"/>
    <w:rsid w:val="003A316C"/>
    <w:rsid w:val="003A36D6"/>
    <w:rsid w:val="003A37F9"/>
    <w:rsid w:val="003A3953"/>
    <w:rsid w:val="003A3CC8"/>
    <w:rsid w:val="003A4468"/>
    <w:rsid w:val="003A47EE"/>
    <w:rsid w:val="003A54E6"/>
    <w:rsid w:val="003A55A2"/>
    <w:rsid w:val="003A5D25"/>
    <w:rsid w:val="003A62AA"/>
    <w:rsid w:val="003A6EF5"/>
    <w:rsid w:val="003A725E"/>
    <w:rsid w:val="003A7793"/>
    <w:rsid w:val="003B0793"/>
    <w:rsid w:val="003B07F7"/>
    <w:rsid w:val="003B0819"/>
    <w:rsid w:val="003B0971"/>
    <w:rsid w:val="003B1259"/>
    <w:rsid w:val="003B1874"/>
    <w:rsid w:val="003B1CAB"/>
    <w:rsid w:val="003B3257"/>
    <w:rsid w:val="003B32A1"/>
    <w:rsid w:val="003B3479"/>
    <w:rsid w:val="003B3E37"/>
    <w:rsid w:val="003B4158"/>
    <w:rsid w:val="003B4161"/>
    <w:rsid w:val="003B4706"/>
    <w:rsid w:val="003B4A04"/>
    <w:rsid w:val="003B4CE1"/>
    <w:rsid w:val="003B5FED"/>
    <w:rsid w:val="003B610A"/>
    <w:rsid w:val="003B63A5"/>
    <w:rsid w:val="003B6940"/>
    <w:rsid w:val="003B757D"/>
    <w:rsid w:val="003B75B1"/>
    <w:rsid w:val="003B7AFB"/>
    <w:rsid w:val="003B7E19"/>
    <w:rsid w:val="003B7F57"/>
    <w:rsid w:val="003B7FDA"/>
    <w:rsid w:val="003C01E4"/>
    <w:rsid w:val="003C03C6"/>
    <w:rsid w:val="003C0462"/>
    <w:rsid w:val="003C0782"/>
    <w:rsid w:val="003C0821"/>
    <w:rsid w:val="003C0829"/>
    <w:rsid w:val="003C1A8D"/>
    <w:rsid w:val="003C1AA7"/>
    <w:rsid w:val="003C23CE"/>
    <w:rsid w:val="003C2864"/>
    <w:rsid w:val="003C2F45"/>
    <w:rsid w:val="003C32F8"/>
    <w:rsid w:val="003C390D"/>
    <w:rsid w:val="003C3FBA"/>
    <w:rsid w:val="003C4076"/>
    <w:rsid w:val="003C40D8"/>
    <w:rsid w:val="003C48B6"/>
    <w:rsid w:val="003C49BA"/>
    <w:rsid w:val="003C4ACD"/>
    <w:rsid w:val="003C4B0A"/>
    <w:rsid w:val="003C5380"/>
    <w:rsid w:val="003C591D"/>
    <w:rsid w:val="003C5AFD"/>
    <w:rsid w:val="003C64B7"/>
    <w:rsid w:val="003C6719"/>
    <w:rsid w:val="003C6AF3"/>
    <w:rsid w:val="003C771F"/>
    <w:rsid w:val="003C7E2A"/>
    <w:rsid w:val="003D0C3C"/>
    <w:rsid w:val="003D0F16"/>
    <w:rsid w:val="003D1942"/>
    <w:rsid w:val="003D1C84"/>
    <w:rsid w:val="003D246A"/>
    <w:rsid w:val="003D2AEA"/>
    <w:rsid w:val="003D3226"/>
    <w:rsid w:val="003D36B5"/>
    <w:rsid w:val="003D439D"/>
    <w:rsid w:val="003D4B3F"/>
    <w:rsid w:val="003D4E1E"/>
    <w:rsid w:val="003D4F83"/>
    <w:rsid w:val="003D5CFE"/>
    <w:rsid w:val="003D69BF"/>
    <w:rsid w:val="003D69FD"/>
    <w:rsid w:val="003D6DBB"/>
    <w:rsid w:val="003D7264"/>
    <w:rsid w:val="003D7615"/>
    <w:rsid w:val="003D76C0"/>
    <w:rsid w:val="003D7AAA"/>
    <w:rsid w:val="003D7C5E"/>
    <w:rsid w:val="003E0061"/>
    <w:rsid w:val="003E03ED"/>
    <w:rsid w:val="003E04B3"/>
    <w:rsid w:val="003E167C"/>
    <w:rsid w:val="003E1755"/>
    <w:rsid w:val="003E1E3E"/>
    <w:rsid w:val="003E1FD5"/>
    <w:rsid w:val="003E2028"/>
    <w:rsid w:val="003E2B4B"/>
    <w:rsid w:val="003E325D"/>
    <w:rsid w:val="003E32E0"/>
    <w:rsid w:val="003E3471"/>
    <w:rsid w:val="003E373D"/>
    <w:rsid w:val="003E3875"/>
    <w:rsid w:val="003E3BD3"/>
    <w:rsid w:val="003E3C4F"/>
    <w:rsid w:val="003E404F"/>
    <w:rsid w:val="003E41EC"/>
    <w:rsid w:val="003E456E"/>
    <w:rsid w:val="003E456F"/>
    <w:rsid w:val="003E4700"/>
    <w:rsid w:val="003E488D"/>
    <w:rsid w:val="003E48C2"/>
    <w:rsid w:val="003E4D31"/>
    <w:rsid w:val="003E4D5C"/>
    <w:rsid w:val="003E5370"/>
    <w:rsid w:val="003E67B8"/>
    <w:rsid w:val="003E74BC"/>
    <w:rsid w:val="003E7A72"/>
    <w:rsid w:val="003F0102"/>
    <w:rsid w:val="003F0407"/>
    <w:rsid w:val="003F0AFA"/>
    <w:rsid w:val="003F0B5F"/>
    <w:rsid w:val="003F0BF2"/>
    <w:rsid w:val="003F1676"/>
    <w:rsid w:val="003F16A4"/>
    <w:rsid w:val="003F190A"/>
    <w:rsid w:val="003F22CF"/>
    <w:rsid w:val="003F3042"/>
    <w:rsid w:val="003F3090"/>
    <w:rsid w:val="003F35B9"/>
    <w:rsid w:val="003F3AC0"/>
    <w:rsid w:val="003F408C"/>
    <w:rsid w:val="003F46E6"/>
    <w:rsid w:val="003F47DB"/>
    <w:rsid w:val="003F48BD"/>
    <w:rsid w:val="003F4F3B"/>
    <w:rsid w:val="003F5227"/>
    <w:rsid w:val="003F56FA"/>
    <w:rsid w:val="003F57F6"/>
    <w:rsid w:val="003F58A5"/>
    <w:rsid w:val="003F5E92"/>
    <w:rsid w:val="003F5F51"/>
    <w:rsid w:val="003F695C"/>
    <w:rsid w:val="003F6CCF"/>
    <w:rsid w:val="003F7653"/>
    <w:rsid w:val="003F7748"/>
    <w:rsid w:val="003F7CEC"/>
    <w:rsid w:val="003F7D5D"/>
    <w:rsid w:val="003F7E6B"/>
    <w:rsid w:val="004001D9"/>
    <w:rsid w:val="004001F7"/>
    <w:rsid w:val="00400921"/>
    <w:rsid w:val="004019C0"/>
    <w:rsid w:val="00401C8B"/>
    <w:rsid w:val="004020BD"/>
    <w:rsid w:val="00402458"/>
    <w:rsid w:val="00402477"/>
    <w:rsid w:val="00402544"/>
    <w:rsid w:val="00402727"/>
    <w:rsid w:val="00402F11"/>
    <w:rsid w:val="004030A2"/>
    <w:rsid w:val="004032A2"/>
    <w:rsid w:val="0040334A"/>
    <w:rsid w:val="0040357C"/>
    <w:rsid w:val="00403652"/>
    <w:rsid w:val="00403940"/>
    <w:rsid w:val="004052B5"/>
    <w:rsid w:val="0040539F"/>
    <w:rsid w:val="0040576B"/>
    <w:rsid w:val="00405819"/>
    <w:rsid w:val="00405F2C"/>
    <w:rsid w:val="004060B8"/>
    <w:rsid w:val="0040729C"/>
    <w:rsid w:val="004072CA"/>
    <w:rsid w:val="0040730F"/>
    <w:rsid w:val="00407752"/>
    <w:rsid w:val="00407CA6"/>
    <w:rsid w:val="0041079F"/>
    <w:rsid w:val="00411601"/>
    <w:rsid w:val="0041189A"/>
    <w:rsid w:val="00411B90"/>
    <w:rsid w:val="00411EE2"/>
    <w:rsid w:val="00412087"/>
    <w:rsid w:val="00412907"/>
    <w:rsid w:val="004129FF"/>
    <w:rsid w:val="00412EF4"/>
    <w:rsid w:val="00413249"/>
    <w:rsid w:val="004137E9"/>
    <w:rsid w:val="00413FCD"/>
    <w:rsid w:val="004146D3"/>
    <w:rsid w:val="00414B45"/>
    <w:rsid w:val="00415546"/>
    <w:rsid w:val="00415548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AE"/>
    <w:rsid w:val="00421FB7"/>
    <w:rsid w:val="004227D4"/>
    <w:rsid w:val="004227ED"/>
    <w:rsid w:val="00422D12"/>
    <w:rsid w:val="00422E7C"/>
    <w:rsid w:val="00423340"/>
    <w:rsid w:val="0042355A"/>
    <w:rsid w:val="00423EA7"/>
    <w:rsid w:val="004244A7"/>
    <w:rsid w:val="004244CC"/>
    <w:rsid w:val="004246D7"/>
    <w:rsid w:val="0042477F"/>
    <w:rsid w:val="00424EEF"/>
    <w:rsid w:val="0042592F"/>
    <w:rsid w:val="00425996"/>
    <w:rsid w:val="00425E67"/>
    <w:rsid w:val="00426228"/>
    <w:rsid w:val="00426431"/>
    <w:rsid w:val="004264DE"/>
    <w:rsid w:val="00426C2C"/>
    <w:rsid w:val="00426F57"/>
    <w:rsid w:val="004270C4"/>
    <w:rsid w:val="004271A0"/>
    <w:rsid w:val="0042740D"/>
    <w:rsid w:val="00427B4B"/>
    <w:rsid w:val="00427C2E"/>
    <w:rsid w:val="00427DC6"/>
    <w:rsid w:val="00430268"/>
    <w:rsid w:val="0043038A"/>
    <w:rsid w:val="004305FF"/>
    <w:rsid w:val="00430C2D"/>
    <w:rsid w:val="00430F6E"/>
    <w:rsid w:val="004312B4"/>
    <w:rsid w:val="0043173E"/>
    <w:rsid w:val="004317C3"/>
    <w:rsid w:val="00431DB3"/>
    <w:rsid w:val="00431EB3"/>
    <w:rsid w:val="00431EDC"/>
    <w:rsid w:val="00431FF2"/>
    <w:rsid w:val="0043252D"/>
    <w:rsid w:val="00432A7E"/>
    <w:rsid w:val="00432D57"/>
    <w:rsid w:val="00432D66"/>
    <w:rsid w:val="0043346D"/>
    <w:rsid w:val="0043410F"/>
    <w:rsid w:val="004344FA"/>
    <w:rsid w:val="00434DB7"/>
    <w:rsid w:val="00434EDD"/>
    <w:rsid w:val="004357B0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EED"/>
    <w:rsid w:val="00440F27"/>
    <w:rsid w:val="00441120"/>
    <w:rsid w:val="004413A0"/>
    <w:rsid w:val="0044161A"/>
    <w:rsid w:val="0044168A"/>
    <w:rsid w:val="004418E0"/>
    <w:rsid w:val="0044197E"/>
    <w:rsid w:val="00441A0E"/>
    <w:rsid w:val="00441A28"/>
    <w:rsid w:val="00441BD0"/>
    <w:rsid w:val="00441C84"/>
    <w:rsid w:val="00441E43"/>
    <w:rsid w:val="004421C0"/>
    <w:rsid w:val="0044241B"/>
    <w:rsid w:val="0044254C"/>
    <w:rsid w:val="00442FC3"/>
    <w:rsid w:val="00442FF8"/>
    <w:rsid w:val="00443925"/>
    <w:rsid w:val="00443BA3"/>
    <w:rsid w:val="00443EC7"/>
    <w:rsid w:val="00443F15"/>
    <w:rsid w:val="00444406"/>
    <w:rsid w:val="00444A44"/>
    <w:rsid w:val="00445132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4E9"/>
    <w:rsid w:val="00450652"/>
    <w:rsid w:val="00450C75"/>
    <w:rsid w:val="00450DDD"/>
    <w:rsid w:val="00450FD2"/>
    <w:rsid w:val="004514CE"/>
    <w:rsid w:val="00451A7C"/>
    <w:rsid w:val="004520C1"/>
    <w:rsid w:val="00452318"/>
    <w:rsid w:val="00452A3F"/>
    <w:rsid w:val="0045342C"/>
    <w:rsid w:val="00453F56"/>
    <w:rsid w:val="004544E3"/>
    <w:rsid w:val="00454976"/>
    <w:rsid w:val="00454C1A"/>
    <w:rsid w:val="00455088"/>
    <w:rsid w:val="00455500"/>
    <w:rsid w:val="00455960"/>
    <w:rsid w:val="00455D90"/>
    <w:rsid w:val="00455E5D"/>
    <w:rsid w:val="00455F95"/>
    <w:rsid w:val="004560B7"/>
    <w:rsid w:val="00456A41"/>
    <w:rsid w:val="00456F43"/>
    <w:rsid w:val="004571EA"/>
    <w:rsid w:val="004578A7"/>
    <w:rsid w:val="00457C23"/>
    <w:rsid w:val="00457DF6"/>
    <w:rsid w:val="0046009D"/>
    <w:rsid w:val="004602D6"/>
    <w:rsid w:val="00460431"/>
    <w:rsid w:val="00460B21"/>
    <w:rsid w:val="00460BF3"/>
    <w:rsid w:val="00461BB6"/>
    <w:rsid w:val="00461DF4"/>
    <w:rsid w:val="00462715"/>
    <w:rsid w:val="00462B4A"/>
    <w:rsid w:val="00462CDE"/>
    <w:rsid w:val="00462E19"/>
    <w:rsid w:val="004643B2"/>
    <w:rsid w:val="00464812"/>
    <w:rsid w:val="00464932"/>
    <w:rsid w:val="00464C41"/>
    <w:rsid w:val="004656DD"/>
    <w:rsid w:val="00465B79"/>
    <w:rsid w:val="00466485"/>
    <w:rsid w:val="00466AD1"/>
    <w:rsid w:val="00466C5A"/>
    <w:rsid w:val="004671AE"/>
    <w:rsid w:val="004709B3"/>
    <w:rsid w:val="00470A15"/>
    <w:rsid w:val="004715BD"/>
    <w:rsid w:val="00471648"/>
    <w:rsid w:val="0047165B"/>
    <w:rsid w:val="004716EB"/>
    <w:rsid w:val="004717EA"/>
    <w:rsid w:val="004719DD"/>
    <w:rsid w:val="00472F69"/>
    <w:rsid w:val="00473BFB"/>
    <w:rsid w:val="0047442B"/>
    <w:rsid w:val="00474A87"/>
    <w:rsid w:val="00474E8E"/>
    <w:rsid w:val="004751E2"/>
    <w:rsid w:val="004752A8"/>
    <w:rsid w:val="004752C6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127"/>
    <w:rsid w:val="00477251"/>
    <w:rsid w:val="0047725F"/>
    <w:rsid w:val="00477823"/>
    <w:rsid w:val="00477986"/>
    <w:rsid w:val="0047798F"/>
    <w:rsid w:val="00477D5E"/>
    <w:rsid w:val="004802DF"/>
    <w:rsid w:val="004807CC"/>
    <w:rsid w:val="004808CB"/>
    <w:rsid w:val="00480E40"/>
    <w:rsid w:val="004815D9"/>
    <w:rsid w:val="00482A19"/>
    <w:rsid w:val="00482A5A"/>
    <w:rsid w:val="004832F8"/>
    <w:rsid w:val="00483407"/>
    <w:rsid w:val="004834A9"/>
    <w:rsid w:val="004834E9"/>
    <w:rsid w:val="004834F5"/>
    <w:rsid w:val="0048372A"/>
    <w:rsid w:val="004841CB"/>
    <w:rsid w:val="00484829"/>
    <w:rsid w:val="00485393"/>
    <w:rsid w:val="00485B3A"/>
    <w:rsid w:val="00485CAE"/>
    <w:rsid w:val="00485EA2"/>
    <w:rsid w:val="004861AC"/>
    <w:rsid w:val="004865D1"/>
    <w:rsid w:val="0048700A"/>
    <w:rsid w:val="004871F1"/>
    <w:rsid w:val="0048721F"/>
    <w:rsid w:val="00487854"/>
    <w:rsid w:val="004878AA"/>
    <w:rsid w:val="00487969"/>
    <w:rsid w:val="00487BEF"/>
    <w:rsid w:val="00487C7F"/>
    <w:rsid w:val="00487CA3"/>
    <w:rsid w:val="004901DF"/>
    <w:rsid w:val="00490A14"/>
    <w:rsid w:val="00490D12"/>
    <w:rsid w:val="004911FF"/>
    <w:rsid w:val="00491C02"/>
    <w:rsid w:val="004921C6"/>
    <w:rsid w:val="0049244D"/>
    <w:rsid w:val="004924F6"/>
    <w:rsid w:val="00492AA1"/>
    <w:rsid w:val="00492DF8"/>
    <w:rsid w:val="00492E14"/>
    <w:rsid w:val="00492E5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25B"/>
    <w:rsid w:val="0049735B"/>
    <w:rsid w:val="004974F5"/>
    <w:rsid w:val="00497E32"/>
    <w:rsid w:val="004A00A6"/>
    <w:rsid w:val="004A0542"/>
    <w:rsid w:val="004A0689"/>
    <w:rsid w:val="004A06A7"/>
    <w:rsid w:val="004A0B3C"/>
    <w:rsid w:val="004A0F81"/>
    <w:rsid w:val="004A12E9"/>
    <w:rsid w:val="004A15AB"/>
    <w:rsid w:val="004A1E79"/>
    <w:rsid w:val="004A2109"/>
    <w:rsid w:val="004A2174"/>
    <w:rsid w:val="004A2323"/>
    <w:rsid w:val="004A2326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2A5"/>
    <w:rsid w:val="004B0753"/>
    <w:rsid w:val="004B0A0A"/>
    <w:rsid w:val="004B0D9A"/>
    <w:rsid w:val="004B11FC"/>
    <w:rsid w:val="004B16AC"/>
    <w:rsid w:val="004B1A1A"/>
    <w:rsid w:val="004B1A60"/>
    <w:rsid w:val="004B1CE9"/>
    <w:rsid w:val="004B26C1"/>
    <w:rsid w:val="004B2740"/>
    <w:rsid w:val="004B2A72"/>
    <w:rsid w:val="004B3472"/>
    <w:rsid w:val="004B34D5"/>
    <w:rsid w:val="004B3576"/>
    <w:rsid w:val="004B36D8"/>
    <w:rsid w:val="004B39A6"/>
    <w:rsid w:val="004B3A9A"/>
    <w:rsid w:val="004B3F82"/>
    <w:rsid w:val="004B43C3"/>
    <w:rsid w:val="004B47E5"/>
    <w:rsid w:val="004B4842"/>
    <w:rsid w:val="004B4B17"/>
    <w:rsid w:val="004B4D00"/>
    <w:rsid w:val="004B4E79"/>
    <w:rsid w:val="004B51A3"/>
    <w:rsid w:val="004B529C"/>
    <w:rsid w:val="004B5717"/>
    <w:rsid w:val="004B58F0"/>
    <w:rsid w:val="004B646C"/>
    <w:rsid w:val="004B7484"/>
    <w:rsid w:val="004B7A41"/>
    <w:rsid w:val="004B7C38"/>
    <w:rsid w:val="004B7CD8"/>
    <w:rsid w:val="004B7E1F"/>
    <w:rsid w:val="004C0810"/>
    <w:rsid w:val="004C0B66"/>
    <w:rsid w:val="004C0E67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76F"/>
    <w:rsid w:val="004C3A37"/>
    <w:rsid w:val="004C3B5E"/>
    <w:rsid w:val="004C3CF1"/>
    <w:rsid w:val="004C3E0D"/>
    <w:rsid w:val="004C440A"/>
    <w:rsid w:val="004C4554"/>
    <w:rsid w:val="004C4704"/>
    <w:rsid w:val="004C486A"/>
    <w:rsid w:val="004C4EE3"/>
    <w:rsid w:val="004C4FE1"/>
    <w:rsid w:val="004C5273"/>
    <w:rsid w:val="004C53BA"/>
    <w:rsid w:val="004C5B8A"/>
    <w:rsid w:val="004C5CDD"/>
    <w:rsid w:val="004C60E8"/>
    <w:rsid w:val="004C6109"/>
    <w:rsid w:val="004C61CC"/>
    <w:rsid w:val="004C6397"/>
    <w:rsid w:val="004C6544"/>
    <w:rsid w:val="004C65D5"/>
    <w:rsid w:val="004C6DD8"/>
    <w:rsid w:val="004C7640"/>
    <w:rsid w:val="004C7946"/>
    <w:rsid w:val="004D0081"/>
    <w:rsid w:val="004D077E"/>
    <w:rsid w:val="004D07AF"/>
    <w:rsid w:val="004D106F"/>
    <w:rsid w:val="004D1432"/>
    <w:rsid w:val="004D1A30"/>
    <w:rsid w:val="004D1AC4"/>
    <w:rsid w:val="004D21C2"/>
    <w:rsid w:val="004D23E2"/>
    <w:rsid w:val="004D332B"/>
    <w:rsid w:val="004D3365"/>
    <w:rsid w:val="004D3D7B"/>
    <w:rsid w:val="004D3E02"/>
    <w:rsid w:val="004D40D4"/>
    <w:rsid w:val="004D4831"/>
    <w:rsid w:val="004D5217"/>
    <w:rsid w:val="004D6228"/>
    <w:rsid w:val="004D6FB8"/>
    <w:rsid w:val="004D7299"/>
    <w:rsid w:val="004D7377"/>
    <w:rsid w:val="004D7511"/>
    <w:rsid w:val="004D7820"/>
    <w:rsid w:val="004D7A38"/>
    <w:rsid w:val="004D7CF6"/>
    <w:rsid w:val="004D7EA2"/>
    <w:rsid w:val="004D7F51"/>
    <w:rsid w:val="004E00F2"/>
    <w:rsid w:val="004E02E6"/>
    <w:rsid w:val="004E0A82"/>
    <w:rsid w:val="004E0B09"/>
    <w:rsid w:val="004E0B4D"/>
    <w:rsid w:val="004E152F"/>
    <w:rsid w:val="004E203F"/>
    <w:rsid w:val="004E2CC6"/>
    <w:rsid w:val="004E3039"/>
    <w:rsid w:val="004E31FB"/>
    <w:rsid w:val="004E320A"/>
    <w:rsid w:val="004E3618"/>
    <w:rsid w:val="004E3C27"/>
    <w:rsid w:val="004E4151"/>
    <w:rsid w:val="004E41D8"/>
    <w:rsid w:val="004E448C"/>
    <w:rsid w:val="004E45C7"/>
    <w:rsid w:val="004E4C2F"/>
    <w:rsid w:val="004E4FAF"/>
    <w:rsid w:val="004E5861"/>
    <w:rsid w:val="004E5CD5"/>
    <w:rsid w:val="004E649E"/>
    <w:rsid w:val="004E6511"/>
    <w:rsid w:val="004E65C8"/>
    <w:rsid w:val="004E684F"/>
    <w:rsid w:val="004E6B11"/>
    <w:rsid w:val="004E6FE6"/>
    <w:rsid w:val="004E7175"/>
    <w:rsid w:val="004E7E68"/>
    <w:rsid w:val="004F0013"/>
    <w:rsid w:val="004F0539"/>
    <w:rsid w:val="004F05DE"/>
    <w:rsid w:val="004F136E"/>
    <w:rsid w:val="004F1ABC"/>
    <w:rsid w:val="004F1B91"/>
    <w:rsid w:val="004F1DDC"/>
    <w:rsid w:val="004F23DE"/>
    <w:rsid w:val="004F2577"/>
    <w:rsid w:val="004F26B4"/>
    <w:rsid w:val="004F27E9"/>
    <w:rsid w:val="004F2843"/>
    <w:rsid w:val="004F2B46"/>
    <w:rsid w:val="004F2BDD"/>
    <w:rsid w:val="004F2CE8"/>
    <w:rsid w:val="004F38DE"/>
    <w:rsid w:val="004F40B7"/>
    <w:rsid w:val="004F502A"/>
    <w:rsid w:val="004F569D"/>
    <w:rsid w:val="004F590B"/>
    <w:rsid w:val="004F5A38"/>
    <w:rsid w:val="004F5EF3"/>
    <w:rsid w:val="004F5F72"/>
    <w:rsid w:val="004F6047"/>
    <w:rsid w:val="004F6212"/>
    <w:rsid w:val="004F62C4"/>
    <w:rsid w:val="004F6889"/>
    <w:rsid w:val="004F6B75"/>
    <w:rsid w:val="004F6E0B"/>
    <w:rsid w:val="004F6F03"/>
    <w:rsid w:val="004F744C"/>
    <w:rsid w:val="004F76C0"/>
    <w:rsid w:val="00501669"/>
    <w:rsid w:val="00501D00"/>
    <w:rsid w:val="00501DAC"/>
    <w:rsid w:val="00501FF0"/>
    <w:rsid w:val="0050249C"/>
    <w:rsid w:val="005025D2"/>
    <w:rsid w:val="00502D52"/>
    <w:rsid w:val="00503163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E47"/>
    <w:rsid w:val="00510F4D"/>
    <w:rsid w:val="005110B2"/>
    <w:rsid w:val="00511512"/>
    <w:rsid w:val="00511E0C"/>
    <w:rsid w:val="00512079"/>
    <w:rsid w:val="005121FE"/>
    <w:rsid w:val="005129EA"/>
    <w:rsid w:val="00513CF9"/>
    <w:rsid w:val="00513D6F"/>
    <w:rsid w:val="0051414E"/>
    <w:rsid w:val="005148F6"/>
    <w:rsid w:val="00514FB7"/>
    <w:rsid w:val="0051550C"/>
    <w:rsid w:val="005159B5"/>
    <w:rsid w:val="005165A7"/>
    <w:rsid w:val="005167B8"/>
    <w:rsid w:val="00516C1E"/>
    <w:rsid w:val="00516DEE"/>
    <w:rsid w:val="00516ECD"/>
    <w:rsid w:val="0051719A"/>
    <w:rsid w:val="00517368"/>
    <w:rsid w:val="00520248"/>
    <w:rsid w:val="005209CE"/>
    <w:rsid w:val="00520A4D"/>
    <w:rsid w:val="00520BD6"/>
    <w:rsid w:val="00520C4C"/>
    <w:rsid w:val="00520C69"/>
    <w:rsid w:val="00521025"/>
    <w:rsid w:val="005213A5"/>
    <w:rsid w:val="00521EB6"/>
    <w:rsid w:val="0052208A"/>
    <w:rsid w:val="005223C4"/>
    <w:rsid w:val="00522992"/>
    <w:rsid w:val="00522AB2"/>
    <w:rsid w:val="0052312B"/>
    <w:rsid w:val="005232C8"/>
    <w:rsid w:val="00523E07"/>
    <w:rsid w:val="00523E0F"/>
    <w:rsid w:val="0052441F"/>
    <w:rsid w:val="00524C78"/>
    <w:rsid w:val="00525035"/>
    <w:rsid w:val="005257D2"/>
    <w:rsid w:val="005267B0"/>
    <w:rsid w:val="00526AC8"/>
    <w:rsid w:val="00526AFC"/>
    <w:rsid w:val="00526B60"/>
    <w:rsid w:val="005275AB"/>
    <w:rsid w:val="00527F8C"/>
    <w:rsid w:val="005309A8"/>
    <w:rsid w:val="00530D36"/>
    <w:rsid w:val="00530ECC"/>
    <w:rsid w:val="0053117B"/>
    <w:rsid w:val="005314CC"/>
    <w:rsid w:val="00531DAD"/>
    <w:rsid w:val="005321E4"/>
    <w:rsid w:val="0053233E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D4E"/>
    <w:rsid w:val="0053517D"/>
    <w:rsid w:val="0053546B"/>
    <w:rsid w:val="00535579"/>
    <w:rsid w:val="00535843"/>
    <w:rsid w:val="00536427"/>
    <w:rsid w:val="005366EF"/>
    <w:rsid w:val="00536F24"/>
    <w:rsid w:val="00536F70"/>
    <w:rsid w:val="00537728"/>
    <w:rsid w:val="00537D52"/>
    <w:rsid w:val="005401BF"/>
    <w:rsid w:val="005403C3"/>
    <w:rsid w:val="005405E9"/>
    <w:rsid w:val="005411A0"/>
    <w:rsid w:val="00541739"/>
    <w:rsid w:val="005418E2"/>
    <w:rsid w:val="00542C32"/>
    <w:rsid w:val="00542E30"/>
    <w:rsid w:val="0054303E"/>
    <w:rsid w:val="005432D4"/>
    <w:rsid w:val="00543901"/>
    <w:rsid w:val="00543ADA"/>
    <w:rsid w:val="00543D00"/>
    <w:rsid w:val="00544455"/>
    <w:rsid w:val="005445EA"/>
    <w:rsid w:val="00544701"/>
    <w:rsid w:val="005448A1"/>
    <w:rsid w:val="00544957"/>
    <w:rsid w:val="00544B70"/>
    <w:rsid w:val="00545B67"/>
    <w:rsid w:val="00546454"/>
    <w:rsid w:val="0054647B"/>
    <w:rsid w:val="00546A87"/>
    <w:rsid w:val="00546D2A"/>
    <w:rsid w:val="00546FA1"/>
    <w:rsid w:val="0054724F"/>
    <w:rsid w:val="00547405"/>
    <w:rsid w:val="005474E8"/>
    <w:rsid w:val="0055056F"/>
    <w:rsid w:val="00552041"/>
    <w:rsid w:val="0055212D"/>
    <w:rsid w:val="00552559"/>
    <w:rsid w:val="005529C4"/>
    <w:rsid w:val="00552C0F"/>
    <w:rsid w:val="00552CFD"/>
    <w:rsid w:val="0055307E"/>
    <w:rsid w:val="005539B4"/>
    <w:rsid w:val="005540C7"/>
    <w:rsid w:val="00554775"/>
    <w:rsid w:val="00554C41"/>
    <w:rsid w:val="0055552A"/>
    <w:rsid w:val="00555FC6"/>
    <w:rsid w:val="005560E6"/>
    <w:rsid w:val="005565BF"/>
    <w:rsid w:val="00556639"/>
    <w:rsid w:val="005571B6"/>
    <w:rsid w:val="00557402"/>
    <w:rsid w:val="00557AD9"/>
    <w:rsid w:val="005603BF"/>
    <w:rsid w:val="00560B51"/>
    <w:rsid w:val="005617AE"/>
    <w:rsid w:val="00561A1D"/>
    <w:rsid w:val="00561B55"/>
    <w:rsid w:val="00561C78"/>
    <w:rsid w:val="005624D5"/>
    <w:rsid w:val="00562E9D"/>
    <w:rsid w:val="0056363E"/>
    <w:rsid w:val="00563E5B"/>
    <w:rsid w:val="00563F41"/>
    <w:rsid w:val="00564CD0"/>
    <w:rsid w:val="00564F24"/>
    <w:rsid w:val="005652E4"/>
    <w:rsid w:val="005657A3"/>
    <w:rsid w:val="00565B53"/>
    <w:rsid w:val="00565B6B"/>
    <w:rsid w:val="00565DEF"/>
    <w:rsid w:val="00565FFD"/>
    <w:rsid w:val="0056610F"/>
    <w:rsid w:val="005663AA"/>
    <w:rsid w:val="005663F8"/>
    <w:rsid w:val="00566F8B"/>
    <w:rsid w:val="00567250"/>
    <w:rsid w:val="005672C6"/>
    <w:rsid w:val="00567E56"/>
    <w:rsid w:val="00567F86"/>
    <w:rsid w:val="0057062D"/>
    <w:rsid w:val="00570A16"/>
    <w:rsid w:val="00570DA6"/>
    <w:rsid w:val="00570DF8"/>
    <w:rsid w:val="00571129"/>
    <w:rsid w:val="00571A76"/>
    <w:rsid w:val="00572356"/>
    <w:rsid w:val="00572CFE"/>
    <w:rsid w:val="00572FFC"/>
    <w:rsid w:val="00573420"/>
    <w:rsid w:val="0057476F"/>
    <w:rsid w:val="00574F5A"/>
    <w:rsid w:val="005755D2"/>
    <w:rsid w:val="00575C1A"/>
    <w:rsid w:val="00575D42"/>
    <w:rsid w:val="00576241"/>
    <w:rsid w:val="005774ED"/>
    <w:rsid w:val="00580321"/>
    <w:rsid w:val="005807CE"/>
    <w:rsid w:val="00581076"/>
    <w:rsid w:val="00581203"/>
    <w:rsid w:val="005813A1"/>
    <w:rsid w:val="00581977"/>
    <w:rsid w:val="00582086"/>
    <w:rsid w:val="0058251E"/>
    <w:rsid w:val="00582D23"/>
    <w:rsid w:val="00582DED"/>
    <w:rsid w:val="00583035"/>
    <w:rsid w:val="005835B4"/>
    <w:rsid w:val="00583786"/>
    <w:rsid w:val="00583B6C"/>
    <w:rsid w:val="00584BFD"/>
    <w:rsid w:val="00584CBA"/>
    <w:rsid w:val="00584D03"/>
    <w:rsid w:val="00584D16"/>
    <w:rsid w:val="005853BB"/>
    <w:rsid w:val="0058589E"/>
    <w:rsid w:val="00585C1D"/>
    <w:rsid w:val="00585EB4"/>
    <w:rsid w:val="005869A3"/>
    <w:rsid w:val="00587582"/>
    <w:rsid w:val="005875C5"/>
    <w:rsid w:val="00587F86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EA"/>
    <w:rsid w:val="00593768"/>
    <w:rsid w:val="00593F1D"/>
    <w:rsid w:val="00594232"/>
    <w:rsid w:val="00594496"/>
    <w:rsid w:val="00594793"/>
    <w:rsid w:val="00594A56"/>
    <w:rsid w:val="00594F5B"/>
    <w:rsid w:val="00595149"/>
    <w:rsid w:val="005952F8"/>
    <w:rsid w:val="0059539F"/>
    <w:rsid w:val="00595444"/>
    <w:rsid w:val="0059583A"/>
    <w:rsid w:val="00595D64"/>
    <w:rsid w:val="00595E4F"/>
    <w:rsid w:val="00595FCA"/>
    <w:rsid w:val="005967E0"/>
    <w:rsid w:val="00596CA7"/>
    <w:rsid w:val="00596D41"/>
    <w:rsid w:val="00596F3F"/>
    <w:rsid w:val="00597038"/>
    <w:rsid w:val="00597554"/>
    <w:rsid w:val="00597CA1"/>
    <w:rsid w:val="00597E8D"/>
    <w:rsid w:val="005A087B"/>
    <w:rsid w:val="005A113E"/>
    <w:rsid w:val="005A1ACC"/>
    <w:rsid w:val="005A1E27"/>
    <w:rsid w:val="005A21AD"/>
    <w:rsid w:val="005A25F6"/>
    <w:rsid w:val="005A28AB"/>
    <w:rsid w:val="005A29EA"/>
    <w:rsid w:val="005A2ABB"/>
    <w:rsid w:val="005A2C4C"/>
    <w:rsid w:val="005A2D27"/>
    <w:rsid w:val="005A34EC"/>
    <w:rsid w:val="005A34F7"/>
    <w:rsid w:val="005A3E06"/>
    <w:rsid w:val="005A44E6"/>
    <w:rsid w:val="005A4A71"/>
    <w:rsid w:val="005A4F12"/>
    <w:rsid w:val="005A4F7F"/>
    <w:rsid w:val="005A5177"/>
    <w:rsid w:val="005A558C"/>
    <w:rsid w:val="005A55B1"/>
    <w:rsid w:val="005A5D49"/>
    <w:rsid w:val="005A6A34"/>
    <w:rsid w:val="005A6F98"/>
    <w:rsid w:val="005A6FC0"/>
    <w:rsid w:val="005A7312"/>
    <w:rsid w:val="005A7466"/>
    <w:rsid w:val="005A7BA0"/>
    <w:rsid w:val="005B1384"/>
    <w:rsid w:val="005B14C5"/>
    <w:rsid w:val="005B193F"/>
    <w:rsid w:val="005B21E5"/>
    <w:rsid w:val="005B24D9"/>
    <w:rsid w:val="005B29C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8C1"/>
    <w:rsid w:val="005B5FCB"/>
    <w:rsid w:val="005B6738"/>
    <w:rsid w:val="005B679E"/>
    <w:rsid w:val="005B6E33"/>
    <w:rsid w:val="005B70BE"/>
    <w:rsid w:val="005B7C9D"/>
    <w:rsid w:val="005C00EC"/>
    <w:rsid w:val="005C03EC"/>
    <w:rsid w:val="005C0B5B"/>
    <w:rsid w:val="005C25C9"/>
    <w:rsid w:val="005C2DE2"/>
    <w:rsid w:val="005C2F9B"/>
    <w:rsid w:val="005C35E0"/>
    <w:rsid w:val="005C3A99"/>
    <w:rsid w:val="005C3B2E"/>
    <w:rsid w:val="005C47CD"/>
    <w:rsid w:val="005C49F9"/>
    <w:rsid w:val="005C4B9E"/>
    <w:rsid w:val="005C5206"/>
    <w:rsid w:val="005C5238"/>
    <w:rsid w:val="005C545C"/>
    <w:rsid w:val="005C59C5"/>
    <w:rsid w:val="005C5CE1"/>
    <w:rsid w:val="005C5E57"/>
    <w:rsid w:val="005C69B1"/>
    <w:rsid w:val="005C6E68"/>
    <w:rsid w:val="005D060B"/>
    <w:rsid w:val="005D08C8"/>
    <w:rsid w:val="005D172F"/>
    <w:rsid w:val="005D1B02"/>
    <w:rsid w:val="005D2449"/>
    <w:rsid w:val="005D278A"/>
    <w:rsid w:val="005D2F52"/>
    <w:rsid w:val="005D3291"/>
    <w:rsid w:val="005D33DF"/>
    <w:rsid w:val="005D35D5"/>
    <w:rsid w:val="005D37A7"/>
    <w:rsid w:val="005D387C"/>
    <w:rsid w:val="005D3C76"/>
    <w:rsid w:val="005D46AB"/>
    <w:rsid w:val="005D4B01"/>
    <w:rsid w:val="005D57D0"/>
    <w:rsid w:val="005D6257"/>
    <w:rsid w:val="005D6F1D"/>
    <w:rsid w:val="005D7040"/>
    <w:rsid w:val="005D78F1"/>
    <w:rsid w:val="005D7FE5"/>
    <w:rsid w:val="005E06A6"/>
    <w:rsid w:val="005E0B50"/>
    <w:rsid w:val="005E1AEB"/>
    <w:rsid w:val="005E1B14"/>
    <w:rsid w:val="005E1D26"/>
    <w:rsid w:val="005E21F9"/>
    <w:rsid w:val="005E2306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4E18"/>
    <w:rsid w:val="005E526C"/>
    <w:rsid w:val="005E5762"/>
    <w:rsid w:val="005E5BBE"/>
    <w:rsid w:val="005E6220"/>
    <w:rsid w:val="005E6253"/>
    <w:rsid w:val="005E637D"/>
    <w:rsid w:val="005E65D2"/>
    <w:rsid w:val="005E6F79"/>
    <w:rsid w:val="005E6FEA"/>
    <w:rsid w:val="005E7020"/>
    <w:rsid w:val="005E7230"/>
    <w:rsid w:val="005E7381"/>
    <w:rsid w:val="005E73B6"/>
    <w:rsid w:val="005E773D"/>
    <w:rsid w:val="005E784B"/>
    <w:rsid w:val="005E7AFB"/>
    <w:rsid w:val="005F06E4"/>
    <w:rsid w:val="005F0939"/>
    <w:rsid w:val="005F101B"/>
    <w:rsid w:val="005F10FC"/>
    <w:rsid w:val="005F11B8"/>
    <w:rsid w:val="005F11F7"/>
    <w:rsid w:val="005F12D4"/>
    <w:rsid w:val="005F1355"/>
    <w:rsid w:val="005F1727"/>
    <w:rsid w:val="005F1775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B2A"/>
    <w:rsid w:val="005F4DED"/>
    <w:rsid w:val="005F54F8"/>
    <w:rsid w:val="005F57DB"/>
    <w:rsid w:val="005F5D7E"/>
    <w:rsid w:val="005F5E88"/>
    <w:rsid w:val="005F5F0B"/>
    <w:rsid w:val="005F5FA5"/>
    <w:rsid w:val="005F6281"/>
    <w:rsid w:val="005F638A"/>
    <w:rsid w:val="005F659F"/>
    <w:rsid w:val="005F6CD2"/>
    <w:rsid w:val="005F6CEA"/>
    <w:rsid w:val="005F6CFD"/>
    <w:rsid w:val="005F7076"/>
    <w:rsid w:val="005F7095"/>
    <w:rsid w:val="005F7111"/>
    <w:rsid w:val="005F7129"/>
    <w:rsid w:val="005F74B3"/>
    <w:rsid w:val="005F7A5D"/>
    <w:rsid w:val="006009B1"/>
    <w:rsid w:val="00600B4A"/>
    <w:rsid w:val="0060102F"/>
    <w:rsid w:val="00601191"/>
    <w:rsid w:val="0060154E"/>
    <w:rsid w:val="00601993"/>
    <w:rsid w:val="00601A65"/>
    <w:rsid w:val="00601C97"/>
    <w:rsid w:val="006043BB"/>
    <w:rsid w:val="00604CE4"/>
    <w:rsid w:val="006054C5"/>
    <w:rsid w:val="0060554B"/>
    <w:rsid w:val="00605DD0"/>
    <w:rsid w:val="0060635A"/>
    <w:rsid w:val="006063B6"/>
    <w:rsid w:val="00606489"/>
    <w:rsid w:val="006067FB"/>
    <w:rsid w:val="00606D5F"/>
    <w:rsid w:val="006072FF"/>
    <w:rsid w:val="00607741"/>
    <w:rsid w:val="00607DAB"/>
    <w:rsid w:val="00610458"/>
    <w:rsid w:val="0061050E"/>
    <w:rsid w:val="006107EE"/>
    <w:rsid w:val="00611439"/>
    <w:rsid w:val="0061196C"/>
    <w:rsid w:val="00611DC4"/>
    <w:rsid w:val="00612B1F"/>
    <w:rsid w:val="00613A73"/>
    <w:rsid w:val="00613AD6"/>
    <w:rsid w:val="00613B6C"/>
    <w:rsid w:val="00613F50"/>
    <w:rsid w:val="00613F89"/>
    <w:rsid w:val="006140EE"/>
    <w:rsid w:val="0061458B"/>
    <w:rsid w:val="00614613"/>
    <w:rsid w:val="0061468F"/>
    <w:rsid w:val="006146C9"/>
    <w:rsid w:val="006151A5"/>
    <w:rsid w:val="00615390"/>
    <w:rsid w:val="006154D6"/>
    <w:rsid w:val="00615848"/>
    <w:rsid w:val="00615981"/>
    <w:rsid w:val="00615A74"/>
    <w:rsid w:val="00615E29"/>
    <w:rsid w:val="006166DB"/>
    <w:rsid w:val="00616C18"/>
    <w:rsid w:val="00616ED3"/>
    <w:rsid w:val="006178C7"/>
    <w:rsid w:val="00617DAD"/>
    <w:rsid w:val="00620037"/>
    <w:rsid w:val="00620312"/>
    <w:rsid w:val="00620501"/>
    <w:rsid w:val="0062158D"/>
    <w:rsid w:val="00621804"/>
    <w:rsid w:val="00621BE1"/>
    <w:rsid w:val="006221B8"/>
    <w:rsid w:val="006223BE"/>
    <w:rsid w:val="00622632"/>
    <w:rsid w:val="006228B5"/>
    <w:rsid w:val="00622C0B"/>
    <w:rsid w:val="006245AC"/>
    <w:rsid w:val="0062469F"/>
    <w:rsid w:val="00624B56"/>
    <w:rsid w:val="00624E47"/>
    <w:rsid w:val="00625209"/>
    <w:rsid w:val="006254AA"/>
    <w:rsid w:val="006255CC"/>
    <w:rsid w:val="0062584B"/>
    <w:rsid w:val="00625B8E"/>
    <w:rsid w:val="00626BCF"/>
    <w:rsid w:val="00627B0B"/>
    <w:rsid w:val="00627DE7"/>
    <w:rsid w:val="00627E09"/>
    <w:rsid w:val="006309C0"/>
    <w:rsid w:val="00630EAC"/>
    <w:rsid w:val="006312B5"/>
    <w:rsid w:val="006312EA"/>
    <w:rsid w:val="00631355"/>
    <w:rsid w:val="00631816"/>
    <w:rsid w:val="00631960"/>
    <w:rsid w:val="00631EB4"/>
    <w:rsid w:val="00631FD5"/>
    <w:rsid w:val="00632B9C"/>
    <w:rsid w:val="00632E68"/>
    <w:rsid w:val="00633582"/>
    <w:rsid w:val="00633837"/>
    <w:rsid w:val="00633A1D"/>
    <w:rsid w:val="006340DE"/>
    <w:rsid w:val="0063468C"/>
    <w:rsid w:val="006353BC"/>
    <w:rsid w:val="0063560D"/>
    <w:rsid w:val="00635BA8"/>
    <w:rsid w:val="00635C00"/>
    <w:rsid w:val="006361D9"/>
    <w:rsid w:val="00636BB1"/>
    <w:rsid w:val="00636D9C"/>
    <w:rsid w:val="00636E18"/>
    <w:rsid w:val="00637D50"/>
    <w:rsid w:val="00637E7E"/>
    <w:rsid w:val="0064036C"/>
    <w:rsid w:val="006403CB"/>
    <w:rsid w:val="0064117B"/>
    <w:rsid w:val="006412DA"/>
    <w:rsid w:val="006419F0"/>
    <w:rsid w:val="00641FD1"/>
    <w:rsid w:val="0064218F"/>
    <w:rsid w:val="006428B3"/>
    <w:rsid w:val="006429C4"/>
    <w:rsid w:val="00642B2C"/>
    <w:rsid w:val="00642DD9"/>
    <w:rsid w:val="00643212"/>
    <w:rsid w:val="006440B0"/>
    <w:rsid w:val="006443BA"/>
    <w:rsid w:val="00644844"/>
    <w:rsid w:val="00645AEF"/>
    <w:rsid w:val="00645EB3"/>
    <w:rsid w:val="0064622E"/>
    <w:rsid w:val="00646D49"/>
    <w:rsid w:val="00647036"/>
    <w:rsid w:val="006476CC"/>
    <w:rsid w:val="00647E19"/>
    <w:rsid w:val="0065029F"/>
    <w:rsid w:val="00650808"/>
    <w:rsid w:val="006508FF"/>
    <w:rsid w:val="00650BEF"/>
    <w:rsid w:val="00650ECC"/>
    <w:rsid w:val="00651261"/>
    <w:rsid w:val="006516A5"/>
    <w:rsid w:val="006518F4"/>
    <w:rsid w:val="00651DB9"/>
    <w:rsid w:val="006526D3"/>
    <w:rsid w:val="00652BA2"/>
    <w:rsid w:val="00652FAF"/>
    <w:rsid w:val="00653571"/>
    <w:rsid w:val="006540F1"/>
    <w:rsid w:val="00654586"/>
    <w:rsid w:val="0065474E"/>
    <w:rsid w:val="006547FB"/>
    <w:rsid w:val="00654A74"/>
    <w:rsid w:val="006563FF"/>
    <w:rsid w:val="006569CB"/>
    <w:rsid w:val="00656A56"/>
    <w:rsid w:val="00656C3C"/>
    <w:rsid w:val="00656E38"/>
    <w:rsid w:val="006570E0"/>
    <w:rsid w:val="006574CB"/>
    <w:rsid w:val="00657958"/>
    <w:rsid w:val="00657CF0"/>
    <w:rsid w:val="00657D4C"/>
    <w:rsid w:val="00660062"/>
    <w:rsid w:val="00660165"/>
    <w:rsid w:val="006615A9"/>
    <w:rsid w:val="00661812"/>
    <w:rsid w:val="00661C8C"/>
    <w:rsid w:val="00661D89"/>
    <w:rsid w:val="00661DDA"/>
    <w:rsid w:val="00661E46"/>
    <w:rsid w:val="00662887"/>
    <w:rsid w:val="00662AB1"/>
    <w:rsid w:val="00662FA6"/>
    <w:rsid w:val="006631D3"/>
    <w:rsid w:val="00663486"/>
    <w:rsid w:val="0066452D"/>
    <w:rsid w:val="0066490B"/>
    <w:rsid w:val="0066497B"/>
    <w:rsid w:val="00664C05"/>
    <w:rsid w:val="00664E59"/>
    <w:rsid w:val="00665FE3"/>
    <w:rsid w:val="0066601D"/>
    <w:rsid w:val="00666C45"/>
    <w:rsid w:val="00667403"/>
    <w:rsid w:val="0066762C"/>
    <w:rsid w:val="006676DF"/>
    <w:rsid w:val="00667792"/>
    <w:rsid w:val="00667AD0"/>
    <w:rsid w:val="00667D8F"/>
    <w:rsid w:val="00667EB7"/>
    <w:rsid w:val="006702C6"/>
    <w:rsid w:val="006705B1"/>
    <w:rsid w:val="006706D9"/>
    <w:rsid w:val="00670A97"/>
    <w:rsid w:val="00670B6F"/>
    <w:rsid w:val="00672270"/>
    <w:rsid w:val="0067229D"/>
    <w:rsid w:val="006726F9"/>
    <w:rsid w:val="0067338D"/>
    <w:rsid w:val="006736F6"/>
    <w:rsid w:val="0067387C"/>
    <w:rsid w:val="00673E17"/>
    <w:rsid w:val="00674822"/>
    <w:rsid w:val="00675364"/>
    <w:rsid w:val="0067543E"/>
    <w:rsid w:val="006754F4"/>
    <w:rsid w:val="00675835"/>
    <w:rsid w:val="00675C9C"/>
    <w:rsid w:val="00675CEA"/>
    <w:rsid w:val="006761CA"/>
    <w:rsid w:val="00676239"/>
    <w:rsid w:val="0067662E"/>
    <w:rsid w:val="00676953"/>
    <w:rsid w:val="00676AC0"/>
    <w:rsid w:val="00676C64"/>
    <w:rsid w:val="00677CE2"/>
    <w:rsid w:val="006803C9"/>
    <w:rsid w:val="00680776"/>
    <w:rsid w:val="006807D2"/>
    <w:rsid w:val="006815CD"/>
    <w:rsid w:val="00681664"/>
    <w:rsid w:val="00681719"/>
    <w:rsid w:val="006817BD"/>
    <w:rsid w:val="00681BF6"/>
    <w:rsid w:val="0068268B"/>
    <w:rsid w:val="0068296F"/>
    <w:rsid w:val="00682CB4"/>
    <w:rsid w:val="00682D65"/>
    <w:rsid w:val="00682F9B"/>
    <w:rsid w:val="00683E15"/>
    <w:rsid w:val="006844AD"/>
    <w:rsid w:val="006846B3"/>
    <w:rsid w:val="00684757"/>
    <w:rsid w:val="006850C9"/>
    <w:rsid w:val="006851BD"/>
    <w:rsid w:val="0068579B"/>
    <w:rsid w:val="00685B66"/>
    <w:rsid w:val="00686376"/>
    <w:rsid w:val="0068653D"/>
    <w:rsid w:val="0068672E"/>
    <w:rsid w:val="006876CC"/>
    <w:rsid w:val="006877D4"/>
    <w:rsid w:val="00687B0D"/>
    <w:rsid w:val="006901E9"/>
    <w:rsid w:val="0069051C"/>
    <w:rsid w:val="006907DB"/>
    <w:rsid w:val="00690EC8"/>
    <w:rsid w:val="0069114E"/>
    <w:rsid w:val="00691213"/>
    <w:rsid w:val="0069256A"/>
    <w:rsid w:val="00692923"/>
    <w:rsid w:val="006932E0"/>
    <w:rsid w:val="00693763"/>
    <w:rsid w:val="006937C8"/>
    <w:rsid w:val="00693A17"/>
    <w:rsid w:val="00693AEF"/>
    <w:rsid w:val="00693B4A"/>
    <w:rsid w:val="00693F2C"/>
    <w:rsid w:val="00694A70"/>
    <w:rsid w:val="00694DCF"/>
    <w:rsid w:val="00694F1C"/>
    <w:rsid w:val="006951E9"/>
    <w:rsid w:val="00695274"/>
    <w:rsid w:val="006955BD"/>
    <w:rsid w:val="00696425"/>
    <w:rsid w:val="00696DC0"/>
    <w:rsid w:val="00697282"/>
    <w:rsid w:val="00697D99"/>
    <w:rsid w:val="006A0605"/>
    <w:rsid w:val="006A1050"/>
    <w:rsid w:val="006A1125"/>
    <w:rsid w:val="006A173E"/>
    <w:rsid w:val="006A19E0"/>
    <w:rsid w:val="006A1DD7"/>
    <w:rsid w:val="006A1EF8"/>
    <w:rsid w:val="006A1FA9"/>
    <w:rsid w:val="006A2322"/>
    <w:rsid w:val="006A23D7"/>
    <w:rsid w:val="006A2404"/>
    <w:rsid w:val="006A28E0"/>
    <w:rsid w:val="006A2F59"/>
    <w:rsid w:val="006A2F5C"/>
    <w:rsid w:val="006A3DA6"/>
    <w:rsid w:val="006A3DD4"/>
    <w:rsid w:val="006A4E32"/>
    <w:rsid w:val="006A585A"/>
    <w:rsid w:val="006A5877"/>
    <w:rsid w:val="006A58DF"/>
    <w:rsid w:val="006A60D6"/>
    <w:rsid w:val="006A649E"/>
    <w:rsid w:val="006A64B2"/>
    <w:rsid w:val="006A68BD"/>
    <w:rsid w:val="006A6FB6"/>
    <w:rsid w:val="006A720A"/>
    <w:rsid w:val="006A7384"/>
    <w:rsid w:val="006A77BE"/>
    <w:rsid w:val="006A7801"/>
    <w:rsid w:val="006A7B6B"/>
    <w:rsid w:val="006A7D3E"/>
    <w:rsid w:val="006A7F88"/>
    <w:rsid w:val="006B1376"/>
    <w:rsid w:val="006B1D59"/>
    <w:rsid w:val="006B1D8E"/>
    <w:rsid w:val="006B1EB2"/>
    <w:rsid w:val="006B2896"/>
    <w:rsid w:val="006B29A1"/>
    <w:rsid w:val="006B2CB0"/>
    <w:rsid w:val="006B2D51"/>
    <w:rsid w:val="006B300C"/>
    <w:rsid w:val="006B3223"/>
    <w:rsid w:val="006B3232"/>
    <w:rsid w:val="006B3411"/>
    <w:rsid w:val="006B348A"/>
    <w:rsid w:val="006B3AC2"/>
    <w:rsid w:val="006B3C84"/>
    <w:rsid w:val="006B3E84"/>
    <w:rsid w:val="006B3F40"/>
    <w:rsid w:val="006B3FF8"/>
    <w:rsid w:val="006B4107"/>
    <w:rsid w:val="006B43CC"/>
    <w:rsid w:val="006B529E"/>
    <w:rsid w:val="006B59E1"/>
    <w:rsid w:val="006B662E"/>
    <w:rsid w:val="006B6940"/>
    <w:rsid w:val="006B6F10"/>
    <w:rsid w:val="006B7189"/>
    <w:rsid w:val="006B748F"/>
    <w:rsid w:val="006B77DC"/>
    <w:rsid w:val="006B7889"/>
    <w:rsid w:val="006B7E41"/>
    <w:rsid w:val="006C0275"/>
    <w:rsid w:val="006C0623"/>
    <w:rsid w:val="006C09BF"/>
    <w:rsid w:val="006C0BAB"/>
    <w:rsid w:val="006C0E63"/>
    <w:rsid w:val="006C105F"/>
    <w:rsid w:val="006C131E"/>
    <w:rsid w:val="006C1826"/>
    <w:rsid w:val="006C1D0C"/>
    <w:rsid w:val="006C1DD5"/>
    <w:rsid w:val="006C1DE9"/>
    <w:rsid w:val="006C1EC8"/>
    <w:rsid w:val="006C20C1"/>
    <w:rsid w:val="006C20D0"/>
    <w:rsid w:val="006C2199"/>
    <w:rsid w:val="006C289F"/>
    <w:rsid w:val="006C2D33"/>
    <w:rsid w:val="006C2EF1"/>
    <w:rsid w:val="006C3381"/>
    <w:rsid w:val="006C3B7D"/>
    <w:rsid w:val="006C3F5C"/>
    <w:rsid w:val="006C3FEF"/>
    <w:rsid w:val="006C51E6"/>
    <w:rsid w:val="006C53E7"/>
    <w:rsid w:val="006C6E7A"/>
    <w:rsid w:val="006C721F"/>
    <w:rsid w:val="006C7419"/>
    <w:rsid w:val="006C7817"/>
    <w:rsid w:val="006C7E69"/>
    <w:rsid w:val="006C7ED5"/>
    <w:rsid w:val="006D0032"/>
    <w:rsid w:val="006D09A8"/>
    <w:rsid w:val="006D1582"/>
    <w:rsid w:val="006D15D7"/>
    <w:rsid w:val="006D1842"/>
    <w:rsid w:val="006D1BE4"/>
    <w:rsid w:val="006D1CF7"/>
    <w:rsid w:val="006D24E5"/>
    <w:rsid w:val="006D253C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DEE"/>
    <w:rsid w:val="006D4E44"/>
    <w:rsid w:val="006D4FDD"/>
    <w:rsid w:val="006D6151"/>
    <w:rsid w:val="006D62A2"/>
    <w:rsid w:val="006D6433"/>
    <w:rsid w:val="006D6593"/>
    <w:rsid w:val="006D6905"/>
    <w:rsid w:val="006D7522"/>
    <w:rsid w:val="006D7553"/>
    <w:rsid w:val="006D7AC5"/>
    <w:rsid w:val="006E01C3"/>
    <w:rsid w:val="006E077D"/>
    <w:rsid w:val="006E1209"/>
    <w:rsid w:val="006E1285"/>
    <w:rsid w:val="006E1769"/>
    <w:rsid w:val="006E19E4"/>
    <w:rsid w:val="006E20A1"/>
    <w:rsid w:val="006E21EC"/>
    <w:rsid w:val="006E24D5"/>
    <w:rsid w:val="006E2A11"/>
    <w:rsid w:val="006E2FC4"/>
    <w:rsid w:val="006E36EB"/>
    <w:rsid w:val="006E3FA1"/>
    <w:rsid w:val="006E4179"/>
    <w:rsid w:val="006E4AC0"/>
    <w:rsid w:val="006E6522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5A7"/>
    <w:rsid w:val="006F0743"/>
    <w:rsid w:val="006F1231"/>
    <w:rsid w:val="006F1B7D"/>
    <w:rsid w:val="006F2067"/>
    <w:rsid w:val="006F26D4"/>
    <w:rsid w:val="006F2715"/>
    <w:rsid w:val="006F29EC"/>
    <w:rsid w:val="006F2A05"/>
    <w:rsid w:val="006F2D74"/>
    <w:rsid w:val="006F3005"/>
    <w:rsid w:val="006F30D3"/>
    <w:rsid w:val="006F3126"/>
    <w:rsid w:val="006F32AD"/>
    <w:rsid w:val="006F347E"/>
    <w:rsid w:val="006F34A2"/>
    <w:rsid w:val="006F3CB3"/>
    <w:rsid w:val="006F3E94"/>
    <w:rsid w:val="006F3E9E"/>
    <w:rsid w:val="006F467C"/>
    <w:rsid w:val="006F4F1B"/>
    <w:rsid w:val="006F5448"/>
    <w:rsid w:val="006F550B"/>
    <w:rsid w:val="006F57B9"/>
    <w:rsid w:val="006F5D55"/>
    <w:rsid w:val="006F5EF4"/>
    <w:rsid w:val="006F72F7"/>
    <w:rsid w:val="006F7346"/>
    <w:rsid w:val="006F7347"/>
    <w:rsid w:val="006F792B"/>
    <w:rsid w:val="0070029F"/>
    <w:rsid w:val="00700321"/>
    <w:rsid w:val="00700400"/>
    <w:rsid w:val="0070096C"/>
    <w:rsid w:val="00700B9E"/>
    <w:rsid w:val="0070271A"/>
    <w:rsid w:val="00702E81"/>
    <w:rsid w:val="007030D1"/>
    <w:rsid w:val="00703930"/>
    <w:rsid w:val="00703C31"/>
    <w:rsid w:val="00703C4C"/>
    <w:rsid w:val="00703C69"/>
    <w:rsid w:val="00703DB6"/>
    <w:rsid w:val="00703F34"/>
    <w:rsid w:val="00704EBC"/>
    <w:rsid w:val="00705307"/>
    <w:rsid w:val="00705386"/>
    <w:rsid w:val="0070585B"/>
    <w:rsid w:val="00705893"/>
    <w:rsid w:val="0070596F"/>
    <w:rsid w:val="007065CD"/>
    <w:rsid w:val="0070663F"/>
    <w:rsid w:val="00706E14"/>
    <w:rsid w:val="007074A2"/>
    <w:rsid w:val="00707597"/>
    <w:rsid w:val="00707738"/>
    <w:rsid w:val="0071006F"/>
    <w:rsid w:val="0071044E"/>
    <w:rsid w:val="00710B53"/>
    <w:rsid w:val="00710FBE"/>
    <w:rsid w:val="0071126B"/>
    <w:rsid w:val="00711524"/>
    <w:rsid w:val="007118E6"/>
    <w:rsid w:val="00711B67"/>
    <w:rsid w:val="0071236A"/>
    <w:rsid w:val="0071264E"/>
    <w:rsid w:val="00712A1A"/>
    <w:rsid w:val="00712CB8"/>
    <w:rsid w:val="007135D8"/>
    <w:rsid w:val="00713AFC"/>
    <w:rsid w:val="00713E05"/>
    <w:rsid w:val="00715822"/>
    <w:rsid w:val="0071597E"/>
    <w:rsid w:val="007161A5"/>
    <w:rsid w:val="00716295"/>
    <w:rsid w:val="00716409"/>
    <w:rsid w:val="00716847"/>
    <w:rsid w:val="00716BDB"/>
    <w:rsid w:val="00716F6A"/>
    <w:rsid w:val="007174A0"/>
    <w:rsid w:val="0072008C"/>
    <w:rsid w:val="007208E4"/>
    <w:rsid w:val="00720CA1"/>
    <w:rsid w:val="00720D56"/>
    <w:rsid w:val="00721209"/>
    <w:rsid w:val="0072209C"/>
    <w:rsid w:val="0072217E"/>
    <w:rsid w:val="007221A7"/>
    <w:rsid w:val="00722422"/>
    <w:rsid w:val="00722973"/>
    <w:rsid w:val="00722D2E"/>
    <w:rsid w:val="00723153"/>
    <w:rsid w:val="007236C5"/>
    <w:rsid w:val="0072378D"/>
    <w:rsid w:val="00723938"/>
    <w:rsid w:val="00723942"/>
    <w:rsid w:val="007244B9"/>
    <w:rsid w:val="00724567"/>
    <w:rsid w:val="00724A9B"/>
    <w:rsid w:val="00724D6D"/>
    <w:rsid w:val="0072510E"/>
    <w:rsid w:val="00725C47"/>
    <w:rsid w:val="00725CAC"/>
    <w:rsid w:val="007263C7"/>
    <w:rsid w:val="00727504"/>
    <w:rsid w:val="007275DE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B01"/>
    <w:rsid w:val="00732B7D"/>
    <w:rsid w:val="00732BCE"/>
    <w:rsid w:val="00732CF0"/>
    <w:rsid w:val="00732D1F"/>
    <w:rsid w:val="0073375B"/>
    <w:rsid w:val="0073384A"/>
    <w:rsid w:val="007338AC"/>
    <w:rsid w:val="00733E0B"/>
    <w:rsid w:val="00733E2A"/>
    <w:rsid w:val="007340AD"/>
    <w:rsid w:val="007341A5"/>
    <w:rsid w:val="00734305"/>
    <w:rsid w:val="00734451"/>
    <w:rsid w:val="0073450C"/>
    <w:rsid w:val="00734D69"/>
    <w:rsid w:val="00734FBD"/>
    <w:rsid w:val="00734FD8"/>
    <w:rsid w:val="007350EF"/>
    <w:rsid w:val="0073568B"/>
    <w:rsid w:val="00735F20"/>
    <w:rsid w:val="007365B3"/>
    <w:rsid w:val="00736D7A"/>
    <w:rsid w:val="00737031"/>
    <w:rsid w:val="00737190"/>
    <w:rsid w:val="007371BE"/>
    <w:rsid w:val="007371D7"/>
    <w:rsid w:val="00740470"/>
    <w:rsid w:val="007417CC"/>
    <w:rsid w:val="00741B5E"/>
    <w:rsid w:val="00741FD9"/>
    <w:rsid w:val="00742297"/>
    <w:rsid w:val="00742766"/>
    <w:rsid w:val="00742AED"/>
    <w:rsid w:val="00742C32"/>
    <w:rsid w:val="00743085"/>
    <w:rsid w:val="00743107"/>
    <w:rsid w:val="0074470B"/>
    <w:rsid w:val="0074506F"/>
    <w:rsid w:val="00745268"/>
    <w:rsid w:val="00745475"/>
    <w:rsid w:val="00745530"/>
    <w:rsid w:val="007457FF"/>
    <w:rsid w:val="0074671B"/>
    <w:rsid w:val="00746B52"/>
    <w:rsid w:val="007471BC"/>
    <w:rsid w:val="00747C17"/>
    <w:rsid w:val="00747C35"/>
    <w:rsid w:val="00750EB0"/>
    <w:rsid w:val="00750FB0"/>
    <w:rsid w:val="00750FD7"/>
    <w:rsid w:val="00751944"/>
    <w:rsid w:val="00751BAA"/>
    <w:rsid w:val="00751CB8"/>
    <w:rsid w:val="0075262A"/>
    <w:rsid w:val="00752AB8"/>
    <w:rsid w:val="00752B5A"/>
    <w:rsid w:val="00752C1F"/>
    <w:rsid w:val="00752C71"/>
    <w:rsid w:val="00752E84"/>
    <w:rsid w:val="007543EA"/>
    <w:rsid w:val="00754ECB"/>
    <w:rsid w:val="00754EFB"/>
    <w:rsid w:val="0075537F"/>
    <w:rsid w:val="0075571B"/>
    <w:rsid w:val="00755ACF"/>
    <w:rsid w:val="007562CD"/>
    <w:rsid w:val="00756A39"/>
    <w:rsid w:val="00756FE9"/>
    <w:rsid w:val="007570E4"/>
    <w:rsid w:val="0075748B"/>
    <w:rsid w:val="00757645"/>
    <w:rsid w:val="0075768F"/>
    <w:rsid w:val="00757855"/>
    <w:rsid w:val="007606D6"/>
    <w:rsid w:val="007607CA"/>
    <w:rsid w:val="0076185D"/>
    <w:rsid w:val="007619DC"/>
    <w:rsid w:val="00761C8B"/>
    <w:rsid w:val="00761D06"/>
    <w:rsid w:val="007623CE"/>
    <w:rsid w:val="007625A6"/>
    <w:rsid w:val="0076264C"/>
    <w:rsid w:val="00762854"/>
    <w:rsid w:val="007629E6"/>
    <w:rsid w:val="007632E2"/>
    <w:rsid w:val="007638F2"/>
    <w:rsid w:val="00764116"/>
    <w:rsid w:val="007649BC"/>
    <w:rsid w:val="007650F1"/>
    <w:rsid w:val="00765786"/>
    <w:rsid w:val="0076593E"/>
    <w:rsid w:val="007660D8"/>
    <w:rsid w:val="007660E5"/>
    <w:rsid w:val="00766103"/>
    <w:rsid w:val="007661C7"/>
    <w:rsid w:val="00766476"/>
    <w:rsid w:val="00766519"/>
    <w:rsid w:val="00766FD6"/>
    <w:rsid w:val="007671EC"/>
    <w:rsid w:val="0076779F"/>
    <w:rsid w:val="007677A5"/>
    <w:rsid w:val="00767E13"/>
    <w:rsid w:val="00770011"/>
    <w:rsid w:val="0077025D"/>
    <w:rsid w:val="00770321"/>
    <w:rsid w:val="0077038C"/>
    <w:rsid w:val="00770782"/>
    <w:rsid w:val="007712FC"/>
    <w:rsid w:val="007717BD"/>
    <w:rsid w:val="007719D0"/>
    <w:rsid w:val="00771B0E"/>
    <w:rsid w:val="0077205D"/>
    <w:rsid w:val="00772B4B"/>
    <w:rsid w:val="00772C88"/>
    <w:rsid w:val="00772EF1"/>
    <w:rsid w:val="00772F2C"/>
    <w:rsid w:val="0077330F"/>
    <w:rsid w:val="00773978"/>
    <w:rsid w:val="007743DA"/>
    <w:rsid w:val="00774C7F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774FC"/>
    <w:rsid w:val="0078099B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E41"/>
    <w:rsid w:val="00783F81"/>
    <w:rsid w:val="00783FCD"/>
    <w:rsid w:val="007840E3"/>
    <w:rsid w:val="00784439"/>
    <w:rsid w:val="007848C2"/>
    <w:rsid w:val="00785B32"/>
    <w:rsid w:val="00786689"/>
    <w:rsid w:val="00786FCF"/>
    <w:rsid w:val="00787359"/>
    <w:rsid w:val="00787911"/>
    <w:rsid w:val="007879A8"/>
    <w:rsid w:val="00787B2C"/>
    <w:rsid w:val="00787DBC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348"/>
    <w:rsid w:val="00792442"/>
    <w:rsid w:val="00792E01"/>
    <w:rsid w:val="00792E02"/>
    <w:rsid w:val="00792E54"/>
    <w:rsid w:val="00792E59"/>
    <w:rsid w:val="0079414A"/>
    <w:rsid w:val="007946E9"/>
    <w:rsid w:val="007949F6"/>
    <w:rsid w:val="00794A76"/>
    <w:rsid w:val="00794CA9"/>
    <w:rsid w:val="00795A72"/>
    <w:rsid w:val="007960E0"/>
    <w:rsid w:val="007960E7"/>
    <w:rsid w:val="00796586"/>
    <w:rsid w:val="00796F01"/>
    <w:rsid w:val="00797D59"/>
    <w:rsid w:val="00797DA2"/>
    <w:rsid w:val="007A0104"/>
    <w:rsid w:val="007A02A9"/>
    <w:rsid w:val="007A0DEB"/>
    <w:rsid w:val="007A0F47"/>
    <w:rsid w:val="007A1659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BCC"/>
    <w:rsid w:val="007A4CCB"/>
    <w:rsid w:val="007A5567"/>
    <w:rsid w:val="007A59B6"/>
    <w:rsid w:val="007A5B08"/>
    <w:rsid w:val="007A5C90"/>
    <w:rsid w:val="007A5E1F"/>
    <w:rsid w:val="007A5EFA"/>
    <w:rsid w:val="007A6C77"/>
    <w:rsid w:val="007A6D93"/>
    <w:rsid w:val="007A7176"/>
    <w:rsid w:val="007A75D5"/>
    <w:rsid w:val="007A7B2D"/>
    <w:rsid w:val="007B01CE"/>
    <w:rsid w:val="007B06B2"/>
    <w:rsid w:val="007B0FC8"/>
    <w:rsid w:val="007B1247"/>
    <w:rsid w:val="007B15F9"/>
    <w:rsid w:val="007B1EBC"/>
    <w:rsid w:val="007B2110"/>
    <w:rsid w:val="007B237B"/>
    <w:rsid w:val="007B246D"/>
    <w:rsid w:val="007B2DB9"/>
    <w:rsid w:val="007B2FE5"/>
    <w:rsid w:val="007B3177"/>
    <w:rsid w:val="007B3294"/>
    <w:rsid w:val="007B3B3E"/>
    <w:rsid w:val="007B3DA6"/>
    <w:rsid w:val="007B3F79"/>
    <w:rsid w:val="007B4309"/>
    <w:rsid w:val="007B477F"/>
    <w:rsid w:val="007B562A"/>
    <w:rsid w:val="007B5F57"/>
    <w:rsid w:val="007B6005"/>
    <w:rsid w:val="007B623F"/>
    <w:rsid w:val="007B6472"/>
    <w:rsid w:val="007B6504"/>
    <w:rsid w:val="007B71FD"/>
    <w:rsid w:val="007B75A7"/>
    <w:rsid w:val="007B7A27"/>
    <w:rsid w:val="007B7F04"/>
    <w:rsid w:val="007C0171"/>
    <w:rsid w:val="007C0371"/>
    <w:rsid w:val="007C06E2"/>
    <w:rsid w:val="007C07FE"/>
    <w:rsid w:val="007C0C59"/>
    <w:rsid w:val="007C0DB7"/>
    <w:rsid w:val="007C0E38"/>
    <w:rsid w:val="007C15D9"/>
    <w:rsid w:val="007C1BCB"/>
    <w:rsid w:val="007C1EB5"/>
    <w:rsid w:val="007C22FF"/>
    <w:rsid w:val="007C2BCA"/>
    <w:rsid w:val="007C310F"/>
    <w:rsid w:val="007C3A75"/>
    <w:rsid w:val="007C4060"/>
    <w:rsid w:val="007C4FAA"/>
    <w:rsid w:val="007C57D4"/>
    <w:rsid w:val="007C5BF2"/>
    <w:rsid w:val="007C6076"/>
    <w:rsid w:val="007C6A3F"/>
    <w:rsid w:val="007C6C58"/>
    <w:rsid w:val="007C762E"/>
    <w:rsid w:val="007C7CB0"/>
    <w:rsid w:val="007D02ED"/>
    <w:rsid w:val="007D0581"/>
    <w:rsid w:val="007D07E8"/>
    <w:rsid w:val="007D114C"/>
    <w:rsid w:val="007D17C5"/>
    <w:rsid w:val="007D17E7"/>
    <w:rsid w:val="007D1BD0"/>
    <w:rsid w:val="007D1DC8"/>
    <w:rsid w:val="007D2183"/>
    <w:rsid w:val="007D247F"/>
    <w:rsid w:val="007D26A8"/>
    <w:rsid w:val="007D320B"/>
    <w:rsid w:val="007D341A"/>
    <w:rsid w:val="007D3907"/>
    <w:rsid w:val="007D3974"/>
    <w:rsid w:val="007D3CD6"/>
    <w:rsid w:val="007D401A"/>
    <w:rsid w:val="007D42F8"/>
    <w:rsid w:val="007D4838"/>
    <w:rsid w:val="007D4870"/>
    <w:rsid w:val="007D4CF2"/>
    <w:rsid w:val="007D4EE2"/>
    <w:rsid w:val="007D500D"/>
    <w:rsid w:val="007D63DB"/>
    <w:rsid w:val="007D733D"/>
    <w:rsid w:val="007D7855"/>
    <w:rsid w:val="007D7B79"/>
    <w:rsid w:val="007D7FA3"/>
    <w:rsid w:val="007E0576"/>
    <w:rsid w:val="007E08F7"/>
    <w:rsid w:val="007E0C44"/>
    <w:rsid w:val="007E0EF3"/>
    <w:rsid w:val="007E1E02"/>
    <w:rsid w:val="007E2143"/>
    <w:rsid w:val="007E2849"/>
    <w:rsid w:val="007E2A1B"/>
    <w:rsid w:val="007E2C0D"/>
    <w:rsid w:val="007E2D47"/>
    <w:rsid w:val="007E2E76"/>
    <w:rsid w:val="007E2E85"/>
    <w:rsid w:val="007E2E93"/>
    <w:rsid w:val="007E3AB4"/>
    <w:rsid w:val="007E3B6F"/>
    <w:rsid w:val="007E3BA5"/>
    <w:rsid w:val="007E4140"/>
    <w:rsid w:val="007E48DB"/>
    <w:rsid w:val="007E5199"/>
    <w:rsid w:val="007E5FA9"/>
    <w:rsid w:val="007E626A"/>
    <w:rsid w:val="007E6BE0"/>
    <w:rsid w:val="007E6FAE"/>
    <w:rsid w:val="007E7CCA"/>
    <w:rsid w:val="007F1195"/>
    <w:rsid w:val="007F131F"/>
    <w:rsid w:val="007F14CD"/>
    <w:rsid w:val="007F1B3E"/>
    <w:rsid w:val="007F1CB5"/>
    <w:rsid w:val="007F26AA"/>
    <w:rsid w:val="007F2A3B"/>
    <w:rsid w:val="007F2B75"/>
    <w:rsid w:val="007F3FF1"/>
    <w:rsid w:val="007F4212"/>
    <w:rsid w:val="007F5003"/>
    <w:rsid w:val="007F5058"/>
    <w:rsid w:val="007F5F84"/>
    <w:rsid w:val="007F6276"/>
    <w:rsid w:val="007F65E1"/>
    <w:rsid w:val="007F6670"/>
    <w:rsid w:val="007F6B55"/>
    <w:rsid w:val="007F6FB4"/>
    <w:rsid w:val="007F78EE"/>
    <w:rsid w:val="007F7C0F"/>
    <w:rsid w:val="007F7D67"/>
    <w:rsid w:val="0080014E"/>
    <w:rsid w:val="00800417"/>
    <w:rsid w:val="0080059B"/>
    <w:rsid w:val="008005B9"/>
    <w:rsid w:val="00800617"/>
    <w:rsid w:val="0080113C"/>
    <w:rsid w:val="00801628"/>
    <w:rsid w:val="00801E8E"/>
    <w:rsid w:val="00802162"/>
    <w:rsid w:val="008021A2"/>
    <w:rsid w:val="00802808"/>
    <w:rsid w:val="008029C0"/>
    <w:rsid w:val="00802D05"/>
    <w:rsid w:val="00803398"/>
    <w:rsid w:val="008034DA"/>
    <w:rsid w:val="00803807"/>
    <w:rsid w:val="00803B07"/>
    <w:rsid w:val="00804173"/>
    <w:rsid w:val="0080443D"/>
    <w:rsid w:val="008044C6"/>
    <w:rsid w:val="00804A2E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497"/>
    <w:rsid w:val="0080667E"/>
    <w:rsid w:val="008066FC"/>
    <w:rsid w:val="00806A88"/>
    <w:rsid w:val="00806AC3"/>
    <w:rsid w:val="00806CE0"/>
    <w:rsid w:val="00807272"/>
    <w:rsid w:val="008074F7"/>
    <w:rsid w:val="00807844"/>
    <w:rsid w:val="0081070A"/>
    <w:rsid w:val="008114FF"/>
    <w:rsid w:val="008117D2"/>
    <w:rsid w:val="00812F61"/>
    <w:rsid w:val="00813B88"/>
    <w:rsid w:val="00813E0D"/>
    <w:rsid w:val="008141AF"/>
    <w:rsid w:val="00814575"/>
    <w:rsid w:val="0081459B"/>
    <w:rsid w:val="00815542"/>
    <w:rsid w:val="00815A67"/>
    <w:rsid w:val="00815E20"/>
    <w:rsid w:val="00816364"/>
    <w:rsid w:val="00816511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A8F"/>
    <w:rsid w:val="00821D69"/>
    <w:rsid w:val="0082211D"/>
    <w:rsid w:val="008221D2"/>
    <w:rsid w:val="00822726"/>
    <w:rsid w:val="008229C0"/>
    <w:rsid w:val="008234CF"/>
    <w:rsid w:val="00823FCD"/>
    <w:rsid w:val="008243FB"/>
    <w:rsid w:val="008249E4"/>
    <w:rsid w:val="00824CED"/>
    <w:rsid w:val="008254C5"/>
    <w:rsid w:val="0082591E"/>
    <w:rsid w:val="00825F00"/>
    <w:rsid w:val="00825F54"/>
    <w:rsid w:val="0082687D"/>
    <w:rsid w:val="008273A6"/>
    <w:rsid w:val="00827CAD"/>
    <w:rsid w:val="008307FD"/>
    <w:rsid w:val="008316BC"/>
    <w:rsid w:val="008316F5"/>
    <w:rsid w:val="008316FD"/>
    <w:rsid w:val="00831E2B"/>
    <w:rsid w:val="0083212C"/>
    <w:rsid w:val="00832EAB"/>
    <w:rsid w:val="008333DA"/>
    <w:rsid w:val="008334B3"/>
    <w:rsid w:val="00833814"/>
    <w:rsid w:val="00833F20"/>
    <w:rsid w:val="00834169"/>
    <w:rsid w:val="0083489E"/>
    <w:rsid w:val="00834910"/>
    <w:rsid w:val="00835625"/>
    <w:rsid w:val="008360B8"/>
    <w:rsid w:val="008362BE"/>
    <w:rsid w:val="00836369"/>
    <w:rsid w:val="00837429"/>
    <w:rsid w:val="00837C4E"/>
    <w:rsid w:val="00837C5A"/>
    <w:rsid w:val="00837D36"/>
    <w:rsid w:val="00837F55"/>
    <w:rsid w:val="00840761"/>
    <w:rsid w:val="008409AF"/>
    <w:rsid w:val="00840BFD"/>
    <w:rsid w:val="0084105D"/>
    <w:rsid w:val="00841613"/>
    <w:rsid w:val="00841BDC"/>
    <w:rsid w:val="00843299"/>
    <w:rsid w:val="00844127"/>
    <w:rsid w:val="0084437B"/>
    <w:rsid w:val="00845149"/>
    <w:rsid w:val="00845342"/>
    <w:rsid w:val="0084556E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1F24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BA"/>
    <w:rsid w:val="00856211"/>
    <w:rsid w:val="00856750"/>
    <w:rsid w:val="00856AEB"/>
    <w:rsid w:val="00856DAF"/>
    <w:rsid w:val="00857467"/>
    <w:rsid w:val="008579D7"/>
    <w:rsid w:val="00857B82"/>
    <w:rsid w:val="00857C79"/>
    <w:rsid w:val="008600F7"/>
    <w:rsid w:val="00860BA7"/>
    <w:rsid w:val="00861225"/>
    <w:rsid w:val="008617BE"/>
    <w:rsid w:val="008619AB"/>
    <w:rsid w:val="00861B8A"/>
    <w:rsid w:val="00861FF6"/>
    <w:rsid w:val="00862070"/>
    <w:rsid w:val="008625F4"/>
    <w:rsid w:val="008627DF"/>
    <w:rsid w:val="008629E8"/>
    <w:rsid w:val="00863BFD"/>
    <w:rsid w:val="00863C30"/>
    <w:rsid w:val="00863D1D"/>
    <w:rsid w:val="00863EB8"/>
    <w:rsid w:val="008641E1"/>
    <w:rsid w:val="008644EA"/>
    <w:rsid w:val="00864BA2"/>
    <w:rsid w:val="00864CCE"/>
    <w:rsid w:val="00864FE4"/>
    <w:rsid w:val="00865488"/>
    <w:rsid w:val="00866174"/>
    <w:rsid w:val="008661A9"/>
    <w:rsid w:val="00866759"/>
    <w:rsid w:val="008669EB"/>
    <w:rsid w:val="008702D7"/>
    <w:rsid w:val="00870C6E"/>
    <w:rsid w:val="00870F20"/>
    <w:rsid w:val="008710B7"/>
    <w:rsid w:val="00871938"/>
    <w:rsid w:val="00872D6A"/>
    <w:rsid w:val="00872F31"/>
    <w:rsid w:val="0087427B"/>
    <w:rsid w:val="00874476"/>
    <w:rsid w:val="00874810"/>
    <w:rsid w:val="00874870"/>
    <w:rsid w:val="008749A5"/>
    <w:rsid w:val="008749FE"/>
    <w:rsid w:val="00874D88"/>
    <w:rsid w:val="008753E8"/>
    <w:rsid w:val="008757ED"/>
    <w:rsid w:val="00875EF2"/>
    <w:rsid w:val="0087624E"/>
    <w:rsid w:val="00876511"/>
    <w:rsid w:val="0087654E"/>
    <w:rsid w:val="008766C5"/>
    <w:rsid w:val="00876B8C"/>
    <w:rsid w:val="00877516"/>
    <w:rsid w:val="008777EC"/>
    <w:rsid w:val="00877BA4"/>
    <w:rsid w:val="0088029E"/>
    <w:rsid w:val="00880970"/>
    <w:rsid w:val="00880AC1"/>
    <w:rsid w:val="00880FCE"/>
    <w:rsid w:val="00881174"/>
    <w:rsid w:val="00881466"/>
    <w:rsid w:val="00881514"/>
    <w:rsid w:val="00881707"/>
    <w:rsid w:val="00881A68"/>
    <w:rsid w:val="00881BB3"/>
    <w:rsid w:val="00882095"/>
    <w:rsid w:val="00882306"/>
    <w:rsid w:val="008827CE"/>
    <w:rsid w:val="008829DC"/>
    <w:rsid w:val="00882A8D"/>
    <w:rsid w:val="00882E5F"/>
    <w:rsid w:val="00882F47"/>
    <w:rsid w:val="008830F8"/>
    <w:rsid w:val="008831FB"/>
    <w:rsid w:val="008837AB"/>
    <w:rsid w:val="00883D77"/>
    <w:rsid w:val="00883D87"/>
    <w:rsid w:val="008846AC"/>
    <w:rsid w:val="008848B6"/>
    <w:rsid w:val="00884E55"/>
    <w:rsid w:val="00884E7F"/>
    <w:rsid w:val="0088587B"/>
    <w:rsid w:val="00885CBB"/>
    <w:rsid w:val="008862F2"/>
    <w:rsid w:val="00886B99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5EE"/>
    <w:rsid w:val="008926B3"/>
    <w:rsid w:val="00892F4C"/>
    <w:rsid w:val="0089327A"/>
    <w:rsid w:val="0089346F"/>
    <w:rsid w:val="0089395E"/>
    <w:rsid w:val="00893E1C"/>
    <w:rsid w:val="00894171"/>
    <w:rsid w:val="008941C2"/>
    <w:rsid w:val="0089477B"/>
    <w:rsid w:val="00894985"/>
    <w:rsid w:val="008949A8"/>
    <w:rsid w:val="00894F75"/>
    <w:rsid w:val="0089592D"/>
    <w:rsid w:val="00895D70"/>
    <w:rsid w:val="00895EE7"/>
    <w:rsid w:val="00896284"/>
    <w:rsid w:val="008967D6"/>
    <w:rsid w:val="00897255"/>
    <w:rsid w:val="008979BB"/>
    <w:rsid w:val="00897F2F"/>
    <w:rsid w:val="008A07E1"/>
    <w:rsid w:val="008A0C0E"/>
    <w:rsid w:val="008A1079"/>
    <w:rsid w:val="008A1342"/>
    <w:rsid w:val="008A1522"/>
    <w:rsid w:val="008A1881"/>
    <w:rsid w:val="008A221A"/>
    <w:rsid w:val="008A2695"/>
    <w:rsid w:val="008A2BA2"/>
    <w:rsid w:val="008A3518"/>
    <w:rsid w:val="008A4C29"/>
    <w:rsid w:val="008A559F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2601"/>
    <w:rsid w:val="008B28FB"/>
    <w:rsid w:val="008B30BE"/>
    <w:rsid w:val="008B356F"/>
    <w:rsid w:val="008B366F"/>
    <w:rsid w:val="008B3B10"/>
    <w:rsid w:val="008B3CCF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7D8"/>
    <w:rsid w:val="008B5BC9"/>
    <w:rsid w:val="008B5EFE"/>
    <w:rsid w:val="008B62D5"/>
    <w:rsid w:val="008B6433"/>
    <w:rsid w:val="008B6959"/>
    <w:rsid w:val="008B69B7"/>
    <w:rsid w:val="008B6C00"/>
    <w:rsid w:val="008B6C54"/>
    <w:rsid w:val="008B6DFD"/>
    <w:rsid w:val="008B6F36"/>
    <w:rsid w:val="008B6F5A"/>
    <w:rsid w:val="008B75B9"/>
    <w:rsid w:val="008B777B"/>
    <w:rsid w:val="008C0391"/>
    <w:rsid w:val="008C0786"/>
    <w:rsid w:val="008C07CE"/>
    <w:rsid w:val="008C0A79"/>
    <w:rsid w:val="008C1371"/>
    <w:rsid w:val="008C1615"/>
    <w:rsid w:val="008C1AB4"/>
    <w:rsid w:val="008C233D"/>
    <w:rsid w:val="008C2602"/>
    <w:rsid w:val="008C2754"/>
    <w:rsid w:val="008C2F4A"/>
    <w:rsid w:val="008C31CA"/>
    <w:rsid w:val="008C4D1F"/>
    <w:rsid w:val="008C51AA"/>
    <w:rsid w:val="008C5208"/>
    <w:rsid w:val="008C5720"/>
    <w:rsid w:val="008C5A25"/>
    <w:rsid w:val="008C5BA7"/>
    <w:rsid w:val="008C633F"/>
    <w:rsid w:val="008C67FC"/>
    <w:rsid w:val="008C700B"/>
    <w:rsid w:val="008C76A1"/>
    <w:rsid w:val="008C7C19"/>
    <w:rsid w:val="008C7FB2"/>
    <w:rsid w:val="008D0280"/>
    <w:rsid w:val="008D040D"/>
    <w:rsid w:val="008D0963"/>
    <w:rsid w:val="008D0B62"/>
    <w:rsid w:val="008D1111"/>
    <w:rsid w:val="008D122B"/>
    <w:rsid w:val="008D16E6"/>
    <w:rsid w:val="008D193F"/>
    <w:rsid w:val="008D195D"/>
    <w:rsid w:val="008D1C1B"/>
    <w:rsid w:val="008D1E85"/>
    <w:rsid w:val="008D2656"/>
    <w:rsid w:val="008D2679"/>
    <w:rsid w:val="008D29BE"/>
    <w:rsid w:val="008D2A4D"/>
    <w:rsid w:val="008D2E12"/>
    <w:rsid w:val="008D2F24"/>
    <w:rsid w:val="008D309A"/>
    <w:rsid w:val="008D3182"/>
    <w:rsid w:val="008D395C"/>
    <w:rsid w:val="008D4B72"/>
    <w:rsid w:val="008D4E26"/>
    <w:rsid w:val="008D4FD2"/>
    <w:rsid w:val="008D5252"/>
    <w:rsid w:val="008D5A4A"/>
    <w:rsid w:val="008D5D78"/>
    <w:rsid w:val="008D6142"/>
    <w:rsid w:val="008D67E4"/>
    <w:rsid w:val="008D751A"/>
    <w:rsid w:val="008D7B97"/>
    <w:rsid w:val="008E089A"/>
    <w:rsid w:val="008E0C61"/>
    <w:rsid w:val="008E1487"/>
    <w:rsid w:val="008E1C56"/>
    <w:rsid w:val="008E2872"/>
    <w:rsid w:val="008E2C4B"/>
    <w:rsid w:val="008E35C4"/>
    <w:rsid w:val="008E3913"/>
    <w:rsid w:val="008E3AD3"/>
    <w:rsid w:val="008E40E9"/>
    <w:rsid w:val="008E423B"/>
    <w:rsid w:val="008E4A47"/>
    <w:rsid w:val="008E4CE1"/>
    <w:rsid w:val="008E56F7"/>
    <w:rsid w:val="008E585F"/>
    <w:rsid w:val="008E60FF"/>
    <w:rsid w:val="008E6188"/>
    <w:rsid w:val="008E663A"/>
    <w:rsid w:val="008E6B90"/>
    <w:rsid w:val="008E6FBF"/>
    <w:rsid w:val="008E7B2D"/>
    <w:rsid w:val="008F053B"/>
    <w:rsid w:val="008F0B14"/>
    <w:rsid w:val="008F0C3E"/>
    <w:rsid w:val="008F0E3E"/>
    <w:rsid w:val="008F13B3"/>
    <w:rsid w:val="008F13C5"/>
    <w:rsid w:val="008F13E3"/>
    <w:rsid w:val="008F219D"/>
    <w:rsid w:val="008F238E"/>
    <w:rsid w:val="008F2BE3"/>
    <w:rsid w:val="008F2DE2"/>
    <w:rsid w:val="008F325A"/>
    <w:rsid w:val="008F36E8"/>
    <w:rsid w:val="008F3743"/>
    <w:rsid w:val="008F4044"/>
    <w:rsid w:val="008F40D5"/>
    <w:rsid w:val="008F41C2"/>
    <w:rsid w:val="008F4265"/>
    <w:rsid w:val="008F4692"/>
    <w:rsid w:val="008F4756"/>
    <w:rsid w:val="008F5020"/>
    <w:rsid w:val="008F5085"/>
    <w:rsid w:val="008F539C"/>
    <w:rsid w:val="008F5498"/>
    <w:rsid w:val="008F556D"/>
    <w:rsid w:val="008F563C"/>
    <w:rsid w:val="008F5704"/>
    <w:rsid w:val="008F5786"/>
    <w:rsid w:val="008F5B51"/>
    <w:rsid w:val="008F5DB5"/>
    <w:rsid w:val="008F67C2"/>
    <w:rsid w:val="008F68B9"/>
    <w:rsid w:val="008F69C3"/>
    <w:rsid w:val="008F7083"/>
    <w:rsid w:val="008F71BC"/>
    <w:rsid w:val="008F78D7"/>
    <w:rsid w:val="009008AC"/>
    <w:rsid w:val="0090091E"/>
    <w:rsid w:val="00900BC8"/>
    <w:rsid w:val="00900E1A"/>
    <w:rsid w:val="00900F76"/>
    <w:rsid w:val="0090120E"/>
    <w:rsid w:val="009017D2"/>
    <w:rsid w:val="00901E41"/>
    <w:rsid w:val="00901E71"/>
    <w:rsid w:val="0090221B"/>
    <w:rsid w:val="00902C30"/>
    <w:rsid w:val="0090301D"/>
    <w:rsid w:val="0090354F"/>
    <w:rsid w:val="00903859"/>
    <w:rsid w:val="00903B94"/>
    <w:rsid w:val="00903C9C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287"/>
    <w:rsid w:val="00906ACB"/>
    <w:rsid w:val="00907306"/>
    <w:rsid w:val="0090760E"/>
    <w:rsid w:val="00907BED"/>
    <w:rsid w:val="00907D6E"/>
    <w:rsid w:val="00907E7A"/>
    <w:rsid w:val="00910B97"/>
    <w:rsid w:val="00910D3F"/>
    <w:rsid w:val="00912839"/>
    <w:rsid w:val="00912F74"/>
    <w:rsid w:val="009132DD"/>
    <w:rsid w:val="00913622"/>
    <w:rsid w:val="009137B7"/>
    <w:rsid w:val="009137E3"/>
    <w:rsid w:val="009140E4"/>
    <w:rsid w:val="00914CAB"/>
    <w:rsid w:val="00915395"/>
    <w:rsid w:val="00915841"/>
    <w:rsid w:val="00916738"/>
    <w:rsid w:val="0091685C"/>
    <w:rsid w:val="0091689D"/>
    <w:rsid w:val="00916FC6"/>
    <w:rsid w:val="00917E11"/>
    <w:rsid w:val="00917E4A"/>
    <w:rsid w:val="009201D4"/>
    <w:rsid w:val="0092029A"/>
    <w:rsid w:val="009206E8"/>
    <w:rsid w:val="00920759"/>
    <w:rsid w:val="009209EB"/>
    <w:rsid w:val="00920C56"/>
    <w:rsid w:val="00920D87"/>
    <w:rsid w:val="00920F65"/>
    <w:rsid w:val="0092129F"/>
    <w:rsid w:val="0092147F"/>
    <w:rsid w:val="00921649"/>
    <w:rsid w:val="009222FE"/>
    <w:rsid w:val="00922C0E"/>
    <w:rsid w:val="009233A6"/>
    <w:rsid w:val="00923633"/>
    <w:rsid w:val="009242CF"/>
    <w:rsid w:val="0092442D"/>
    <w:rsid w:val="00925056"/>
    <w:rsid w:val="009250FF"/>
    <w:rsid w:val="00925C90"/>
    <w:rsid w:val="00925D8F"/>
    <w:rsid w:val="00925F03"/>
    <w:rsid w:val="009261C6"/>
    <w:rsid w:val="00926807"/>
    <w:rsid w:val="00926DFF"/>
    <w:rsid w:val="00927BBA"/>
    <w:rsid w:val="00927E3F"/>
    <w:rsid w:val="00927EFF"/>
    <w:rsid w:val="00927F43"/>
    <w:rsid w:val="00927F97"/>
    <w:rsid w:val="00930549"/>
    <w:rsid w:val="00930A1B"/>
    <w:rsid w:val="00930EA7"/>
    <w:rsid w:val="00931177"/>
    <w:rsid w:val="00931349"/>
    <w:rsid w:val="00931492"/>
    <w:rsid w:val="009315A9"/>
    <w:rsid w:val="009315C2"/>
    <w:rsid w:val="0093165C"/>
    <w:rsid w:val="00931F58"/>
    <w:rsid w:val="0093235E"/>
    <w:rsid w:val="00932D80"/>
    <w:rsid w:val="00932E42"/>
    <w:rsid w:val="00933088"/>
    <w:rsid w:val="009333C2"/>
    <w:rsid w:val="00933EF6"/>
    <w:rsid w:val="009345D2"/>
    <w:rsid w:val="009348CE"/>
    <w:rsid w:val="00934D25"/>
    <w:rsid w:val="00935161"/>
    <w:rsid w:val="00935DE2"/>
    <w:rsid w:val="00935EB1"/>
    <w:rsid w:val="00936187"/>
    <w:rsid w:val="00937204"/>
    <w:rsid w:val="00937886"/>
    <w:rsid w:val="00937BDD"/>
    <w:rsid w:val="00937DB2"/>
    <w:rsid w:val="00937E8B"/>
    <w:rsid w:val="009412E0"/>
    <w:rsid w:val="00941375"/>
    <w:rsid w:val="009414FB"/>
    <w:rsid w:val="00941776"/>
    <w:rsid w:val="009419DB"/>
    <w:rsid w:val="00941C8B"/>
    <w:rsid w:val="009420DC"/>
    <w:rsid w:val="009439E5"/>
    <w:rsid w:val="00943BC4"/>
    <w:rsid w:val="009440B3"/>
    <w:rsid w:val="009445E9"/>
    <w:rsid w:val="009447A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B6"/>
    <w:rsid w:val="009512E7"/>
    <w:rsid w:val="009514B1"/>
    <w:rsid w:val="00951B71"/>
    <w:rsid w:val="00952380"/>
    <w:rsid w:val="0095273D"/>
    <w:rsid w:val="00952918"/>
    <w:rsid w:val="009530D0"/>
    <w:rsid w:val="009530D1"/>
    <w:rsid w:val="009533D0"/>
    <w:rsid w:val="00953EFC"/>
    <w:rsid w:val="00953F9B"/>
    <w:rsid w:val="0095408B"/>
    <w:rsid w:val="00954211"/>
    <w:rsid w:val="009549C2"/>
    <w:rsid w:val="00954EBC"/>
    <w:rsid w:val="0095507B"/>
    <w:rsid w:val="0095557A"/>
    <w:rsid w:val="00955C52"/>
    <w:rsid w:val="00955EBA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432"/>
    <w:rsid w:val="009614CE"/>
    <w:rsid w:val="009614EE"/>
    <w:rsid w:val="00961E08"/>
    <w:rsid w:val="009620CF"/>
    <w:rsid w:val="00962597"/>
    <w:rsid w:val="009628B6"/>
    <w:rsid w:val="009629CD"/>
    <w:rsid w:val="00962DBD"/>
    <w:rsid w:val="00962F4E"/>
    <w:rsid w:val="00963019"/>
    <w:rsid w:val="0096367D"/>
    <w:rsid w:val="009636B1"/>
    <w:rsid w:val="00963D49"/>
    <w:rsid w:val="009641FD"/>
    <w:rsid w:val="00964C30"/>
    <w:rsid w:val="00965286"/>
    <w:rsid w:val="0096566B"/>
    <w:rsid w:val="00965920"/>
    <w:rsid w:val="00965C35"/>
    <w:rsid w:val="009660C6"/>
    <w:rsid w:val="00966481"/>
    <w:rsid w:val="0096679C"/>
    <w:rsid w:val="00966864"/>
    <w:rsid w:val="00966D86"/>
    <w:rsid w:val="00967332"/>
    <w:rsid w:val="00967991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4B63"/>
    <w:rsid w:val="00974BD9"/>
    <w:rsid w:val="00975546"/>
    <w:rsid w:val="009758A2"/>
    <w:rsid w:val="00975E2B"/>
    <w:rsid w:val="009762A3"/>
    <w:rsid w:val="00976881"/>
    <w:rsid w:val="00976FEC"/>
    <w:rsid w:val="0097750A"/>
    <w:rsid w:val="0097784F"/>
    <w:rsid w:val="009779AE"/>
    <w:rsid w:val="00977AD9"/>
    <w:rsid w:val="00977B08"/>
    <w:rsid w:val="00977B37"/>
    <w:rsid w:val="00980131"/>
    <w:rsid w:val="009801B3"/>
    <w:rsid w:val="009804CB"/>
    <w:rsid w:val="0098051B"/>
    <w:rsid w:val="00980779"/>
    <w:rsid w:val="00980B53"/>
    <w:rsid w:val="00980B92"/>
    <w:rsid w:val="0098201C"/>
    <w:rsid w:val="009820A4"/>
    <w:rsid w:val="00982285"/>
    <w:rsid w:val="009827D6"/>
    <w:rsid w:val="00982BBA"/>
    <w:rsid w:val="0098335E"/>
    <w:rsid w:val="009833FB"/>
    <w:rsid w:val="00983D94"/>
    <w:rsid w:val="009843E2"/>
    <w:rsid w:val="009843F6"/>
    <w:rsid w:val="00984FBD"/>
    <w:rsid w:val="009850FA"/>
    <w:rsid w:val="009851FE"/>
    <w:rsid w:val="0098560A"/>
    <w:rsid w:val="00985BFF"/>
    <w:rsid w:val="00986F91"/>
    <w:rsid w:val="00987906"/>
    <w:rsid w:val="00987A11"/>
    <w:rsid w:val="00987E72"/>
    <w:rsid w:val="0099019D"/>
    <w:rsid w:val="0099052A"/>
    <w:rsid w:val="00990839"/>
    <w:rsid w:val="00990C35"/>
    <w:rsid w:val="00990C76"/>
    <w:rsid w:val="00990DBE"/>
    <w:rsid w:val="00990F1D"/>
    <w:rsid w:val="00991236"/>
    <w:rsid w:val="009913A6"/>
    <w:rsid w:val="0099175A"/>
    <w:rsid w:val="0099176F"/>
    <w:rsid w:val="00991B41"/>
    <w:rsid w:val="00991DAA"/>
    <w:rsid w:val="00991F3F"/>
    <w:rsid w:val="00992B01"/>
    <w:rsid w:val="00992B70"/>
    <w:rsid w:val="00992F2F"/>
    <w:rsid w:val="0099333D"/>
    <w:rsid w:val="009933F0"/>
    <w:rsid w:val="0099374D"/>
    <w:rsid w:val="00993DA7"/>
    <w:rsid w:val="009943A5"/>
    <w:rsid w:val="009946C7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0DC"/>
    <w:rsid w:val="009A02D4"/>
    <w:rsid w:val="009A048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7BB"/>
    <w:rsid w:val="009A49A2"/>
    <w:rsid w:val="009A4CED"/>
    <w:rsid w:val="009A57BF"/>
    <w:rsid w:val="009A5BE3"/>
    <w:rsid w:val="009A61B2"/>
    <w:rsid w:val="009A64B3"/>
    <w:rsid w:val="009A6D1E"/>
    <w:rsid w:val="009A77A6"/>
    <w:rsid w:val="009A7B44"/>
    <w:rsid w:val="009B08D1"/>
    <w:rsid w:val="009B100A"/>
    <w:rsid w:val="009B1022"/>
    <w:rsid w:val="009B15B6"/>
    <w:rsid w:val="009B25B6"/>
    <w:rsid w:val="009B264B"/>
    <w:rsid w:val="009B27AB"/>
    <w:rsid w:val="009B2FE2"/>
    <w:rsid w:val="009B3BD7"/>
    <w:rsid w:val="009B448A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BC2"/>
    <w:rsid w:val="009C143C"/>
    <w:rsid w:val="009C158E"/>
    <w:rsid w:val="009C1614"/>
    <w:rsid w:val="009C19F5"/>
    <w:rsid w:val="009C1C84"/>
    <w:rsid w:val="009C1D06"/>
    <w:rsid w:val="009C1D14"/>
    <w:rsid w:val="009C1E30"/>
    <w:rsid w:val="009C22B7"/>
    <w:rsid w:val="009C2794"/>
    <w:rsid w:val="009C2DFB"/>
    <w:rsid w:val="009C2FAD"/>
    <w:rsid w:val="009C353F"/>
    <w:rsid w:val="009C3A8D"/>
    <w:rsid w:val="009C4F88"/>
    <w:rsid w:val="009C552C"/>
    <w:rsid w:val="009C5BF0"/>
    <w:rsid w:val="009C5D70"/>
    <w:rsid w:val="009C6090"/>
    <w:rsid w:val="009C636D"/>
    <w:rsid w:val="009C68FD"/>
    <w:rsid w:val="009C69DE"/>
    <w:rsid w:val="009C6A3F"/>
    <w:rsid w:val="009C6B59"/>
    <w:rsid w:val="009C6EB9"/>
    <w:rsid w:val="009C776F"/>
    <w:rsid w:val="009D0764"/>
    <w:rsid w:val="009D0DAB"/>
    <w:rsid w:val="009D0DC6"/>
    <w:rsid w:val="009D18E0"/>
    <w:rsid w:val="009D1C49"/>
    <w:rsid w:val="009D2352"/>
    <w:rsid w:val="009D2377"/>
    <w:rsid w:val="009D2CCD"/>
    <w:rsid w:val="009D2E9E"/>
    <w:rsid w:val="009D37B9"/>
    <w:rsid w:val="009D3891"/>
    <w:rsid w:val="009D3C04"/>
    <w:rsid w:val="009D3D6A"/>
    <w:rsid w:val="009D4310"/>
    <w:rsid w:val="009D4477"/>
    <w:rsid w:val="009D4911"/>
    <w:rsid w:val="009D4F61"/>
    <w:rsid w:val="009D5167"/>
    <w:rsid w:val="009D528D"/>
    <w:rsid w:val="009D578E"/>
    <w:rsid w:val="009D581F"/>
    <w:rsid w:val="009D5CDF"/>
    <w:rsid w:val="009D5D63"/>
    <w:rsid w:val="009D5E16"/>
    <w:rsid w:val="009D6256"/>
    <w:rsid w:val="009D72AE"/>
    <w:rsid w:val="009D7496"/>
    <w:rsid w:val="009D79B5"/>
    <w:rsid w:val="009E00E1"/>
    <w:rsid w:val="009E056B"/>
    <w:rsid w:val="009E1113"/>
    <w:rsid w:val="009E135C"/>
    <w:rsid w:val="009E1877"/>
    <w:rsid w:val="009E1963"/>
    <w:rsid w:val="009E25E8"/>
    <w:rsid w:val="009E2FC1"/>
    <w:rsid w:val="009E3511"/>
    <w:rsid w:val="009E35CC"/>
    <w:rsid w:val="009E3A5B"/>
    <w:rsid w:val="009E3BAA"/>
    <w:rsid w:val="009E3E8D"/>
    <w:rsid w:val="009E3FBC"/>
    <w:rsid w:val="009E4014"/>
    <w:rsid w:val="009E49E3"/>
    <w:rsid w:val="009E49E8"/>
    <w:rsid w:val="009E4D20"/>
    <w:rsid w:val="009E514C"/>
    <w:rsid w:val="009E5EFD"/>
    <w:rsid w:val="009E6262"/>
    <w:rsid w:val="009E62A8"/>
    <w:rsid w:val="009E670C"/>
    <w:rsid w:val="009E6758"/>
    <w:rsid w:val="009E67DD"/>
    <w:rsid w:val="009E6CAA"/>
    <w:rsid w:val="009E74F0"/>
    <w:rsid w:val="009E7546"/>
    <w:rsid w:val="009E7AB7"/>
    <w:rsid w:val="009F0037"/>
    <w:rsid w:val="009F00E2"/>
    <w:rsid w:val="009F08CB"/>
    <w:rsid w:val="009F190B"/>
    <w:rsid w:val="009F1932"/>
    <w:rsid w:val="009F19A9"/>
    <w:rsid w:val="009F1DF9"/>
    <w:rsid w:val="009F1E88"/>
    <w:rsid w:val="009F2302"/>
    <w:rsid w:val="009F2354"/>
    <w:rsid w:val="009F25DA"/>
    <w:rsid w:val="009F2A46"/>
    <w:rsid w:val="009F2BF4"/>
    <w:rsid w:val="009F31E4"/>
    <w:rsid w:val="009F36C2"/>
    <w:rsid w:val="009F3C75"/>
    <w:rsid w:val="009F3E50"/>
    <w:rsid w:val="009F4D6D"/>
    <w:rsid w:val="009F4F2C"/>
    <w:rsid w:val="009F5600"/>
    <w:rsid w:val="009F5824"/>
    <w:rsid w:val="009F5A86"/>
    <w:rsid w:val="009F6641"/>
    <w:rsid w:val="009F67FF"/>
    <w:rsid w:val="009F6F67"/>
    <w:rsid w:val="009F6FF7"/>
    <w:rsid w:val="009F722E"/>
    <w:rsid w:val="009F74B6"/>
    <w:rsid w:val="00A000C8"/>
    <w:rsid w:val="00A008F3"/>
    <w:rsid w:val="00A00EAF"/>
    <w:rsid w:val="00A011D3"/>
    <w:rsid w:val="00A01445"/>
    <w:rsid w:val="00A01C11"/>
    <w:rsid w:val="00A01C69"/>
    <w:rsid w:val="00A01DDF"/>
    <w:rsid w:val="00A021D6"/>
    <w:rsid w:val="00A028FE"/>
    <w:rsid w:val="00A03088"/>
    <w:rsid w:val="00A03866"/>
    <w:rsid w:val="00A03CC4"/>
    <w:rsid w:val="00A03D9B"/>
    <w:rsid w:val="00A03E1B"/>
    <w:rsid w:val="00A04176"/>
    <w:rsid w:val="00A042DE"/>
    <w:rsid w:val="00A04667"/>
    <w:rsid w:val="00A05C9F"/>
    <w:rsid w:val="00A06029"/>
    <w:rsid w:val="00A06341"/>
    <w:rsid w:val="00A06506"/>
    <w:rsid w:val="00A069C7"/>
    <w:rsid w:val="00A075F4"/>
    <w:rsid w:val="00A07860"/>
    <w:rsid w:val="00A07CDF"/>
    <w:rsid w:val="00A10501"/>
    <w:rsid w:val="00A1074A"/>
    <w:rsid w:val="00A10852"/>
    <w:rsid w:val="00A10C84"/>
    <w:rsid w:val="00A10E30"/>
    <w:rsid w:val="00A11526"/>
    <w:rsid w:val="00A116D5"/>
    <w:rsid w:val="00A118DD"/>
    <w:rsid w:val="00A120AE"/>
    <w:rsid w:val="00A12155"/>
    <w:rsid w:val="00A12173"/>
    <w:rsid w:val="00A1223A"/>
    <w:rsid w:val="00A123BB"/>
    <w:rsid w:val="00A123D7"/>
    <w:rsid w:val="00A1268C"/>
    <w:rsid w:val="00A12745"/>
    <w:rsid w:val="00A1324D"/>
    <w:rsid w:val="00A1369F"/>
    <w:rsid w:val="00A13A7B"/>
    <w:rsid w:val="00A13B82"/>
    <w:rsid w:val="00A1471F"/>
    <w:rsid w:val="00A147F8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20A08"/>
    <w:rsid w:val="00A20B37"/>
    <w:rsid w:val="00A20C54"/>
    <w:rsid w:val="00A20F17"/>
    <w:rsid w:val="00A21D18"/>
    <w:rsid w:val="00A21DF0"/>
    <w:rsid w:val="00A21E0C"/>
    <w:rsid w:val="00A2316E"/>
    <w:rsid w:val="00A23228"/>
    <w:rsid w:val="00A23E33"/>
    <w:rsid w:val="00A23FE8"/>
    <w:rsid w:val="00A24031"/>
    <w:rsid w:val="00A24321"/>
    <w:rsid w:val="00A24406"/>
    <w:rsid w:val="00A2480E"/>
    <w:rsid w:val="00A24B5E"/>
    <w:rsid w:val="00A25302"/>
    <w:rsid w:val="00A25473"/>
    <w:rsid w:val="00A25501"/>
    <w:rsid w:val="00A25C59"/>
    <w:rsid w:val="00A263D5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FC6"/>
    <w:rsid w:val="00A32023"/>
    <w:rsid w:val="00A32069"/>
    <w:rsid w:val="00A320F8"/>
    <w:rsid w:val="00A32B71"/>
    <w:rsid w:val="00A3314B"/>
    <w:rsid w:val="00A334CE"/>
    <w:rsid w:val="00A338E0"/>
    <w:rsid w:val="00A33AAA"/>
    <w:rsid w:val="00A33ACE"/>
    <w:rsid w:val="00A345C0"/>
    <w:rsid w:val="00A34984"/>
    <w:rsid w:val="00A356A1"/>
    <w:rsid w:val="00A35999"/>
    <w:rsid w:val="00A3634A"/>
    <w:rsid w:val="00A36772"/>
    <w:rsid w:val="00A368D5"/>
    <w:rsid w:val="00A36B83"/>
    <w:rsid w:val="00A37083"/>
    <w:rsid w:val="00A37779"/>
    <w:rsid w:val="00A37E32"/>
    <w:rsid w:val="00A37E89"/>
    <w:rsid w:val="00A40378"/>
    <w:rsid w:val="00A4103F"/>
    <w:rsid w:val="00A41088"/>
    <w:rsid w:val="00A4123E"/>
    <w:rsid w:val="00A415D9"/>
    <w:rsid w:val="00A41669"/>
    <w:rsid w:val="00A4166C"/>
    <w:rsid w:val="00A417C3"/>
    <w:rsid w:val="00A41868"/>
    <w:rsid w:val="00A41EA4"/>
    <w:rsid w:val="00A42259"/>
    <w:rsid w:val="00A42D05"/>
    <w:rsid w:val="00A42DA3"/>
    <w:rsid w:val="00A42EE2"/>
    <w:rsid w:val="00A432D8"/>
    <w:rsid w:val="00A438D6"/>
    <w:rsid w:val="00A44800"/>
    <w:rsid w:val="00A4484F"/>
    <w:rsid w:val="00A44BE9"/>
    <w:rsid w:val="00A45318"/>
    <w:rsid w:val="00A4546F"/>
    <w:rsid w:val="00A454CC"/>
    <w:rsid w:val="00A45F70"/>
    <w:rsid w:val="00A46278"/>
    <w:rsid w:val="00A46476"/>
    <w:rsid w:val="00A469E7"/>
    <w:rsid w:val="00A46B13"/>
    <w:rsid w:val="00A47C5B"/>
    <w:rsid w:val="00A47F3E"/>
    <w:rsid w:val="00A50808"/>
    <w:rsid w:val="00A5105F"/>
    <w:rsid w:val="00A51065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4D17"/>
    <w:rsid w:val="00A552F2"/>
    <w:rsid w:val="00A5533D"/>
    <w:rsid w:val="00A55585"/>
    <w:rsid w:val="00A55767"/>
    <w:rsid w:val="00A559A1"/>
    <w:rsid w:val="00A55B87"/>
    <w:rsid w:val="00A55D95"/>
    <w:rsid w:val="00A561A2"/>
    <w:rsid w:val="00A56236"/>
    <w:rsid w:val="00A5640A"/>
    <w:rsid w:val="00A567D1"/>
    <w:rsid w:val="00A56BE0"/>
    <w:rsid w:val="00A57943"/>
    <w:rsid w:val="00A57990"/>
    <w:rsid w:val="00A6009D"/>
    <w:rsid w:val="00A603FB"/>
    <w:rsid w:val="00A608AD"/>
    <w:rsid w:val="00A60E9F"/>
    <w:rsid w:val="00A6132F"/>
    <w:rsid w:val="00A61CE4"/>
    <w:rsid w:val="00A61DF5"/>
    <w:rsid w:val="00A6215F"/>
    <w:rsid w:val="00A62B61"/>
    <w:rsid w:val="00A62F33"/>
    <w:rsid w:val="00A62F5A"/>
    <w:rsid w:val="00A64440"/>
    <w:rsid w:val="00A64C60"/>
    <w:rsid w:val="00A653DC"/>
    <w:rsid w:val="00A657CF"/>
    <w:rsid w:val="00A6613D"/>
    <w:rsid w:val="00A66B05"/>
    <w:rsid w:val="00A66F1A"/>
    <w:rsid w:val="00A67A3B"/>
    <w:rsid w:val="00A67A5B"/>
    <w:rsid w:val="00A67A81"/>
    <w:rsid w:val="00A67E33"/>
    <w:rsid w:val="00A70074"/>
    <w:rsid w:val="00A704A5"/>
    <w:rsid w:val="00A711BC"/>
    <w:rsid w:val="00A71256"/>
    <w:rsid w:val="00A717C1"/>
    <w:rsid w:val="00A71E49"/>
    <w:rsid w:val="00A7200C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544B"/>
    <w:rsid w:val="00A75AA9"/>
    <w:rsid w:val="00A7610A"/>
    <w:rsid w:val="00A761A9"/>
    <w:rsid w:val="00A762BB"/>
    <w:rsid w:val="00A763DB"/>
    <w:rsid w:val="00A764DB"/>
    <w:rsid w:val="00A765BE"/>
    <w:rsid w:val="00A76802"/>
    <w:rsid w:val="00A769F2"/>
    <w:rsid w:val="00A76CDD"/>
    <w:rsid w:val="00A76D32"/>
    <w:rsid w:val="00A770FE"/>
    <w:rsid w:val="00A7760E"/>
    <w:rsid w:val="00A77630"/>
    <w:rsid w:val="00A7775F"/>
    <w:rsid w:val="00A800FB"/>
    <w:rsid w:val="00A80389"/>
    <w:rsid w:val="00A80692"/>
    <w:rsid w:val="00A80881"/>
    <w:rsid w:val="00A80BBC"/>
    <w:rsid w:val="00A81298"/>
    <w:rsid w:val="00A813FA"/>
    <w:rsid w:val="00A814DD"/>
    <w:rsid w:val="00A81C4D"/>
    <w:rsid w:val="00A82A0A"/>
    <w:rsid w:val="00A82D32"/>
    <w:rsid w:val="00A83D0C"/>
    <w:rsid w:val="00A84074"/>
    <w:rsid w:val="00A84095"/>
    <w:rsid w:val="00A8449F"/>
    <w:rsid w:val="00A84BFA"/>
    <w:rsid w:val="00A85918"/>
    <w:rsid w:val="00A86041"/>
    <w:rsid w:val="00A86941"/>
    <w:rsid w:val="00A8743D"/>
    <w:rsid w:val="00A877BB"/>
    <w:rsid w:val="00A900E3"/>
    <w:rsid w:val="00A903A7"/>
    <w:rsid w:val="00A90781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9C"/>
    <w:rsid w:val="00A920C4"/>
    <w:rsid w:val="00A92829"/>
    <w:rsid w:val="00A93166"/>
    <w:rsid w:val="00A93364"/>
    <w:rsid w:val="00A94506"/>
    <w:rsid w:val="00A945E9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04B"/>
    <w:rsid w:val="00AA0375"/>
    <w:rsid w:val="00AA0388"/>
    <w:rsid w:val="00AA0C68"/>
    <w:rsid w:val="00AA0F12"/>
    <w:rsid w:val="00AA1A14"/>
    <w:rsid w:val="00AA1AE7"/>
    <w:rsid w:val="00AA1CCD"/>
    <w:rsid w:val="00AA213C"/>
    <w:rsid w:val="00AA424D"/>
    <w:rsid w:val="00AA4538"/>
    <w:rsid w:val="00AA47F7"/>
    <w:rsid w:val="00AA49F6"/>
    <w:rsid w:val="00AA527C"/>
    <w:rsid w:val="00AA538B"/>
    <w:rsid w:val="00AA579D"/>
    <w:rsid w:val="00AA5B48"/>
    <w:rsid w:val="00AA6B06"/>
    <w:rsid w:val="00AA720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3013"/>
    <w:rsid w:val="00AB33D3"/>
    <w:rsid w:val="00AB3473"/>
    <w:rsid w:val="00AB3694"/>
    <w:rsid w:val="00AB3BEE"/>
    <w:rsid w:val="00AB3C2E"/>
    <w:rsid w:val="00AB42C9"/>
    <w:rsid w:val="00AB537E"/>
    <w:rsid w:val="00AB5D2D"/>
    <w:rsid w:val="00AB5E8F"/>
    <w:rsid w:val="00AB6A6C"/>
    <w:rsid w:val="00AB6F3F"/>
    <w:rsid w:val="00AB74B9"/>
    <w:rsid w:val="00AB7604"/>
    <w:rsid w:val="00AB79F3"/>
    <w:rsid w:val="00AB7A4B"/>
    <w:rsid w:val="00AB7A9B"/>
    <w:rsid w:val="00AB7B01"/>
    <w:rsid w:val="00AB7E1E"/>
    <w:rsid w:val="00AC00EE"/>
    <w:rsid w:val="00AC0523"/>
    <w:rsid w:val="00AC1278"/>
    <w:rsid w:val="00AC1C3E"/>
    <w:rsid w:val="00AC26C6"/>
    <w:rsid w:val="00AC2DE9"/>
    <w:rsid w:val="00AC2E77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5E30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212"/>
    <w:rsid w:val="00AD1AF7"/>
    <w:rsid w:val="00AD1E0C"/>
    <w:rsid w:val="00AD230E"/>
    <w:rsid w:val="00AD23EF"/>
    <w:rsid w:val="00AD27D1"/>
    <w:rsid w:val="00AD2910"/>
    <w:rsid w:val="00AD2A46"/>
    <w:rsid w:val="00AD319B"/>
    <w:rsid w:val="00AD37F1"/>
    <w:rsid w:val="00AD3AAD"/>
    <w:rsid w:val="00AD3BCF"/>
    <w:rsid w:val="00AD3C67"/>
    <w:rsid w:val="00AD3FA5"/>
    <w:rsid w:val="00AD4113"/>
    <w:rsid w:val="00AD47A1"/>
    <w:rsid w:val="00AD4829"/>
    <w:rsid w:val="00AD4ACF"/>
    <w:rsid w:val="00AD5A41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9E4"/>
    <w:rsid w:val="00AE1FD6"/>
    <w:rsid w:val="00AE2E31"/>
    <w:rsid w:val="00AE30D7"/>
    <w:rsid w:val="00AE382A"/>
    <w:rsid w:val="00AE3F63"/>
    <w:rsid w:val="00AE41DD"/>
    <w:rsid w:val="00AE455E"/>
    <w:rsid w:val="00AE49A7"/>
    <w:rsid w:val="00AE4AD5"/>
    <w:rsid w:val="00AE4CF2"/>
    <w:rsid w:val="00AE4ECD"/>
    <w:rsid w:val="00AE51D5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F03C2"/>
    <w:rsid w:val="00AF04EE"/>
    <w:rsid w:val="00AF11FB"/>
    <w:rsid w:val="00AF1981"/>
    <w:rsid w:val="00AF1B32"/>
    <w:rsid w:val="00AF2B45"/>
    <w:rsid w:val="00AF34EF"/>
    <w:rsid w:val="00AF354C"/>
    <w:rsid w:val="00AF363D"/>
    <w:rsid w:val="00AF3D16"/>
    <w:rsid w:val="00AF4A4F"/>
    <w:rsid w:val="00AF50D6"/>
    <w:rsid w:val="00AF5237"/>
    <w:rsid w:val="00AF52E8"/>
    <w:rsid w:val="00AF5520"/>
    <w:rsid w:val="00AF5965"/>
    <w:rsid w:val="00AF5FCF"/>
    <w:rsid w:val="00AF63D6"/>
    <w:rsid w:val="00AF6495"/>
    <w:rsid w:val="00AF6CE4"/>
    <w:rsid w:val="00AF700E"/>
    <w:rsid w:val="00AF7065"/>
    <w:rsid w:val="00AF7A45"/>
    <w:rsid w:val="00AF7A7D"/>
    <w:rsid w:val="00AF7CC7"/>
    <w:rsid w:val="00AF7F00"/>
    <w:rsid w:val="00B00013"/>
    <w:rsid w:val="00B0010D"/>
    <w:rsid w:val="00B00436"/>
    <w:rsid w:val="00B007F4"/>
    <w:rsid w:val="00B00959"/>
    <w:rsid w:val="00B013F7"/>
    <w:rsid w:val="00B0185F"/>
    <w:rsid w:val="00B01969"/>
    <w:rsid w:val="00B01CE6"/>
    <w:rsid w:val="00B01DAB"/>
    <w:rsid w:val="00B02777"/>
    <w:rsid w:val="00B0366F"/>
    <w:rsid w:val="00B03D05"/>
    <w:rsid w:val="00B03E1F"/>
    <w:rsid w:val="00B04200"/>
    <w:rsid w:val="00B04828"/>
    <w:rsid w:val="00B04B21"/>
    <w:rsid w:val="00B04B9C"/>
    <w:rsid w:val="00B04F9F"/>
    <w:rsid w:val="00B05753"/>
    <w:rsid w:val="00B05896"/>
    <w:rsid w:val="00B05F88"/>
    <w:rsid w:val="00B0662D"/>
    <w:rsid w:val="00B06DE1"/>
    <w:rsid w:val="00B076D8"/>
    <w:rsid w:val="00B07DBF"/>
    <w:rsid w:val="00B10046"/>
    <w:rsid w:val="00B102CD"/>
    <w:rsid w:val="00B10C43"/>
    <w:rsid w:val="00B1102D"/>
    <w:rsid w:val="00B113B9"/>
    <w:rsid w:val="00B114B8"/>
    <w:rsid w:val="00B118E0"/>
    <w:rsid w:val="00B12146"/>
    <w:rsid w:val="00B12277"/>
    <w:rsid w:val="00B126D8"/>
    <w:rsid w:val="00B1286D"/>
    <w:rsid w:val="00B12A1D"/>
    <w:rsid w:val="00B12E3D"/>
    <w:rsid w:val="00B1349C"/>
    <w:rsid w:val="00B13782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665"/>
    <w:rsid w:val="00B17A37"/>
    <w:rsid w:val="00B17CCC"/>
    <w:rsid w:val="00B17D71"/>
    <w:rsid w:val="00B17F36"/>
    <w:rsid w:val="00B20316"/>
    <w:rsid w:val="00B205A9"/>
    <w:rsid w:val="00B22262"/>
    <w:rsid w:val="00B22411"/>
    <w:rsid w:val="00B225E1"/>
    <w:rsid w:val="00B228A1"/>
    <w:rsid w:val="00B22A1A"/>
    <w:rsid w:val="00B237F4"/>
    <w:rsid w:val="00B238B7"/>
    <w:rsid w:val="00B23E3B"/>
    <w:rsid w:val="00B2415E"/>
    <w:rsid w:val="00B245B5"/>
    <w:rsid w:val="00B24F49"/>
    <w:rsid w:val="00B25348"/>
    <w:rsid w:val="00B25A92"/>
    <w:rsid w:val="00B263A8"/>
    <w:rsid w:val="00B2641D"/>
    <w:rsid w:val="00B26477"/>
    <w:rsid w:val="00B26889"/>
    <w:rsid w:val="00B27672"/>
    <w:rsid w:val="00B27FEB"/>
    <w:rsid w:val="00B30077"/>
    <w:rsid w:val="00B302F9"/>
    <w:rsid w:val="00B306BF"/>
    <w:rsid w:val="00B30CB1"/>
    <w:rsid w:val="00B3128E"/>
    <w:rsid w:val="00B3171C"/>
    <w:rsid w:val="00B31941"/>
    <w:rsid w:val="00B31DE2"/>
    <w:rsid w:val="00B31E1E"/>
    <w:rsid w:val="00B3202D"/>
    <w:rsid w:val="00B32049"/>
    <w:rsid w:val="00B33207"/>
    <w:rsid w:val="00B338B6"/>
    <w:rsid w:val="00B345B2"/>
    <w:rsid w:val="00B3563F"/>
    <w:rsid w:val="00B3583A"/>
    <w:rsid w:val="00B35AC7"/>
    <w:rsid w:val="00B3604E"/>
    <w:rsid w:val="00B3645C"/>
    <w:rsid w:val="00B36574"/>
    <w:rsid w:val="00B36A1F"/>
    <w:rsid w:val="00B37056"/>
    <w:rsid w:val="00B37067"/>
    <w:rsid w:val="00B37071"/>
    <w:rsid w:val="00B3789B"/>
    <w:rsid w:val="00B37CD1"/>
    <w:rsid w:val="00B37F04"/>
    <w:rsid w:val="00B40353"/>
    <w:rsid w:val="00B406A8"/>
    <w:rsid w:val="00B4101F"/>
    <w:rsid w:val="00B41025"/>
    <w:rsid w:val="00B41436"/>
    <w:rsid w:val="00B414B5"/>
    <w:rsid w:val="00B4177F"/>
    <w:rsid w:val="00B41ABB"/>
    <w:rsid w:val="00B41CB4"/>
    <w:rsid w:val="00B41CE4"/>
    <w:rsid w:val="00B420D4"/>
    <w:rsid w:val="00B42C09"/>
    <w:rsid w:val="00B42EDA"/>
    <w:rsid w:val="00B4328B"/>
    <w:rsid w:val="00B4377E"/>
    <w:rsid w:val="00B43797"/>
    <w:rsid w:val="00B43AC4"/>
    <w:rsid w:val="00B442AD"/>
    <w:rsid w:val="00B446B2"/>
    <w:rsid w:val="00B4484A"/>
    <w:rsid w:val="00B44C72"/>
    <w:rsid w:val="00B44D0E"/>
    <w:rsid w:val="00B44F24"/>
    <w:rsid w:val="00B468C4"/>
    <w:rsid w:val="00B46A57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38F"/>
    <w:rsid w:val="00B526E7"/>
    <w:rsid w:val="00B52C0D"/>
    <w:rsid w:val="00B52D44"/>
    <w:rsid w:val="00B53139"/>
    <w:rsid w:val="00B53328"/>
    <w:rsid w:val="00B53AA4"/>
    <w:rsid w:val="00B54350"/>
    <w:rsid w:val="00B5459A"/>
    <w:rsid w:val="00B54724"/>
    <w:rsid w:val="00B54ACF"/>
    <w:rsid w:val="00B54B06"/>
    <w:rsid w:val="00B54CA3"/>
    <w:rsid w:val="00B5531E"/>
    <w:rsid w:val="00B55BAE"/>
    <w:rsid w:val="00B56463"/>
    <w:rsid w:val="00B572A3"/>
    <w:rsid w:val="00B573D4"/>
    <w:rsid w:val="00B5780F"/>
    <w:rsid w:val="00B57E7C"/>
    <w:rsid w:val="00B57F60"/>
    <w:rsid w:val="00B57F8A"/>
    <w:rsid w:val="00B6061D"/>
    <w:rsid w:val="00B607CD"/>
    <w:rsid w:val="00B60DE1"/>
    <w:rsid w:val="00B6103E"/>
    <w:rsid w:val="00B61A99"/>
    <w:rsid w:val="00B61F1D"/>
    <w:rsid w:val="00B61FBD"/>
    <w:rsid w:val="00B62DAB"/>
    <w:rsid w:val="00B62EDD"/>
    <w:rsid w:val="00B63046"/>
    <w:rsid w:val="00B63EB2"/>
    <w:rsid w:val="00B64555"/>
    <w:rsid w:val="00B645B3"/>
    <w:rsid w:val="00B6479C"/>
    <w:rsid w:val="00B648CA"/>
    <w:rsid w:val="00B64A19"/>
    <w:rsid w:val="00B64C87"/>
    <w:rsid w:val="00B64D74"/>
    <w:rsid w:val="00B6502F"/>
    <w:rsid w:val="00B65404"/>
    <w:rsid w:val="00B655DA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DCB"/>
    <w:rsid w:val="00B74F1F"/>
    <w:rsid w:val="00B74F40"/>
    <w:rsid w:val="00B754B6"/>
    <w:rsid w:val="00B75EB0"/>
    <w:rsid w:val="00B7689C"/>
    <w:rsid w:val="00B768C2"/>
    <w:rsid w:val="00B76D78"/>
    <w:rsid w:val="00B76E19"/>
    <w:rsid w:val="00B774C1"/>
    <w:rsid w:val="00B7785F"/>
    <w:rsid w:val="00B77A31"/>
    <w:rsid w:val="00B77DD7"/>
    <w:rsid w:val="00B8075B"/>
    <w:rsid w:val="00B80E58"/>
    <w:rsid w:val="00B80F2C"/>
    <w:rsid w:val="00B814E4"/>
    <w:rsid w:val="00B81905"/>
    <w:rsid w:val="00B81AB2"/>
    <w:rsid w:val="00B825B2"/>
    <w:rsid w:val="00B82CE0"/>
    <w:rsid w:val="00B83067"/>
    <w:rsid w:val="00B83340"/>
    <w:rsid w:val="00B835C6"/>
    <w:rsid w:val="00B83BD9"/>
    <w:rsid w:val="00B83DE3"/>
    <w:rsid w:val="00B84CFB"/>
    <w:rsid w:val="00B84E16"/>
    <w:rsid w:val="00B84E30"/>
    <w:rsid w:val="00B856C3"/>
    <w:rsid w:val="00B856E8"/>
    <w:rsid w:val="00B85CAF"/>
    <w:rsid w:val="00B85F4F"/>
    <w:rsid w:val="00B860AC"/>
    <w:rsid w:val="00B863DF"/>
    <w:rsid w:val="00B867F3"/>
    <w:rsid w:val="00B869AE"/>
    <w:rsid w:val="00B86C08"/>
    <w:rsid w:val="00B86FEE"/>
    <w:rsid w:val="00B87444"/>
    <w:rsid w:val="00B87450"/>
    <w:rsid w:val="00B9015B"/>
    <w:rsid w:val="00B90528"/>
    <w:rsid w:val="00B906FB"/>
    <w:rsid w:val="00B90B35"/>
    <w:rsid w:val="00B90D8E"/>
    <w:rsid w:val="00B917BF"/>
    <w:rsid w:val="00B91FF5"/>
    <w:rsid w:val="00B926C8"/>
    <w:rsid w:val="00B928F7"/>
    <w:rsid w:val="00B92A13"/>
    <w:rsid w:val="00B93516"/>
    <w:rsid w:val="00B93835"/>
    <w:rsid w:val="00B93ABE"/>
    <w:rsid w:val="00B93C94"/>
    <w:rsid w:val="00B94510"/>
    <w:rsid w:val="00B94E75"/>
    <w:rsid w:val="00B94FF5"/>
    <w:rsid w:val="00B950B5"/>
    <w:rsid w:val="00B95542"/>
    <w:rsid w:val="00B9567B"/>
    <w:rsid w:val="00B95F69"/>
    <w:rsid w:val="00B96ABB"/>
    <w:rsid w:val="00B97182"/>
    <w:rsid w:val="00B979B0"/>
    <w:rsid w:val="00B97E28"/>
    <w:rsid w:val="00BA0A77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41C"/>
    <w:rsid w:val="00BA55B5"/>
    <w:rsid w:val="00BA5BBD"/>
    <w:rsid w:val="00BA5E99"/>
    <w:rsid w:val="00BA5EAD"/>
    <w:rsid w:val="00BA6634"/>
    <w:rsid w:val="00BA66CF"/>
    <w:rsid w:val="00BA6729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CB6"/>
    <w:rsid w:val="00BB1D35"/>
    <w:rsid w:val="00BB1D55"/>
    <w:rsid w:val="00BB1DC6"/>
    <w:rsid w:val="00BB21E6"/>
    <w:rsid w:val="00BB2601"/>
    <w:rsid w:val="00BB2688"/>
    <w:rsid w:val="00BB3723"/>
    <w:rsid w:val="00BB44E1"/>
    <w:rsid w:val="00BB4E23"/>
    <w:rsid w:val="00BB50CA"/>
    <w:rsid w:val="00BB5812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552"/>
    <w:rsid w:val="00BC0904"/>
    <w:rsid w:val="00BC09D3"/>
    <w:rsid w:val="00BC0B5A"/>
    <w:rsid w:val="00BC0B62"/>
    <w:rsid w:val="00BC0E24"/>
    <w:rsid w:val="00BC116F"/>
    <w:rsid w:val="00BC13C1"/>
    <w:rsid w:val="00BC14C6"/>
    <w:rsid w:val="00BC1510"/>
    <w:rsid w:val="00BC18BE"/>
    <w:rsid w:val="00BC19C3"/>
    <w:rsid w:val="00BC1A2F"/>
    <w:rsid w:val="00BC1C10"/>
    <w:rsid w:val="00BC2042"/>
    <w:rsid w:val="00BC218B"/>
    <w:rsid w:val="00BC23ED"/>
    <w:rsid w:val="00BC2538"/>
    <w:rsid w:val="00BC26B5"/>
    <w:rsid w:val="00BC2EC0"/>
    <w:rsid w:val="00BC3551"/>
    <w:rsid w:val="00BC3693"/>
    <w:rsid w:val="00BC3E6E"/>
    <w:rsid w:val="00BC3E98"/>
    <w:rsid w:val="00BC54D5"/>
    <w:rsid w:val="00BC5BC8"/>
    <w:rsid w:val="00BC5FE3"/>
    <w:rsid w:val="00BC5FEF"/>
    <w:rsid w:val="00BC62D6"/>
    <w:rsid w:val="00BC631C"/>
    <w:rsid w:val="00BC6357"/>
    <w:rsid w:val="00BC66C5"/>
    <w:rsid w:val="00BC6922"/>
    <w:rsid w:val="00BC769F"/>
    <w:rsid w:val="00BC796D"/>
    <w:rsid w:val="00BC7F1D"/>
    <w:rsid w:val="00BD003C"/>
    <w:rsid w:val="00BD0136"/>
    <w:rsid w:val="00BD0E51"/>
    <w:rsid w:val="00BD0FC2"/>
    <w:rsid w:val="00BD11A6"/>
    <w:rsid w:val="00BD169F"/>
    <w:rsid w:val="00BD16CD"/>
    <w:rsid w:val="00BD1A69"/>
    <w:rsid w:val="00BD27CC"/>
    <w:rsid w:val="00BD2CDB"/>
    <w:rsid w:val="00BD3CB1"/>
    <w:rsid w:val="00BD4293"/>
    <w:rsid w:val="00BD4499"/>
    <w:rsid w:val="00BD47F1"/>
    <w:rsid w:val="00BD4B37"/>
    <w:rsid w:val="00BD4F1C"/>
    <w:rsid w:val="00BD556D"/>
    <w:rsid w:val="00BD6293"/>
    <w:rsid w:val="00BD62F2"/>
    <w:rsid w:val="00BD6718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0FB6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77A"/>
    <w:rsid w:val="00BE3A70"/>
    <w:rsid w:val="00BE3C90"/>
    <w:rsid w:val="00BE3DF4"/>
    <w:rsid w:val="00BE4177"/>
    <w:rsid w:val="00BE44B4"/>
    <w:rsid w:val="00BE48E2"/>
    <w:rsid w:val="00BE4D81"/>
    <w:rsid w:val="00BE4F28"/>
    <w:rsid w:val="00BE5D3C"/>
    <w:rsid w:val="00BE6059"/>
    <w:rsid w:val="00BE6184"/>
    <w:rsid w:val="00BE69EA"/>
    <w:rsid w:val="00BE713E"/>
    <w:rsid w:val="00BE79B8"/>
    <w:rsid w:val="00BE7A4A"/>
    <w:rsid w:val="00BF0453"/>
    <w:rsid w:val="00BF061B"/>
    <w:rsid w:val="00BF09ED"/>
    <w:rsid w:val="00BF0B7A"/>
    <w:rsid w:val="00BF0C2C"/>
    <w:rsid w:val="00BF0C58"/>
    <w:rsid w:val="00BF0E16"/>
    <w:rsid w:val="00BF1274"/>
    <w:rsid w:val="00BF2586"/>
    <w:rsid w:val="00BF2929"/>
    <w:rsid w:val="00BF2998"/>
    <w:rsid w:val="00BF42BE"/>
    <w:rsid w:val="00BF4477"/>
    <w:rsid w:val="00BF45CD"/>
    <w:rsid w:val="00BF4AC2"/>
    <w:rsid w:val="00BF4B6E"/>
    <w:rsid w:val="00BF4D77"/>
    <w:rsid w:val="00BF4F21"/>
    <w:rsid w:val="00BF5414"/>
    <w:rsid w:val="00BF5E8D"/>
    <w:rsid w:val="00BF60B2"/>
    <w:rsid w:val="00BF61B5"/>
    <w:rsid w:val="00BF6231"/>
    <w:rsid w:val="00BF64FD"/>
    <w:rsid w:val="00BF6BD5"/>
    <w:rsid w:val="00BF6FCA"/>
    <w:rsid w:val="00C00389"/>
    <w:rsid w:val="00C0067B"/>
    <w:rsid w:val="00C00DB0"/>
    <w:rsid w:val="00C00DFF"/>
    <w:rsid w:val="00C00E01"/>
    <w:rsid w:val="00C01A63"/>
    <w:rsid w:val="00C01C93"/>
    <w:rsid w:val="00C01FF9"/>
    <w:rsid w:val="00C02401"/>
    <w:rsid w:val="00C02450"/>
    <w:rsid w:val="00C02477"/>
    <w:rsid w:val="00C02E28"/>
    <w:rsid w:val="00C0322D"/>
    <w:rsid w:val="00C03429"/>
    <w:rsid w:val="00C03563"/>
    <w:rsid w:val="00C03CB2"/>
    <w:rsid w:val="00C03D94"/>
    <w:rsid w:val="00C04552"/>
    <w:rsid w:val="00C0473B"/>
    <w:rsid w:val="00C048C9"/>
    <w:rsid w:val="00C04AB6"/>
    <w:rsid w:val="00C04CF5"/>
    <w:rsid w:val="00C04DAF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73"/>
    <w:rsid w:val="00C078AF"/>
    <w:rsid w:val="00C07EFA"/>
    <w:rsid w:val="00C10227"/>
    <w:rsid w:val="00C104AF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9CD"/>
    <w:rsid w:val="00C12C22"/>
    <w:rsid w:val="00C13EC5"/>
    <w:rsid w:val="00C14894"/>
    <w:rsid w:val="00C14E74"/>
    <w:rsid w:val="00C150E4"/>
    <w:rsid w:val="00C154BE"/>
    <w:rsid w:val="00C15507"/>
    <w:rsid w:val="00C1568F"/>
    <w:rsid w:val="00C158E3"/>
    <w:rsid w:val="00C15CD4"/>
    <w:rsid w:val="00C15CF3"/>
    <w:rsid w:val="00C15D1E"/>
    <w:rsid w:val="00C20031"/>
    <w:rsid w:val="00C2003C"/>
    <w:rsid w:val="00C208F1"/>
    <w:rsid w:val="00C20D11"/>
    <w:rsid w:val="00C216E4"/>
    <w:rsid w:val="00C21932"/>
    <w:rsid w:val="00C21F1E"/>
    <w:rsid w:val="00C22017"/>
    <w:rsid w:val="00C227C7"/>
    <w:rsid w:val="00C22EDE"/>
    <w:rsid w:val="00C233BA"/>
    <w:rsid w:val="00C2379D"/>
    <w:rsid w:val="00C237F8"/>
    <w:rsid w:val="00C23E07"/>
    <w:rsid w:val="00C23F26"/>
    <w:rsid w:val="00C23FA5"/>
    <w:rsid w:val="00C24421"/>
    <w:rsid w:val="00C24531"/>
    <w:rsid w:val="00C24C24"/>
    <w:rsid w:val="00C25292"/>
    <w:rsid w:val="00C25303"/>
    <w:rsid w:val="00C25659"/>
    <w:rsid w:val="00C25874"/>
    <w:rsid w:val="00C25B72"/>
    <w:rsid w:val="00C261B9"/>
    <w:rsid w:val="00C26704"/>
    <w:rsid w:val="00C27622"/>
    <w:rsid w:val="00C27974"/>
    <w:rsid w:val="00C30360"/>
    <w:rsid w:val="00C3047F"/>
    <w:rsid w:val="00C30491"/>
    <w:rsid w:val="00C304F9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C05"/>
    <w:rsid w:val="00C33E49"/>
    <w:rsid w:val="00C33E61"/>
    <w:rsid w:val="00C340F3"/>
    <w:rsid w:val="00C3430A"/>
    <w:rsid w:val="00C3437E"/>
    <w:rsid w:val="00C3595B"/>
    <w:rsid w:val="00C35D07"/>
    <w:rsid w:val="00C364AB"/>
    <w:rsid w:val="00C36872"/>
    <w:rsid w:val="00C36958"/>
    <w:rsid w:val="00C36BEA"/>
    <w:rsid w:val="00C36E6B"/>
    <w:rsid w:val="00C371F6"/>
    <w:rsid w:val="00C37D86"/>
    <w:rsid w:val="00C403B4"/>
    <w:rsid w:val="00C40403"/>
    <w:rsid w:val="00C40D68"/>
    <w:rsid w:val="00C40E7E"/>
    <w:rsid w:val="00C41077"/>
    <w:rsid w:val="00C4132F"/>
    <w:rsid w:val="00C41B4E"/>
    <w:rsid w:val="00C41DF9"/>
    <w:rsid w:val="00C42C0C"/>
    <w:rsid w:val="00C42D4F"/>
    <w:rsid w:val="00C42EA3"/>
    <w:rsid w:val="00C4394A"/>
    <w:rsid w:val="00C4406F"/>
    <w:rsid w:val="00C441C7"/>
    <w:rsid w:val="00C44712"/>
    <w:rsid w:val="00C448C6"/>
    <w:rsid w:val="00C449AA"/>
    <w:rsid w:val="00C44B93"/>
    <w:rsid w:val="00C44BFB"/>
    <w:rsid w:val="00C44F96"/>
    <w:rsid w:val="00C457FF"/>
    <w:rsid w:val="00C45F4E"/>
    <w:rsid w:val="00C4689F"/>
    <w:rsid w:val="00C46CC9"/>
    <w:rsid w:val="00C46D42"/>
    <w:rsid w:val="00C46DE9"/>
    <w:rsid w:val="00C474D7"/>
    <w:rsid w:val="00C477CA"/>
    <w:rsid w:val="00C47A54"/>
    <w:rsid w:val="00C50590"/>
    <w:rsid w:val="00C50689"/>
    <w:rsid w:val="00C508B9"/>
    <w:rsid w:val="00C50966"/>
    <w:rsid w:val="00C50C79"/>
    <w:rsid w:val="00C50CBC"/>
    <w:rsid w:val="00C50CC9"/>
    <w:rsid w:val="00C50FA6"/>
    <w:rsid w:val="00C5109D"/>
    <w:rsid w:val="00C51599"/>
    <w:rsid w:val="00C51A2D"/>
    <w:rsid w:val="00C51B50"/>
    <w:rsid w:val="00C5258E"/>
    <w:rsid w:val="00C52972"/>
    <w:rsid w:val="00C52991"/>
    <w:rsid w:val="00C52AAE"/>
    <w:rsid w:val="00C53041"/>
    <w:rsid w:val="00C541B3"/>
    <w:rsid w:val="00C54334"/>
    <w:rsid w:val="00C54836"/>
    <w:rsid w:val="00C548A9"/>
    <w:rsid w:val="00C555C2"/>
    <w:rsid w:val="00C55853"/>
    <w:rsid w:val="00C55C3A"/>
    <w:rsid w:val="00C56336"/>
    <w:rsid w:val="00C56459"/>
    <w:rsid w:val="00C56A91"/>
    <w:rsid w:val="00C56D0E"/>
    <w:rsid w:val="00C57322"/>
    <w:rsid w:val="00C5763B"/>
    <w:rsid w:val="00C5779E"/>
    <w:rsid w:val="00C603CF"/>
    <w:rsid w:val="00C6058F"/>
    <w:rsid w:val="00C60804"/>
    <w:rsid w:val="00C60853"/>
    <w:rsid w:val="00C613F5"/>
    <w:rsid w:val="00C627C9"/>
    <w:rsid w:val="00C630BC"/>
    <w:rsid w:val="00C631F8"/>
    <w:rsid w:val="00C6322A"/>
    <w:rsid w:val="00C635F9"/>
    <w:rsid w:val="00C640C5"/>
    <w:rsid w:val="00C643C3"/>
    <w:rsid w:val="00C646C1"/>
    <w:rsid w:val="00C64802"/>
    <w:rsid w:val="00C64C5C"/>
    <w:rsid w:val="00C65022"/>
    <w:rsid w:val="00C652BF"/>
    <w:rsid w:val="00C65E09"/>
    <w:rsid w:val="00C66416"/>
    <w:rsid w:val="00C67068"/>
    <w:rsid w:val="00C67080"/>
    <w:rsid w:val="00C671EE"/>
    <w:rsid w:val="00C67232"/>
    <w:rsid w:val="00C67BEF"/>
    <w:rsid w:val="00C705FD"/>
    <w:rsid w:val="00C70822"/>
    <w:rsid w:val="00C7087D"/>
    <w:rsid w:val="00C71572"/>
    <w:rsid w:val="00C721E8"/>
    <w:rsid w:val="00C722DC"/>
    <w:rsid w:val="00C732B7"/>
    <w:rsid w:val="00C7351D"/>
    <w:rsid w:val="00C74100"/>
    <w:rsid w:val="00C7429E"/>
    <w:rsid w:val="00C74374"/>
    <w:rsid w:val="00C74538"/>
    <w:rsid w:val="00C74D9A"/>
    <w:rsid w:val="00C74E9B"/>
    <w:rsid w:val="00C7521F"/>
    <w:rsid w:val="00C7530F"/>
    <w:rsid w:val="00C753FA"/>
    <w:rsid w:val="00C75F02"/>
    <w:rsid w:val="00C760C8"/>
    <w:rsid w:val="00C760F0"/>
    <w:rsid w:val="00C770D7"/>
    <w:rsid w:val="00C77318"/>
    <w:rsid w:val="00C777AC"/>
    <w:rsid w:val="00C77A85"/>
    <w:rsid w:val="00C77E52"/>
    <w:rsid w:val="00C8047B"/>
    <w:rsid w:val="00C80540"/>
    <w:rsid w:val="00C806A1"/>
    <w:rsid w:val="00C8086D"/>
    <w:rsid w:val="00C80CC2"/>
    <w:rsid w:val="00C80CE4"/>
    <w:rsid w:val="00C81688"/>
    <w:rsid w:val="00C8192F"/>
    <w:rsid w:val="00C81CFC"/>
    <w:rsid w:val="00C82038"/>
    <w:rsid w:val="00C828C8"/>
    <w:rsid w:val="00C82944"/>
    <w:rsid w:val="00C82A67"/>
    <w:rsid w:val="00C82B5F"/>
    <w:rsid w:val="00C82E6F"/>
    <w:rsid w:val="00C83050"/>
    <w:rsid w:val="00C83803"/>
    <w:rsid w:val="00C83F04"/>
    <w:rsid w:val="00C84339"/>
    <w:rsid w:val="00C843D9"/>
    <w:rsid w:val="00C84F3D"/>
    <w:rsid w:val="00C85393"/>
    <w:rsid w:val="00C85AA9"/>
    <w:rsid w:val="00C85B85"/>
    <w:rsid w:val="00C86037"/>
    <w:rsid w:val="00C868C2"/>
    <w:rsid w:val="00C90B3F"/>
    <w:rsid w:val="00C91314"/>
    <w:rsid w:val="00C919FD"/>
    <w:rsid w:val="00C92119"/>
    <w:rsid w:val="00C9214B"/>
    <w:rsid w:val="00C9224B"/>
    <w:rsid w:val="00C92B9D"/>
    <w:rsid w:val="00C931F8"/>
    <w:rsid w:val="00C93B58"/>
    <w:rsid w:val="00C93F6D"/>
    <w:rsid w:val="00C94063"/>
    <w:rsid w:val="00C94A29"/>
    <w:rsid w:val="00C952F8"/>
    <w:rsid w:val="00C954CA"/>
    <w:rsid w:val="00C95BF6"/>
    <w:rsid w:val="00C95D74"/>
    <w:rsid w:val="00C9692A"/>
    <w:rsid w:val="00C96AD3"/>
    <w:rsid w:val="00C973EE"/>
    <w:rsid w:val="00C97BD2"/>
    <w:rsid w:val="00C97F69"/>
    <w:rsid w:val="00CA0169"/>
    <w:rsid w:val="00CA046B"/>
    <w:rsid w:val="00CA065B"/>
    <w:rsid w:val="00CA0A31"/>
    <w:rsid w:val="00CA13E9"/>
    <w:rsid w:val="00CA18ED"/>
    <w:rsid w:val="00CA1A56"/>
    <w:rsid w:val="00CA1AD8"/>
    <w:rsid w:val="00CA1D95"/>
    <w:rsid w:val="00CA2117"/>
    <w:rsid w:val="00CA2396"/>
    <w:rsid w:val="00CA23EE"/>
    <w:rsid w:val="00CA2C9A"/>
    <w:rsid w:val="00CA2E7D"/>
    <w:rsid w:val="00CA30C6"/>
    <w:rsid w:val="00CA359D"/>
    <w:rsid w:val="00CA3DE1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CD2"/>
    <w:rsid w:val="00CA6D31"/>
    <w:rsid w:val="00CA78ED"/>
    <w:rsid w:val="00CA7AD2"/>
    <w:rsid w:val="00CB0226"/>
    <w:rsid w:val="00CB0404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C5"/>
    <w:rsid w:val="00CB269D"/>
    <w:rsid w:val="00CB39F4"/>
    <w:rsid w:val="00CB41B6"/>
    <w:rsid w:val="00CB4462"/>
    <w:rsid w:val="00CB4A31"/>
    <w:rsid w:val="00CB4FB1"/>
    <w:rsid w:val="00CB52D2"/>
    <w:rsid w:val="00CB5314"/>
    <w:rsid w:val="00CB53B0"/>
    <w:rsid w:val="00CB5FA9"/>
    <w:rsid w:val="00CB6555"/>
    <w:rsid w:val="00CB6ACA"/>
    <w:rsid w:val="00CB6B56"/>
    <w:rsid w:val="00CB6DF7"/>
    <w:rsid w:val="00CB7113"/>
    <w:rsid w:val="00CB7187"/>
    <w:rsid w:val="00CB75E0"/>
    <w:rsid w:val="00CB7BF9"/>
    <w:rsid w:val="00CB7EA1"/>
    <w:rsid w:val="00CB7EC4"/>
    <w:rsid w:val="00CB7FF2"/>
    <w:rsid w:val="00CC0E8C"/>
    <w:rsid w:val="00CC0FCE"/>
    <w:rsid w:val="00CC1344"/>
    <w:rsid w:val="00CC13CE"/>
    <w:rsid w:val="00CC15E5"/>
    <w:rsid w:val="00CC1F6A"/>
    <w:rsid w:val="00CC2612"/>
    <w:rsid w:val="00CC2AB0"/>
    <w:rsid w:val="00CC2BE0"/>
    <w:rsid w:val="00CC2C5A"/>
    <w:rsid w:val="00CC2E7E"/>
    <w:rsid w:val="00CC3251"/>
    <w:rsid w:val="00CC3E5E"/>
    <w:rsid w:val="00CC49E8"/>
    <w:rsid w:val="00CC4A2C"/>
    <w:rsid w:val="00CC51F5"/>
    <w:rsid w:val="00CC53B5"/>
    <w:rsid w:val="00CC5AAC"/>
    <w:rsid w:val="00CC5B5B"/>
    <w:rsid w:val="00CC5C88"/>
    <w:rsid w:val="00CC647E"/>
    <w:rsid w:val="00CC6836"/>
    <w:rsid w:val="00CC68F2"/>
    <w:rsid w:val="00CC708F"/>
    <w:rsid w:val="00CC7122"/>
    <w:rsid w:val="00CC73D5"/>
    <w:rsid w:val="00CC7998"/>
    <w:rsid w:val="00CD0208"/>
    <w:rsid w:val="00CD06A2"/>
    <w:rsid w:val="00CD08AA"/>
    <w:rsid w:val="00CD0B8C"/>
    <w:rsid w:val="00CD0B97"/>
    <w:rsid w:val="00CD1549"/>
    <w:rsid w:val="00CD16AA"/>
    <w:rsid w:val="00CD1926"/>
    <w:rsid w:val="00CD192D"/>
    <w:rsid w:val="00CD24FA"/>
    <w:rsid w:val="00CD2533"/>
    <w:rsid w:val="00CD2830"/>
    <w:rsid w:val="00CD2FA4"/>
    <w:rsid w:val="00CD3991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41"/>
    <w:rsid w:val="00CD7109"/>
    <w:rsid w:val="00CD720E"/>
    <w:rsid w:val="00CD761A"/>
    <w:rsid w:val="00CD7BE8"/>
    <w:rsid w:val="00CD7EF5"/>
    <w:rsid w:val="00CD7F4D"/>
    <w:rsid w:val="00CE0401"/>
    <w:rsid w:val="00CE07E6"/>
    <w:rsid w:val="00CE0CB9"/>
    <w:rsid w:val="00CE0EAB"/>
    <w:rsid w:val="00CE10B8"/>
    <w:rsid w:val="00CE185F"/>
    <w:rsid w:val="00CE1B4D"/>
    <w:rsid w:val="00CE25A0"/>
    <w:rsid w:val="00CE2890"/>
    <w:rsid w:val="00CE2B58"/>
    <w:rsid w:val="00CE2F71"/>
    <w:rsid w:val="00CE3878"/>
    <w:rsid w:val="00CE4369"/>
    <w:rsid w:val="00CE5331"/>
    <w:rsid w:val="00CE5479"/>
    <w:rsid w:val="00CE559E"/>
    <w:rsid w:val="00CE56CB"/>
    <w:rsid w:val="00CE56EC"/>
    <w:rsid w:val="00CE5E30"/>
    <w:rsid w:val="00CE614F"/>
    <w:rsid w:val="00CE6912"/>
    <w:rsid w:val="00CE6C26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09E"/>
    <w:rsid w:val="00CF114D"/>
    <w:rsid w:val="00CF12FB"/>
    <w:rsid w:val="00CF14F9"/>
    <w:rsid w:val="00CF1DBB"/>
    <w:rsid w:val="00CF21E8"/>
    <w:rsid w:val="00CF23B9"/>
    <w:rsid w:val="00CF3375"/>
    <w:rsid w:val="00CF3525"/>
    <w:rsid w:val="00CF3855"/>
    <w:rsid w:val="00CF3A8C"/>
    <w:rsid w:val="00CF44F2"/>
    <w:rsid w:val="00CF46B8"/>
    <w:rsid w:val="00CF472C"/>
    <w:rsid w:val="00CF485C"/>
    <w:rsid w:val="00CF4902"/>
    <w:rsid w:val="00CF4D3A"/>
    <w:rsid w:val="00CF547B"/>
    <w:rsid w:val="00CF55DA"/>
    <w:rsid w:val="00CF5788"/>
    <w:rsid w:val="00CF5B16"/>
    <w:rsid w:val="00CF5BA8"/>
    <w:rsid w:val="00CF65BB"/>
    <w:rsid w:val="00CF6AD2"/>
    <w:rsid w:val="00CF7063"/>
    <w:rsid w:val="00CF7C44"/>
    <w:rsid w:val="00CF7E9F"/>
    <w:rsid w:val="00D001DC"/>
    <w:rsid w:val="00D0090E"/>
    <w:rsid w:val="00D012EF"/>
    <w:rsid w:val="00D01481"/>
    <w:rsid w:val="00D014E2"/>
    <w:rsid w:val="00D0156C"/>
    <w:rsid w:val="00D01B7A"/>
    <w:rsid w:val="00D01BC7"/>
    <w:rsid w:val="00D01E53"/>
    <w:rsid w:val="00D01F3B"/>
    <w:rsid w:val="00D0210B"/>
    <w:rsid w:val="00D0221C"/>
    <w:rsid w:val="00D025D9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68"/>
    <w:rsid w:val="00D0588B"/>
    <w:rsid w:val="00D058C5"/>
    <w:rsid w:val="00D05927"/>
    <w:rsid w:val="00D05BFA"/>
    <w:rsid w:val="00D05F92"/>
    <w:rsid w:val="00D0650D"/>
    <w:rsid w:val="00D06741"/>
    <w:rsid w:val="00D06DC2"/>
    <w:rsid w:val="00D06EAB"/>
    <w:rsid w:val="00D06F11"/>
    <w:rsid w:val="00D07795"/>
    <w:rsid w:val="00D07868"/>
    <w:rsid w:val="00D07892"/>
    <w:rsid w:val="00D07A19"/>
    <w:rsid w:val="00D100AB"/>
    <w:rsid w:val="00D10367"/>
    <w:rsid w:val="00D10A2F"/>
    <w:rsid w:val="00D10B2F"/>
    <w:rsid w:val="00D1118E"/>
    <w:rsid w:val="00D1121E"/>
    <w:rsid w:val="00D116AA"/>
    <w:rsid w:val="00D1179E"/>
    <w:rsid w:val="00D117F6"/>
    <w:rsid w:val="00D11913"/>
    <w:rsid w:val="00D11B00"/>
    <w:rsid w:val="00D11FF1"/>
    <w:rsid w:val="00D12043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4F4B"/>
    <w:rsid w:val="00D15224"/>
    <w:rsid w:val="00D15D68"/>
    <w:rsid w:val="00D1675C"/>
    <w:rsid w:val="00D16E05"/>
    <w:rsid w:val="00D16ED7"/>
    <w:rsid w:val="00D17038"/>
    <w:rsid w:val="00D1714F"/>
    <w:rsid w:val="00D1720D"/>
    <w:rsid w:val="00D172B7"/>
    <w:rsid w:val="00D172E3"/>
    <w:rsid w:val="00D17E65"/>
    <w:rsid w:val="00D2061F"/>
    <w:rsid w:val="00D20EE3"/>
    <w:rsid w:val="00D215F4"/>
    <w:rsid w:val="00D21631"/>
    <w:rsid w:val="00D2171D"/>
    <w:rsid w:val="00D21C06"/>
    <w:rsid w:val="00D222CE"/>
    <w:rsid w:val="00D222E0"/>
    <w:rsid w:val="00D2276A"/>
    <w:rsid w:val="00D2289C"/>
    <w:rsid w:val="00D232F5"/>
    <w:rsid w:val="00D23ADF"/>
    <w:rsid w:val="00D23AEC"/>
    <w:rsid w:val="00D23C8B"/>
    <w:rsid w:val="00D2412A"/>
    <w:rsid w:val="00D24694"/>
    <w:rsid w:val="00D2496E"/>
    <w:rsid w:val="00D2560F"/>
    <w:rsid w:val="00D2588B"/>
    <w:rsid w:val="00D26E1A"/>
    <w:rsid w:val="00D27121"/>
    <w:rsid w:val="00D279D1"/>
    <w:rsid w:val="00D3013D"/>
    <w:rsid w:val="00D3036E"/>
    <w:rsid w:val="00D304BB"/>
    <w:rsid w:val="00D30692"/>
    <w:rsid w:val="00D310B9"/>
    <w:rsid w:val="00D31C27"/>
    <w:rsid w:val="00D32522"/>
    <w:rsid w:val="00D32540"/>
    <w:rsid w:val="00D32642"/>
    <w:rsid w:val="00D32707"/>
    <w:rsid w:val="00D3272A"/>
    <w:rsid w:val="00D32B1C"/>
    <w:rsid w:val="00D32E21"/>
    <w:rsid w:val="00D32E4A"/>
    <w:rsid w:val="00D32F49"/>
    <w:rsid w:val="00D3305E"/>
    <w:rsid w:val="00D33118"/>
    <w:rsid w:val="00D338BE"/>
    <w:rsid w:val="00D33BCD"/>
    <w:rsid w:val="00D345F8"/>
    <w:rsid w:val="00D34703"/>
    <w:rsid w:val="00D34A8F"/>
    <w:rsid w:val="00D34D0D"/>
    <w:rsid w:val="00D3510F"/>
    <w:rsid w:val="00D35339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45B"/>
    <w:rsid w:val="00D40713"/>
    <w:rsid w:val="00D407CA"/>
    <w:rsid w:val="00D40953"/>
    <w:rsid w:val="00D40AC6"/>
    <w:rsid w:val="00D40FA2"/>
    <w:rsid w:val="00D41378"/>
    <w:rsid w:val="00D4143E"/>
    <w:rsid w:val="00D414BA"/>
    <w:rsid w:val="00D4155A"/>
    <w:rsid w:val="00D4179C"/>
    <w:rsid w:val="00D41E57"/>
    <w:rsid w:val="00D4237E"/>
    <w:rsid w:val="00D428F8"/>
    <w:rsid w:val="00D42E03"/>
    <w:rsid w:val="00D42F3E"/>
    <w:rsid w:val="00D433C6"/>
    <w:rsid w:val="00D43403"/>
    <w:rsid w:val="00D439C1"/>
    <w:rsid w:val="00D43F14"/>
    <w:rsid w:val="00D449C0"/>
    <w:rsid w:val="00D44AC9"/>
    <w:rsid w:val="00D45419"/>
    <w:rsid w:val="00D45476"/>
    <w:rsid w:val="00D455AA"/>
    <w:rsid w:val="00D45BEE"/>
    <w:rsid w:val="00D46385"/>
    <w:rsid w:val="00D467F9"/>
    <w:rsid w:val="00D46DB0"/>
    <w:rsid w:val="00D473DD"/>
    <w:rsid w:val="00D47492"/>
    <w:rsid w:val="00D4766A"/>
    <w:rsid w:val="00D47875"/>
    <w:rsid w:val="00D4792E"/>
    <w:rsid w:val="00D47CEB"/>
    <w:rsid w:val="00D47EA1"/>
    <w:rsid w:val="00D5091E"/>
    <w:rsid w:val="00D51302"/>
    <w:rsid w:val="00D5183B"/>
    <w:rsid w:val="00D51A44"/>
    <w:rsid w:val="00D52776"/>
    <w:rsid w:val="00D52FE5"/>
    <w:rsid w:val="00D53CB8"/>
    <w:rsid w:val="00D53E6F"/>
    <w:rsid w:val="00D543E3"/>
    <w:rsid w:val="00D54983"/>
    <w:rsid w:val="00D54DF6"/>
    <w:rsid w:val="00D54EA3"/>
    <w:rsid w:val="00D553BA"/>
    <w:rsid w:val="00D55BAD"/>
    <w:rsid w:val="00D55D59"/>
    <w:rsid w:val="00D55D72"/>
    <w:rsid w:val="00D55F2F"/>
    <w:rsid w:val="00D56035"/>
    <w:rsid w:val="00D560B3"/>
    <w:rsid w:val="00D566A3"/>
    <w:rsid w:val="00D57134"/>
    <w:rsid w:val="00D57626"/>
    <w:rsid w:val="00D5783F"/>
    <w:rsid w:val="00D57E9B"/>
    <w:rsid w:val="00D60351"/>
    <w:rsid w:val="00D607FA"/>
    <w:rsid w:val="00D60A3F"/>
    <w:rsid w:val="00D60CB9"/>
    <w:rsid w:val="00D61305"/>
    <w:rsid w:val="00D6199C"/>
    <w:rsid w:val="00D61A7E"/>
    <w:rsid w:val="00D62C8E"/>
    <w:rsid w:val="00D6312C"/>
    <w:rsid w:val="00D633F0"/>
    <w:rsid w:val="00D640C5"/>
    <w:rsid w:val="00D64272"/>
    <w:rsid w:val="00D647AC"/>
    <w:rsid w:val="00D6498F"/>
    <w:rsid w:val="00D65522"/>
    <w:rsid w:val="00D65A84"/>
    <w:rsid w:val="00D65BB9"/>
    <w:rsid w:val="00D660B2"/>
    <w:rsid w:val="00D66124"/>
    <w:rsid w:val="00D6693F"/>
    <w:rsid w:val="00D66988"/>
    <w:rsid w:val="00D66C37"/>
    <w:rsid w:val="00D6739F"/>
    <w:rsid w:val="00D6772C"/>
    <w:rsid w:val="00D67802"/>
    <w:rsid w:val="00D67ECB"/>
    <w:rsid w:val="00D7183C"/>
    <w:rsid w:val="00D71B43"/>
    <w:rsid w:val="00D71B71"/>
    <w:rsid w:val="00D71E68"/>
    <w:rsid w:val="00D72540"/>
    <w:rsid w:val="00D7321F"/>
    <w:rsid w:val="00D737C3"/>
    <w:rsid w:val="00D738A7"/>
    <w:rsid w:val="00D73B93"/>
    <w:rsid w:val="00D73E48"/>
    <w:rsid w:val="00D73EC2"/>
    <w:rsid w:val="00D743E2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77E9C"/>
    <w:rsid w:val="00D77FCC"/>
    <w:rsid w:val="00D800DA"/>
    <w:rsid w:val="00D8044F"/>
    <w:rsid w:val="00D80576"/>
    <w:rsid w:val="00D80684"/>
    <w:rsid w:val="00D8147C"/>
    <w:rsid w:val="00D8193B"/>
    <w:rsid w:val="00D826FD"/>
    <w:rsid w:val="00D82D42"/>
    <w:rsid w:val="00D82F8C"/>
    <w:rsid w:val="00D83CAD"/>
    <w:rsid w:val="00D83FB8"/>
    <w:rsid w:val="00D84027"/>
    <w:rsid w:val="00D845CD"/>
    <w:rsid w:val="00D85098"/>
    <w:rsid w:val="00D86076"/>
    <w:rsid w:val="00D864FD"/>
    <w:rsid w:val="00D86588"/>
    <w:rsid w:val="00D8698A"/>
    <w:rsid w:val="00D87016"/>
    <w:rsid w:val="00D875D1"/>
    <w:rsid w:val="00D8797A"/>
    <w:rsid w:val="00D87A75"/>
    <w:rsid w:val="00D87E5A"/>
    <w:rsid w:val="00D87E86"/>
    <w:rsid w:val="00D906D8"/>
    <w:rsid w:val="00D90890"/>
    <w:rsid w:val="00D90B1A"/>
    <w:rsid w:val="00D91204"/>
    <w:rsid w:val="00D91D00"/>
    <w:rsid w:val="00D91F92"/>
    <w:rsid w:val="00D9219C"/>
    <w:rsid w:val="00D92349"/>
    <w:rsid w:val="00D924DE"/>
    <w:rsid w:val="00D92ABA"/>
    <w:rsid w:val="00D92C0A"/>
    <w:rsid w:val="00D9354F"/>
    <w:rsid w:val="00D9356F"/>
    <w:rsid w:val="00D94830"/>
    <w:rsid w:val="00D94EB6"/>
    <w:rsid w:val="00D95313"/>
    <w:rsid w:val="00D9554C"/>
    <w:rsid w:val="00D96698"/>
    <w:rsid w:val="00D96A59"/>
    <w:rsid w:val="00D97640"/>
    <w:rsid w:val="00DA00F9"/>
    <w:rsid w:val="00DA045A"/>
    <w:rsid w:val="00DA0A56"/>
    <w:rsid w:val="00DA0EC2"/>
    <w:rsid w:val="00DA13C2"/>
    <w:rsid w:val="00DA140F"/>
    <w:rsid w:val="00DA2111"/>
    <w:rsid w:val="00DA26B3"/>
    <w:rsid w:val="00DA2C86"/>
    <w:rsid w:val="00DA2EF4"/>
    <w:rsid w:val="00DA3015"/>
    <w:rsid w:val="00DA302B"/>
    <w:rsid w:val="00DA34F4"/>
    <w:rsid w:val="00DA3501"/>
    <w:rsid w:val="00DA39BF"/>
    <w:rsid w:val="00DA4280"/>
    <w:rsid w:val="00DA456C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DD8"/>
    <w:rsid w:val="00DB0441"/>
    <w:rsid w:val="00DB1003"/>
    <w:rsid w:val="00DB11A9"/>
    <w:rsid w:val="00DB1673"/>
    <w:rsid w:val="00DB17BA"/>
    <w:rsid w:val="00DB1F26"/>
    <w:rsid w:val="00DB1F84"/>
    <w:rsid w:val="00DB205C"/>
    <w:rsid w:val="00DB206D"/>
    <w:rsid w:val="00DB413C"/>
    <w:rsid w:val="00DB4587"/>
    <w:rsid w:val="00DB46F8"/>
    <w:rsid w:val="00DB4ED7"/>
    <w:rsid w:val="00DB53CC"/>
    <w:rsid w:val="00DB5EC3"/>
    <w:rsid w:val="00DB5F4C"/>
    <w:rsid w:val="00DB6213"/>
    <w:rsid w:val="00DB6906"/>
    <w:rsid w:val="00DB6B16"/>
    <w:rsid w:val="00DB6EC1"/>
    <w:rsid w:val="00DB7057"/>
    <w:rsid w:val="00DB7C1F"/>
    <w:rsid w:val="00DB7F4B"/>
    <w:rsid w:val="00DC001D"/>
    <w:rsid w:val="00DC0131"/>
    <w:rsid w:val="00DC07E8"/>
    <w:rsid w:val="00DC15B4"/>
    <w:rsid w:val="00DC1608"/>
    <w:rsid w:val="00DC17EB"/>
    <w:rsid w:val="00DC205B"/>
    <w:rsid w:val="00DC2711"/>
    <w:rsid w:val="00DC2A12"/>
    <w:rsid w:val="00DC30CF"/>
    <w:rsid w:val="00DC331D"/>
    <w:rsid w:val="00DC3C11"/>
    <w:rsid w:val="00DC4367"/>
    <w:rsid w:val="00DC48DB"/>
    <w:rsid w:val="00DC4ACA"/>
    <w:rsid w:val="00DC531B"/>
    <w:rsid w:val="00DC5923"/>
    <w:rsid w:val="00DC6E6B"/>
    <w:rsid w:val="00DC7557"/>
    <w:rsid w:val="00DC7DAF"/>
    <w:rsid w:val="00DC7EA9"/>
    <w:rsid w:val="00DD0005"/>
    <w:rsid w:val="00DD0660"/>
    <w:rsid w:val="00DD100E"/>
    <w:rsid w:val="00DD10FB"/>
    <w:rsid w:val="00DD1660"/>
    <w:rsid w:val="00DD1AD7"/>
    <w:rsid w:val="00DD1CF2"/>
    <w:rsid w:val="00DD1D9B"/>
    <w:rsid w:val="00DD2A27"/>
    <w:rsid w:val="00DD2CD9"/>
    <w:rsid w:val="00DD317A"/>
    <w:rsid w:val="00DD38E8"/>
    <w:rsid w:val="00DD393A"/>
    <w:rsid w:val="00DD3A9B"/>
    <w:rsid w:val="00DD3CB6"/>
    <w:rsid w:val="00DD457D"/>
    <w:rsid w:val="00DD4C97"/>
    <w:rsid w:val="00DD5120"/>
    <w:rsid w:val="00DD5486"/>
    <w:rsid w:val="00DD5C95"/>
    <w:rsid w:val="00DD62CF"/>
    <w:rsid w:val="00DD66CB"/>
    <w:rsid w:val="00DD6DBB"/>
    <w:rsid w:val="00DD6EDE"/>
    <w:rsid w:val="00DD7040"/>
    <w:rsid w:val="00DD78C7"/>
    <w:rsid w:val="00DD7A24"/>
    <w:rsid w:val="00DD7CAA"/>
    <w:rsid w:val="00DE000A"/>
    <w:rsid w:val="00DE05B9"/>
    <w:rsid w:val="00DE0757"/>
    <w:rsid w:val="00DE077F"/>
    <w:rsid w:val="00DE0C1C"/>
    <w:rsid w:val="00DE0D19"/>
    <w:rsid w:val="00DE0DE8"/>
    <w:rsid w:val="00DE0E70"/>
    <w:rsid w:val="00DE13BB"/>
    <w:rsid w:val="00DE1550"/>
    <w:rsid w:val="00DE17B2"/>
    <w:rsid w:val="00DE1A8C"/>
    <w:rsid w:val="00DE1E4F"/>
    <w:rsid w:val="00DE2191"/>
    <w:rsid w:val="00DE24EF"/>
    <w:rsid w:val="00DE2AD6"/>
    <w:rsid w:val="00DE2E86"/>
    <w:rsid w:val="00DE3352"/>
    <w:rsid w:val="00DE390C"/>
    <w:rsid w:val="00DE3CBD"/>
    <w:rsid w:val="00DE421E"/>
    <w:rsid w:val="00DE44B5"/>
    <w:rsid w:val="00DE5271"/>
    <w:rsid w:val="00DE571E"/>
    <w:rsid w:val="00DE5ACB"/>
    <w:rsid w:val="00DE5CE3"/>
    <w:rsid w:val="00DE5FBF"/>
    <w:rsid w:val="00DE61EA"/>
    <w:rsid w:val="00DE678A"/>
    <w:rsid w:val="00DE70ED"/>
    <w:rsid w:val="00DE757D"/>
    <w:rsid w:val="00DE7CE1"/>
    <w:rsid w:val="00DE7EF0"/>
    <w:rsid w:val="00DF0070"/>
    <w:rsid w:val="00DF0273"/>
    <w:rsid w:val="00DF02AA"/>
    <w:rsid w:val="00DF0BFE"/>
    <w:rsid w:val="00DF0EC5"/>
    <w:rsid w:val="00DF11D3"/>
    <w:rsid w:val="00DF165A"/>
    <w:rsid w:val="00DF1676"/>
    <w:rsid w:val="00DF1688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69B8"/>
    <w:rsid w:val="00DF6C81"/>
    <w:rsid w:val="00DF7754"/>
    <w:rsid w:val="00DF78C4"/>
    <w:rsid w:val="00E000FC"/>
    <w:rsid w:val="00E0040D"/>
    <w:rsid w:val="00E00555"/>
    <w:rsid w:val="00E0113D"/>
    <w:rsid w:val="00E0198D"/>
    <w:rsid w:val="00E02508"/>
    <w:rsid w:val="00E02D8C"/>
    <w:rsid w:val="00E0320F"/>
    <w:rsid w:val="00E03256"/>
    <w:rsid w:val="00E03D61"/>
    <w:rsid w:val="00E040BB"/>
    <w:rsid w:val="00E0453D"/>
    <w:rsid w:val="00E04AA2"/>
    <w:rsid w:val="00E04BD5"/>
    <w:rsid w:val="00E05586"/>
    <w:rsid w:val="00E059AC"/>
    <w:rsid w:val="00E05EC0"/>
    <w:rsid w:val="00E063DF"/>
    <w:rsid w:val="00E065DB"/>
    <w:rsid w:val="00E06635"/>
    <w:rsid w:val="00E06CB1"/>
    <w:rsid w:val="00E070A1"/>
    <w:rsid w:val="00E07778"/>
    <w:rsid w:val="00E101F5"/>
    <w:rsid w:val="00E1071C"/>
    <w:rsid w:val="00E1079C"/>
    <w:rsid w:val="00E1128E"/>
    <w:rsid w:val="00E112B4"/>
    <w:rsid w:val="00E1177E"/>
    <w:rsid w:val="00E1196B"/>
    <w:rsid w:val="00E11FB8"/>
    <w:rsid w:val="00E12487"/>
    <w:rsid w:val="00E1289E"/>
    <w:rsid w:val="00E12BCB"/>
    <w:rsid w:val="00E136CE"/>
    <w:rsid w:val="00E13914"/>
    <w:rsid w:val="00E13FFE"/>
    <w:rsid w:val="00E1485A"/>
    <w:rsid w:val="00E154A8"/>
    <w:rsid w:val="00E15BAE"/>
    <w:rsid w:val="00E161A7"/>
    <w:rsid w:val="00E1638E"/>
    <w:rsid w:val="00E163AE"/>
    <w:rsid w:val="00E169F7"/>
    <w:rsid w:val="00E16D3D"/>
    <w:rsid w:val="00E177B7"/>
    <w:rsid w:val="00E202CF"/>
    <w:rsid w:val="00E2041E"/>
    <w:rsid w:val="00E204A3"/>
    <w:rsid w:val="00E204D9"/>
    <w:rsid w:val="00E2060F"/>
    <w:rsid w:val="00E20933"/>
    <w:rsid w:val="00E20A0A"/>
    <w:rsid w:val="00E20DA9"/>
    <w:rsid w:val="00E20EB4"/>
    <w:rsid w:val="00E210B3"/>
    <w:rsid w:val="00E21102"/>
    <w:rsid w:val="00E21DC1"/>
    <w:rsid w:val="00E22602"/>
    <w:rsid w:val="00E22DEE"/>
    <w:rsid w:val="00E22F4B"/>
    <w:rsid w:val="00E24A74"/>
    <w:rsid w:val="00E24AAF"/>
    <w:rsid w:val="00E24AB6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0C09"/>
    <w:rsid w:val="00E31C05"/>
    <w:rsid w:val="00E322B8"/>
    <w:rsid w:val="00E3240E"/>
    <w:rsid w:val="00E32ABC"/>
    <w:rsid w:val="00E3336B"/>
    <w:rsid w:val="00E33564"/>
    <w:rsid w:val="00E3390A"/>
    <w:rsid w:val="00E33DE9"/>
    <w:rsid w:val="00E3444E"/>
    <w:rsid w:val="00E34917"/>
    <w:rsid w:val="00E34B65"/>
    <w:rsid w:val="00E354FE"/>
    <w:rsid w:val="00E35B5A"/>
    <w:rsid w:val="00E36298"/>
    <w:rsid w:val="00E364E6"/>
    <w:rsid w:val="00E36E0C"/>
    <w:rsid w:val="00E37563"/>
    <w:rsid w:val="00E37950"/>
    <w:rsid w:val="00E37A3F"/>
    <w:rsid w:val="00E37CC0"/>
    <w:rsid w:val="00E37CC2"/>
    <w:rsid w:val="00E37EF8"/>
    <w:rsid w:val="00E4018F"/>
    <w:rsid w:val="00E40365"/>
    <w:rsid w:val="00E40E21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31FA"/>
    <w:rsid w:val="00E43A65"/>
    <w:rsid w:val="00E4465F"/>
    <w:rsid w:val="00E44865"/>
    <w:rsid w:val="00E44AB0"/>
    <w:rsid w:val="00E4571F"/>
    <w:rsid w:val="00E4665E"/>
    <w:rsid w:val="00E47199"/>
    <w:rsid w:val="00E47A1F"/>
    <w:rsid w:val="00E500A1"/>
    <w:rsid w:val="00E50D61"/>
    <w:rsid w:val="00E50F6E"/>
    <w:rsid w:val="00E50F99"/>
    <w:rsid w:val="00E51639"/>
    <w:rsid w:val="00E5182C"/>
    <w:rsid w:val="00E51A57"/>
    <w:rsid w:val="00E51CFF"/>
    <w:rsid w:val="00E51DD3"/>
    <w:rsid w:val="00E52026"/>
    <w:rsid w:val="00E521E8"/>
    <w:rsid w:val="00E524AA"/>
    <w:rsid w:val="00E529F3"/>
    <w:rsid w:val="00E52CE5"/>
    <w:rsid w:val="00E52E4F"/>
    <w:rsid w:val="00E538A8"/>
    <w:rsid w:val="00E53FEF"/>
    <w:rsid w:val="00E546BD"/>
    <w:rsid w:val="00E548D8"/>
    <w:rsid w:val="00E54A5A"/>
    <w:rsid w:val="00E5584F"/>
    <w:rsid w:val="00E56289"/>
    <w:rsid w:val="00E5629E"/>
    <w:rsid w:val="00E5679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43D"/>
    <w:rsid w:val="00E627A9"/>
    <w:rsid w:val="00E62C33"/>
    <w:rsid w:val="00E63947"/>
    <w:rsid w:val="00E63B2D"/>
    <w:rsid w:val="00E63C06"/>
    <w:rsid w:val="00E63C98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A0"/>
    <w:rsid w:val="00E7428C"/>
    <w:rsid w:val="00E749FF"/>
    <w:rsid w:val="00E75691"/>
    <w:rsid w:val="00E76485"/>
    <w:rsid w:val="00E76549"/>
    <w:rsid w:val="00E76C4F"/>
    <w:rsid w:val="00E76EB2"/>
    <w:rsid w:val="00E7734A"/>
    <w:rsid w:val="00E77578"/>
    <w:rsid w:val="00E77762"/>
    <w:rsid w:val="00E7781B"/>
    <w:rsid w:val="00E77897"/>
    <w:rsid w:val="00E779DB"/>
    <w:rsid w:val="00E77AAD"/>
    <w:rsid w:val="00E77E76"/>
    <w:rsid w:val="00E77EB6"/>
    <w:rsid w:val="00E80223"/>
    <w:rsid w:val="00E80362"/>
    <w:rsid w:val="00E80469"/>
    <w:rsid w:val="00E806EF"/>
    <w:rsid w:val="00E80961"/>
    <w:rsid w:val="00E8214A"/>
    <w:rsid w:val="00E82221"/>
    <w:rsid w:val="00E826B3"/>
    <w:rsid w:val="00E82B72"/>
    <w:rsid w:val="00E831C3"/>
    <w:rsid w:val="00E83618"/>
    <w:rsid w:val="00E83A7E"/>
    <w:rsid w:val="00E84AE5"/>
    <w:rsid w:val="00E84D87"/>
    <w:rsid w:val="00E84FD4"/>
    <w:rsid w:val="00E85555"/>
    <w:rsid w:val="00E859BD"/>
    <w:rsid w:val="00E85AF4"/>
    <w:rsid w:val="00E85B79"/>
    <w:rsid w:val="00E86801"/>
    <w:rsid w:val="00E86E67"/>
    <w:rsid w:val="00E87112"/>
    <w:rsid w:val="00E87197"/>
    <w:rsid w:val="00E87320"/>
    <w:rsid w:val="00E901CA"/>
    <w:rsid w:val="00E9028E"/>
    <w:rsid w:val="00E9054A"/>
    <w:rsid w:val="00E90864"/>
    <w:rsid w:val="00E90B72"/>
    <w:rsid w:val="00E90C6B"/>
    <w:rsid w:val="00E90E4E"/>
    <w:rsid w:val="00E90F6D"/>
    <w:rsid w:val="00E90FC7"/>
    <w:rsid w:val="00E91997"/>
    <w:rsid w:val="00E91B35"/>
    <w:rsid w:val="00E91B50"/>
    <w:rsid w:val="00E91E04"/>
    <w:rsid w:val="00E91F66"/>
    <w:rsid w:val="00E92095"/>
    <w:rsid w:val="00E92277"/>
    <w:rsid w:val="00E92348"/>
    <w:rsid w:val="00E923AC"/>
    <w:rsid w:val="00E923B6"/>
    <w:rsid w:val="00E92FEF"/>
    <w:rsid w:val="00E9319F"/>
    <w:rsid w:val="00E933EB"/>
    <w:rsid w:val="00E936E1"/>
    <w:rsid w:val="00E93C9D"/>
    <w:rsid w:val="00E93D96"/>
    <w:rsid w:val="00E93DCF"/>
    <w:rsid w:val="00E94314"/>
    <w:rsid w:val="00E94484"/>
    <w:rsid w:val="00E9475E"/>
    <w:rsid w:val="00E958C1"/>
    <w:rsid w:val="00E95966"/>
    <w:rsid w:val="00E95A43"/>
    <w:rsid w:val="00E95F45"/>
    <w:rsid w:val="00E96030"/>
    <w:rsid w:val="00E964B9"/>
    <w:rsid w:val="00E965C3"/>
    <w:rsid w:val="00E968F5"/>
    <w:rsid w:val="00E96D9B"/>
    <w:rsid w:val="00E9767D"/>
    <w:rsid w:val="00E978C3"/>
    <w:rsid w:val="00E97E60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183"/>
    <w:rsid w:val="00EA56F9"/>
    <w:rsid w:val="00EA59E0"/>
    <w:rsid w:val="00EA6139"/>
    <w:rsid w:val="00EA6886"/>
    <w:rsid w:val="00EB0413"/>
    <w:rsid w:val="00EB0951"/>
    <w:rsid w:val="00EB116A"/>
    <w:rsid w:val="00EB2B3F"/>
    <w:rsid w:val="00EB2B50"/>
    <w:rsid w:val="00EB2F55"/>
    <w:rsid w:val="00EB3335"/>
    <w:rsid w:val="00EB33C6"/>
    <w:rsid w:val="00EB3801"/>
    <w:rsid w:val="00EB3976"/>
    <w:rsid w:val="00EB39FD"/>
    <w:rsid w:val="00EB3A18"/>
    <w:rsid w:val="00EB400C"/>
    <w:rsid w:val="00EB4997"/>
    <w:rsid w:val="00EB5221"/>
    <w:rsid w:val="00EB524E"/>
    <w:rsid w:val="00EB535F"/>
    <w:rsid w:val="00EB5DA5"/>
    <w:rsid w:val="00EB5FCD"/>
    <w:rsid w:val="00EB60C3"/>
    <w:rsid w:val="00EB6B9C"/>
    <w:rsid w:val="00EB7036"/>
    <w:rsid w:val="00EB74A5"/>
    <w:rsid w:val="00EB7EF1"/>
    <w:rsid w:val="00EC0554"/>
    <w:rsid w:val="00EC05D6"/>
    <w:rsid w:val="00EC12F0"/>
    <w:rsid w:val="00EC1798"/>
    <w:rsid w:val="00EC1989"/>
    <w:rsid w:val="00EC24D7"/>
    <w:rsid w:val="00EC2568"/>
    <w:rsid w:val="00EC2B72"/>
    <w:rsid w:val="00EC3FB8"/>
    <w:rsid w:val="00EC4175"/>
    <w:rsid w:val="00EC42A3"/>
    <w:rsid w:val="00EC4B4D"/>
    <w:rsid w:val="00EC4B53"/>
    <w:rsid w:val="00EC4C70"/>
    <w:rsid w:val="00EC4DF2"/>
    <w:rsid w:val="00EC4EE0"/>
    <w:rsid w:val="00EC5AA1"/>
    <w:rsid w:val="00EC5C01"/>
    <w:rsid w:val="00EC66AD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769"/>
    <w:rsid w:val="00ED25EC"/>
    <w:rsid w:val="00ED2E17"/>
    <w:rsid w:val="00ED301B"/>
    <w:rsid w:val="00ED31C3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652"/>
    <w:rsid w:val="00EE2726"/>
    <w:rsid w:val="00EE381F"/>
    <w:rsid w:val="00EE3AAA"/>
    <w:rsid w:val="00EE3EA0"/>
    <w:rsid w:val="00EE4120"/>
    <w:rsid w:val="00EE4362"/>
    <w:rsid w:val="00EE4A86"/>
    <w:rsid w:val="00EE5514"/>
    <w:rsid w:val="00EE57F0"/>
    <w:rsid w:val="00EE59A3"/>
    <w:rsid w:val="00EE5CF8"/>
    <w:rsid w:val="00EE5D88"/>
    <w:rsid w:val="00EE5FFC"/>
    <w:rsid w:val="00EE6E40"/>
    <w:rsid w:val="00EE76D2"/>
    <w:rsid w:val="00EE7763"/>
    <w:rsid w:val="00EE7922"/>
    <w:rsid w:val="00EE7B98"/>
    <w:rsid w:val="00EE7D13"/>
    <w:rsid w:val="00EE7FAB"/>
    <w:rsid w:val="00EF02F3"/>
    <w:rsid w:val="00EF06AC"/>
    <w:rsid w:val="00EF06F0"/>
    <w:rsid w:val="00EF08EE"/>
    <w:rsid w:val="00EF0CBF"/>
    <w:rsid w:val="00EF2E6D"/>
    <w:rsid w:val="00EF348B"/>
    <w:rsid w:val="00EF3A7B"/>
    <w:rsid w:val="00EF3C12"/>
    <w:rsid w:val="00EF3CAD"/>
    <w:rsid w:val="00EF4046"/>
    <w:rsid w:val="00EF41C2"/>
    <w:rsid w:val="00EF4304"/>
    <w:rsid w:val="00EF4403"/>
    <w:rsid w:val="00EF4C7D"/>
    <w:rsid w:val="00EF4DFF"/>
    <w:rsid w:val="00EF4ED2"/>
    <w:rsid w:val="00EF5211"/>
    <w:rsid w:val="00EF5225"/>
    <w:rsid w:val="00EF53C6"/>
    <w:rsid w:val="00EF5783"/>
    <w:rsid w:val="00EF5F01"/>
    <w:rsid w:val="00EF613F"/>
    <w:rsid w:val="00EF6C77"/>
    <w:rsid w:val="00EF6D6E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A02"/>
    <w:rsid w:val="00F05C31"/>
    <w:rsid w:val="00F05C72"/>
    <w:rsid w:val="00F06832"/>
    <w:rsid w:val="00F06A0E"/>
    <w:rsid w:val="00F10253"/>
    <w:rsid w:val="00F10962"/>
    <w:rsid w:val="00F1119A"/>
    <w:rsid w:val="00F112F8"/>
    <w:rsid w:val="00F115BD"/>
    <w:rsid w:val="00F11617"/>
    <w:rsid w:val="00F118D1"/>
    <w:rsid w:val="00F11C79"/>
    <w:rsid w:val="00F120A5"/>
    <w:rsid w:val="00F120D0"/>
    <w:rsid w:val="00F125E1"/>
    <w:rsid w:val="00F12804"/>
    <w:rsid w:val="00F13915"/>
    <w:rsid w:val="00F14035"/>
    <w:rsid w:val="00F14F53"/>
    <w:rsid w:val="00F15228"/>
    <w:rsid w:val="00F15308"/>
    <w:rsid w:val="00F15685"/>
    <w:rsid w:val="00F158EA"/>
    <w:rsid w:val="00F15A8B"/>
    <w:rsid w:val="00F1604C"/>
    <w:rsid w:val="00F1611F"/>
    <w:rsid w:val="00F162A6"/>
    <w:rsid w:val="00F16BCE"/>
    <w:rsid w:val="00F17410"/>
    <w:rsid w:val="00F17F76"/>
    <w:rsid w:val="00F2036E"/>
    <w:rsid w:val="00F20A32"/>
    <w:rsid w:val="00F20A43"/>
    <w:rsid w:val="00F20FE4"/>
    <w:rsid w:val="00F218E7"/>
    <w:rsid w:val="00F21B90"/>
    <w:rsid w:val="00F21CCD"/>
    <w:rsid w:val="00F22D14"/>
    <w:rsid w:val="00F22F12"/>
    <w:rsid w:val="00F23515"/>
    <w:rsid w:val="00F239AE"/>
    <w:rsid w:val="00F239B9"/>
    <w:rsid w:val="00F23F06"/>
    <w:rsid w:val="00F24B46"/>
    <w:rsid w:val="00F2504E"/>
    <w:rsid w:val="00F25CAA"/>
    <w:rsid w:val="00F269AB"/>
    <w:rsid w:val="00F26AC4"/>
    <w:rsid w:val="00F26CD8"/>
    <w:rsid w:val="00F27D71"/>
    <w:rsid w:val="00F27EF2"/>
    <w:rsid w:val="00F30066"/>
    <w:rsid w:val="00F312ED"/>
    <w:rsid w:val="00F3136D"/>
    <w:rsid w:val="00F31371"/>
    <w:rsid w:val="00F3141F"/>
    <w:rsid w:val="00F31C72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144"/>
    <w:rsid w:val="00F3635E"/>
    <w:rsid w:val="00F36413"/>
    <w:rsid w:val="00F36424"/>
    <w:rsid w:val="00F3698B"/>
    <w:rsid w:val="00F36AFF"/>
    <w:rsid w:val="00F36BAA"/>
    <w:rsid w:val="00F36D6E"/>
    <w:rsid w:val="00F36FE9"/>
    <w:rsid w:val="00F37F93"/>
    <w:rsid w:val="00F4013D"/>
    <w:rsid w:val="00F40536"/>
    <w:rsid w:val="00F40A9C"/>
    <w:rsid w:val="00F412E4"/>
    <w:rsid w:val="00F41527"/>
    <w:rsid w:val="00F41C44"/>
    <w:rsid w:val="00F42B57"/>
    <w:rsid w:val="00F42E5C"/>
    <w:rsid w:val="00F43292"/>
    <w:rsid w:val="00F4360F"/>
    <w:rsid w:val="00F43935"/>
    <w:rsid w:val="00F43A62"/>
    <w:rsid w:val="00F43C76"/>
    <w:rsid w:val="00F43D6B"/>
    <w:rsid w:val="00F448A3"/>
    <w:rsid w:val="00F44BB0"/>
    <w:rsid w:val="00F450D2"/>
    <w:rsid w:val="00F45A88"/>
    <w:rsid w:val="00F45E18"/>
    <w:rsid w:val="00F466A2"/>
    <w:rsid w:val="00F46C07"/>
    <w:rsid w:val="00F46C86"/>
    <w:rsid w:val="00F46EEF"/>
    <w:rsid w:val="00F474CF"/>
    <w:rsid w:val="00F47768"/>
    <w:rsid w:val="00F5000B"/>
    <w:rsid w:val="00F50315"/>
    <w:rsid w:val="00F515CD"/>
    <w:rsid w:val="00F518B2"/>
    <w:rsid w:val="00F51A7F"/>
    <w:rsid w:val="00F51B80"/>
    <w:rsid w:val="00F51D08"/>
    <w:rsid w:val="00F51E0F"/>
    <w:rsid w:val="00F52136"/>
    <w:rsid w:val="00F525AA"/>
    <w:rsid w:val="00F5265E"/>
    <w:rsid w:val="00F52A67"/>
    <w:rsid w:val="00F52D13"/>
    <w:rsid w:val="00F53034"/>
    <w:rsid w:val="00F535F9"/>
    <w:rsid w:val="00F536B4"/>
    <w:rsid w:val="00F5417B"/>
    <w:rsid w:val="00F543EE"/>
    <w:rsid w:val="00F545C1"/>
    <w:rsid w:val="00F54682"/>
    <w:rsid w:val="00F54D17"/>
    <w:rsid w:val="00F5505D"/>
    <w:rsid w:val="00F55562"/>
    <w:rsid w:val="00F55569"/>
    <w:rsid w:val="00F55775"/>
    <w:rsid w:val="00F55B70"/>
    <w:rsid w:val="00F56680"/>
    <w:rsid w:val="00F56722"/>
    <w:rsid w:val="00F56808"/>
    <w:rsid w:val="00F56B48"/>
    <w:rsid w:val="00F573CE"/>
    <w:rsid w:val="00F57C13"/>
    <w:rsid w:val="00F57D72"/>
    <w:rsid w:val="00F57DA3"/>
    <w:rsid w:val="00F6030B"/>
    <w:rsid w:val="00F604B9"/>
    <w:rsid w:val="00F60986"/>
    <w:rsid w:val="00F60D5A"/>
    <w:rsid w:val="00F6144C"/>
    <w:rsid w:val="00F616D7"/>
    <w:rsid w:val="00F61716"/>
    <w:rsid w:val="00F61859"/>
    <w:rsid w:val="00F618C2"/>
    <w:rsid w:val="00F6195D"/>
    <w:rsid w:val="00F625F0"/>
    <w:rsid w:val="00F62953"/>
    <w:rsid w:val="00F62AE2"/>
    <w:rsid w:val="00F62DD8"/>
    <w:rsid w:val="00F62DFE"/>
    <w:rsid w:val="00F62FB0"/>
    <w:rsid w:val="00F63B3C"/>
    <w:rsid w:val="00F63B7D"/>
    <w:rsid w:val="00F64024"/>
    <w:rsid w:val="00F641DE"/>
    <w:rsid w:val="00F643B2"/>
    <w:rsid w:val="00F64B55"/>
    <w:rsid w:val="00F64DEB"/>
    <w:rsid w:val="00F65777"/>
    <w:rsid w:val="00F6594F"/>
    <w:rsid w:val="00F65E2F"/>
    <w:rsid w:val="00F65E40"/>
    <w:rsid w:val="00F65F55"/>
    <w:rsid w:val="00F6683C"/>
    <w:rsid w:val="00F669CB"/>
    <w:rsid w:val="00F66C63"/>
    <w:rsid w:val="00F66F80"/>
    <w:rsid w:val="00F6711F"/>
    <w:rsid w:val="00F67598"/>
    <w:rsid w:val="00F67A62"/>
    <w:rsid w:val="00F67C3A"/>
    <w:rsid w:val="00F67F30"/>
    <w:rsid w:val="00F67F8B"/>
    <w:rsid w:val="00F702A2"/>
    <w:rsid w:val="00F70BBF"/>
    <w:rsid w:val="00F70BF3"/>
    <w:rsid w:val="00F70E6C"/>
    <w:rsid w:val="00F710D1"/>
    <w:rsid w:val="00F7120F"/>
    <w:rsid w:val="00F712B3"/>
    <w:rsid w:val="00F717A2"/>
    <w:rsid w:val="00F71D0A"/>
    <w:rsid w:val="00F72C4E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3FC"/>
    <w:rsid w:val="00F76791"/>
    <w:rsid w:val="00F76A3B"/>
    <w:rsid w:val="00F76A41"/>
    <w:rsid w:val="00F770AA"/>
    <w:rsid w:val="00F779BC"/>
    <w:rsid w:val="00F779CB"/>
    <w:rsid w:val="00F77CD7"/>
    <w:rsid w:val="00F80678"/>
    <w:rsid w:val="00F8068E"/>
    <w:rsid w:val="00F80C53"/>
    <w:rsid w:val="00F80D9F"/>
    <w:rsid w:val="00F8175D"/>
    <w:rsid w:val="00F82D3A"/>
    <w:rsid w:val="00F82EC9"/>
    <w:rsid w:val="00F83058"/>
    <w:rsid w:val="00F8321B"/>
    <w:rsid w:val="00F83311"/>
    <w:rsid w:val="00F83BE1"/>
    <w:rsid w:val="00F84F86"/>
    <w:rsid w:val="00F8521E"/>
    <w:rsid w:val="00F86013"/>
    <w:rsid w:val="00F8608C"/>
    <w:rsid w:val="00F863DF"/>
    <w:rsid w:val="00F86436"/>
    <w:rsid w:val="00F867E2"/>
    <w:rsid w:val="00F86986"/>
    <w:rsid w:val="00F86AA3"/>
    <w:rsid w:val="00F8748F"/>
    <w:rsid w:val="00F87691"/>
    <w:rsid w:val="00F87803"/>
    <w:rsid w:val="00F87FFC"/>
    <w:rsid w:val="00F90596"/>
    <w:rsid w:val="00F90851"/>
    <w:rsid w:val="00F92663"/>
    <w:rsid w:val="00F92B4C"/>
    <w:rsid w:val="00F92D65"/>
    <w:rsid w:val="00F92DBB"/>
    <w:rsid w:val="00F92FA6"/>
    <w:rsid w:val="00F93359"/>
    <w:rsid w:val="00F9340A"/>
    <w:rsid w:val="00F93F72"/>
    <w:rsid w:val="00F9431C"/>
    <w:rsid w:val="00F954B4"/>
    <w:rsid w:val="00F95764"/>
    <w:rsid w:val="00F95B1B"/>
    <w:rsid w:val="00F95CA4"/>
    <w:rsid w:val="00F96659"/>
    <w:rsid w:val="00F96E13"/>
    <w:rsid w:val="00FA001F"/>
    <w:rsid w:val="00FA03A7"/>
    <w:rsid w:val="00FA07C8"/>
    <w:rsid w:val="00FA0BA7"/>
    <w:rsid w:val="00FA0D1E"/>
    <w:rsid w:val="00FA0E25"/>
    <w:rsid w:val="00FA16DE"/>
    <w:rsid w:val="00FA1ABC"/>
    <w:rsid w:val="00FA1E7F"/>
    <w:rsid w:val="00FA201E"/>
    <w:rsid w:val="00FA217C"/>
    <w:rsid w:val="00FA2642"/>
    <w:rsid w:val="00FA2748"/>
    <w:rsid w:val="00FA2954"/>
    <w:rsid w:val="00FA2CFE"/>
    <w:rsid w:val="00FA2D08"/>
    <w:rsid w:val="00FA382E"/>
    <w:rsid w:val="00FA3A97"/>
    <w:rsid w:val="00FA49A8"/>
    <w:rsid w:val="00FA4B8D"/>
    <w:rsid w:val="00FA4CB4"/>
    <w:rsid w:val="00FA5377"/>
    <w:rsid w:val="00FA5895"/>
    <w:rsid w:val="00FA613C"/>
    <w:rsid w:val="00FA6350"/>
    <w:rsid w:val="00FA6654"/>
    <w:rsid w:val="00FA6691"/>
    <w:rsid w:val="00FA6901"/>
    <w:rsid w:val="00FA7B24"/>
    <w:rsid w:val="00FA7EC5"/>
    <w:rsid w:val="00FA7F1C"/>
    <w:rsid w:val="00FB0080"/>
    <w:rsid w:val="00FB079C"/>
    <w:rsid w:val="00FB0C89"/>
    <w:rsid w:val="00FB170F"/>
    <w:rsid w:val="00FB17CD"/>
    <w:rsid w:val="00FB1C5C"/>
    <w:rsid w:val="00FB1D6D"/>
    <w:rsid w:val="00FB26CD"/>
    <w:rsid w:val="00FB2A62"/>
    <w:rsid w:val="00FB2CA2"/>
    <w:rsid w:val="00FB2EA8"/>
    <w:rsid w:val="00FB3099"/>
    <w:rsid w:val="00FB3938"/>
    <w:rsid w:val="00FB3DE9"/>
    <w:rsid w:val="00FB423D"/>
    <w:rsid w:val="00FB4965"/>
    <w:rsid w:val="00FB4E82"/>
    <w:rsid w:val="00FB5BB7"/>
    <w:rsid w:val="00FB6492"/>
    <w:rsid w:val="00FB6F3F"/>
    <w:rsid w:val="00FB78EC"/>
    <w:rsid w:val="00FB7C70"/>
    <w:rsid w:val="00FC0C8C"/>
    <w:rsid w:val="00FC0D77"/>
    <w:rsid w:val="00FC0E1A"/>
    <w:rsid w:val="00FC12CF"/>
    <w:rsid w:val="00FC1352"/>
    <w:rsid w:val="00FC1427"/>
    <w:rsid w:val="00FC1550"/>
    <w:rsid w:val="00FC1792"/>
    <w:rsid w:val="00FC1B79"/>
    <w:rsid w:val="00FC1C63"/>
    <w:rsid w:val="00FC1D1B"/>
    <w:rsid w:val="00FC221D"/>
    <w:rsid w:val="00FC223D"/>
    <w:rsid w:val="00FC25C6"/>
    <w:rsid w:val="00FC278B"/>
    <w:rsid w:val="00FC2B7D"/>
    <w:rsid w:val="00FC37C8"/>
    <w:rsid w:val="00FC3EB8"/>
    <w:rsid w:val="00FC4FFF"/>
    <w:rsid w:val="00FC5058"/>
    <w:rsid w:val="00FC5065"/>
    <w:rsid w:val="00FC5A2B"/>
    <w:rsid w:val="00FC63C7"/>
    <w:rsid w:val="00FC673A"/>
    <w:rsid w:val="00FC6B52"/>
    <w:rsid w:val="00FC6C57"/>
    <w:rsid w:val="00FC7260"/>
    <w:rsid w:val="00FC77F9"/>
    <w:rsid w:val="00FC7A27"/>
    <w:rsid w:val="00FC7B29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7FF"/>
    <w:rsid w:val="00FD3E21"/>
    <w:rsid w:val="00FD3EBF"/>
    <w:rsid w:val="00FD47BA"/>
    <w:rsid w:val="00FD4E40"/>
    <w:rsid w:val="00FD4E8B"/>
    <w:rsid w:val="00FD51F4"/>
    <w:rsid w:val="00FD5919"/>
    <w:rsid w:val="00FD609A"/>
    <w:rsid w:val="00FD62C2"/>
    <w:rsid w:val="00FD686B"/>
    <w:rsid w:val="00FE0258"/>
    <w:rsid w:val="00FE06A5"/>
    <w:rsid w:val="00FE0920"/>
    <w:rsid w:val="00FE2738"/>
    <w:rsid w:val="00FE29FA"/>
    <w:rsid w:val="00FE2A56"/>
    <w:rsid w:val="00FE2C03"/>
    <w:rsid w:val="00FE30CC"/>
    <w:rsid w:val="00FE3184"/>
    <w:rsid w:val="00FE32C5"/>
    <w:rsid w:val="00FE35EB"/>
    <w:rsid w:val="00FE39B1"/>
    <w:rsid w:val="00FE3DBB"/>
    <w:rsid w:val="00FE49F3"/>
    <w:rsid w:val="00FE56E6"/>
    <w:rsid w:val="00FE5F0D"/>
    <w:rsid w:val="00FE5F4B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5B41"/>
    <w:rsid w:val="00FF6400"/>
    <w:rsid w:val="00FF64FE"/>
    <w:rsid w:val="00FF702F"/>
    <w:rsid w:val="00FF7089"/>
    <w:rsid w:val="00FF70C9"/>
    <w:rsid w:val="00FF76DE"/>
    <w:rsid w:val="00FF7721"/>
    <w:rsid w:val="00FF7742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35C66B20-DBE5-49BD-AE2A-46724B8E5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BE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774C7F"/>
    <w:pPr>
      <w:numPr>
        <w:numId w:val="1"/>
      </w:numPr>
      <w:spacing w:before="12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E136CE"/>
    <w:pPr>
      <w:spacing w:before="40" w:line="276" w:lineRule="auto"/>
      <w:ind w:left="284" w:firstLine="142"/>
      <w:jc w:val="both"/>
      <w:outlineLvl w:val="1"/>
    </w:pPr>
    <w:rPr>
      <w:rFonts w:ascii="Tahoma" w:hAnsi="Tahoma" w:cs="Tahoma"/>
      <w:b/>
      <w:bCs/>
      <w:iCs/>
      <w:color w:val="EE0000"/>
      <w:sz w:val="20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9C0290"/>
    <w:pPr>
      <w:numPr>
        <w:numId w:val="2"/>
      </w:numPr>
      <w:tabs>
        <w:tab w:val="clear" w:pos="1068"/>
        <w:tab w:val="num" w:pos="426"/>
        <w:tab w:val="left" w:pos="720"/>
      </w:tabs>
      <w:spacing w:before="60" w:after="120"/>
      <w:ind w:left="426" w:hanging="426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uiPriority w:val="9"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774C7F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E136CE"/>
    <w:rPr>
      <w:rFonts w:eastAsia="Times New Roman" w:cs="Tahoma"/>
      <w:b/>
      <w:bCs/>
      <w:iCs/>
      <w:color w:val="EE0000"/>
    </w:rPr>
  </w:style>
  <w:style w:type="character" w:customStyle="1" w:styleId="Nagwek3Znak">
    <w:name w:val="Nagłówek 3 Znak"/>
    <w:aliases w:val="D Nagł. 3 Znak"/>
    <w:link w:val="Nagwek3"/>
    <w:uiPriority w:val="9"/>
    <w:rsid w:val="009C0290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uiPriority w:val="9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uiPriority w:val="1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uiPriority w:val="1"/>
    <w:qFormat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52E4F"/>
    <w:rPr>
      <w:b/>
      <w:bCs/>
    </w:rPr>
  </w:style>
  <w:style w:type="character" w:customStyle="1" w:styleId="TematkomentarzaZnak">
    <w:name w:val="Temat komentarza Znak"/>
    <w:link w:val="Tematkomentarza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uiPriority w:val="99"/>
    <w:rsid w:val="00E52E4F"/>
    <w:rPr>
      <w:color w:val="0000FF"/>
      <w:u w:val="single"/>
    </w:rPr>
  </w:style>
  <w:style w:type="character" w:styleId="UyteHipercze">
    <w:name w:val="FollowedHyperlink"/>
    <w:uiPriority w:val="99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,x.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link w:val="StandardZnak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uiPriority w:val="2"/>
    <w:qFormat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75"/>
      </w:numPr>
    </w:pPr>
  </w:style>
  <w:style w:type="numbering" w:customStyle="1" w:styleId="Zaimportowanystyl2">
    <w:name w:val="Zaimportowany styl 2"/>
    <w:rsid w:val="003F0102"/>
    <w:pPr>
      <w:numPr>
        <w:numId w:val="76"/>
      </w:numPr>
    </w:pPr>
  </w:style>
  <w:style w:type="numbering" w:customStyle="1" w:styleId="Zaimportowanystyl3">
    <w:name w:val="Zaimportowany styl 3"/>
    <w:rsid w:val="003F0102"/>
    <w:pPr>
      <w:numPr>
        <w:numId w:val="77"/>
      </w:numPr>
    </w:pPr>
  </w:style>
  <w:style w:type="numbering" w:customStyle="1" w:styleId="Zaimportowanystyl4">
    <w:name w:val="Zaimportowany styl 4"/>
    <w:rsid w:val="003F0102"/>
    <w:pPr>
      <w:numPr>
        <w:numId w:val="78"/>
      </w:numPr>
    </w:pPr>
  </w:style>
  <w:style w:type="numbering" w:customStyle="1" w:styleId="Zaimportowanystyl5">
    <w:name w:val="Zaimportowany styl 5"/>
    <w:rsid w:val="003F0102"/>
    <w:pPr>
      <w:numPr>
        <w:numId w:val="79"/>
      </w:numPr>
    </w:pPr>
  </w:style>
  <w:style w:type="numbering" w:customStyle="1" w:styleId="Zaimportowanystyl6">
    <w:name w:val="Zaimportowany styl 6"/>
    <w:rsid w:val="003F0102"/>
    <w:pPr>
      <w:numPr>
        <w:numId w:val="80"/>
      </w:numPr>
    </w:pPr>
  </w:style>
  <w:style w:type="numbering" w:customStyle="1" w:styleId="Zaimportowanystyl7">
    <w:name w:val="Zaimportowany styl 7"/>
    <w:rsid w:val="003F0102"/>
    <w:pPr>
      <w:numPr>
        <w:numId w:val="81"/>
      </w:numPr>
    </w:pPr>
  </w:style>
  <w:style w:type="numbering" w:customStyle="1" w:styleId="Zaimportowanystyl8">
    <w:name w:val="Zaimportowany styl 8"/>
    <w:rsid w:val="003F0102"/>
    <w:pPr>
      <w:numPr>
        <w:numId w:val="82"/>
      </w:numPr>
    </w:pPr>
  </w:style>
  <w:style w:type="numbering" w:customStyle="1" w:styleId="Zaimportowanystyl9">
    <w:name w:val="Zaimportowany styl 9"/>
    <w:rsid w:val="003F0102"/>
    <w:pPr>
      <w:numPr>
        <w:numId w:val="83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11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11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table" w:customStyle="1" w:styleId="TableGrid">
    <w:name w:val="TableGrid"/>
    <w:rsid w:val="003A2898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tn">
    <w:name w:val="dtn"/>
    <w:basedOn w:val="Normalny"/>
    <w:rsid w:val="008D0280"/>
    <w:pPr>
      <w:spacing w:before="100" w:beforeAutospacing="1" w:after="100" w:afterAutospacing="1"/>
    </w:pPr>
  </w:style>
  <w:style w:type="paragraph" w:customStyle="1" w:styleId="dtz">
    <w:name w:val="dtz"/>
    <w:basedOn w:val="Normalny"/>
    <w:rsid w:val="008D0280"/>
    <w:pPr>
      <w:spacing w:before="100" w:beforeAutospacing="1" w:after="100" w:afterAutospacing="1"/>
    </w:pPr>
  </w:style>
  <w:style w:type="paragraph" w:customStyle="1" w:styleId="dtu">
    <w:name w:val="dtu"/>
    <w:basedOn w:val="Normalny"/>
    <w:rsid w:val="008D0280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1D71A1"/>
    <w:rPr>
      <w:rFonts w:ascii="Times New Roman" w:eastAsia="Times New Roman" w:hAnsi="Times New Roman"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E8711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E87112"/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E871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871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87112"/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eastAsia="en-US"/>
    </w:rPr>
  </w:style>
  <w:style w:type="character" w:styleId="Odwoanieintensywne">
    <w:name w:val="Intense Reference"/>
    <w:basedOn w:val="Domylnaczcionkaakapitu"/>
    <w:uiPriority w:val="32"/>
    <w:qFormat/>
    <w:rsid w:val="00E87112"/>
    <w:rPr>
      <w:b/>
      <w:bCs/>
      <w:smallCaps/>
      <w:color w:val="2F5496" w:themeColor="accent1" w:themeShade="BF"/>
      <w:spacing w:val="5"/>
    </w:rPr>
  </w:style>
  <w:style w:type="paragraph" w:customStyle="1" w:styleId="tekstost">
    <w:name w:val="tekst ost"/>
    <w:rsid w:val="00E87112"/>
    <w:pPr>
      <w:widowControl w:val="0"/>
      <w:suppressAutoHyphens/>
      <w:overflowPunct w:val="0"/>
      <w:jc w:val="both"/>
    </w:pPr>
    <w:rPr>
      <w:rFonts w:ascii="Times New Roman" w:eastAsia="Arial Unicode MS" w:hAnsi="Times New Roman"/>
      <w:kern w:val="1"/>
      <w:lang w:eastAsia="en-US"/>
    </w:rPr>
  </w:style>
  <w:style w:type="paragraph" w:customStyle="1" w:styleId="Tekstpodstawowy31">
    <w:name w:val="Tekst podstawowy 31"/>
    <w:basedOn w:val="Normalny"/>
    <w:rsid w:val="00E87112"/>
    <w:pPr>
      <w:suppressAutoHyphens/>
    </w:pPr>
    <w:rPr>
      <w:rFonts w:ascii="Arial" w:eastAsia="MS Mincho" w:hAnsi="Arial" w:cs="Arial"/>
      <w:sz w:val="20"/>
      <w:szCs w:val="20"/>
      <w:lang w:eastAsia="ar-SA"/>
    </w:rPr>
  </w:style>
  <w:style w:type="character" w:customStyle="1" w:styleId="h1">
    <w:name w:val="h1"/>
    <w:rsid w:val="00E87112"/>
  </w:style>
  <w:style w:type="character" w:customStyle="1" w:styleId="h2">
    <w:name w:val="h2"/>
    <w:rsid w:val="00E87112"/>
  </w:style>
  <w:style w:type="paragraph" w:customStyle="1" w:styleId="TableParagraph">
    <w:name w:val="Table Paragraph"/>
    <w:basedOn w:val="Normalny"/>
    <w:uiPriority w:val="1"/>
    <w:qFormat/>
    <w:rsid w:val="00A04176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en-US"/>
    </w:rPr>
  </w:style>
  <w:style w:type="numbering" w:customStyle="1" w:styleId="Bezlisty2">
    <w:name w:val="Bez listy2"/>
    <w:next w:val="Bezlisty"/>
    <w:uiPriority w:val="99"/>
    <w:semiHidden/>
    <w:unhideWhenUsed/>
    <w:rsid w:val="008A4C29"/>
  </w:style>
  <w:style w:type="character" w:customStyle="1" w:styleId="Odwoaniedokomentarza4">
    <w:name w:val="Odwołanie do komentarza4"/>
    <w:rsid w:val="008A4C29"/>
    <w:rPr>
      <w:sz w:val="16"/>
      <w:szCs w:val="16"/>
    </w:rPr>
  </w:style>
  <w:style w:type="paragraph" w:styleId="Bezodstpw">
    <w:name w:val="No Spacing"/>
    <w:uiPriority w:val="1"/>
    <w:qFormat/>
    <w:rsid w:val="008A4C2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gwpc1fdae06msonormal">
    <w:name w:val="gwpc1fdae06_msonormal"/>
    <w:basedOn w:val="Normalny"/>
    <w:rsid w:val="008A4C29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</w:rPr>
  </w:style>
  <w:style w:type="paragraph" w:customStyle="1" w:styleId="gwpc1fdae06msolistparagraph">
    <w:name w:val="gwpc1fdae06_msolistparagraph"/>
    <w:basedOn w:val="Normalny"/>
    <w:rsid w:val="008A4C29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</w:rPr>
  </w:style>
  <w:style w:type="character" w:customStyle="1" w:styleId="size">
    <w:name w:val="size"/>
    <w:rsid w:val="008A4C29"/>
  </w:style>
  <w:style w:type="character" w:customStyle="1" w:styleId="Teksttreci">
    <w:name w:val="Tekst treści_"/>
    <w:link w:val="Teksttreci1"/>
    <w:rsid w:val="008A4C29"/>
    <w:rPr>
      <w:rFonts w:ascii="Arial Narrow" w:hAnsi="Arial Narrow"/>
      <w:spacing w:val="-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8A4C29"/>
    <w:pPr>
      <w:widowControl w:val="0"/>
      <w:shd w:val="clear" w:color="auto" w:fill="FFFFFF"/>
      <w:spacing w:before="960" w:after="240" w:line="281" w:lineRule="exact"/>
    </w:pPr>
    <w:rPr>
      <w:rFonts w:ascii="Arial Narrow" w:eastAsia="Calibri" w:hAnsi="Arial Narrow"/>
      <w:spacing w:val="-5"/>
      <w:sz w:val="20"/>
      <w:szCs w:val="20"/>
      <w:shd w:val="clear" w:color="auto" w:fill="FFFFFF"/>
    </w:rPr>
  </w:style>
  <w:style w:type="character" w:customStyle="1" w:styleId="TeksttreciPogrubienie">
    <w:name w:val="Tekst treści + Pogrubienie"/>
    <w:aliases w:val="Odstępy 0 pt1"/>
    <w:rsid w:val="008A4C29"/>
    <w:rPr>
      <w:rFonts w:ascii="Arial Narrow" w:hAnsi="Arial Narrow" w:cs="Arial Narrow"/>
      <w:b/>
      <w:bCs/>
      <w:spacing w:val="-6"/>
      <w:u w:val="none"/>
      <w:shd w:val="clear" w:color="auto" w:fill="FFFFFF"/>
    </w:rPr>
  </w:style>
  <w:style w:type="character" w:customStyle="1" w:styleId="st">
    <w:name w:val="st"/>
    <w:rsid w:val="008A4C29"/>
  </w:style>
  <w:style w:type="character" w:customStyle="1" w:styleId="ng-binding">
    <w:name w:val="ng-binding"/>
    <w:rsid w:val="008A4C29"/>
  </w:style>
  <w:style w:type="table" w:customStyle="1" w:styleId="Tabela-Siatka11">
    <w:name w:val="Tabela - Siatka11"/>
    <w:basedOn w:val="Standardowy"/>
    <w:next w:val="Tabela-Siatka"/>
    <w:uiPriority w:val="39"/>
    <w:rsid w:val="008A4C2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pen-sans-semibold">
    <w:name w:val="open-sans-semibold"/>
    <w:rsid w:val="008A4C29"/>
  </w:style>
  <w:style w:type="character" w:customStyle="1" w:styleId="lrzxr">
    <w:name w:val="lrzxr"/>
    <w:rsid w:val="008A4C29"/>
  </w:style>
  <w:style w:type="paragraph" w:customStyle="1" w:styleId="Akapitzlist1">
    <w:name w:val="Akapit z listą1"/>
    <w:basedOn w:val="Normalny"/>
    <w:rsid w:val="008A4C29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zh-CN"/>
    </w:rPr>
  </w:style>
  <w:style w:type="paragraph" w:customStyle="1" w:styleId="Akapitzlist2">
    <w:name w:val="Akapit z listą2"/>
    <w:basedOn w:val="Normalny"/>
    <w:rsid w:val="008A4C29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zh-CN"/>
    </w:rPr>
  </w:style>
  <w:style w:type="character" w:customStyle="1" w:styleId="StandardZnak">
    <w:name w:val="Standard Znak"/>
    <w:link w:val="Standard"/>
    <w:rsid w:val="008A4C29"/>
    <w:rPr>
      <w:rFonts w:ascii="Times New Roman" w:eastAsia="Arial" w:hAnsi="Times New Roman" w:cs="Calibri"/>
      <w:sz w:val="24"/>
      <w:lang w:eastAsia="zh-CN"/>
    </w:rPr>
  </w:style>
  <w:style w:type="paragraph" w:customStyle="1" w:styleId="p2">
    <w:name w:val="p2"/>
    <w:basedOn w:val="Normalny"/>
    <w:rsid w:val="008A4C29"/>
    <w:pPr>
      <w:spacing w:before="100" w:beforeAutospacing="1" w:after="100" w:afterAutospacing="1"/>
    </w:pPr>
  </w:style>
  <w:style w:type="table" w:customStyle="1" w:styleId="TableNormal1">
    <w:name w:val="Table Normal1"/>
    <w:uiPriority w:val="2"/>
    <w:semiHidden/>
    <w:unhideWhenUsed/>
    <w:qFormat/>
    <w:rsid w:val="008A4C2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362A6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Bezlisty3">
    <w:name w:val="Bez listy3"/>
    <w:next w:val="Bezlisty"/>
    <w:uiPriority w:val="99"/>
    <w:semiHidden/>
    <w:unhideWhenUsed/>
    <w:rsid w:val="00181E4B"/>
  </w:style>
  <w:style w:type="table" w:customStyle="1" w:styleId="Tabela-Siatka12">
    <w:name w:val="Tabela - Siatka12"/>
    <w:basedOn w:val="Standardowy"/>
    <w:next w:val="Tabela-Siatka"/>
    <w:uiPriority w:val="39"/>
    <w:rsid w:val="00181E4B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181E4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26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5972</TotalTime>
  <Pages>1</Pages>
  <Words>6814</Words>
  <Characters>40889</Characters>
  <Application>Microsoft Office Word</Application>
  <DocSecurity>0</DocSecurity>
  <Lines>340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47608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DELL</cp:lastModifiedBy>
  <cp:revision>196</cp:revision>
  <cp:lastPrinted>2026-10-13T09:47:00Z</cp:lastPrinted>
  <dcterms:created xsi:type="dcterms:W3CDTF">2024-02-14T15:02:00Z</dcterms:created>
  <dcterms:modified xsi:type="dcterms:W3CDTF">2026-10-15T12:14:00Z</dcterms:modified>
</cp:coreProperties>
</file>