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6B57A2BA"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t>
      </w:r>
      <w:r w:rsidR="00DB1781" w:rsidRPr="00020164">
        <w:rPr>
          <w:rFonts w:ascii="Verdana" w:hAnsi="Verdana" w:cs="Verdana"/>
          <w:sz w:val="18"/>
          <w:szCs w:val="18"/>
        </w:rPr>
        <w:t xml:space="preserve">(w postępowaniu nr </w:t>
      </w:r>
      <w:r w:rsidR="00DB1781" w:rsidRPr="00AF5DEA">
        <w:rPr>
          <w:rFonts w:ascii="Verdana" w:hAnsi="Verdana" w:cs="Verdana"/>
          <w:sz w:val="18"/>
          <w:szCs w:val="18"/>
        </w:rPr>
        <w:t>KC-DE-zp.</w:t>
      </w:r>
      <w:r w:rsidR="00280A07">
        <w:rPr>
          <w:rFonts w:ascii="Verdana" w:hAnsi="Verdana" w:cs="Verdana"/>
          <w:sz w:val="18"/>
          <w:szCs w:val="18"/>
        </w:rPr>
        <w:t>26………..</w:t>
      </w:r>
      <w:r w:rsidR="00DB1781" w:rsidRPr="00020164">
        <w:rPr>
          <w:rFonts w:ascii="Verdana" w:hAnsi="Verdana" w:cs="Verdana"/>
          <w:sz w:val="18"/>
          <w:szCs w:val="18"/>
        </w:rPr>
        <w:t>)</w:t>
      </w:r>
      <w:r w:rsidR="00020164" w:rsidRPr="00020164">
        <w:rPr>
          <w:rFonts w:ascii="Verdana" w:hAnsi="Verdana" w:cs="Verdana"/>
          <w:sz w:val="18"/>
          <w:szCs w:val="18"/>
        </w:rPr>
        <w:t>,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529DEA49" w:rsidR="0097361C" w:rsidRPr="00F330FF"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Przedmiotem umowy jest</w:t>
      </w:r>
      <w:r w:rsidR="00280A07">
        <w:rPr>
          <w:rFonts w:ascii="Verdana" w:hAnsi="Verdana"/>
          <w:b/>
          <w:bCs/>
          <w:iCs/>
          <w:color w:val="000000"/>
          <w:sz w:val="18"/>
          <w:szCs w:val="18"/>
        </w:rPr>
        <w:t>:</w:t>
      </w:r>
      <w:r w:rsidR="00482A42">
        <w:rPr>
          <w:rFonts w:ascii="Verdana" w:hAnsi="Verdana"/>
          <w:b/>
          <w:bCs/>
          <w:iCs/>
          <w:color w:val="000000"/>
          <w:sz w:val="18"/>
          <w:szCs w:val="18"/>
        </w:rPr>
        <w:t xml:space="preserve"> </w:t>
      </w:r>
      <w:r w:rsidR="008419C1" w:rsidRPr="008419C1">
        <w:rPr>
          <w:rFonts w:ascii="Verdana" w:hAnsi="Verdana"/>
          <w:b/>
          <w:bCs/>
          <w:iCs/>
          <w:color w:val="000000"/>
          <w:sz w:val="18"/>
          <w:szCs w:val="18"/>
        </w:rPr>
        <w:t xml:space="preserve">Remont sali wykładowej nr 224 w </w:t>
      </w:r>
      <w:r w:rsidR="00C82209">
        <w:rPr>
          <w:rFonts w:ascii="Verdana" w:hAnsi="Verdana"/>
          <w:b/>
          <w:bCs/>
          <w:iCs/>
          <w:color w:val="000000"/>
          <w:sz w:val="18"/>
          <w:szCs w:val="18"/>
        </w:rPr>
        <w:t xml:space="preserve">łączniku </w:t>
      </w:r>
      <w:r w:rsidR="008419C1" w:rsidRPr="008419C1">
        <w:rPr>
          <w:rFonts w:ascii="Verdana" w:hAnsi="Verdana"/>
          <w:b/>
          <w:bCs/>
          <w:iCs/>
          <w:color w:val="000000"/>
          <w:sz w:val="18"/>
          <w:szCs w:val="18"/>
        </w:rPr>
        <w:t xml:space="preserve">P-A1-C1 </w:t>
      </w:r>
      <w:r w:rsidR="00C82209">
        <w:rPr>
          <w:rFonts w:ascii="Verdana" w:hAnsi="Verdana"/>
          <w:b/>
          <w:bCs/>
          <w:iCs/>
          <w:color w:val="000000"/>
          <w:sz w:val="18"/>
          <w:szCs w:val="18"/>
        </w:rPr>
        <w:t xml:space="preserve">AGH </w:t>
      </w:r>
      <w:r w:rsidR="008419C1" w:rsidRPr="008419C1">
        <w:rPr>
          <w:rFonts w:ascii="Verdana" w:hAnsi="Verdana"/>
          <w:b/>
          <w:bCs/>
          <w:iCs/>
          <w:color w:val="000000"/>
          <w:sz w:val="18"/>
          <w:szCs w:val="18"/>
        </w:rPr>
        <w:t>w</w:t>
      </w:r>
      <w:r w:rsidR="00264938">
        <w:rPr>
          <w:rFonts w:ascii="Verdana" w:hAnsi="Verdana"/>
          <w:b/>
          <w:bCs/>
          <w:iCs/>
          <w:color w:val="000000"/>
          <w:sz w:val="18"/>
          <w:szCs w:val="18"/>
        </w:rPr>
        <w:t> </w:t>
      </w:r>
      <w:r w:rsidR="008419C1" w:rsidRPr="008419C1">
        <w:rPr>
          <w:rFonts w:ascii="Verdana" w:hAnsi="Verdana"/>
          <w:b/>
          <w:bCs/>
          <w:iCs/>
          <w:color w:val="000000"/>
          <w:sz w:val="18"/>
          <w:szCs w:val="18"/>
        </w:rPr>
        <w:t>Krakowie</w:t>
      </w:r>
      <w:r w:rsidR="008419C1">
        <w:rPr>
          <w:rFonts w:ascii="Verdana" w:hAnsi="Verdana"/>
          <w:b/>
          <w:bCs/>
          <w:iCs/>
          <w:color w:val="000000"/>
          <w:sz w:val="18"/>
          <w:szCs w:val="18"/>
        </w:rPr>
        <w:t xml:space="preserve"> </w:t>
      </w:r>
      <w:r w:rsidRPr="00F330FF">
        <w:rPr>
          <w:rFonts w:ascii="Verdana" w:hAnsi="Verdana" w:cs="Verdana"/>
          <w:sz w:val="18"/>
          <w:szCs w:val="18"/>
        </w:rPr>
        <w:t xml:space="preserve">(zwanej dalej Umową)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F330F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dzień: </w:t>
      </w:r>
      <w:r w:rsidRPr="00F330FF">
        <w:rPr>
          <w:rFonts w:ascii="Verdana" w:hAnsi="Verdana" w:cs="Verdana"/>
          <w:sz w:val="18"/>
          <w:szCs w:val="18"/>
        </w:rPr>
        <w:t xml:space="preserve">………… </w:t>
      </w:r>
      <w:bookmarkStart w:id="0" w:name="_Hlk157425662"/>
      <w:r w:rsidRPr="00F330FF">
        <w:rPr>
          <w:rFonts w:ascii="Verdana" w:eastAsia="Times New Roman" w:hAnsi="Verdana" w:cs="Verdana"/>
          <w:i/>
          <w:kern w:val="28"/>
          <w:sz w:val="18"/>
          <w:szCs w:val="18"/>
          <w:lang w:eastAsia="pl-PL"/>
        </w:rPr>
        <w:t>(do …… dni od daty zawarcia umowy)</w:t>
      </w:r>
      <w:bookmarkEnd w:id="0"/>
      <w:r w:rsidRPr="00F330FF">
        <w:rPr>
          <w:rFonts w:ascii="Verdana" w:hAnsi="Verdana" w:cs="Verdana"/>
          <w:sz w:val="18"/>
          <w:szCs w:val="18"/>
        </w:rPr>
        <w:t>.</w:t>
      </w:r>
    </w:p>
    <w:p w14:paraId="0E8A3237" w14:textId="77777777" w:rsidR="00020164" w:rsidRPr="00F330F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F330FF">
        <w:rPr>
          <w:rFonts w:ascii="Verdana" w:hAnsi="Verdana" w:cs="Verdana"/>
          <w:sz w:val="18"/>
          <w:szCs w:val="18"/>
        </w:rPr>
        <w:t>Termin wykonania</w:t>
      </w:r>
      <w:r w:rsidRPr="00F330FF">
        <w:rPr>
          <w:rFonts w:ascii="Verdana" w:hAnsi="Verdana"/>
          <w:sz w:val="18"/>
          <w:szCs w:val="18"/>
        </w:rPr>
        <w:t xml:space="preserve"> całości</w:t>
      </w:r>
      <w:r w:rsidRPr="00F330FF">
        <w:rPr>
          <w:rFonts w:ascii="Verdana" w:hAnsi="Verdana" w:cs="Verdana"/>
          <w:sz w:val="18"/>
          <w:szCs w:val="18"/>
        </w:rPr>
        <w:t xml:space="preserve"> przedmiotu Umowy ustala się do dnia ……………(do …… dni od daty zawarcia umowy).</w:t>
      </w:r>
    </w:p>
    <w:p w14:paraId="6B8C26C4" w14:textId="4717C814" w:rsidR="0097361C" w:rsidRPr="00F330FF"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F330FF">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F330FF">
        <w:rPr>
          <w:rFonts w:ascii="Verdana" w:eastAsia="Times New Roman" w:hAnsi="Verdana" w:cs="Calibri"/>
          <w:kern w:val="28"/>
          <w:sz w:val="18"/>
          <w:szCs w:val="18"/>
          <w:lang w:eastAsia="pl-PL"/>
        </w:rPr>
        <w:t>Za dni robocze uznaje się dni od poniedziałku do piątku, za wyjątkiem dni ustawowo wolnych</w:t>
      </w:r>
      <w:r w:rsidRPr="00C61701">
        <w:rPr>
          <w:rFonts w:ascii="Verdana" w:eastAsia="Times New Roman" w:hAnsi="Verdana" w:cs="Calibri"/>
          <w:kern w:val="28"/>
          <w:sz w:val="18"/>
          <w:szCs w:val="18"/>
          <w:lang w:eastAsia="pl-PL"/>
        </w:rPr>
        <w:t xml:space="preserve">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15665E8" w14:textId="77777777" w:rsidR="00C31637" w:rsidRDefault="00C31637" w:rsidP="000A3637">
      <w:pPr>
        <w:spacing w:after="0" w:line="240" w:lineRule="auto"/>
        <w:mirrorIndents/>
        <w:jc w:val="center"/>
        <w:rPr>
          <w:rFonts w:ascii="Verdana" w:hAnsi="Verdana" w:cs="Verdana"/>
          <w:sz w:val="18"/>
          <w:szCs w:val="18"/>
        </w:rPr>
      </w:pP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5D987C4C"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1BE42561"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1A7AC266"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343CA8BB" w:rsidR="00D2087F" w:rsidRPr="00316D2F" w:rsidRDefault="0097361C" w:rsidP="00316D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316D2F">
        <w:rPr>
          <w:rFonts w:ascii="Verdana" w:hAnsi="Verdana"/>
          <w:sz w:val="18"/>
          <w:szCs w:val="18"/>
        </w:rPr>
        <w:t xml:space="preserve"> </w:t>
      </w:r>
      <w:r w:rsidR="00CB0BCB" w:rsidRPr="00316D2F">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xml:space="preserve">§ 1 ustawy z dnia 26 czerwca 1974 r. – Kodeks pracy, </w:t>
      </w:r>
      <w:r w:rsidRPr="00056AE0">
        <w:rPr>
          <w:rFonts w:ascii="Verdana" w:hAnsi="Verdana" w:cs="Verdana"/>
          <w:sz w:val="18"/>
          <w:szCs w:val="18"/>
        </w:rPr>
        <w:lastRenderedPageBreak/>
        <w:t>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w:t>
      </w:r>
      <w:r w:rsidRPr="00056AE0">
        <w:rPr>
          <w:rFonts w:ascii="Verdana" w:hAnsi="Verdana" w:cs="Verdana"/>
          <w:sz w:val="18"/>
          <w:szCs w:val="18"/>
        </w:rPr>
        <w:lastRenderedPageBreak/>
        <w:t>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58E05D76" w14:textId="77777777" w:rsidR="00261BFF" w:rsidRDefault="0097361C" w:rsidP="00316D2F">
      <w:pPr>
        <w:spacing w:after="0" w:line="240" w:lineRule="auto"/>
        <w:jc w:val="both"/>
        <w:rPr>
          <w:rFonts w:ascii="Verdana" w:hAnsi="Verdana" w:cs="Verdana"/>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10BBD208" w14:textId="77777777" w:rsidR="00316D2F" w:rsidRPr="008601CF" w:rsidRDefault="00316D2F" w:rsidP="00316D2F">
      <w:pPr>
        <w:spacing w:after="0" w:line="240" w:lineRule="auto"/>
        <w:jc w:val="both"/>
        <w:rPr>
          <w:rFonts w:ascii="Verdana" w:hAnsi="Verdana" w:cs="Verdana"/>
          <w:i/>
          <w:sz w:val="18"/>
          <w:szCs w:val="18"/>
        </w:rPr>
      </w:pP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w:t>
      </w:r>
      <w:r w:rsidRPr="001F46BF">
        <w:rPr>
          <w:rFonts w:ascii="Verdana" w:hAnsi="Verdana" w:cs="Verdana"/>
          <w:sz w:val="18"/>
          <w:szCs w:val="18"/>
        </w:rPr>
        <w:lastRenderedPageBreak/>
        <w:t xml:space="preserve">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39BC14AB"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t>
      </w:r>
      <w:r w:rsidR="00023151" w:rsidRPr="00316D2F">
        <w:rPr>
          <w:rFonts w:ascii="Verdana" w:hAnsi="Verdana" w:cs="Verdana"/>
          <w:sz w:val="18"/>
          <w:szCs w:val="18"/>
        </w:rPr>
        <w:t>wszystkich prac, na podstawie końcowego protokołu odbioru robót, podpisanego przez Kierownika budowy i nadzór Zamawiającego.</w:t>
      </w:r>
      <w:r w:rsidR="00225363" w:rsidRPr="00316D2F">
        <w:rPr>
          <w:rFonts w:ascii="Verdana" w:hAnsi="Verdana" w:cs="Verdana"/>
          <w:sz w:val="16"/>
          <w:szCs w:val="16"/>
        </w:rPr>
        <w:t xml:space="preserve"> </w:t>
      </w:r>
      <w:r w:rsidR="00225363" w:rsidRPr="00316D2F">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316D2F">
        <w:rPr>
          <w:rFonts w:ascii="Verdana" w:hAnsi="Verdana" w:cs="Verdana"/>
          <w:sz w:val="18"/>
          <w:szCs w:val="16"/>
        </w:rPr>
        <w:t>e</w:t>
      </w:r>
      <w:r w:rsidR="00225363" w:rsidRPr="00316D2F">
        <w:rPr>
          <w:rFonts w:ascii="Verdana" w:hAnsi="Verdana" w:cs="Verdana"/>
          <w:sz w:val="18"/>
          <w:szCs w:val="16"/>
        </w:rPr>
        <w:t xml:space="preserve"> został</w:t>
      </w:r>
      <w:r w:rsidR="00FA1B70" w:rsidRPr="00316D2F">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58CFEE1E"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316D2F"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w:t>
      </w:r>
      <w:r w:rsidRPr="00092329">
        <w:rPr>
          <w:rFonts w:ascii="Verdana" w:hAnsi="Verdana" w:cs="Verdana"/>
          <w:sz w:val="18"/>
          <w:szCs w:val="18"/>
        </w:rPr>
        <w:lastRenderedPageBreak/>
        <w:t xml:space="preserve">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w:t>
      </w:r>
      <w:r w:rsidRPr="00DB1781">
        <w:rPr>
          <w:rFonts w:ascii="Verdana" w:hAnsi="Verdana" w:cs="Verdana"/>
          <w:b/>
          <w:sz w:val="18"/>
          <w:szCs w:val="18"/>
        </w:rPr>
        <w:t>6750001923</w:t>
      </w:r>
      <w:r w:rsidRPr="00316D2F">
        <w:rPr>
          <w:rFonts w:ascii="Verdana" w:hAnsi="Verdana" w:cs="Verdana"/>
          <w:b/>
          <w:sz w:val="18"/>
          <w:szCs w:val="18"/>
        </w:rPr>
        <w:t>-</w:t>
      </w:r>
      <w:r w:rsidR="00574960" w:rsidRPr="00316D2F">
        <w:rPr>
          <w:rFonts w:ascii="Verdana" w:hAnsi="Verdana" w:cs="Verdana"/>
          <w:b/>
          <w:sz w:val="18"/>
          <w:szCs w:val="18"/>
        </w:rPr>
        <w:t>………….</w:t>
      </w:r>
      <w:r w:rsidRPr="00316D2F">
        <w:rPr>
          <w:rFonts w:ascii="Verdana" w:hAnsi="Verdana" w:cs="Verdana"/>
          <w:b/>
          <w:sz w:val="18"/>
          <w:szCs w:val="18"/>
        </w:rPr>
        <w:t>.</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316D2F" w:rsidRDefault="0097361C" w:rsidP="00316D2F">
      <w:pPr>
        <w:spacing w:after="0" w:line="240" w:lineRule="auto"/>
        <w:jc w:val="both"/>
        <w:rPr>
          <w:rFonts w:ascii="Verdana" w:hAnsi="Verdana" w:cs="Verdana"/>
          <w:sz w:val="18"/>
          <w:szCs w:val="18"/>
        </w:rPr>
      </w:pPr>
      <w:r w:rsidRPr="00316D2F">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07E15039"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5D8DC201"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2258782E"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D85289">
        <w:rPr>
          <w:rFonts w:ascii="Verdana" w:hAnsi="Verdana" w:cs="Verdana"/>
          <w:kern w:val="1"/>
          <w:sz w:val="18"/>
          <w:szCs w:val="18"/>
          <w:lang w:eastAsia="zh-CN"/>
        </w:rPr>
        <w:t>.</w:t>
      </w: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3707520E"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D85289">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5289A0A4" w:rsidR="00C82D21" w:rsidRPr="00316D2F"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w:t>
      </w:r>
      <w:r w:rsidRPr="00316D2F">
        <w:rPr>
          <w:rFonts w:ascii="Verdana" w:hAnsi="Verdana" w:cs="Verdana"/>
          <w:sz w:val="18"/>
          <w:szCs w:val="18"/>
        </w:rPr>
        <w:t xml:space="preserve">Zadań (z siedzibą w Krakowie przy ul. Reymonta 7, budynek U-2 AGH, pok. 014), co najmniej na </w:t>
      </w:r>
      <w:r w:rsidR="00A45D85" w:rsidRPr="00316D2F">
        <w:rPr>
          <w:rFonts w:ascii="Verdana" w:hAnsi="Verdana"/>
          <w:sz w:val="18"/>
          <w:szCs w:val="18"/>
        </w:rPr>
        <w:t>10</w:t>
      </w:r>
      <w:r w:rsidRPr="00316D2F">
        <w:rPr>
          <w:rFonts w:ascii="Verdana" w:hAnsi="Verdana" w:cs="Verdana"/>
          <w:sz w:val="18"/>
          <w:szCs w:val="18"/>
        </w:rPr>
        <w:t> dni przed terminem określonym w §3 ust.</w:t>
      </w:r>
      <w:r w:rsidRPr="00316D2F">
        <w:rPr>
          <w:rFonts w:ascii="Verdana" w:hAnsi="Verdana"/>
          <w:sz w:val="18"/>
          <w:szCs w:val="18"/>
        </w:rPr>
        <w:t xml:space="preserve"> </w:t>
      </w:r>
      <w:r w:rsidRPr="00316D2F">
        <w:rPr>
          <w:rFonts w:ascii="Verdana" w:hAnsi="Verdana" w:cs="Verdana"/>
          <w:sz w:val="18"/>
          <w:szCs w:val="18"/>
        </w:rPr>
        <w:t>2</w:t>
      </w:r>
      <w:r w:rsidRPr="00316D2F">
        <w:rPr>
          <w:rFonts w:ascii="Verdana" w:hAnsi="Verdana"/>
          <w:sz w:val="18"/>
          <w:szCs w:val="18"/>
        </w:rPr>
        <w:t>.</w:t>
      </w:r>
      <w:r w:rsidRPr="00316D2F">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316D2F">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t>
      </w:r>
      <w:r w:rsidRPr="00001768">
        <w:rPr>
          <w:rFonts w:ascii="Verdana" w:hAnsi="Verdana"/>
          <w:sz w:val="18"/>
          <w:szCs w:val="18"/>
        </w:rPr>
        <w:lastRenderedPageBreak/>
        <w:t>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04E48B79"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4EC756E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4DBC7EE0"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462077">
        <w:rPr>
          <w:rFonts w:ascii="Verdana" w:hAnsi="Verdana" w:cs="Verdana"/>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Pr="00316D2F"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w:t>
      </w:r>
      <w:r w:rsidRPr="00316D2F">
        <w:rPr>
          <w:rFonts w:ascii="Verdana" w:hAnsi="Verdana" w:cs="Times New Roman"/>
          <w:color w:val="000000" w:themeColor="text1"/>
          <w:sz w:val="18"/>
          <w:szCs w:val="18"/>
        </w:rPr>
        <w:t xml:space="preserve">tytułu rękojmi za wady fizyczne przedmiotu Umowy, które zostaną stwierdzone przed upływem okresu </w:t>
      </w:r>
      <w:r w:rsidRPr="00316D2F">
        <w:rPr>
          <w:rFonts w:ascii="Verdana" w:hAnsi="Verdana" w:cs="Times New Roman"/>
          <w:b/>
          <w:color w:val="000000" w:themeColor="text1"/>
          <w:sz w:val="18"/>
          <w:szCs w:val="18"/>
        </w:rPr>
        <w:t>trzech lat</w:t>
      </w:r>
      <w:r w:rsidRPr="00316D2F">
        <w:rPr>
          <w:rFonts w:ascii="Verdana" w:hAnsi="Verdana" w:cs="Times New Roman"/>
          <w:color w:val="000000" w:themeColor="text1"/>
          <w:sz w:val="18"/>
          <w:szCs w:val="18"/>
        </w:rPr>
        <w:t xml:space="preserve">. Okres rękojmi rozpoczyna się z dniem końcowego odbioru przedmiotu Umowy rozumianego, jako data podpisania protokołu odbioru </w:t>
      </w:r>
      <w:r w:rsidRPr="00316D2F">
        <w:rPr>
          <w:rFonts w:ascii="Verdana" w:hAnsi="Verdana" w:cs="Times New Roman"/>
          <w:color w:val="000000" w:themeColor="text1"/>
          <w:sz w:val="18"/>
          <w:szCs w:val="18"/>
        </w:rPr>
        <w:lastRenderedPageBreak/>
        <w:t>końcowego przedmiotu Umowy.</w:t>
      </w:r>
    </w:p>
    <w:p w14:paraId="67789EF5" w14:textId="77777777" w:rsidR="009A26D3" w:rsidRPr="00316D2F"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316D2F">
        <w:rPr>
          <w:rFonts w:ascii="Verdana" w:hAnsi="Verdana" w:cs="Times New Roman"/>
          <w:sz w:val="18"/>
          <w:szCs w:val="18"/>
        </w:rPr>
        <w:t xml:space="preserve">W razie stwierdzenia w okresie rękojmi, o którym mowa w </w:t>
      </w:r>
      <w:r w:rsidR="00FC240A" w:rsidRPr="00316D2F">
        <w:rPr>
          <w:rFonts w:ascii="Verdana" w:hAnsi="Verdana" w:cs="Times New Roman"/>
          <w:sz w:val="18"/>
          <w:szCs w:val="18"/>
        </w:rPr>
        <w:t>ust.</w:t>
      </w:r>
      <w:r w:rsidRPr="00316D2F">
        <w:rPr>
          <w:rFonts w:ascii="Verdana" w:hAnsi="Verdana" w:cs="Times New Roman"/>
          <w:sz w:val="18"/>
          <w:szCs w:val="18"/>
        </w:rPr>
        <w:t xml:space="preserve"> 2, wad przedmiotu </w:t>
      </w:r>
      <w:r w:rsidR="008C44E5" w:rsidRPr="00316D2F">
        <w:rPr>
          <w:rFonts w:ascii="Verdana" w:hAnsi="Verdana" w:cs="Times New Roman"/>
          <w:sz w:val="18"/>
          <w:szCs w:val="18"/>
        </w:rPr>
        <w:t>U</w:t>
      </w:r>
      <w:r w:rsidRPr="00316D2F">
        <w:rPr>
          <w:rFonts w:ascii="Verdana" w:hAnsi="Verdana" w:cs="Times New Roman"/>
          <w:sz w:val="18"/>
          <w:szCs w:val="18"/>
        </w:rPr>
        <w:t>mowy, Zamawiającemu przysługują uprawnienia wynikające z ustawy z dnia 23 kwietnia 1964r. Kodeks Cywilny</w:t>
      </w:r>
      <w:r w:rsidR="009A26D3" w:rsidRPr="00316D2F">
        <w:rPr>
          <w:rFonts w:ascii="Verdana" w:hAnsi="Verdana" w:cs="Times New Roman"/>
          <w:sz w:val="18"/>
          <w:szCs w:val="18"/>
        </w:rPr>
        <w:t>.</w:t>
      </w:r>
    </w:p>
    <w:p w14:paraId="3AA7B75C" w14:textId="77777777" w:rsidR="0097361C" w:rsidRPr="00316D2F"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316D2F">
        <w:rPr>
          <w:rFonts w:ascii="Verdana" w:hAnsi="Verdana" w:cs="Times New Roman"/>
          <w:sz w:val="18"/>
          <w:szCs w:val="18"/>
        </w:rPr>
        <w:t xml:space="preserve">Niezależnie od uprawnień określonych w ust. </w:t>
      </w:r>
      <w:r w:rsidR="009A26D3" w:rsidRPr="00316D2F">
        <w:rPr>
          <w:rFonts w:ascii="Verdana" w:hAnsi="Verdana" w:cs="Times New Roman"/>
          <w:sz w:val="18"/>
          <w:szCs w:val="18"/>
        </w:rPr>
        <w:t>3.</w:t>
      </w:r>
      <w:r w:rsidRPr="00316D2F">
        <w:rPr>
          <w:rFonts w:ascii="Verdana" w:hAnsi="Verdana" w:cs="Times New Roman"/>
          <w:sz w:val="18"/>
          <w:szCs w:val="18"/>
        </w:rPr>
        <w:t>, je</w:t>
      </w:r>
      <w:r w:rsidR="006A6913" w:rsidRPr="00316D2F">
        <w:rPr>
          <w:rFonts w:ascii="Verdana" w:hAnsi="Verdana" w:cs="Times New Roman"/>
          <w:sz w:val="18"/>
          <w:szCs w:val="18"/>
        </w:rPr>
        <w:t>żeli Wykonawca nie usunie wad w </w:t>
      </w:r>
      <w:r w:rsidRPr="00316D2F">
        <w:rPr>
          <w:rFonts w:ascii="Verdana" w:hAnsi="Verdana" w:cs="Times New Roman"/>
          <w:sz w:val="18"/>
          <w:szCs w:val="18"/>
        </w:rPr>
        <w:t>wyznaczonym przez Zamawiającego terminie, Zamawiający może powierzyć ich usunięcie innemu podmiotowi na koszt i ryzyko Wykonawcy</w:t>
      </w:r>
      <w:r w:rsidR="001D77D5" w:rsidRPr="00316D2F">
        <w:rPr>
          <w:rFonts w:ascii="Verdana" w:hAnsi="Verdana" w:cs="Times New Roman"/>
          <w:sz w:val="18"/>
          <w:szCs w:val="18"/>
        </w:rPr>
        <w:t>.</w:t>
      </w:r>
    </w:p>
    <w:p w14:paraId="359D23DF" w14:textId="77777777" w:rsidR="001D77D5" w:rsidRPr="00316D2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316D2F">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316D2F"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316D2F">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316D2F">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w:t>
      </w:r>
      <w:r w:rsidRPr="001D77D5">
        <w:rPr>
          <w:rFonts w:ascii="Verdana" w:hAnsi="Verdana" w:cs="Verdana"/>
          <w:kern w:val="2"/>
          <w:sz w:val="18"/>
          <w:szCs w:val="18"/>
        </w:rPr>
        <w:t xml:space="preserve">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w:t>
      </w:r>
      <w:r w:rsidRPr="00D36DB0">
        <w:rPr>
          <w:rFonts w:ascii="Verdana" w:hAnsi="Verdana"/>
          <w:kern w:val="2"/>
          <w:sz w:val="18"/>
          <w:szCs w:val="19"/>
        </w:rPr>
        <w:lastRenderedPageBreak/>
        <w:t xml:space="preserve">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0A85F366" w:rsidR="0097361C" w:rsidRPr="00D85289"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08786C" w:rsidRPr="00D85289">
        <w:rPr>
          <w:rFonts w:ascii="Verdana" w:hAnsi="Verdana" w:cs="Verdana"/>
          <w:kern w:val="2"/>
          <w:sz w:val="18"/>
          <w:szCs w:val="18"/>
        </w:rPr>
        <w:t xml:space="preserve">14 </w:t>
      </w:r>
      <w:r w:rsidRPr="00D85289">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D85289" w:rsidRDefault="0097361C" w:rsidP="0007152F">
      <w:pPr>
        <w:numPr>
          <w:ilvl w:val="0"/>
          <w:numId w:val="16"/>
        </w:numPr>
        <w:suppressAutoHyphens/>
        <w:spacing w:after="0" w:line="240" w:lineRule="auto"/>
        <w:jc w:val="both"/>
        <w:rPr>
          <w:rFonts w:ascii="Verdana" w:hAnsi="Verdana" w:cs="Verdana"/>
          <w:kern w:val="2"/>
          <w:sz w:val="18"/>
          <w:szCs w:val="18"/>
        </w:rPr>
      </w:pPr>
      <w:r w:rsidRPr="00D85289">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D85289">
        <w:rPr>
          <w:rFonts w:ascii="Verdana" w:hAnsi="Verdana" w:cs="Verdana"/>
          <w:kern w:val="2"/>
          <w:sz w:val="18"/>
          <w:szCs w:val="18"/>
        </w:rPr>
        <w:t>5</w:t>
      </w:r>
      <w:r w:rsidR="00ED6027" w:rsidRPr="00D85289">
        <w:rPr>
          <w:rFonts w:ascii="Verdana" w:hAnsi="Verdana" w:cs="Verdana"/>
          <w:kern w:val="2"/>
          <w:sz w:val="18"/>
          <w:szCs w:val="18"/>
        </w:rPr>
        <w:t xml:space="preserve"> </w:t>
      </w:r>
      <w:r w:rsidR="0041275B" w:rsidRPr="00D85289">
        <w:rPr>
          <w:rFonts w:ascii="Verdana" w:hAnsi="Verdana" w:cs="Verdana"/>
          <w:kern w:val="2"/>
          <w:sz w:val="18"/>
          <w:szCs w:val="18"/>
        </w:rPr>
        <w:t xml:space="preserve">ust. 1 </w:t>
      </w:r>
      <w:r w:rsidR="00693E40" w:rsidRPr="00D85289">
        <w:rPr>
          <w:rFonts w:ascii="Verdana" w:hAnsi="Verdana" w:cs="Verdana"/>
          <w:kern w:val="2"/>
          <w:sz w:val="18"/>
          <w:szCs w:val="18"/>
        </w:rPr>
        <w:t>lit</w:t>
      </w:r>
      <w:r w:rsidR="009E1940" w:rsidRPr="00D85289">
        <w:rPr>
          <w:rFonts w:ascii="Verdana" w:hAnsi="Verdana" w:cs="Verdana"/>
          <w:kern w:val="2"/>
          <w:sz w:val="18"/>
          <w:szCs w:val="18"/>
        </w:rPr>
        <w:t xml:space="preserve">. </w:t>
      </w:r>
      <w:r w:rsidR="00DE7B32" w:rsidRPr="00D85289">
        <w:rPr>
          <w:rFonts w:ascii="Verdana" w:hAnsi="Verdana" w:cs="Verdana"/>
          <w:kern w:val="2"/>
          <w:sz w:val="18"/>
          <w:szCs w:val="18"/>
        </w:rPr>
        <w:t>b</w:t>
      </w:r>
      <w:r w:rsidR="0041275B" w:rsidRPr="00D85289">
        <w:rPr>
          <w:rFonts w:ascii="Verdana" w:hAnsi="Verdana" w:cs="Verdana"/>
          <w:kern w:val="2"/>
          <w:sz w:val="18"/>
          <w:szCs w:val="18"/>
        </w:rPr>
        <w:t>)÷</w:t>
      </w:r>
      <w:r w:rsidR="00E60201" w:rsidRPr="00D85289">
        <w:rPr>
          <w:rFonts w:ascii="Verdana" w:hAnsi="Verdana" w:cs="Verdana"/>
          <w:kern w:val="2"/>
          <w:sz w:val="18"/>
          <w:szCs w:val="18"/>
        </w:rPr>
        <w:t>j</w:t>
      </w:r>
      <w:r w:rsidRPr="00D85289">
        <w:rPr>
          <w:rFonts w:ascii="Verdana" w:hAnsi="Verdana" w:cs="Verdana"/>
          <w:kern w:val="2"/>
          <w:sz w:val="18"/>
          <w:szCs w:val="18"/>
        </w:rPr>
        <w:t>) koszty te ponosi Wykonawca.</w:t>
      </w:r>
    </w:p>
    <w:p w14:paraId="727C6455" w14:textId="77777777" w:rsidR="0097361C" w:rsidRPr="00D85289" w:rsidRDefault="0097361C" w:rsidP="0007152F">
      <w:pPr>
        <w:numPr>
          <w:ilvl w:val="0"/>
          <w:numId w:val="16"/>
        </w:numPr>
        <w:suppressAutoHyphens/>
        <w:spacing w:after="0" w:line="240" w:lineRule="auto"/>
        <w:jc w:val="both"/>
        <w:rPr>
          <w:rFonts w:ascii="Verdana" w:hAnsi="Verdana" w:cs="Verdana"/>
          <w:kern w:val="2"/>
          <w:sz w:val="18"/>
          <w:szCs w:val="18"/>
        </w:rPr>
      </w:pPr>
      <w:r w:rsidRPr="00D85289">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D85289">
        <w:rPr>
          <w:rFonts w:ascii="Verdana" w:hAnsi="Verdana" w:cs="Verdana"/>
          <w:kern w:val="2"/>
          <w:sz w:val="18"/>
          <w:szCs w:val="18"/>
        </w:rPr>
        <w:t>nieobjętych</w:t>
      </w:r>
      <w:r w:rsidRPr="00D85289">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D85289" w:rsidRDefault="0097361C" w:rsidP="0007152F">
      <w:pPr>
        <w:numPr>
          <w:ilvl w:val="0"/>
          <w:numId w:val="16"/>
        </w:numPr>
        <w:suppressAutoHyphens/>
        <w:spacing w:after="0" w:line="240" w:lineRule="auto"/>
        <w:jc w:val="both"/>
        <w:rPr>
          <w:rFonts w:ascii="Verdana" w:hAnsi="Verdana" w:cs="Verdana"/>
          <w:kern w:val="2"/>
          <w:sz w:val="18"/>
          <w:szCs w:val="18"/>
        </w:rPr>
      </w:pPr>
      <w:r w:rsidRPr="00D85289">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D85289" w:rsidRDefault="0097361C" w:rsidP="0007152F">
      <w:pPr>
        <w:numPr>
          <w:ilvl w:val="0"/>
          <w:numId w:val="16"/>
        </w:numPr>
        <w:suppressAutoHyphens/>
        <w:spacing w:after="0" w:line="240" w:lineRule="auto"/>
        <w:jc w:val="both"/>
        <w:rPr>
          <w:rFonts w:ascii="Verdana" w:hAnsi="Verdana" w:cs="Verdana"/>
          <w:kern w:val="2"/>
          <w:sz w:val="18"/>
          <w:szCs w:val="18"/>
        </w:rPr>
      </w:pPr>
      <w:r w:rsidRPr="00D85289">
        <w:rPr>
          <w:rFonts w:ascii="Verdana" w:hAnsi="Verdana" w:cs="Verdana"/>
          <w:kern w:val="2"/>
          <w:sz w:val="18"/>
          <w:szCs w:val="18"/>
        </w:rPr>
        <w:t xml:space="preserve">Wykonawca niezwłocznie, a najpóźniej w terminie </w:t>
      </w:r>
      <w:r w:rsidR="0008786C" w:rsidRPr="00D85289">
        <w:rPr>
          <w:rFonts w:ascii="Verdana" w:hAnsi="Verdana" w:cs="Verdana"/>
          <w:kern w:val="2"/>
          <w:sz w:val="18"/>
          <w:szCs w:val="18"/>
        </w:rPr>
        <w:t>14</w:t>
      </w:r>
      <w:r w:rsidRPr="00D85289">
        <w:rPr>
          <w:rFonts w:ascii="Verdana" w:hAnsi="Verdana" w:cs="Verdana"/>
          <w:kern w:val="2"/>
          <w:sz w:val="18"/>
          <w:szCs w:val="18"/>
        </w:rPr>
        <w:t xml:space="preserve"> dni od daty odstąpienia od </w:t>
      </w:r>
      <w:r w:rsidR="00693E40" w:rsidRPr="00D85289">
        <w:rPr>
          <w:rFonts w:ascii="Verdana" w:hAnsi="Verdana" w:cs="Verdana"/>
          <w:kern w:val="2"/>
          <w:sz w:val="18"/>
          <w:szCs w:val="18"/>
        </w:rPr>
        <w:t>U</w:t>
      </w:r>
      <w:r w:rsidR="00582A18" w:rsidRPr="00D85289">
        <w:rPr>
          <w:rFonts w:ascii="Verdana" w:hAnsi="Verdana" w:cs="Verdana"/>
          <w:kern w:val="2"/>
          <w:sz w:val="18"/>
          <w:szCs w:val="18"/>
        </w:rPr>
        <w:t>mowy, usunie z </w:t>
      </w:r>
      <w:r w:rsidRPr="00D85289">
        <w:rPr>
          <w:rFonts w:ascii="Verdana" w:hAnsi="Verdana" w:cs="Verdana"/>
          <w:kern w:val="2"/>
          <w:sz w:val="18"/>
          <w:szCs w:val="18"/>
        </w:rPr>
        <w:t xml:space="preserve">terenu budowy urządzenia zaplecza technicznego przez niego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D85289">
        <w:rPr>
          <w:rFonts w:ascii="Verdana" w:hAnsi="Verdana" w:cs="Verdana"/>
          <w:kern w:val="2"/>
          <w:sz w:val="18"/>
          <w:szCs w:val="18"/>
        </w:rPr>
        <w:t>Zamawiający w razie odstąpienia od Umowy z przyczyn</w:t>
      </w:r>
      <w:r w:rsidRPr="00001768">
        <w:rPr>
          <w:rFonts w:ascii="Verdana" w:hAnsi="Verdana" w:cs="Verdana"/>
          <w:kern w:val="2"/>
          <w:sz w:val="18"/>
          <w:szCs w:val="18"/>
        </w:rPr>
        <w:t>,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lastRenderedPageBreak/>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w:t>
      </w:r>
      <w:r w:rsidRPr="0064738E">
        <w:rPr>
          <w:rFonts w:ascii="Verdana" w:hAnsi="Verdana" w:cs="Verdana"/>
          <w:b/>
          <w:kern w:val="2"/>
          <w:sz w:val="18"/>
          <w:szCs w:val="18"/>
        </w:rPr>
        <w:lastRenderedPageBreak/>
        <w:t xml:space="preserve">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D85289" w:rsidRDefault="00512D5F" w:rsidP="00512D5F">
      <w:pPr>
        <w:spacing w:after="0" w:line="240" w:lineRule="auto"/>
        <w:mirrorIndents/>
        <w:jc w:val="right"/>
        <w:rPr>
          <w:rFonts w:ascii="Verdana" w:hAnsi="Verdana"/>
          <w:sz w:val="16"/>
          <w:szCs w:val="16"/>
        </w:rPr>
      </w:pPr>
      <w:r w:rsidRPr="00D85289">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4BC85FB9" w:rsidR="00B005D3" w:rsidRPr="00AC0F43" w:rsidRDefault="00B005D3" w:rsidP="00B005D3">
      <w:pPr>
        <w:spacing w:after="0" w:line="240" w:lineRule="auto"/>
        <w:jc w:val="both"/>
        <w:rPr>
          <w:rFonts w:ascii="Verdana" w:hAnsi="Verdana"/>
          <w:bCs/>
          <w:sz w:val="18"/>
          <w:szCs w:val="18"/>
        </w:rPr>
      </w:pPr>
      <w:r w:rsidRPr="00EC7C7C">
        <w:rPr>
          <w:rFonts w:ascii="Verdana" w:hAnsi="Verdana"/>
          <w:sz w:val="18"/>
          <w:szCs w:val="18"/>
        </w:rPr>
        <w:t xml:space="preserve">Umowa na wykonanie robót budowlanych polegających na realizacji zadania pod nazwą: </w:t>
      </w:r>
      <w:r w:rsidRPr="00AC0F43">
        <w:rPr>
          <w:rFonts w:ascii="Verdana" w:hAnsi="Verdana"/>
          <w:bCs/>
          <w:sz w:val="18"/>
          <w:szCs w:val="18"/>
        </w:rPr>
        <w:t>„</w:t>
      </w:r>
      <w:r w:rsidR="00C82209" w:rsidRPr="00C82209">
        <w:rPr>
          <w:rFonts w:ascii="Verdana" w:hAnsi="Verdana"/>
          <w:bCs/>
          <w:i/>
          <w:sz w:val="18"/>
          <w:szCs w:val="18"/>
        </w:rPr>
        <w:t>Remont sali wykładowej nr 224 w łączniku P-A1-C1 AGH w Krakowie</w:t>
      </w:r>
      <w:r w:rsidRPr="00AC0F43">
        <w:rPr>
          <w:rFonts w:ascii="Verdana" w:hAnsi="Verdana"/>
          <w:bCs/>
          <w:sz w:val="18"/>
          <w:szCs w:val="18"/>
        </w:rPr>
        <w:t>”, zwana dalej „Umową”.</w:t>
      </w:r>
    </w:p>
    <w:p w14:paraId="36FEB5B0" w14:textId="77777777" w:rsidR="00B005D3" w:rsidRPr="00AC0F43" w:rsidRDefault="00B005D3" w:rsidP="00B005D3">
      <w:pPr>
        <w:spacing w:after="0" w:line="240" w:lineRule="auto"/>
        <w:jc w:val="both"/>
        <w:rPr>
          <w:rFonts w:ascii="Verdana" w:hAnsi="Verdana"/>
          <w:bCs/>
          <w:sz w:val="18"/>
          <w:szCs w:val="18"/>
        </w:rPr>
      </w:pPr>
    </w:p>
    <w:p w14:paraId="5A92C9B4"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Wykonawca-Gwarant oświadcza, iż udziela gwarancji Zamawiającemu na całość przedmiotu Umowy.</w:t>
      </w:r>
    </w:p>
    <w:p w14:paraId="7FC39CEB"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Termin gwarancji wynosi: ………… miesięcy</w:t>
      </w:r>
    </w:p>
    <w:p w14:paraId="02A14AF9"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Bieg terminu gwarancji rozpoczyna się od dnia podpisania protokołu odbioru końcowego przedmiotu Umowy, z zastrzeżeniem zapisów pkt 4-6.</w:t>
      </w:r>
    </w:p>
    <w:p w14:paraId="26946813"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Wydłużenie, o którym mowa w pkt. 4 dotyczy zespołu, elementu przedmiotu Umowy</w:t>
      </w:r>
      <w:r w:rsidRPr="00AC0F43">
        <w:rPr>
          <w:rFonts w:ascii="Verdana" w:hAnsi="Verdana"/>
          <w:bCs/>
          <w:color w:val="FF0000"/>
          <w:sz w:val="18"/>
          <w:szCs w:val="18"/>
        </w:rPr>
        <w:t xml:space="preserve"> </w:t>
      </w:r>
      <w:r w:rsidRPr="00AC0F43">
        <w:rPr>
          <w:rFonts w:ascii="Verdana" w:hAnsi="Verdana"/>
          <w:bCs/>
          <w:sz w:val="18"/>
          <w:szCs w:val="18"/>
        </w:rPr>
        <w:t>objętego naprawą gwarancyjną.</w:t>
      </w:r>
    </w:p>
    <w:p w14:paraId="2FBB68FA"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Gwarancja nie wyłącza, nie ogranicza ani nie zawiesza uprawnień Zamawiającego wynikających z przepisów o rękojmi za wady przedmiotu Umowy.</w:t>
      </w:r>
    </w:p>
    <w:p w14:paraId="28A9FB65"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Zamawiający może wykonywać uprawnienia z tytułu rękojmi za wady fizyczne przedmiotu Umowy niezależnie od uprawnień wynikających z gwarancji.</w:t>
      </w:r>
    </w:p>
    <w:p w14:paraId="0E8A09F9" w14:textId="77777777"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Wykonanie uprawnień z gwarancji nie wpływa na odpowiedzialność Wykonawcy-Gwaranta z tytułu rękojmi za wady.</w:t>
      </w:r>
    </w:p>
    <w:p w14:paraId="630D1B77" w14:textId="2C32A180" w:rsidR="00B005D3" w:rsidRPr="00AC0F43" w:rsidRDefault="00B005D3" w:rsidP="00B005D3">
      <w:pPr>
        <w:pStyle w:val="Akapitzlist"/>
        <w:numPr>
          <w:ilvl w:val="0"/>
          <w:numId w:val="19"/>
        </w:numPr>
        <w:spacing w:after="0" w:line="240" w:lineRule="auto"/>
        <w:contextualSpacing w:val="0"/>
        <w:jc w:val="both"/>
        <w:rPr>
          <w:rFonts w:ascii="Verdana" w:hAnsi="Verdana"/>
          <w:bCs/>
          <w:sz w:val="18"/>
          <w:szCs w:val="18"/>
        </w:rPr>
      </w:pPr>
      <w:r w:rsidRPr="00AC0F43">
        <w:rPr>
          <w:rFonts w:ascii="Verdana" w:hAnsi="Verdana"/>
          <w:bCs/>
          <w:sz w:val="18"/>
          <w:szCs w:val="18"/>
        </w:rPr>
        <w:t>Terytorialny zasięg ochrony gwarancyjnej obejmuje zadanie budowlane pod nazwą „</w:t>
      </w:r>
      <w:r w:rsidR="00AC0F43" w:rsidRPr="00AC0F43">
        <w:rPr>
          <w:rFonts w:ascii="Verdana" w:hAnsi="Verdana"/>
          <w:bCs/>
          <w:i/>
          <w:sz w:val="18"/>
          <w:szCs w:val="18"/>
        </w:rPr>
        <w:t>Remont sali wykładowej nr 224 w P-A1-C1 w Krakowie</w:t>
      </w:r>
      <w:r w:rsidRPr="00AC0F43">
        <w:rPr>
          <w:rFonts w:ascii="Verdana" w:hAnsi="Verdana"/>
          <w:bCs/>
          <w:i/>
          <w:iCs/>
          <w:sz w:val="18"/>
          <w:szCs w:val="18"/>
        </w:rPr>
        <w:t>”</w:t>
      </w:r>
      <w:r w:rsidRPr="00AC0F43">
        <w:rPr>
          <w:rFonts w:ascii="Verdana" w:hAnsi="Verdana"/>
          <w:bCs/>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AC0F43">
        <w:rPr>
          <w:rFonts w:ascii="Verdana" w:hAnsi="Verdana"/>
          <w:bCs/>
          <w:sz w:val="18"/>
          <w:szCs w:val="18"/>
        </w:rPr>
        <w:t>Wykonawca-Gwarant gwarantuje, iż przedmiot Umowy został wykonany dobrze jakościowo</w:t>
      </w:r>
      <w:r w:rsidRPr="00EC7C7C">
        <w:rPr>
          <w:rFonts w:ascii="Verdana" w:hAnsi="Verdana"/>
          <w:sz w:val="18"/>
          <w:szCs w:val="18"/>
        </w:rPr>
        <w:t>,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AC0F43" w:rsidRDefault="00B005D3" w:rsidP="00B005D3">
      <w:pPr>
        <w:pStyle w:val="Akapitzlist"/>
        <w:numPr>
          <w:ilvl w:val="1"/>
          <w:numId w:val="19"/>
        </w:numPr>
        <w:spacing w:after="0" w:line="240" w:lineRule="auto"/>
        <w:contextualSpacing w:val="0"/>
        <w:jc w:val="both"/>
        <w:rPr>
          <w:rFonts w:ascii="Verdana" w:hAnsi="Verdana"/>
          <w:sz w:val="18"/>
          <w:szCs w:val="18"/>
        </w:rPr>
      </w:pPr>
      <w:r w:rsidRPr="00AC0F43">
        <w:rPr>
          <w:rFonts w:ascii="Verdana" w:hAnsi="Verdana"/>
          <w:sz w:val="18"/>
          <w:szCs w:val="18"/>
        </w:rPr>
        <w:t>Wykonawca-Gwarant zobowiązany jest do wykonywania czynności:</w:t>
      </w:r>
    </w:p>
    <w:p w14:paraId="1806FDAC" w14:textId="77777777" w:rsidR="00B005D3" w:rsidRPr="00AC0F43"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AC0F43">
        <w:rPr>
          <w:rFonts w:ascii="Verdana" w:hAnsi="Verdana"/>
          <w:sz w:val="18"/>
          <w:szCs w:val="18"/>
        </w:rPr>
        <w:t>niezbędnych do zgodnego z prawem użytkowania elementów i urządzeń podlegających uregulowaniu w polskim prawie**,</w:t>
      </w:r>
    </w:p>
    <w:p w14:paraId="200AA2AD" w14:textId="77777777" w:rsidR="00B005D3" w:rsidRPr="00AC0F43"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AC0F43">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AC0F43"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AC0F43">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AC0F43">
        <w:rPr>
          <w:rFonts w:ascii="Verdana" w:hAnsi="Verdana"/>
          <w:sz w:val="18"/>
          <w:szCs w:val="18"/>
        </w:rPr>
        <w:t>,</w:t>
      </w:r>
    </w:p>
    <w:p w14:paraId="0F2A262F" w14:textId="46B45D12" w:rsidR="0008786C" w:rsidRPr="00AC0F43"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AC0F43">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75FD55BA" w14:textId="21FC5100" w:rsidR="00B005D3" w:rsidRPr="00AC0F43" w:rsidRDefault="00C83C45" w:rsidP="00B005D3">
      <w:pPr>
        <w:spacing w:after="0" w:line="240" w:lineRule="auto"/>
        <w:ind w:left="709"/>
        <w:jc w:val="both"/>
        <w:rPr>
          <w:rFonts w:ascii="Verdana" w:hAnsi="Verdana"/>
          <w:sz w:val="18"/>
          <w:szCs w:val="18"/>
        </w:rPr>
      </w:pPr>
      <w:r w:rsidRPr="00AC0F43">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AC0F43">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AC0F43">
        <w:rPr>
          <w:rFonts w:ascii="Verdana" w:hAnsi="Verdana"/>
          <w:sz w:val="18"/>
          <w:szCs w:val="18"/>
        </w:rPr>
        <w:t>Wykonawca-Gwarant, zobowiązany jest do opracowania i przekazania Zamawiającemu, wraz z dokumentacją powykonawczą, szczegółowego harmonogramu czynności konserwacyjnych,</w:t>
      </w:r>
      <w:r w:rsidRPr="00EC7C7C">
        <w:rPr>
          <w:rFonts w:ascii="Verdana" w:hAnsi="Verdana"/>
          <w:sz w:val="18"/>
          <w:szCs w:val="18"/>
        </w:rPr>
        <w:t xml:space="preserve"> o których mowa w lit. c).  </w:t>
      </w:r>
    </w:p>
    <w:p w14:paraId="5E46FD00" w14:textId="77777777" w:rsidR="00B005D3" w:rsidRPr="00AC0F4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w:t>
      </w:r>
      <w:r w:rsidRPr="00AC0F43">
        <w:rPr>
          <w:rFonts w:ascii="Verdana" w:hAnsi="Verdana"/>
          <w:sz w:val="18"/>
          <w:szCs w:val="18"/>
        </w:rPr>
        <w:t>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AC0F43" w:rsidRDefault="00B005D3" w:rsidP="00B005D3">
      <w:pPr>
        <w:pStyle w:val="Akapitzlist"/>
        <w:numPr>
          <w:ilvl w:val="1"/>
          <w:numId w:val="19"/>
        </w:numPr>
        <w:spacing w:after="0" w:line="240" w:lineRule="auto"/>
        <w:contextualSpacing w:val="0"/>
        <w:jc w:val="both"/>
        <w:rPr>
          <w:rFonts w:ascii="Verdana" w:hAnsi="Verdana"/>
          <w:sz w:val="18"/>
          <w:szCs w:val="18"/>
        </w:rPr>
      </w:pPr>
      <w:r w:rsidRPr="00AC0F43">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AC0F43" w:rsidRDefault="00B005D3" w:rsidP="00B005D3">
      <w:pPr>
        <w:pStyle w:val="Akapitzlist"/>
        <w:numPr>
          <w:ilvl w:val="1"/>
          <w:numId w:val="19"/>
        </w:numPr>
        <w:spacing w:after="0" w:line="240" w:lineRule="auto"/>
        <w:contextualSpacing w:val="0"/>
        <w:jc w:val="both"/>
        <w:rPr>
          <w:rFonts w:ascii="Verdana" w:hAnsi="Verdana"/>
          <w:sz w:val="18"/>
          <w:szCs w:val="18"/>
        </w:rPr>
      </w:pPr>
      <w:r w:rsidRPr="00AC0F43">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AC0F43">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w:t>
      </w:r>
      <w:r w:rsidRPr="00EC7C7C">
        <w:rPr>
          <w:rFonts w:ascii="Verdana" w:hAnsi="Verdana"/>
          <w:sz w:val="18"/>
          <w:szCs w:val="18"/>
        </w:rPr>
        <w:t xml:space="preserve">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397D5A12" w:rsidR="00B005D3" w:rsidRPr="00BB4C41" w:rsidRDefault="00B005D3" w:rsidP="00B005D3">
      <w:pPr>
        <w:spacing w:after="0" w:line="240" w:lineRule="auto"/>
        <w:jc w:val="both"/>
        <w:rPr>
          <w:rFonts w:ascii="Verdana" w:hAnsi="Verdana"/>
          <w:sz w:val="16"/>
          <w:szCs w:val="16"/>
        </w:rPr>
      </w:pPr>
      <w:r w:rsidRPr="00BB4C41">
        <w:rPr>
          <w:rFonts w:ascii="Verdana" w:hAnsi="Verdana"/>
          <w:sz w:val="16"/>
          <w:szCs w:val="16"/>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5398679A"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FBB77" w14:textId="77777777" w:rsidR="00A173C8" w:rsidRDefault="00A173C8" w:rsidP="00467FC3">
      <w:pPr>
        <w:spacing w:after="0" w:line="240" w:lineRule="auto"/>
      </w:pPr>
      <w:r>
        <w:separator/>
      </w:r>
    </w:p>
  </w:endnote>
  <w:endnote w:type="continuationSeparator" w:id="0">
    <w:p w14:paraId="62B390F3" w14:textId="77777777" w:rsidR="00A173C8" w:rsidRDefault="00A173C8"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05C3A" w14:textId="77777777" w:rsidR="00A173C8" w:rsidRDefault="00A173C8" w:rsidP="00467FC3">
      <w:pPr>
        <w:spacing w:after="0" w:line="240" w:lineRule="auto"/>
      </w:pPr>
      <w:r>
        <w:separator/>
      </w:r>
    </w:p>
  </w:footnote>
  <w:footnote w:type="continuationSeparator" w:id="0">
    <w:p w14:paraId="78E7AB62" w14:textId="77777777" w:rsidR="00A173C8" w:rsidRDefault="00A173C8"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4823FF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2"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3"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4"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8"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5"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6"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8"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9"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3"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1C22E9E"/>
    <w:multiLevelType w:val="multilevel"/>
    <w:tmpl w:val="9086E62A"/>
    <w:numStyleLink w:val="Styldoumwv2"/>
  </w:abstractNum>
  <w:abstractNum w:abstractNumId="36" w15:restartNumberingAfterBreak="0">
    <w:nsid w:val="07130E3B"/>
    <w:multiLevelType w:val="multilevel"/>
    <w:tmpl w:val="9086E62A"/>
    <w:numStyleLink w:val="Styldoumwv2"/>
  </w:abstractNum>
  <w:abstractNum w:abstractNumId="37"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4C4A4E"/>
    <w:multiLevelType w:val="multilevel"/>
    <w:tmpl w:val="9086E62A"/>
    <w:numStyleLink w:val="Styldoumwv2"/>
  </w:abstractNum>
  <w:abstractNum w:abstractNumId="41" w15:restartNumberingAfterBreak="0">
    <w:nsid w:val="140B2A3A"/>
    <w:multiLevelType w:val="multilevel"/>
    <w:tmpl w:val="9086E62A"/>
    <w:numStyleLink w:val="Styldoumwv2"/>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B9A6BAD"/>
    <w:multiLevelType w:val="multilevel"/>
    <w:tmpl w:val="34A286FE"/>
    <w:numStyleLink w:val="Styl4"/>
  </w:abstractNum>
  <w:abstractNum w:abstractNumId="51"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95431624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0220218">
    <w:abstractNumId w:val="57"/>
  </w:num>
  <w:num w:numId="3" w16cid:durableId="1454901416">
    <w:abstractNumId w:val="49"/>
  </w:num>
  <w:num w:numId="4" w16cid:durableId="1428112812">
    <w:abstractNumId w:val="40"/>
  </w:num>
  <w:num w:numId="5" w16cid:durableId="526329436">
    <w:abstractNumId w:val="43"/>
  </w:num>
  <w:num w:numId="6" w16cid:durableId="318966246">
    <w:abstractNumId w:val="66"/>
  </w:num>
  <w:num w:numId="7" w16cid:durableId="1351032623">
    <w:abstractNumId w:val="35"/>
  </w:num>
  <w:num w:numId="8" w16cid:durableId="935556402">
    <w:abstractNumId w:val="46"/>
  </w:num>
  <w:num w:numId="9" w16cid:durableId="884222039">
    <w:abstractNumId w:val="36"/>
  </w:num>
  <w:num w:numId="10" w16cid:durableId="152527710">
    <w:abstractNumId w:val="38"/>
  </w:num>
  <w:num w:numId="11" w16cid:durableId="131101508">
    <w:abstractNumId w:val="44"/>
  </w:num>
  <w:num w:numId="12" w16cid:durableId="1734961267">
    <w:abstractNumId w:val="67"/>
  </w:num>
  <w:num w:numId="13" w16cid:durableId="848830260">
    <w:abstractNumId w:val="41"/>
  </w:num>
  <w:num w:numId="14" w16cid:durableId="732699580">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724597321">
    <w:abstractNumId w:val="51"/>
  </w:num>
  <w:num w:numId="16" w16cid:durableId="401878976">
    <w:abstractNumId w:val="42"/>
  </w:num>
  <w:num w:numId="17" w16cid:durableId="2042313695">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704818905">
    <w:abstractNumId w:val="70"/>
  </w:num>
  <w:num w:numId="19" w16cid:durableId="679620570">
    <w:abstractNumId w:val="60"/>
  </w:num>
  <w:num w:numId="20" w16cid:durableId="1289432105">
    <w:abstractNumId w:val="65"/>
  </w:num>
  <w:num w:numId="21" w16cid:durableId="2059042765">
    <w:abstractNumId w:val="64"/>
  </w:num>
  <w:num w:numId="22" w16cid:durableId="2116553069">
    <w:abstractNumId w:val="50"/>
  </w:num>
  <w:num w:numId="23" w16cid:durableId="1393889008">
    <w:abstractNumId w:val="58"/>
  </w:num>
  <w:num w:numId="24" w16cid:durableId="1373269031">
    <w:abstractNumId w:val="39"/>
  </w:num>
  <w:num w:numId="25" w16cid:durableId="1914583234">
    <w:abstractNumId w:val="69"/>
  </w:num>
  <w:num w:numId="26" w16cid:durableId="1877310495">
    <w:abstractNumId w:val="72"/>
  </w:num>
  <w:num w:numId="27" w16cid:durableId="1245186614">
    <w:abstractNumId w:val="53"/>
  </w:num>
  <w:num w:numId="28" w16cid:durableId="96558418">
    <w:abstractNumId w:val="59"/>
  </w:num>
  <w:num w:numId="29" w16cid:durableId="84694420">
    <w:abstractNumId w:val="46"/>
  </w:num>
  <w:num w:numId="30" w16cid:durableId="1777795660">
    <w:abstractNumId w:val="54"/>
  </w:num>
  <w:num w:numId="31" w16cid:durableId="1606881217">
    <w:abstractNumId w:val="37"/>
  </w:num>
  <w:num w:numId="32" w16cid:durableId="1039628243">
    <w:abstractNumId w:val="68"/>
  </w:num>
  <w:num w:numId="33" w16cid:durableId="148248988">
    <w:abstractNumId w:val="56"/>
  </w:num>
  <w:num w:numId="34" w16cid:durableId="1238781422">
    <w:abstractNumId w:val="45"/>
  </w:num>
  <w:num w:numId="35" w16cid:durableId="2019964874">
    <w:abstractNumId w:val="61"/>
  </w:num>
  <w:num w:numId="36" w16cid:durableId="525407327">
    <w:abstractNumId w:val="63"/>
  </w:num>
  <w:num w:numId="37" w16cid:durableId="1219635806">
    <w:abstractNumId w:val="52"/>
  </w:num>
  <w:num w:numId="38" w16cid:durableId="1337684645">
    <w:abstractNumId w:val="55"/>
  </w:num>
  <w:num w:numId="39" w16cid:durableId="2072804620">
    <w:abstractNumId w:val="48"/>
  </w:num>
  <w:num w:numId="40" w16cid:durableId="1739284667">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482E"/>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938"/>
    <w:rsid w:val="00264FEC"/>
    <w:rsid w:val="002653CC"/>
    <w:rsid w:val="00265CEB"/>
    <w:rsid w:val="00266DA7"/>
    <w:rsid w:val="002706C6"/>
    <w:rsid w:val="00270995"/>
    <w:rsid w:val="002713DF"/>
    <w:rsid w:val="0027294D"/>
    <w:rsid w:val="002734E8"/>
    <w:rsid w:val="002734FB"/>
    <w:rsid w:val="00273740"/>
    <w:rsid w:val="00274BD2"/>
    <w:rsid w:val="00280A07"/>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6D2F"/>
    <w:rsid w:val="00317354"/>
    <w:rsid w:val="003177BB"/>
    <w:rsid w:val="00317C72"/>
    <w:rsid w:val="003201F7"/>
    <w:rsid w:val="00321458"/>
    <w:rsid w:val="003228A4"/>
    <w:rsid w:val="00323700"/>
    <w:rsid w:val="00324335"/>
    <w:rsid w:val="003255AB"/>
    <w:rsid w:val="0032561F"/>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CFD"/>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A42"/>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E6E26"/>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17BB"/>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19C1"/>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3C8"/>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A45"/>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0F43"/>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26E3"/>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00E3"/>
    <w:rsid w:val="00BB24E3"/>
    <w:rsid w:val="00BB35AA"/>
    <w:rsid w:val="00BB4C41"/>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1637"/>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209"/>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E58"/>
    <w:rsid w:val="00D715CC"/>
    <w:rsid w:val="00D83E6C"/>
    <w:rsid w:val="00D84985"/>
    <w:rsid w:val="00D85289"/>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3F0F"/>
    <w:rsid w:val="00F2449E"/>
    <w:rsid w:val="00F2622B"/>
    <w:rsid w:val="00F26594"/>
    <w:rsid w:val="00F27684"/>
    <w:rsid w:val="00F2799F"/>
    <w:rsid w:val="00F305AF"/>
    <w:rsid w:val="00F31FF4"/>
    <w:rsid w:val="00F32F82"/>
    <w:rsid w:val="00F330FF"/>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 w:type="paragraph" w:styleId="Listapunktowana">
    <w:name w:val="List Bullet"/>
    <w:basedOn w:val="Normalny"/>
    <w:uiPriority w:val="99"/>
    <w:unhideWhenUsed/>
    <w:rsid w:val="00280A07"/>
    <w:pPr>
      <w:numPr>
        <w:numId w:val="4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customXml/itemProps5.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10166</Words>
  <Characters>60999</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Elżbieta Markiewicz</cp:lastModifiedBy>
  <cp:revision>2</cp:revision>
  <cp:lastPrinted>2017-02-28T07:44:00Z</cp:lastPrinted>
  <dcterms:created xsi:type="dcterms:W3CDTF">2026-09-03T13:58:00Z</dcterms:created>
  <dcterms:modified xsi:type="dcterms:W3CDTF">2026-09-03T13:58:00Z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