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AB611F" w:rsidRDefault="00AB611F" w:rsidP="00E50CD1">
      <w:pPr>
        <w:rPr>
          <w:rFonts w:ascii="Arial Narrow" w:hAnsi="Arial Narrow" w:cs="Arial"/>
          <w:b/>
          <w:sz w:val="16"/>
          <w:szCs w:val="16"/>
        </w:rPr>
      </w:pPr>
      <w:r w:rsidRPr="00AB611F">
        <w:rPr>
          <w:rFonts w:ascii="Arial Narrow" w:hAnsi="Arial Narrow" w:cs="Arial"/>
          <w:b/>
          <w:sz w:val="16"/>
          <w:szCs w:val="16"/>
        </w:rPr>
        <w:t>Sprawa nr 77/2026</w:t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ab/>
      </w:r>
      <w:r>
        <w:rPr>
          <w:rFonts w:ascii="Arial Narrow" w:hAnsi="Arial Narrow" w:cs="Arial"/>
          <w:b/>
          <w:sz w:val="16"/>
          <w:szCs w:val="16"/>
        </w:rPr>
        <w:tab/>
      </w:r>
      <w:r>
        <w:rPr>
          <w:rFonts w:ascii="Arial Narrow" w:hAnsi="Arial Narrow" w:cs="Arial"/>
          <w:b/>
          <w:sz w:val="16"/>
          <w:szCs w:val="16"/>
        </w:rPr>
        <w:tab/>
      </w:r>
      <w:r w:rsidRPr="00AB611F">
        <w:rPr>
          <w:rFonts w:ascii="Arial Narrow" w:hAnsi="Arial Narrow" w:cs="Arial"/>
          <w:b/>
          <w:sz w:val="16"/>
          <w:szCs w:val="16"/>
        </w:rPr>
        <w:t>Załącznik nr 6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517882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Producent i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A7C40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Napęd ortopedyczny akumulatorowy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A7C40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962"/>
        <w:gridCol w:w="1466"/>
        <w:gridCol w:w="2750"/>
      </w:tblGrid>
      <w:tr w:rsidR="00E50CD1" w:rsidRPr="0006649C" w:rsidTr="00BC22EE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6649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06649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6649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06649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6649C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6649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6649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06649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06649C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6649C" w:rsidRDefault="00E50CD1" w:rsidP="00B55A7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A1116E" w:rsidRPr="0006649C" w:rsidTr="00BC22EE">
        <w:trPr>
          <w:cantSplit/>
          <w:trHeight w:val="3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E16E7E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Napęd ortopedyczny autoklawowalny, uniwersalny.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06649C" w:rsidTr="00E16E7E">
        <w:trPr>
          <w:cantSplit/>
          <w:trHeight w:val="28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06649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Rękojeść wiertarska pistoletowa</w:t>
            </w:r>
            <w:r w:rsidR="00E16E7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06649C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736C" w:rsidRPr="0006649C" w:rsidTr="0006649C">
        <w:trPr>
          <w:cantSplit/>
          <w:trHeight w:val="33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06649C" w:rsidRDefault="007D736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>Posiadająca podłączany od spodu akumu</w:t>
            </w:r>
            <w:r w:rsidR="00E16E7E">
              <w:rPr>
                <w:rFonts w:ascii="Arial Narrow" w:hAnsi="Arial Narrow"/>
                <w:sz w:val="20"/>
                <w:szCs w:val="20"/>
              </w:rPr>
              <w:t>lator litowo-jonowy niesterylny.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06649C" w:rsidRDefault="007D736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06649C" w:rsidRDefault="007D736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5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7075E7" w:rsidP="0006649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Akumulator z</w:t>
            </w:r>
            <w:r w:rsidR="0006649C" w:rsidRPr="0006649C">
              <w:rPr>
                <w:rFonts w:ascii="Arial Narrow" w:hAnsi="Arial Narrow"/>
                <w:sz w:val="20"/>
                <w:szCs w:val="20"/>
              </w:rPr>
              <w:t xml:space="preserve">amknięty w </w:t>
            </w:r>
            <w:r w:rsidR="00E16E7E">
              <w:rPr>
                <w:rFonts w:ascii="Arial Narrow" w:hAnsi="Arial Narrow"/>
                <w:sz w:val="20"/>
                <w:szCs w:val="20"/>
              </w:rPr>
              <w:t>sterylnej obudowie, klasa IPX4.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7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 xml:space="preserve">Wyposażona w </w:t>
            </w:r>
            <w:r w:rsidR="007075E7">
              <w:rPr>
                <w:rFonts w:ascii="Arial Narrow" w:hAnsi="Arial Narrow"/>
                <w:sz w:val="20"/>
                <w:szCs w:val="20"/>
              </w:rPr>
              <w:t xml:space="preserve">co najmniej </w:t>
            </w:r>
            <w:r w:rsidRPr="0006649C">
              <w:rPr>
                <w:rFonts w:ascii="Arial Narrow" w:hAnsi="Arial Narrow"/>
                <w:sz w:val="20"/>
                <w:szCs w:val="20"/>
              </w:rPr>
              <w:t xml:space="preserve">dwa przyciski sterujące płynnie prędkością obrotów (obroty </w:t>
            </w:r>
            <w:r w:rsidR="00E16E7E">
              <w:rPr>
                <w:rFonts w:ascii="Arial Narrow" w:hAnsi="Arial Narrow"/>
                <w:sz w:val="20"/>
                <w:szCs w:val="20"/>
              </w:rPr>
              <w:t>prawe, lewe, praca oscylacyjna).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1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>Mo</w:t>
            </w:r>
            <w:r w:rsidR="00E16E7E">
              <w:rPr>
                <w:rFonts w:ascii="Arial Narrow" w:hAnsi="Arial Narrow"/>
                <w:sz w:val="20"/>
                <w:szCs w:val="20"/>
              </w:rPr>
              <w:t>żliwość zablokowania przycisków.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>Napęd nie wymagający konserwacji i smar</w:t>
            </w:r>
            <w:r w:rsidR="00E16E7E">
              <w:rPr>
                <w:rFonts w:ascii="Arial Narrow" w:hAnsi="Arial Narrow"/>
                <w:sz w:val="20"/>
                <w:szCs w:val="20"/>
              </w:rPr>
              <w:t>owania.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33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>Ob</w:t>
            </w:r>
            <w:r w:rsidR="00E16E7E">
              <w:rPr>
                <w:rFonts w:ascii="Arial Narrow" w:hAnsi="Arial Narrow"/>
                <w:sz w:val="20"/>
                <w:szCs w:val="20"/>
              </w:rPr>
              <w:t>udowa wykonana z materiału PEEK.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28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E16E7E" w:rsidP="0006649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Waga 630 g.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hAnsi="Arial Narrow"/>
                <w:sz w:val="20"/>
                <w:szCs w:val="20"/>
              </w:rPr>
            </w:pPr>
            <w:r w:rsidRPr="0006649C">
              <w:rPr>
                <w:rFonts w:ascii="Arial Narrow" w:hAnsi="Arial Narrow"/>
                <w:sz w:val="20"/>
                <w:szCs w:val="20"/>
              </w:rPr>
              <w:t>Maksymalne obroty na nasadkach wiertarskich min. 1300 obr./min</w:t>
            </w:r>
            <w:r w:rsidR="00E16E7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0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E16E7E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Moment obrotowy min. 3,3 Nm.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Maksymalne obroty na nasadkach r</w:t>
            </w:r>
            <w:r w:rsidR="00E16E7E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ozwiercających min. 300 obr/min.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Mome</w:t>
            </w:r>
            <w:r w:rsidR="00E16E7E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nt obrotowy min. 9 Nm.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615A4F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  <w:bookmarkStart w:id="0" w:name="_GoBack"/>
            <w:bookmarkEnd w:id="0"/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6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E16E7E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Kaniula napędu min. 3.2 mm.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Możliwość mycia i dezynfekcji w myjce – dezyn</w:t>
            </w:r>
            <w:r w:rsidR="00E16E7E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fektorze, temperatura min. 90°C.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6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Metody sterylizacji – autoklaw min. 134°C (minimalny czas sterylizacji 3 </w:t>
            </w:r>
            <w:r w:rsidR="00E16E7E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minuty, czas suszenia 15 minut).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06649C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Nasadka wiertarska Jacobs.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C650F2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</w:t>
            </w:r>
            <w:r w:rsidR="0006649C"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akres min. 0 – 7,4mm, obroty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 maksymalne min. 1300 obr./min.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06649C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Nasadka do drutów Kirschnera.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O średni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cy w zakresie min. 0,6 – 3,2 mm.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1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 mechanizmem zapobiegającym wypadaniu drutów przy braku nacisku n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a dźwignię.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7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06649C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Nasadka piła oscylacyjna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C650F2">
        <w:trPr>
          <w:cantSplit/>
          <w:trHeight w:val="31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Oscylacje 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maksymalne min. 23 000 osc./min.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0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C650F2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 xml:space="preserve">Ładowarka do akumulatorów LI-ION.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5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F1114B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Na cztery stanowiska z </w:t>
            </w:r>
            <w:r w:rsidR="00F1114B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funkcją</w:t>
            </w: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 szybkiego ładowania akumulatora, rozpoznawaniem stopnia naładowania i wyświetlaniem stopnia naładowania na ładowarce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Możliwość testowania pozostałej pojemności baterii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Możliwość wyświetlania informacji o uszkodzonej baterii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C650F2">
        <w:trPr>
          <w:cantSplit/>
          <w:trHeight w:val="60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F1114B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Możliwość ładowania zarówno akumulatorów do dużych, średni</w:t>
            </w:r>
            <w:r w:rsidR="00F1114B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ch i małych napędów </w:t>
            </w: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za pomocą wymiennych adapterów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C650F2">
        <w:trPr>
          <w:cantSplit/>
          <w:trHeight w:val="41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Sterowanie poprzez dotykowy ekran z licznikiem cykli ładowań dla każdego akumulatora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Ładowarka wyposażona w gniazdo wyjściowe do zasilania w celu podpięcia drugiej ładowarki szeregowo z jednego źródła prądu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1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Na obudowie włącznik ładowarki, moc ładowarki min. 250W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C650F2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Uniwersalna przejściówka do ładowarki – po 2 sztuki na każdy komplet.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Dedykow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ana do akumulatorów.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C650F2" w:rsidRDefault="00C650F2" w:rsidP="0006649C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Akumulator niesterylny litowo – jonowy (LI-ION) – po 2 sztuki na każdy komplet.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Bez efektu pamięci do napędów ortopedycznych</w:t>
            </w:r>
            <w:r w:rsidR="004A31E1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Puszka do niesterylnej baterii wykonana z PEEK.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47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Osłona do przenoszenia niesterylnej baterii do sterylnej puszki</w:t>
            </w:r>
            <w:r w:rsidR="00C650F2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 wykonana z PEEK.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35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0F2" w:rsidRPr="00C650F2" w:rsidRDefault="00C650F2" w:rsidP="0006649C">
            <w:pPr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</w:pPr>
            <w:r w:rsidRPr="00C650F2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Dedy</w:t>
            </w:r>
            <w:r w:rsidR="00F51DD7">
              <w:rPr>
                <w:rFonts w:ascii="Arial Narrow" w:eastAsia="Times New Roman" w:hAnsi="Arial Narrow" w:cs="Segoe UI"/>
                <w:b/>
                <w:kern w:val="0"/>
                <w:sz w:val="20"/>
                <w:szCs w:val="20"/>
                <w:lang w:eastAsia="pl-PL"/>
              </w:rPr>
              <w:t>kowany kontener do sterylizacji setu napędów.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F51DD7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Kontener wyposażony włatwo wyjmowaną tacę do napędu wiertarskiego wraz z akcesoriami</w:t>
            </w:r>
            <w:r w:rsidR="00F51DD7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 oraz </w:t>
            </w:r>
            <w:r w:rsidR="00F51DD7" w:rsidRPr="00F51DD7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pokrywę</w:t>
            </w:r>
            <w:r w:rsidR="00F51DD7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3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Taca o wymiarach min. długość x szerokość x wysokość: 430mm x 250mm x 155 mm</w:t>
            </w:r>
            <w:r w:rsidR="00F51DD7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06649C">
        <w:trPr>
          <w:cantSplit/>
          <w:trHeight w:val="57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Taca wyposażona w system przegródek wykonany z stali nierdzewnej pokrytej nylonem oraz silikonu, ułatwiający stabilne ułożenie elementów zestawu.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E16E7E">
        <w:trPr>
          <w:cantSplit/>
          <w:trHeight w:val="98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Materiały:</w:t>
            </w:r>
          </w:p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- pokrywa: stal nierdzewna,</w:t>
            </w:r>
          </w:p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- podstawa: stal nierdzewna,</w:t>
            </w:r>
          </w:p>
          <w:p w:rsidR="0006649C" w:rsidRPr="0006649C" w:rsidRDefault="0006649C" w:rsidP="0006649C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06649C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- wkładka: stal nierdzewna.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2D6B1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bookmarkStart w:id="1" w:name="_Hlk481595046"/>
            <w:r w:rsidRPr="0006649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06649C" w:rsidRPr="0006649C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06649C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val="11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06649C" w:rsidRPr="0006649C" w:rsidRDefault="0006649C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- dokonania na własny koszt dostawy na teren siedziby Zamawiającego,</w:t>
            </w:r>
          </w:p>
          <w:p w:rsidR="0006649C" w:rsidRPr="0006649C" w:rsidRDefault="0006649C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- dokonania instalacji we wskazanym miejscu przez Zamawiającego,</w:t>
            </w:r>
          </w:p>
          <w:p w:rsidR="0006649C" w:rsidRPr="0006649C" w:rsidRDefault="0006649C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- dokonania szkolenia w zakresie obsługi przedmiotu zamówienia.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val="8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b/>
                <w:sz w:val="20"/>
                <w:szCs w:val="20"/>
              </w:rPr>
              <w:t>Warunki gwarancji i serwisu</w:t>
            </w:r>
          </w:p>
        </w:tc>
      </w:tr>
      <w:tr w:rsidR="0006649C" w:rsidRPr="0006649C" w:rsidTr="00BC22EE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6649C" w:rsidRPr="0006649C" w:rsidRDefault="0006649C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A26C08">
        <w:trPr>
          <w:cantSplit/>
          <w:trHeight w:hRule="exact" w:val="7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649C" w:rsidRPr="0006649C" w:rsidTr="00BC22EE">
        <w:trPr>
          <w:cantSplit/>
          <w:trHeight w:hRule="exact" w:val="9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649C" w:rsidRPr="0006649C" w:rsidRDefault="0006649C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C52BA" w:rsidRDefault="006C52BA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B26" w:rsidRDefault="00BC5B26" w:rsidP="004845EA">
      <w:r>
        <w:separator/>
      </w:r>
    </w:p>
  </w:endnote>
  <w:endnote w:type="continuationSeparator" w:id="1">
    <w:p w:rsidR="00BC5B26" w:rsidRDefault="00BC5B2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49C" w:rsidRDefault="003822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6649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649C" w:rsidRDefault="0006649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49C" w:rsidRDefault="003822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6649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61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6649C" w:rsidRPr="00A208F1" w:rsidRDefault="00AB611F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06649C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B26" w:rsidRDefault="00BC5B26" w:rsidP="004845EA">
      <w:r>
        <w:separator/>
      </w:r>
    </w:p>
  </w:footnote>
  <w:footnote w:type="continuationSeparator" w:id="1">
    <w:p w:rsidR="00BC5B26" w:rsidRDefault="00BC5B2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49C" w:rsidRDefault="00AB611F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AB611F">
      <w:rPr>
        <w:rFonts w:ascii="Arial Narrow" w:hAnsi="Arial Narrow"/>
        <w:sz w:val="22"/>
      </w:rPr>
      <w:drawing>
        <wp:inline distT="0" distB="0" distL="0" distR="0">
          <wp:extent cx="9777730" cy="1397000"/>
          <wp:effectExtent l="1905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649C">
      <w:rPr>
        <w:rFonts w:ascii="Arial Narrow" w:hAnsi="Arial Narrow"/>
        <w:sz w:val="22"/>
      </w:rPr>
      <w:tab/>
    </w:r>
  </w:p>
  <w:p w:rsidR="0006649C" w:rsidRPr="001F32C3" w:rsidRDefault="0006649C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E4D4981"/>
    <w:multiLevelType w:val="hybridMultilevel"/>
    <w:tmpl w:val="4A366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163C8"/>
    <w:multiLevelType w:val="hybridMultilevel"/>
    <w:tmpl w:val="6004D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>
    <w:nsid w:val="67CB1453"/>
    <w:multiLevelType w:val="hybridMultilevel"/>
    <w:tmpl w:val="D89C6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47921"/>
    <w:rsid w:val="00053C54"/>
    <w:rsid w:val="0005668E"/>
    <w:rsid w:val="0005755D"/>
    <w:rsid w:val="0006649C"/>
    <w:rsid w:val="00070146"/>
    <w:rsid w:val="00073CEE"/>
    <w:rsid w:val="00074317"/>
    <w:rsid w:val="00077D92"/>
    <w:rsid w:val="00081428"/>
    <w:rsid w:val="000919CC"/>
    <w:rsid w:val="000955CC"/>
    <w:rsid w:val="000B491A"/>
    <w:rsid w:val="000C7F7D"/>
    <w:rsid w:val="000D3665"/>
    <w:rsid w:val="000D65CA"/>
    <w:rsid w:val="000F09AA"/>
    <w:rsid w:val="000F44EA"/>
    <w:rsid w:val="00110359"/>
    <w:rsid w:val="00114B09"/>
    <w:rsid w:val="00116786"/>
    <w:rsid w:val="00126FC1"/>
    <w:rsid w:val="0013276A"/>
    <w:rsid w:val="00150C04"/>
    <w:rsid w:val="00157765"/>
    <w:rsid w:val="001A3016"/>
    <w:rsid w:val="001A302B"/>
    <w:rsid w:val="001B5D95"/>
    <w:rsid w:val="001B6A27"/>
    <w:rsid w:val="001D3DA9"/>
    <w:rsid w:val="001D5CE1"/>
    <w:rsid w:val="001F581D"/>
    <w:rsid w:val="001F5B93"/>
    <w:rsid w:val="001F7A15"/>
    <w:rsid w:val="0020491B"/>
    <w:rsid w:val="00220626"/>
    <w:rsid w:val="00222F93"/>
    <w:rsid w:val="00237EBA"/>
    <w:rsid w:val="0025042F"/>
    <w:rsid w:val="002518A5"/>
    <w:rsid w:val="00252C6E"/>
    <w:rsid w:val="00270D63"/>
    <w:rsid w:val="0028324E"/>
    <w:rsid w:val="0028328C"/>
    <w:rsid w:val="0029780E"/>
    <w:rsid w:val="002D6B1A"/>
    <w:rsid w:val="002F1034"/>
    <w:rsid w:val="003005F9"/>
    <w:rsid w:val="00314CD7"/>
    <w:rsid w:val="00315E05"/>
    <w:rsid w:val="00320AE8"/>
    <w:rsid w:val="00321C3E"/>
    <w:rsid w:val="00321F18"/>
    <w:rsid w:val="003261F0"/>
    <w:rsid w:val="0033360C"/>
    <w:rsid w:val="00340DDE"/>
    <w:rsid w:val="00351CAC"/>
    <w:rsid w:val="003527B5"/>
    <w:rsid w:val="003561CF"/>
    <w:rsid w:val="00380945"/>
    <w:rsid w:val="00382273"/>
    <w:rsid w:val="003A2D88"/>
    <w:rsid w:val="003B0D9B"/>
    <w:rsid w:val="003B2C01"/>
    <w:rsid w:val="003B4C8B"/>
    <w:rsid w:val="003B7E59"/>
    <w:rsid w:val="003C49D6"/>
    <w:rsid w:val="003C7ED6"/>
    <w:rsid w:val="003D2C4E"/>
    <w:rsid w:val="003E5928"/>
    <w:rsid w:val="003F50E4"/>
    <w:rsid w:val="00411422"/>
    <w:rsid w:val="004140EF"/>
    <w:rsid w:val="00434DA7"/>
    <w:rsid w:val="004369F7"/>
    <w:rsid w:val="00446A78"/>
    <w:rsid w:val="004572D7"/>
    <w:rsid w:val="00467FBC"/>
    <w:rsid w:val="004845EA"/>
    <w:rsid w:val="00490025"/>
    <w:rsid w:val="004A31E1"/>
    <w:rsid w:val="004A34F0"/>
    <w:rsid w:val="004B0CC1"/>
    <w:rsid w:val="004B4B63"/>
    <w:rsid w:val="004B5737"/>
    <w:rsid w:val="004C1C7E"/>
    <w:rsid w:val="004F2765"/>
    <w:rsid w:val="004F5056"/>
    <w:rsid w:val="004F60B4"/>
    <w:rsid w:val="004F7BB1"/>
    <w:rsid w:val="00505780"/>
    <w:rsid w:val="00517882"/>
    <w:rsid w:val="00530E8B"/>
    <w:rsid w:val="00531E4D"/>
    <w:rsid w:val="00536851"/>
    <w:rsid w:val="00545413"/>
    <w:rsid w:val="00552152"/>
    <w:rsid w:val="0055517C"/>
    <w:rsid w:val="005675F7"/>
    <w:rsid w:val="00595E62"/>
    <w:rsid w:val="00597683"/>
    <w:rsid w:val="005B28BD"/>
    <w:rsid w:val="005B7268"/>
    <w:rsid w:val="005C2D42"/>
    <w:rsid w:val="005C5C64"/>
    <w:rsid w:val="005D7755"/>
    <w:rsid w:val="006030CC"/>
    <w:rsid w:val="006077B6"/>
    <w:rsid w:val="006143C8"/>
    <w:rsid w:val="00615A4F"/>
    <w:rsid w:val="0063041A"/>
    <w:rsid w:val="00632DB1"/>
    <w:rsid w:val="00642012"/>
    <w:rsid w:val="006534EB"/>
    <w:rsid w:val="00681095"/>
    <w:rsid w:val="006848E7"/>
    <w:rsid w:val="006922CA"/>
    <w:rsid w:val="006C52BA"/>
    <w:rsid w:val="006E034F"/>
    <w:rsid w:val="006E12D2"/>
    <w:rsid w:val="006F50D4"/>
    <w:rsid w:val="007075E7"/>
    <w:rsid w:val="00722481"/>
    <w:rsid w:val="0074303F"/>
    <w:rsid w:val="00762EAA"/>
    <w:rsid w:val="007767A9"/>
    <w:rsid w:val="00782FB9"/>
    <w:rsid w:val="00791DD0"/>
    <w:rsid w:val="007978F6"/>
    <w:rsid w:val="007A253C"/>
    <w:rsid w:val="007A6BB7"/>
    <w:rsid w:val="007B78B4"/>
    <w:rsid w:val="007D25EF"/>
    <w:rsid w:val="007D736C"/>
    <w:rsid w:val="007E1FB8"/>
    <w:rsid w:val="007E2318"/>
    <w:rsid w:val="007F4B7F"/>
    <w:rsid w:val="008145CF"/>
    <w:rsid w:val="0082519A"/>
    <w:rsid w:val="00833E5D"/>
    <w:rsid w:val="00836C82"/>
    <w:rsid w:val="00854B8D"/>
    <w:rsid w:val="00856E9C"/>
    <w:rsid w:val="00863E22"/>
    <w:rsid w:val="008642E3"/>
    <w:rsid w:val="00864487"/>
    <w:rsid w:val="008707DC"/>
    <w:rsid w:val="00880CE2"/>
    <w:rsid w:val="00881B16"/>
    <w:rsid w:val="00882E56"/>
    <w:rsid w:val="008845A7"/>
    <w:rsid w:val="00885D49"/>
    <w:rsid w:val="008906BB"/>
    <w:rsid w:val="00893E37"/>
    <w:rsid w:val="008948A0"/>
    <w:rsid w:val="008A0570"/>
    <w:rsid w:val="008B786D"/>
    <w:rsid w:val="008E1F9E"/>
    <w:rsid w:val="008E2A03"/>
    <w:rsid w:val="009077B6"/>
    <w:rsid w:val="00916B7C"/>
    <w:rsid w:val="00920358"/>
    <w:rsid w:val="009244B3"/>
    <w:rsid w:val="009348A9"/>
    <w:rsid w:val="009375BB"/>
    <w:rsid w:val="009573C1"/>
    <w:rsid w:val="00965CB6"/>
    <w:rsid w:val="00977EEB"/>
    <w:rsid w:val="00996C96"/>
    <w:rsid w:val="009A62CF"/>
    <w:rsid w:val="009B3952"/>
    <w:rsid w:val="009B4A03"/>
    <w:rsid w:val="009C28EE"/>
    <w:rsid w:val="009C2919"/>
    <w:rsid w:val="009C57FF"/>
    <w:rsid w:val="009C589F"/>
    <w:rsid w:val="009D04D3"/>
    <w:rsid w:val="009D3056"/>
    <w:rsid w:val="009D3148"/>
    <w:rsid w:val="00A1116E"/>
    <w:rsid w:val="00A26C08"/>
    <w:rsid w:val="00A476D3"/>
    <w:rsid w:val="00A63166"/>
    <w:rsid w:val="00A914B4"/>
    <w:rsid w:val="00A9631D"/>
    <w:rsid w:val="00AA1593"/>
    <w:rsid w:val="00AB3DFA"/>
    <w:rsid w:val="00AB611F"/>
    <w:rsid w:val="00AD0C91"/>
    <w:rsid w:val="00AD777D"/>
    <w:rsid w:val="00AF2877"/>
    <w:rsid w:val="00B15658"/>
    <w:rsid w:val="00B2615A"/>
    <w:rsid w:val="00B317F4"/>
    <w:rsid w:val="00B475E3"/>
    <w:rsid w:val="00B548C0"/>
    <w:rsid w:val="00B55A77"/>
    <w:rsid w:val="00B61BA5"/>
    <w:rsid w:val="00B6526D"/>
    <w:rsid w:val="00B679FE"/>
    <w:rsid w:val="00B71D3A"/>
    <w:rsid w:val="00B97B0B"/>
    <w:rsid w:val="00BA680F"/>
    <w:rsid w:val="00BC22EE"/>
    <w:rsid w:val="00BC2D44"/>
    <w:rsid w:val="00BC5B26"/>
    <w:rsid w:val="00C05EAB"/>
    <w:rsid w:val="00C14F51"/>
    <w:rsid w:val="00C234D3"/>
    <w:rsid w:val="00C34549"/>
    <w:rsid w:val="00C375C6"/>
    <w:rsid w:val="00C514E8"/>
    <w:rsid w:val="00C650F2"/>
    <w:rsid w:val="00C672D0"/>
    <w:rsid w:val="00C7558F"/>
    <w:rsid w:val="00C770FD"/>
    <w:rsid w:val="00C923AC"/>
    <w:rsid w:val="00CA7C40"/>
    <w:rsid w:val="00CB1025"/>
    <w:rsid w:val="00CB61EC"/>
    <w:rsid w:val="00CB683F"/>
    <w:rsid w:val="00CB7912"/>
    <w:rsid w:val="00CD0451"/>
    <w:rsid w:val="00CD72E4"/>
    <w:rsid w:val="00CE4B73"/>
    <w:rsid w:val="00CF4813"/>
    <w:rsid w:val="00D23C37"/>
    <w:rsid w:val="00D4776A"/>
    <w:rsid w:val="00D5069C"/>
    <w:rsid w:val="00D54D9C"/>
    <w:rsid w:val="00D55F20"/>
    <w:rsid w:val="00D60E0E"/>
    <w:rsid w:val="00D868A2"/>
    <w:rsid w:val="00D93128"/>
    <w:rsid w:val="00D93413"/>
    <w:rsid w:val="00DA0D28"/>
    <w:rsid w:val="00DB3882"/>
    <w:rsid w:val="00DC5A65"/>
    <w:rsid w:val="00DF2224"/>
    <w:rsid w:val="00DF2AF1"/>
    <w:rsid w:val="00DF4075"/>
    <w:rsid w:val="00DF488C"/>
    <w:rsid w:val="00DF5C31"/>
    <w:rsid w:val="00DF6768"/>
    <w:rsid w:val="00DF6DBA"/>
    <w:rsid w:val="00DF71DF"/>
    <w:rsid w:val="00E05144"/>
    <w:rsid w:val="00E123E4"/>
    <w:rsid w:val="00E16E7E"/>
    <w:rsid w:val="00E465C2"/>
    <w:rsid w:val="00E50545"/>
    <w:rsid w:val="00E50CD1"/>
    <w:rsid w:val="00E53A8E"/>
    <w:rsid w:val="00E56F64"/>
    <w:rsid w:val="00E6396A"/>
    <w:rsid w:val="00E66915"/>
    <w:rsid w:val="00E80056"/>
    <w:rsid w:val="00E8215F"/>
    <w:rsid w:val="00E8736D"/>
    <w:rsid w:val="00E92C2F"/>
    <w:rsid w:val="00E94A1F"/>
    <w:rsid w:val="00E96A35"/>
    <w:rsid w:val="00EB27FE"/>
    <w:rsid w:val="00EB3A92"/>
    <w:rsid w:val="00EB51A3"/>
    <w:rsid w:val="00EB59BE"/>
    <w:rsid w:val="00EC36D0"/>
    <w:rsid w:val="00EF19AE"/>
    <w:rsid w:val="00F1114B"/>
    <w:rsid w:val="00F133D6"/>
    <w:rsid w:val="00F2610F"/>
    <w:rsid w:val="00F40392"/>
    <w:rsid w:val="00F47BA9"/>
    <w:rsid w:val="00F50B2F"/>
    <w:rsid w:val="00F51DD7"/>
    <w:rsid w:val="00F55634"/>
    <w:rsid w:val="00F67EB7"/>
    <w:rsid w:val="00F7241C"/>
    <w:rsid w:val="00F81F62"/>
    <w:rsid w:val="00F82791"/>
    <w:rsid w:val="00F85592"/>
    <w:rsid w:val="00F87776"/>
    <w:rsid w:val="00F9150E"/>
    <w:rsid w:val="00FB6A5F"/>
    <w:rsid w:val="00FC6728"/>
    <w:rsid w:val="00FE07CE"/>
    <w:rsid w:val="00FE7551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</cp:revision>
  <cp:lastPrinted>2026-03-26T09:26:00Z</cp:lastPrinted>
  <dcterms:created xsi:type="dcterms:W3CDTF">2026-03-11T19:06:00Z</dcterms:created>
  <dcterms:modified xsi:type="dcterms:W3CDTF">2026-06-23T07:34:00Z</dcterms:modified>
</cp:coreProperties>
</file>