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55DDF1" w14:textId="2EB7B436" w:rsidR="00E50CD1" w:rsidRDefault="00AF472A" w:rsidP="00AF472A">
      <w:pPr>
        <w:spacing w:after="240"/>
        <w:jc w:val="center"/>
        <w:rPr>
          <w:rFonts w:ascii="Arial Black" w:hAnsi="Arial Black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>Sprawa nr: 78/2026</w:t>
      </w:r>
      <w:r>
        <w:rPr>
          <w:rFonts w:ascii="Arial Narrow" w:hAnsi="Arial Narrow" w:cs="Arial"/>
          <w:b/>
          <w:sz w:val="22"/>
          <w:szCs w:val="22"/>
        </w:rPr>
        <w:tab/>
      </w:r>
      <w:r>
        <w:rPr>
          <w:rFonts w:ascii="Arial Narrow" w:hAnsi="Arial Narrow" w:cs="Arial"/>
          <w:b/>
          <w:sz w:val="22"/>
          <w:szCs w:val="22"/>
        </w:rPr>
        <w:tab/>
      </w:r>
      <w:r>
        <w:rPr>
          <w:rFonts w:ascii="Arial Narrow" w:hAnsi="Arial Narrow" w:cs="Arial"/>
          <w:b/>
          <w:sz w:val="22"/>
          <w:szCs w:val="22"/>
        </w:rPr>
        <w:tab/>
      </w:r>
      <w:r>
        <w:rPr>
          <w:rFonts w:ascii="Arial Narrow" w:hAnsi="Arial Narrow" w:cs="Arial"/>
          <w:b/>
          <w:sz w:val="22"/>
          <w:szCs w:val="22"/>
        </w:rPr>
        <w:tab/>
        <w:t>SPECYFIKACJA TECHNICZNA</w:t>
      </w:r>
      <w:r>
        <w:rPr>
          <w:rFonts w:ascii="Arial Narrow" w:hAnsi="Arial Narrow" w:cs="Arial"/>
          <w:b/>
          <w:sz w:val="22"/>
          <w:szCs w:val="22"/>
        </w:rPr>
        <w:tab/>
      </w:r>
      <w:r>
        <w:rPr>
          <w:rFonts w:ascii="Arial Narrow" w:hAnsi="Arial Narrow" w:cs="Arial"/>
          <w:b/>
          <w:sz w:val="22"/>
          <w:szCs w:val="22"/>
        </w:rPr>
        <w:tab/>
      </w:r>
      <w:r>
        <w:rPr>
          <w:rFonts w:ascii="Arial Narrow" w:hAnsi="Arial Narrow" w:cs="Arial"/>
          <w:b/>
          <w:sz w:val="22"/>
          <w:szCs w:val="22"/>
        </w:rPr>
        <w:tab/>
      </w:r>
      <w:r>
        <w:rPr>
          <w:rFonts w:ascii="Arial Narrow" w:hAnsi="Arial Narrow" w:cs="Arial"/>
          <w:b/>
          <w:sz w:val="22"/>
          <w:szCs w:val="22"/>
        </w:rPr>
        <w:tab/>
      </w:r>
      <w:r>
        <w:rPr>
          <w:rFonts w:ascii="Arial Narrow" w:hAnsi="Arial Narrow" w:cs="Arial"/>
          <w:b/>
          <w:sz w:val="22"/>
          <w:szCs w:val="22"/>
        </w:rPr>
        <w:tab/>
      </w:r>
      <w:r>
        <w:rPr>
          <w:rFonts w:ascii="Arial Narrow" w:hAnsi="Arial Narrow" w:cs="Arial"/>
          <w:b/>
          <w:sz w:val="22"/>
          <w:szCs w:val="22"/>
        </w:rPr>
        <w:tab/>
      </w:r>
      <w:r w:rsidRPr="00AF472A">
        <w:rPr>
          <w:rFonts w:ascii="Arial Black" w:hAnsi="Arial Black" w:cs="Arial"/>
          <w:b/>
          <w:sz w:val="22"/>
          <w:szCs w:val="22"/>
        </w:rPr>
        <w:t>Załącznik nr 4D do SWZ</w:t>
      </w:r>
    </w:p>
    <w:p w14:paraId="24263650" w14:textId="79178933" w:rsidR="00AF472A" w:rsidRPr="00F7163D" w:rsidRDefault="00AF472A" w:rsidP="00AF472A">
      <w:pPr>
        <w:spacing w:after="240"/>
        <w:ind w:left="708"/>
        <w:rPr>
          <w:rFonts w:ascii="Arial Narrow" w:hAnsi="Arial Narrow" w:cs="Arial"/>
          <w:b/>
          <w:sz w:val="22"/>
          <w:szCs w:val="22"/>
        </w:rPr>
      </w:pPr>
      <w:r>
        <w:rPr>
          <w:rFonts w:ascii="Arial Black" w:hAnsi="Arial Black" w:cs="Arial"/>
          <w:b/>
          <w:sz w:val="22"/>
          <w:szCs w:val="22"/>
        </w:rPr>
        <w:t>Zadanie 4</w:t>
      </w:r>
    </w:p>
    <w:tbl>
      <w:tblPr>
        <w:tblpPr w:leftFromText="141" w:rightFromText="141" w:vertAnchor="text" w:horzAnchor="margin" w:tblpY="50"/>
        <w:tblW w:w="5000" w:type="pct"/>
        <w:tblLook w:val="0000" w:firstRow="0" w:lastRow="0" w:firstColumn="0" w:lastColumn="0" w:noHBand="0" w:noVBand="0"/>
      </w:tblPr>
      <w:tblGrid>
        <w:gridCol w:w="635"/>
        <w:gridCol w:w="3238"/>
        <w:gridCol w:w="1368"/>
        <w:gridCol w:w="1696"/>
        <w:gridCol w:w="1817"/>
        <w:gridCol w:w="1630"/>
        <w:gridCol w:w="1399"/>
        <w:gridCol w:w="1917"/>
        <w:gridCol w:w="1914"/>
      </w:tblGrid>
      <w:tr w:rsidR="00BC2D44" w:rsidRPr="00F7163D" w14:paraId="0896B6D2" w14:textId="77777777" w:rsidTr="00BC2D44"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2303586" w14:textId="77777777" w:rsidR="00BC2D44" w:rsidRPr="00F7163D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  <w:b/>
              </w:rPr>
            </w:pPr>
            <w:r w:rsidRPr="00F7163D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1475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240C1" w14:textId="77777777" w:rsidR="00BC2D44" w:rsidRPr="00F7163D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F7163D">
              <w:rPr>
                <w:rFonts w:ascii="Arial Narrow" w:hAnsi="Arial Narrow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5FAF53F" w14:textId="77777777" w:rsidR="00BC2D44" w:rsidRPr="00F7163D" w:rsidRDefault="00BC2D44" w:rsidP="004369F7">
            <w:pPr>
              <w:rPr>
                <w:rFonts w:ascii="Arial Narrow" w:hAnsi="Arial Narrow" w:cs="Arial"/>
                <w:b/>
                <w:bCs/>
              </w:rPr>
            </w:pPr>
            <w:r w:rsidRPr="00F7163D">
              <w:rPr>
                <w:rFonts w:ascii="Arial Narrow" w:hAnsi="Arial Narrow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58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79F3028" w14:textId="77777777" w:rsidR="00BC2D44" w:rsidRPr="00F7163D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F7163D">
              <w:rPr>
                <w:rFonts w:ascii="Arial Narrow" w:hAnsi="Arial Narrow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52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1071FD7" w14:textId="77777777" w:rsidR="00BC2D44" w:rsidRPr="00F7163D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F7163D">
              <w:rPr>
                <w:rFonts w:ascii="Arial Narrow" w:hAnsi="Arial Narrow" w:cs="Arial"/>
                <w:b/>
                <w:sz w:val="22"/>
                <w:szCs w:val="22"/>
              </w:rPr>
              <w:t>Wartość netto [PLN]</w:t>
            </w:r>
          </w:p>
        </w:tc>
        <w:tc>
          <w:tcPr>
            <w:tcW w:w="44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95D1C27" w14:textId="77777777" w:rsidR="00BC2D44" w:rsidRPr="00F7163D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F7163D">
              <w:rPr>
                <w:rFonts w:ascii="Arial Narrow" w:hAnsi="Arial Narrow" w:cs="Arial"/>
                <w:b/>
                <w:sz w:val="22"/>
                <w:szCs w:val="22"/>
              </w:rPr>
              <w:t>VAT [%]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40DBB9D" w14:textId="77777777" w:rsidR="00BC2D44" w:rsidRPr="00F7163D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F7163D">
              <w:rPr>
                <w:rFonts w:ascii="Arial Narrow" w:hAnsi="Arial Narrow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1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DE36B43" w14:textId="77777777" w:rsidR="00BC2D44" w:rsidRPr="00F7163D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F7163D">
              <w:rPr>
                <w:rFonts w:ascii="Arial Narrow" w:hAnsi="Arial Narrow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BC2D44" w:rsidRPr="00F7163D" w14:paraId="7EF5A4B0" w14:textId="77777777" w:rsidTr="00BC2D44">
        <w:trPr>
          <w:trHeight w:val="590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8F042B9" w14:textId="77777777" w:rsidR="00BC2D44" w:rsidRPr="00F7163D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</w:rPr>
            </w:pPr>
            <w:r w:rsidRPr="00F7163D">
              <w:rPr>
                <w:rFonts w:ascii="Arial Narrow" w:hAnsi="Arial Narrow" w:cs="Arial"/>
                <w:sz w:val="22"/>
                <w:szCs w:val="22"/>
              </w:rPr>
              <w:t>1.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C8208" w14:textId="77777777" w:rsidR="00BC2D44" w:rsidRPr="00AF472A" w:rsidRDefault="00587E4C" w:rsidP="00EC36D0">
            <w:pPr>
              <w:pStyle w:val="Nagwek1"/>
              <w:shd w:val="clear" w:color="auto" w:fill="F5F5F5"/>
              <w:spacing w:after="250"/>
              <w:rPr>
                <w:rFonts w:ascii="Arial Narrow" w:hAnsi="Arial Narrow" w:cs="Arial"/>
                <w:bCs/>
                <w:sz w:val="22"/>
                <w:szCs w:val="22"/>
              </w:rPr>
            </w:pPr>
            <w:proofErr w:type="spellStart"/>
            <w:r w:rsidRPr="00AF472A">
              <w:rPr>
                <w:rFonts w:ascii="Arial Narrow" w:hAnsi="Arial Narrow" w:cs="Arial"/>
                <w:bCs/>
                <w:sz w:val="22"/>
                <w:szCs w:val="22"/>
              </w:rPr>
              <w:t>Holter</w:t>
            </w:r>
            <w:proofErr w:type="spellEnd"/>
            <w:r w:rsidRPr="00AF472A">
              <w:rPr>
                <w:rFonts w:ascii="Arial Narrow" w:hAnsi="Arial Narrow" w:cs="Arial"/>
                <w:bCs/>
                <w:sz w:val="22"/>
                <w:szCs w:val="22"/>
              </w:rPr>
              <w:t xml:space="preserve"> EKG i ciśnienia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0554A0B" w14:textId="77777777" w:rsidR="00BC2D44" w:rsidRPr="00F7163D" w:rsidRDefault="00B76377" w:rsidP="00587E4C">
            <w:pPr>
              <w:rPr>
                <w:rFonts w:ascii="Arial Narrow" w:hAnsi="Arial Narrow" w:cs="Arial"/>
                <w:b/>
              </w:rPr>
            </w:pPr>
            <w:proofErr w:type="gramStart"/>
            <w:r w:rsidRPr="00F7163D">
              <w:rPr>
                <w:rFonts w:ascii="Arial Narrow" w:hAnsi="Arial Narrow" w:cs="Arial"/>
                <w:b/>
                <w:sz w:val="22"/>
                <w:szCs w:val="22"/>
              </w:rPr>
              <w:t>1</w:t>
            </w:r>
            <w:r w:rsidR="00BC2D44" w:rsidRPr="00F7163D">
              <w:rPr>
                <w:rFonts w:ascii="Arial Narrow" w:hAnsi="Arial Narrow" w:cs="Arial"/>
                <w:b/>
                <w:sz w:val="22"/>
                <w:szCs w:val="22"/>
              </w:rPr>
              <w:t xml:space="preserve">  </w:t>
            </w:r>
            <w:r w:rsidR="00587E4C" w:rsidRPr="00F7163D">
              <w:rPr>
                <w:rFonts w:ascii="Arial Narrow" w:hAnsi="Arial Narrow" w:cs="Arial"/>
                <w:b/>
                <w:sz w:val="22"/>
                <w:szCs w:val="22"/>
              </w:rPr>
              <w:t>komplet</w:t>
            </w:r>
            <w:proofErr w:type="gramEnd"/>
          </w:p>
        </w:tc>
        <w:tc>
          <w:tcPr>
            <w:tcW w:w="5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306595E" w14:textId="77777777" w:rsidR="00BC2D44" w:rsidRPr="00F7163D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59F4F07" w14:textId="77777777" w:rsidR="00BC2D44" w:rsidRPr="00F7163D" w:rsidRDefault="00BC2D44" w:rsidP="004369F7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14:paraId="3BA79E41" w14:textId="77777777" w:rsidR="00BC2D44" w:rsidRPr="00F7163D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14:paraId="286EEDDE" w14:textId="77777777" w:rsidR="00BC2D44" w:rsidRPr="00F7163D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2A837B6" w14:textId="77777777" w:rsidR="00BC2D44" w:rsidRPr="00F7163D" w:rsidRDefault="00BC2D44" w:rsidP="004369F7">
            <w:pPr>
              <w:jc w:val="center"/>
              <w:rPr>
                <w:rFonts w:ascii="Arial Narrow" w:hAnsi="Arial Narrow" w:cs="Arial"/>
                <w:b/>
                <w:highlight w:val="yellow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A6E27B2" w14:textId="77777777" w:rsidR="00BC2D44" w:rsidRPr="00F7163D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</w:tbl>
    <w:p w14:paraId="30BBE9A7" w14:textId="77777777" w:rsidR="00E50CD1" w:rsidRPr="00F7163D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p w14:paraId="6902C851" w14:textId="77777777" w:rsidR="00D4323E" w:rsidRPr="00F7163D" w:rsidRDefault="00D4323E" w:rsidP="00E50CD1">
      <w:pPr>
        <w:rPr>
          <w:rFonts w:ascii="Arial Narrow" w:hAnsi="Arial Narrow" w:cs="Arial"/>
          <w:b/>
          <w:sz w:val="22"/>
          <w:szCs w:val="22"/>
        </w:rPr>
      </w:pPr>
    </w:p>
    <w:tbl>
      <w:tblPr>
        <w:tblW w:w="478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6"/>
        <w:gridCol w:w="9311"/>
        <w:gridCol w:w="2117"/>
        <w:gridCol w:w="2750"/>
      </w:tblGrid>
      <w:tr w:rsidR="00E50CD1" w:rsidRPr="00F7163D" w14:paraId="2B8EFD7F" w14:textId="77777777" w:rsidTr="00AF472A">
        <w:trPr>
          <w:cantSplit/>
          <w:trHeight w:val="148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CBADCF" w14:textId="77777777" w:rsidR="00E50CD1" w:rsidRPr="00AF472A" w:rsidRDefault="00E50CD1" w:rsidP="004369F7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14:paraId="62D7A4A1" w14:textId="77777777" w:rsidR="00E50CD1" w:rsidRPr="00AF472A" w:rsidRDefault="00E50CD1" w:rsidP="004369F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F472A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D3AACE" w14:textId="77777777" w:rsidR="00E50CD1" w:rsidRPr="00AF472A" w:rsidRDefault="00E50CD1" w:rsidP="004369F7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14:paraId="244C4D0C" w14:textId="77777777" w:rsidR="00E50CD1" w:rsidRPr="00AF472A" w:rsidRDefault="00E50CD1" w:rsidP="004369F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F472A">
              <w:rPr>
                <w:rFonts w:ascii="Arial Narrow" w:hAnsi="Arial Narrow" w:cs="Arial"/>
                <w:b/>
                <w:sz w:val="20"/>
                <w:szCs w:val="20"/>
              </w:rPr>
              <w:t>Wymagania techniczne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347F48" w14:textId="77777777" w:rsidR="00E50CD1" w:rsidRPr="00AF472A" w:rsidRDefault="00E50CD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F472A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03B04A" w14:textId="77777777" w:rsidR="00E50CD1" w:rsidRPr="00AF472A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F472A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Pr="00AF472A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AF472A">
              <w:rPr>
                <w:rFonts w:ascii="Arial Narrow" w:hAnsi="Arial Narrow" w:cs="Arial"/>
                <w:b/>
                <w:bCs/>
                <w:sz w:val="20"/>
                <w:szCs w:val="20"/>
              </w:rPr>
              <w:t>zakresy</w:t>
            </w:r>
            <w:r w:rsidRPr="00AF472A">
              <w:rPr>
                <w:rFonts w:ascii="Arial Narrow" w:hAnsi="Arial Narrow" w:cs="Arial"/>
                <w:sz w:val="20"/>
                <w:szCs w:val="20"/>
              </w:rPr>
              <w:t xml:space="preserve">/ </w:t>
            </w:r>
            <w:r w:rsidRPr="00AF472A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opisać/ wskazać numer strony w ofercie z potwierdzeniem parametru </w:t>
            </w:r>
          </w:p>
        </w:tc>
      </w:tr>
      <w:tr w:rsidR="004369F7" w:rsidRPr="00F7163D" w14:paraId="35916925" w14:textId="77777777" w:rsidTr="00AF472A">
        <w:trPr>
          <w:cantSplit/>
          <w:trHeight w:val="337"/>
          <w:jc w:val="center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9FB938" w14:textId="77777777" w:rsidR="004369F7" w:rsidRPr="00AF472A" w:rsidRDefault="00CB2892" w:rsidP="004369F7">
            <w:pPr>
              <w:ind w:left="360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AF472A">
              <w:rPr>
                <w:rFonts w:ascii="Arial Narrow" w:hAnsi="Arial Narrow" w:cs="Arial"/>
                <w:b/>
                <w:sz w:val="20"/>
                <w:szCs w:val="20"/>
              </w:rPr>
              <w:t>Holtery</w:t>
            </w:r>
            <w:proofErr w:type="spellEnd"/>
            <w:r w:rsidRPr="00AF472A">
              <w:rPr>
                <w:rFonts w:ascii="Arial Narrow" w:hAnsi="Arial Narrow" w:cs="Arial"/>
                <w:b/>
                <w:sz w:val="20"/>
                <w:szCs w:val="20"/>
              </w:rPr>
              <w:t xml:space="preserve"> ciśnienia – 7</w:t>
            </w:r>
            <w:r w:rsidR="00587E4C" w:rsidRPr="00AF472A">
              <w:rPr>
                <w:rFonts w:ascii="Arial Narrow" w:hAnsi="Arial Narrow" w:cs="Arial"/>
                <w:b/>
                <w:sz w:val="20"/>
                <w:szCs w:val="20"/>
              </w:rPr>
              <w:t xml:space="preserve"> sztuk</w:t>
            </w:r>
          </w:p>
        </w:tc>
      </w:tr>
      <w:tr w:rsidR="00B76377" w:rsidRPr="00F7163D" w14:paraId="19051622" w14:textId="77777777" w:rsidTr="00AF472A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7B7514" w14:textId="77777777" w:rsidR="00B76377" w:rsidRPr="00AF472A" w:rsidRDefault="00B7637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947426D" w14:textId="77777777" w:rsidR="00B76377" w:rsidRPr="00AF472A" w:rsidRDefault="00587E4C" w:rsidP="00587E4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Calibri"/>
                <w:kern w:val="0"/>
                <w:sz w:val="20"/>
                <w:szCs w:val="20"/>
                <w:lang w:eastAsia="en-US"/>
              </w:rPr>
            </w:pPr>
            <w:proofErr w:type="spellStart"/>
            <w:r w:rsidRPr="00AF472A">
              <w:rPr>
                <w:rFonts w:ascii="Arial Narrow" w:hAnsi="Arial Narrow"/>
                <w:sz w:val="20"/>
                <w:szCs w:val="20"/>
              </w:rPr>
              <w:t>Holter</w:t>
            </w:r>
            <w:proofErr w:type="spellEnd"/>
            <w:r w:rsidRPr="00AF472A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AF472A">
              <w:rPr>
                <w:rFonts w:ascii="Arial Narrow" w:eastAsiaTheme="minorHAnsi" w:hAnsi="Arial Narrow" w:cs="Calibri"/>
                <w:kern w:val="0"/>
                <w:sz w:val="20"/>
                <w:szCs w:val="20"/>
                <w:lang w:eastAsia="en-US"/>
              </w:rPr>
              <w:t>klinicznie zatwierdzony do stosowania w szerokim spektrum pacjentów, w tym u osób z nadciśnieniem, niedociśnieniem, cukrzycą, kobiet w ciąży, otyłością, niewydolnością nerek, jak również u dzieci od 3 roku życia, osób starszych i pacjentów z migotaniem przedsionków.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CC3858" w14:textId="77777777" w:rsidR="00B76377" w:rsidRPr="00AF472A" w:rsidRDefault="00587E4C" w:rsidP="00B76377">
            <w:pPr>
              <w:pStyle w:val="TableParagraph"/>
              <w:spacing w:before="43"/>
              <w:ind w:left="47" w:right="14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F472A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9A859F" w14:textId="77777777" w:rsidR="00B76377" w:rsidRPr="00AF472A" w:rsidRDefault="00B7637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0160C" w:rsidRPr="00F7163D" w14:paraId="14553C17" w14:textId="77777777" w:rsidTr="00AF472A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2EC302" w14:textId="77777777" w:rsidR="0020160C" w:rsidRPr="00AF472A" w:rsidRDefault="0020160C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FC0774" w14:textId="77777777" w:rsidR="0020160C" w:rsidRPr="00AF472A" w:rsidRDefault="0020160C" w:rsidP="00CB3CB7">
            <w:pPr>
              <w:spacing w:before="40"/>
              <w:rPr>
                <w:rFonts w:ascii="Arial Narrow" w:eastAsiaTheme="minorHAnsi" w:hAnsi="Arial Narrow" w:cs="Calibri"/>
                <w:kern w:val="0"/>
                <w:sz w:val="20"/>
                <w:szCs w:val="20"/>
                <w:lang w:eastAsia="en-US"/>
              </w:rPr>
            </w:pPr>
            <w:r w:rsidRPr="00AF472A">
              <w:rPr>
                <w:rFonts w:ascii="Arial Narrow" w:eastAsiaTheme="minorHAnsi" w:hAnsi="Arial Narrow" w:cs="Calibri"/>
                <w:kern w:val="0"/>
                <w:sz w:val="20"/>
                <w:szCs w:val="20"/>
                <w:lang w:eastAsia="en-US"/>
              </w:rPr>
              <w:t xml:space="preserve">Procedura wykonywania pomiaru: Oscylometryczna, odpowiadająca metodzie </w:t>
            </w:r>
            <w:proofErr w:type="spellStart"/>
            <w:r w:rsidRPr="00AF472A">
              <w:rPr>
                <w:rFonts w:ascii="Arial Narrow" w:eastAsiaTheme="minorHAnsi" w:hAnsi="Arial Narrow" w:cs="Calibri"/>
                <w:kern w:val="0"/>
                <w:sz w:val="20"/>
                <w:szCs w:val="20"/>
                <w:lang w:eastAsia="en-US"/>
              </w:rPr>
              <w:t>Korotkoffa</w:t>
            </w:r>
            <w:proofErr w:type="spellEnd"/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B6E45A" w14:textId="77777777" w:rsidR="0020160C" w:rsidRPr="00AF472A" w:rsidRDefault="0020160C" w:rsidP="00587E4C">
            <w:pPr>
              <w:pStyle w:val="TableParagraph"/>
              <w:spacing w:before="45"/>
              <w:ind w:left="47" w:right="14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F472A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632A29" w14:textId="77777777" w:rsidR="0020160C" w:rsidRPr="00AF472A" w:rsidRDefault="0020160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87E4C" w:rsidRPr="00F7163D" w14:paraId="7ED6CA5A" w14:textId="77777777" w:rsidTr="00AF472A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EF05FD" w14:textId="77777777" w:rsidR="00587E4C" w:rsidRPr="00AF472A" w:rsidRDefault="00587E4C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C58744" w14:textId="77777777" w:rsidR="00587E4C" w:rsidRPr="00AF472A" w:rsidRDefault="00587E4C" w:rsidP="00CB3CB7">
            <w:pPr>
              <w:spacing w:before="4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AF472A">
              <w:rPr>
                <w:rFonts w:ascii="Arial Narrow" w:eastAsiaTheme="minorHAnsi" w:hAnsi="Arial Narrow" w:cs="Calibri"/>
                <w:kern w:val="0"/>
                <w:sz w:val="20"/>
                <w:szCs w:val="20"/>
                <w:lang w:eastAsia="en-US"/>
              </w:rPr>
              <w:t>Zakres pomiaru: 30 - 280 mmHg – ciśnienie krwi; 40 - 200 uderzeń na minutę – puls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E2F2B4" w14:textId="77777777" w:rsidR="00587E4C" w:rsidRPr="00AF472A" w:rsidRDefault="00587E4C" w:rsidP="00587E4C">
            <w:pPr>
              <w:pStyle w:val="TableParagraph"/>
              <w:spacing w:before="45"/>
              <w:ind w:left="47" w:right="14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F472A">
              <w:rPr>
                <w:rFonts w:ascii="Arial Narrow" w:hAnsi="Arial Narrow"/>
                <w:sz w:val="20"/>
                <w:szCs w:val="20"/>
              </w:rPr>
              <w:t>Tak, 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85A34F" w14:textId="77777777" w:rsidR="00587E4C" w:rsidRPr="00AF472A" w:rsidRDefault="00587E4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87E4C" w:rsidRPr="00F7163D" w14:paraId="18D0F2D5" w14:textId="77777777" w:rsidTr="00AF472A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1DCD2E" w14:textId="77777777" w:rsidR="00587E4C" w:rsidRPr="00AF472A" w:rsidRDefault="00587E4C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552950" w14:textId="77777777" w:rsidR="00587E4C" w:rsidRPr="00AF472A" w:rsidRDefault="00587E4C" w:rsidP="00CB3CB7">
            <w:pPr>
              <w:pStyle w:val="NormalnyWeb"/>
              <w:rPr>
                <w:rFonts w:ascii="Arial Narrow" w:hAnsi="Arial Narrow"/>
                <w:sz w:val="20"/>
                <w:szCs w:val="20"/>
              </w:rPr>
            </w:pPr>
            <w:r w:rsidRPr="00AF472A"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 xml:space="preserve">Wyświetlanie ciśnienia w </w:t>
            </w:r>
            <w:proofErr w:type="gramStart"/>
            <w:r w:rsidRPr="00AF472A"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>rękawie:  zakres</w:t>
            </w:r>
            <w:proofErr w:type="gramEnd"/>
            <w:r w:rsidRPr="00AF472A"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>: 0 - 299 mmHg, dokładność: 1 mmHg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1EC677" w14:textId="77777777" w:rsidR="00587E4C" w:rsidRPr="00AF472A" w:rsidRDefault="00587E4C" w:rsidP="00587E4C">
            <w:pPr>
              <w:pStyle w:val="TableParagraph"/>
              <w:spacing w:before="37"/>
              <w:ind w:left="47" w:right="14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F472A">
              <w:rPr>
                <w:rFonts w:ascii="Arial Narrow" w:hAnsi="Arial Narrow"/>
                <w:sz w:val="20"/>
                <w:szCs w:val="20"/>
              </w:rPr>
              <w:t>Tak, 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B0AC5B" w14:textId="77777777" w:rsidR="00587E4C" w:rsidRPr="00AF472A" w:rsidRDefault="00587E4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87E4C" w:rsidRPr="00F7163D" w14:paraId="77941EA9" w14:textId="77777777" w:rsidTr="00AF472A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008BB4" w14:textId="77777777" w:rsidR="00587E4C" w:rsidRPr="00AF472A" w:rsidRDefault="00587E4C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FC4650" w14:textId="77777777" w:rsidR="00587E4C" w:rsidRPr="00AF472A" w:rsidRDefault="00587E4C" w:rsidP="00D4323E">
            <w:pPr>
              <w:pStyle w:val="western"/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 w:rsidRPr="00AF472A"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>Dokładność statyczna: pomiar ciśnienia z dokładnością wynoszącą ±3 mmHg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2267AA" w14:textId="77777777" w:rsidR="00587E4C" w:rsidRPr="00AF472A" w:rsidRDefault="00587E4C" w:rsidP="00587E4C">
            <w:pPr>
              <w:pStyle w:val="TableParagraph"/>
              <w:spacing w:before="45"/>
              <w:ind w:left="47" w:right="14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F472A">
              <w:rPr>
                <w:rFonts w:ascii="Arial Narrow" w:hAnsi="Arial Narrow"/>
                <w:sz w:val="20"/>
                <w:szCs w:val="20"/>
              </w:rPr>
              <w:t>Tak, 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EFE794" w14:textId="77777777" w:rsidR="00587E4C" w:rsidRPr="00AF472A" w:rsidRDefault="00587E4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87E4C" w:rsidRPr="00F7163D" w14:paraId="4CA63722" w14:textId="77777777" w:rsidTr="00AF472A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692A04" w14:textId="77777777" w:rsidR="00587E4C" w:rsidRPr="00AF472A" w:rsidRDefault="00587E4C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7D8F3B" w14:textId="77777777" w:rsidR="00587E4C" w:rsidRPr="00AF472A" w:rsidRDefault="00587E4C" w:rsidP="00CB3CB7">
            <w:pPr>
              <w:spacing w:before="4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AF472A">
              <w:rPr>
                <w:rFonts w:ascii="Arial Narrow" w:eastAsiaTheme="minorHAnsi" w:hAnsi="Arial Narrow" w:cs="Calibri"/>
                <w:kern w:val="0"/>
                <w:sz w:val="20"/>
                <w:szCs w:val="20"/>
                <w:lang w:eastAsia="en-US"/>
              </w:rPr>
              <w:t xml:space="preserve">Dokładność pomiaru </w:t>
            </w:r>
            <w:proofErr w:type="gramStart"/>
            <w:r w:rsidRPr="00AF472A">
              <w:rPr>
                <w:rFonts w:ascii="Arial Narrow" w:eastAsiaTheme="minorHAnsi" w:hAnsi="Arial Narrow" w:cs="Calibri"/>
                <w:kern w:val="0"/>
                <w:sz w:val="20"/>
                <w:szCs w:val="20"/>
                <w:lang w:eastAsia="en-US"/>
              </w:rPr>
              <w:t>pulsu:  ±</w:t>
            </w:r>
            <w:proofErr w:type="gramEnd"/>
            <w:r w:rsidRPr="00AF472A">
              <w:rPr>
                <w:rFonts w:ascii="Arial Narrow" w:eastAsiaTheme="minorHAnsi" w:hAnsi="Arial Narrow" w:cs="Calibri"/>
                <w:kern w:val="0"/>
                <w:sz w:val="20"/>
                <w:szCs w:val="20"/>
                <w:lang w:eastAsia="en-US"/>
              </w:rPr>
              <w:t>5 % wartości odczytu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EC919D" w14:textId="77777777" w:rsidR="00587E4C" w:rsidRPr="00AF472A" w:rsidRDefault="00587E4C" w:rsidP="00587E4C">
            <w:pPr>
              <w:pStyle w:val="TableParagraph"/>
              <w:spacing w:before="37"/>
              <w:ind w:left="47" w:right="14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F472A">
              <w:rPr>
                <w:rFonts w:ascii="Arial Narrow" w:hAnsi="Arial Narrow"/>
                <w:sz w:val="20"/>
                <w:szCs w:val="20"/>
              </w:rPr>
              <w:t>Tak, 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9B234E" w14:textId="77777777" w:rsidR="00587E4C" w:rsidRPr="00AF472A" w:rsidRDefault="00587E4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87E4C" w:rsidRPr="00F7163D" w14:paraId="3F325234" w14:textId="77777777" w:rsidTr="00AF472A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9DFE5A" w14:textId="77777777" w:rsidR="00587E4C" w:rsidRPr="00AF472A" w:rsidRDefault="00587E4C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3384DC" w14:textId="77777777" w:rsidR="00587E4C" w:rsidRPr="00AF472A" w:rsidRDefault="00587E4C" w:rsidP="00587E4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Calibri"/>
                <w:kern w:val="0"/>
                <w:sz w:val="20"/>
                <w:szCs w:val="20"/>
                <w:lang w:eastAsia="en-US"/>
              </w:rPr>
            </w:pPr>
            <w:r w:rsidRPr="00AF472A">
              <w:rPr>
                <w:rFonts w:ascii="Arial Narrow" w:eastAsiaTheme="minorHAnsi" w:hAnsi="Arial Narrow" w:cs="Calibri"/>
                <w:kern w:val="0"/>
                <w:sz w:val="20"/>
                <w:szCs w:val="20"/>
                <w:lang w:eastAsia="en-US"/>
              </w:rPr>
              <w:t>Temperatura eksploatacyjna: 10 - 40 °C / 50 - 104 °F; 15 – 85 % maksymalna wilgotność względna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7CAE4F" w14:textId="77777777" w:rsidR="00587E4C" w:rsidRPr="00AF472A" w:rsidRDefault="00587E4C" w:rsidP="00587E4C">
            <w:pPr>
              <w:pStyle w:val="TableParagraph"/>
              <w:spacing w:before="45"/>
              <w:ind w:left="47" w:right="14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F472A">
              <w:rPr>
                <w:rFonts w:ascii="Arial Narrow" w:hAnsi="Arial Narrow"/>
                <w:sz w:val="20"/>
                <w:szCs w:val="20"/>
              </w:rPr>
              <w:t>Tak, 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37E3FE" w14:textId="77777777" w:rsidR="00587E4C" w:rsidRPr="00AF472A" w:rsidRDefault="00587E4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87E4C" w:rsidRPr="00F7163D" w14:paraId="758C0657" w14:textId="77777777" w:rsidTr="00AF472A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8860F2" w14:textId="77777777" w:rsidR="00587E4C" w:rsidRPr="00AF472A" w:rsidRDefault="00587E4C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FBE566" w14:textId="77777777" w:rsidR="00587E4C" w:rsidRPr="00AF472A" w:rsidRDefault="00587E4C" w:rsidP="00CB3CB7">
            <w:pPr>
              <w:pStyle w:val="NormalnyWeb"/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 w:rsidRPr="00AF472A"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>Temperatura przechowywania: -20 - +55 °C / -4 - +131 °F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9C70D1" w14:textId="77777777" w:rsidR="00587E4C" w:rsidRPr="00AF472A" w:rsidRDefault="00587E4C" w:rsidP="00587E4C">
            <w:pPr>
              <w:pStyle w:val="TableParagraph"/>
              <w:spacing w:before="37"/>
              <w:ind w:left="47" w:right="14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F472A">
              <w:rPr>
                <w:rFonts w:ascii="Arial Narrow" w:hAnsi="Arial Narrow"/>
                <w:sz w:val="20"/>
                <w:szCs w:val="20"/>
              </w:rPr>
              <w:t>Tak, 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A0D805" w14:textId="77777777" w:rsidR="00587E4C" w:rsidRPr="00AF472A" w:rsidRDefault="00587E4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87E4C" w:rsidRPr="00F7163D" w14:paraId="0430469D" w14:textId="77777777" w:rsidTr="00AF472A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DC1F3C" w14:textId="77777777" w:rsidR="00587E4C" w:rsidRPr="00AF472A" w:rsidRDefault="00587E4C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A6FC5D" w14:textId="77777777" w:rsidR="00587E4C" w:rsidRPr="00AF472A" w:rsidRDefault="00587E4C" w:rsidP="00CB3CB7">
            <w:pPr>
              <w:pStyle w:val="NormalnyWeb"/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 w:rsidRPr="00AF472A"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>Maksymalna wilgotność względna 15 - 90%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2C6523" w14:textId="77777777" w:rsidR="00587E4C" w:rsidRPr="00AF472A" w:rsidRDefault="00587E4C" w:rsidP="00587E4C">
            <w:pPr>
              <w:pStyle w:val="TableParagraph"/>
              <w:spacing w:before="45"/>
              <w:ind w:left="47" w:right="14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F472A">
              <w:rPr>
                <w:rFonts w:ascii="Arial Narrow" w:hAnsi="Arial Narrow"/>
                <w:sz w:val="20"/>
                <w:szCs w:val="20"/>
              </w:rPr>
              <w:t>Tak, 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30B22D" w14:textId="77777777" w:rsidR="00587E4C" w:rsidRPr="00AF472A" w:rsidRDefault="00587E4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87E4C" w:rsidRPr="00F7163D" w14:paraId="0AD8C6CC" w14:textId="77777777" w:rsidTr="00AF472A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11957B" w14:textId="77777777" w:rsidR="00587E4C" w:rsidRPr="00AF472A" w:rsidRDefault="00587E4C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A05C1B" w14:textId="77777777" w:rsidR="00587E4C" w:rsidRPr="00AF472A" w:rsidRDefault="00587E4C" w:rsidP="00CB3CB7">
            <w:pPr>
              <w:pStyle w:val="western"/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 w:rsidRPr="00AF472A"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>Waga: max 260g (w tym baterie)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FA8281" w14:textId="77777777" w:rsidR="00587E4C" w:rsidRPr="00AF472A" w:rsidRDefault="00587E4C" w:rsidP="00587E4C">
            <w:pPr>
              <w:pStyle w:val="TableParagraph"/>
              <w:spacing w:before="37"/>
              <w:ind w:left="47" w:right="14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F472A">
              <w:rPr>
                <w:rFonts w:ascii="Arial Narrow" w:hAnsi="Arial Narrow"/>
                <w:sz w:val="20"/>
                <w:szCs w:val="20"/>
              </w:rPr>
              <w:t>Tak, 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6D4ABB" w14:textId="77777777" w:rsidR="00587E4C" w:rsidRPr="00AF472A" w:rsidRDefault="00587E4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87E4C" w:rsidRPr="00F7163D" w14:paraId="03AC440B" w14:textId="77777777" w:rsidTr="00AF472A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4F31F0" w14:textId="77777777" w:rsidR="00587E4C" w:rsidRPr="00AF472A" w:rsidRDefault="00587E4C" w:rsidP="00587E4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3B9603" w14:textId="77777777" w:rsidR="00587E4C" w:rsidRPr="00AF472A" w:rsidRDefault="00587E4C" w:rsidP="00587E4C">
            <w:pPr>
              <w:spacing w:before="40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gramStart"/>
            <w:r w:rsidRPr="00AF472A">
              <w:rPr>
                <w:rFonts w:ascii="Arial Narrow" w:eastAsiaTheme="minorHAnsi" w:hAnsi="Arial Narrow" w:cs="Calibri"/>
                <w:kern w:val="0"/>
                <w:sz w:val="20"/>
                <w:szCs w:val="20"/>
                <w:lang w:eastAsia="en-US"/>
              </w:rPr>
              <w:t>Wymiary:  max</w:t>
            </w:r>
            <w:proofErr w:type="gramEnd"/>
            <w:r w:rsidRPr="00AF472A">
              <w:rPr>
                <w:rFonts w:ascii="Arial Narrow" w:eastAsiaTheme="minorHAnsi" w:hAnsi="Arial Narrow" w:cs="Calibri"/>
                <w:kern w:val="0"/>
                <w:sz w:val="20"/>
                <w:szCs w:val="20"/>
                <w:lang w:eastAsia="en-US"/>
              </w:rPr>
              <w:t xml:space="preserve"> 115 x 80 x 35 mm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F6B20E" w14:textId="77777777" w:rsidR="00587E4C" w:rsidRPr="00AF472A" w:rsidRDefault="00587E4C" w:rsidP="00587E4C">
            <w:pPr>
              <w:pStyle w:val="TableParagraph"/>
              <w:spacing w:before="37"/>
              <w:ind w:left="47" w:right="14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F472A">
              <w:rPr>
                <w:rFonts w:ascii="Arial Narrow" w:hAnsi="Arial Narrow"/>
                <w:sz w:val="20"/>
                <w:szCs w:val="20"/>
              </w:rPr>
              <w:t>Tak, 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198912" w14:textId="77777777" w:rsidR="00587E4C" w:rsidRPr="00AF472A" w:rsidRDefault="00587E4C" w:rsidP="00587E4C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87E4C" w:rsidRPr="00F7163D" w14:paraId="2B2FD364" w14:textId="77777777" w:rsidTr="00AF472A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BB1EEF" w14:textId="77777777" w:rsidR="00587E4C" w:rsidRPr="00AF472A" w:rsidRDefault="00587E4C" w:rsidP="00587E4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9E6E7F" w14:textId="77777777" w:rsidR="00587E4C" w:rsidRPr="00AF472A" w:rsidRDefault="0020160C" w:rsidP="00587E4C">
            <w:pPr>
              <w:pStyle w:val="NormalnyWeb"/>
              <w:rPr>
                <w:rFonts w:ascii="Arial Narrow" w:hAnsi="Arial Narrow"/>
                <w:sz w:val="20"/>
                <w:szCs w:val="20"/>
              </w:rPr>
            </w:pPr>
            <w:r w:rsidRPr="00AF472A">
              <w:rPr>
                <w:rFonts w:ascii="Arial Narrow" w:hAnsi="Arial Narrow"/>
                <w:sz w:val="20"/>
                <w:szCs w:val="20"/>
              </w:rPr>
              <w:t>Wyposażenie:</w:t>
            </w:r>
          </w:p>
          <w:p w14:paraId="5C01D667" w14:textId="77777777" w:rsidR="0020160C" w:rsidRPr="00AF472A" w:rsidRDefault="0020160C" w:rsidP="0020160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Calibri"/>
                <w:kern w:val="0"/>
                <w:sz w:val="20"/>
                <w:szCs w:val="20"/>
                <w:lang w:eastAsia="en-US"/>
              </w:rPr>
            </w:pPr>
            <w:r w:rsidRPr="00AF472A">
              <w:rPr>
                <w:rFonts w:ascii="Arial Narrow" w:eastAsiaTheme="minorHAnsi" w:hAnsi="Arial Narrow" w:cs="SymbolMT"/>
                <w:kern w:val="0"/>
                <w:sz w:val="20"/>
                <w:szCs w:val="20"/>
                <w:lang w:eastAsia="en-US"/>
              </w:rPr>
              <w:t xml:space="preserve">• </w:t>
            </w:r>
            <w:r w:rsidRPr="00AF472A">
              <w:rPr>
                <w:rFonts w:ascii="Arial Narrow" w:eastAsiaTheme="minorHAnsi" w:hAnsi="Arial Narrow" w:cs="Calibri"/>
                <w:kern w:val="0"/>
                <w:sz w:val="20"/>
                <w:szCs w:val="20"/>
                <w:lang w:eastAsia="en-US"/>
              </w:rPr>
              <w:t>Mankiet - rozmiar M</w:t>
            </w:r>
          </w:p>
          <w:p w14:paraId="4D8B1D36" w14:textId="77777777" w:rsidR="0020160C" w:rsidRPr="00AF472A" w:rsidRDefault="0020160C" w:rsidP="0020160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Calibri"/>
                <w:kern w:val="0"/>
                <w:sz w:val="20"/>
                <w:szCs w:val="20"/>
                <w:lang w:eastAsia="en-US"/>
              </w:rPr>
            </w:pPr>
            <w:r w:rsidRPr="00AF472A">
              <w:rPr>
                <w:rFonts w:ascii="Arial Narrow" w:eastAsiaTheme="minorHAnsi" w:hAnsi="Arial Narrow" w:cs="SymbolMT"/>
                <w:kern w:val="0"/>
                <w:sz w:val="20"/>
                <w:szCs w:val="20"/>
                <w:lang w:eastAsia="en-US"/>
              </w:rPr>
              <w:t xml:space="preserve">• </w:t>
            </w:r>
            <w:r w:rsidRPr="00AF472A">
              <w:rPr>
                <w:rFonts w:ascii="Arial Narrow" w:eastAsiaTheme="minorHAnsi" w:hAnsi="Arial Narrow" w:cs="Calibri"/>
                <w:kern w:val="0"/>
                <w:sz w:val="20"/>
                <w:szCs w:val="20"/>
                <w:lang w:eastAsia="en-US"/>
              </w:rPr>
              <w:t>Mankiet - rozmiar L</w:t>
            </w:r>
          </w:p>
          <w:p w14:paraId="6CEC7AC1" w14:textId="77777777" w:rsidR="0020160C" w:rsidRPr="00AF472A" w:rsidRDefault="0020160C" w:rsidP="0020160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Calibri"/>
                <w:kern w:val="0"/>
                <w:sz w:val="20"/>
                <w:szCs w:val="20"/>
                <w:lang w:eastAsia="en-US"/>
              </w:rPr>
            </w:pPr>
            <w:r w:rsidRPr="00AF472A">
              <w:rPr>
                <w:rFonts w:ascii="Arial Narrow" w:eastAsiaTheme="minorHAnsi" w:hAnsi="Arial Narrow" w:cs="SymbolMT"/>
                <w:kern w:val="0"/>
                <w:sz w:val="20"/>
                <w:szCs w:val="20"/>
                <w:lang w:eastAsia="en-US"/>
              </w:rPr>
              <w:t xml:space="preserve">• </w:t>
            </w:r>
            <w:r w:rsidRPr="00AF472A">
              <w:rPr>
                <w:rFonts w:ascii="Arial Narrow" w:eastAsiaTheme="minorHAnsi" w:hAnsi="Arial Narrow" w:cs="Calibri"/>
                <w:kern w:val="0"/>
                <w:sz w:val="20"/>
                <w:szCs w:val="20"/>
                <w:lang w:eastAsia="en-US"/>
              </w:rPr>
              <w:t>Mankiet - rozmiar XL</w:t>
            </w:r>
          </w:p>
          <w:p w14:paraId="472E2BA9" w14:textId="77777777" w:rsidR="0020160C" w:rsidRPr="00AF472A" w:rsidRDefault="0020160C" w:rsidP="0020160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Calibri"/>
                <w:kern w:val="0"/>
                <w:sz w:val="20"/>
                <w:szCs w:val="20"/>
                <w:lang w:eastAsia="en-US"/>
              </w:rPr>
            </w:pPr>
            <w:r w:rsidRPr="00AF472A">
              <w:rPr>
                <w:rFonts w:ascii="Arial Narrow" w:eastAsiaTheme="minorHAnsi" w:hAnsi="Arial Narrow" w:cs="SymbolMT"/>
                <w:kern w:val="0"/>
                <w:sz w:val="20"/>
                <w:szCs w:val="20"/>
                <w:lang w:eastAsia="en-US"/>
              </w:rPr>
              <w:t xml:space="preserve">• </w:t>
            </w:r>
            <w:r w:rsidRPr="00AF472A">
              <w:rPr>
                <w:rFonts w:ascii="Arial Narrow" w:eastAsiaTheme="minorHAnsi" w:hAnsi="Arial Narrow" w:cs="Calibri"/>
                <w:kern w:val="0"/>
                <w:sz w:val="20"/>
                <w:szCs w:val="20"/>
                <w:lang w:eastAsia="en-US"/>
              </w:rPr>
              <w:t>Etui do przenoszenia</w:t>
            </w:r>
          </w:p>
          <w:p w14:paraId="514DBB73" w14:textId="77777777" w:rsidR="0020160C" w:rsidRPr="00AF472A" w:rsidRDefault="0020160C" w:rsidP="0020160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Calibri"/>
                <w:kern w:val="0"/>
                <w:sz w:val="20"/>
                <w:szCs w:val="20"/>
                <w:lang w:eastAsia="en-US"/>
              </w:rPr>
            </w:pPr>
            <w:r w:rsidRPr="00AF472A">
              <w:rPr>
                <w:rFonts w:ascii="Arial Narrow" w:eastAsiaTheme="minorHAnsi" w:hAnsi="Arial Narrow" w:cs="SymbolMT"/>
                <w:kern w:val="0"/>
                <w:sz w:val="20"/>
                <w:szCs w:val="20"/>
                <w:lang w:eastAsia="en-US"/>
              </w:rPr>
              <w:t xml:space="preserve">• </w:t>
            </w:r>
            <w:r w:rsidRPr="00AF472A">
              <w:rPr>
                <w:rFonts w:ascii="Arial Narrow" w:eastAsiaTheme="minorHAnsi" w:hAnsi="Arial Narrow" w:cs="Calibri"/>
                <w:kern w:val="0"/>
                <w:sz w:val="20"/>
                <w:szCs w:val="20"/>
                <w:lang w:eastAsia="en-US"/>
              </w:rPr>
              <w:t>Kabel danych</w:t>
            </w:r>
          </w:p>
          <w:p w14:paraId="2E1D0870" w14:textId="77777777" w:rsidR="0020160C" w:rsidRPr="00AF472A" w:rsidRDefault="0020160C" w:rsidP="0020160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Calibri"/>
                <w:kern w:val="0"/>
                <w:sz w:val="20"/>
                <w:szCs w:val="20"/>
                <w:lang w:eastAsia="en-US"/>
              </w:rPr>
            </w:pPr>
            <w:r w:rsidRPr="00AF472A">
              <w:rPr>
                <w:rFonts w:ascii="Arial Narrow" w:eastAsiaTheme="minorHAnsi" w:hAnsi="Arial Narrow" w:cs="SymbolMT"/>
                <w:kern w:val="0"/>
                <w:sz w:val="20"/>
                <w:szCs w:val="20"/>
                <w:lang w:eastAsia="en-US"/>
              </w:rPr>
              <w:t xml:space="preserve">• </w:t>
            </w:r>
            <w:r w:rsidRPr="00AF472A">
              <w:rPr>
                <w:rFonts w:ascii="Arial Narrow" w:eastAsiaTheme="minorHAnsi" w:hAnsi="Arial Narrow" w:cs="Calibri"/>
                <w:kern w:val="0"/>
                <w:sz w:val="20"/>
                <w:szCs w:val="20"/>
                <w:lang w:eastAsia="en-US"/>
              </w:rPr>
              <w:t>Baterie alkaliczne AAA x 4</w:t>
            </w:r>
          </w:p>
          <w:p w14:paraId="2AD98C7A" w14:textId="77777777" w:rsidR="0020160C" w:rsidRPr="00AF472A" w:rsidRDefault="0020160C" w:rsidP="0020160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Calibri"/>
                <w:kern w:val="0"/>
                <w:sz w:val="20"/>
                <w:szCs w:val="20"/>
                <w:lang w:eastAsia="en-US"/>
              </w:rPr>
            </w:pPr>
            <w:r w:rsidRPr="00AF472A">
              <w:rPr>
                <w:rFonts w:ascii="Arial Narrow" w:eastAsiaTheme="minorHAnsi" w:hAnsi="Arial Narrow" w:cs="SymbolMT"/>
                <w:kern w:val="0"/>
                <w:sz w:val="20"/>
                <w:szCs w:val="20"/>
                <w:lang w:eastAsia="en-US"/>
              </w:rPr>
              <w:t xml:space="preserve">• </w:t>
            </w:r>
            <w:r w:rsidRPr="00AF472A">
              <w:rPr>
                <w:rFonts w:ascii="Arial Narrow" w:eastAsiaTheme="minorHAnsi" w:hAnsi="Arial Narrow" w:cs="Calibri"/>
                <w:kern w:val="0"/>
                <w:sz w:val="20"/>
                <w:szCs w:val="20"/>
                <w:lang w:eastAsia="en-US"/>
              </w:rPr>
              <w:t>Uchwyt wężyka x 3</w:t>
            </w:r>
          </w:p>
          <w:p w14:paraId="76EEEB59" w14:textId="77777777" w:rsidR="0020160C" w:rsidRPr="00AF472A" w:rsidRDefault="0020160C" w:rsidP="0020160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Calibri"/>
                <w:kern w:val="0"/>
                <w:sz w:val="20"/>
                <w:szCs w:val="20"/>
                <w:lang w:eastAsia="en-US"/>
              </w:rPr>
            </w:pPr>
            <w:r w:rsidRPr="00AF472A">
              <w:rPr>
                <w:rFonts w:ascii="Arial Narrow" w:eastAsiaTheme="minorHAnsi" w:hAnsi="Arial Narrow" w:cs="SymbolMT"/>
                <w:kern w:val="0"/>
                <w:sz w:val="20"/>
                <w:szCs w:val="20"/>
                <w:lang w:eastAsia="en-US"/>
              </w:rPr>
              <w:t xml:space="preserve">• </w:t>
            </w:r>
            <w:r w:rsidRPr="00AF472A">
              <w:rPr>
                <w:rFonts w:ascii="Arial Narrow" w:eastAsiaTheme="minorHAnsi" w:hAnsi="Arial Narrow" w:cs="Calibri"/>
                <w:kern w:val="0"/>
                <w:sz w:val="20"/>
                <w:szCs w:val="20"/>
                <w:lang w:eastAsia="en-US"/>
              </w:rPr>
              <w:t>Wężyk 100 cm ze złączem do mankietu x 2</w:t>
            </w:r>
          </w:p>
          <w:p w14:paraId="46C7BD07" w14:textId="77777777" w:rsidR="0020160C" w:rsidRPr="00AF472A" w:rsidRDefault="0020160C" w:rsidP="0020160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Calibri"/>
                <w:kern w:val="0"/>
                <w:sz w:val="20"/>
                <w:szCs w:val="20"/>
                <w:lang w:eastAsia="en-US"/>
              </w:rPr>
            </w:pPr>
            <w:r w:rsidRPr="00AF472A">
              <w:rPr>
                <w:rFonts w:ascii="Arial Narrow" w:eastAsiaTheme="minorHAnsi" w:hAnsi="Arial Narrow" w:cs="SymbolMT"/>
                <w:kern w:val="0"/>
                <w:sz w:val="20"/>
                <w:szCs w:val="20"/>
                <w:lang w:eastAsia="en-US"/>
              </w:rPr>
              <w:t xml:space="preserve">• </w:t>
            </w:r>
            <w:r w:rsidRPr="00AF472A">
              <w:rPr>
                <w:rFonts w:ascii="Arial Narrow" w:eastAsiaTheme="minorHAnsi" w:hAnsi="Arial Narrow" w:cs="Calibri"/>
                <w:kern w:val="0"/>
                <w:sz w:val="20"/>
                <w:szCs w:val="20"/>
                <w:lang w:eastAsia="en-US"/>
              </w:rPr>
              <w:t>Instrukcja użytkowania</w:t>
            </w:r>
          </w:p>
          <w:p w14:paraId="77AB8D95" w14:textId="77777777" w:rsidR="0020160C" w:rsidRPr="00AF472A" w:rsidRDefault="0020160C" w:rsidP="0020160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Calibri"/>
                <w:kern w:val="0"/>
                <w:sz w:val="20"/>
                <w:szCs w:val="20"/>
                <w:lang w:eastAsia="en-US"/>
              </w:rPr>
            </w:pPr>
            <w:r w:rsidRPr="00AF472A">
              <w:rPr>
                <w:rFonts w:ascii="Arial Narrow" w:eastAsiaTheme="minorHAnsi" w:hAnsi="Arial Narrow" w:cs="SymbolMT"/>
                <w:kern w:val="0"/>
                <w:sz w:val="20"/>
                <w:szCs w:val="20"/>
                <w:lang w:eastAsia="en-US"/>
              </w:rPr>
              <w:t xml:space="preserve">• </w:t>
            </w:r>
            <w:r w:rsidRPr="00AF472A">
              <w:rPr>
                <w:rFonts w:ascii="Arial Narrow" w:eastAsiaTheme="minorHAnsi" w:hAnsi="Arial Narrow" w:cs="Calibri"/>
                <w:kern w:val="0"/>
                <w:sz w:val="20"/>
                <w:szCs w:val="20"/>
                <w:lang w:eastAsia="en-US"/>
              </w:rPr>
              <w:t>Dziennik pacjenta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637761" w14:textId="77777777" w:rsidR="00587E4C" w:rsidRPr="00AF472A" w:rsidRDefault="0020160C" w:rsidP="00587E4C">
            <w:pPr>
              <w:pStyle w:val="TableParagraph"/>
              <w:spacing w:before="40"/>
              <w:ind w:left="47" w:right="14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F472A">
              <w:rPr>
                <w:rFonts w:ascii="Arial Narrow" w:hAnsi="Arial Narrow"/>
                <w:sz w:val="20"/>
                <w:szCs w:val="20"/>
              </w:rPr>
              <w:t>Tak, wymienić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E78D99" w14:textId="77777777" w:rsidR="00587E4C" w:rsidRPr="00AF472A" w:rsidRDefault="00587E4C" w:rsidP="00587E4C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87E4C" w:rsidRPr="00F7163D" w14:paraId="4AF4C478" w14:textId="77777777" w:rsidTr="00AF472A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CD6EA2" w14:textId="77777777" w:rsidR="00587E4C" w:rsidRPr="00AF472A" w:rsidRDefault="00587E4C" w:rsidP="00587E4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1A1C63" w14:textId="77777777" w:rsidR="00587E4C" w:rsidRPr="00AF472A" w:rsidRDefault="0020160C" w:rsidP="00587E4C">
            <w:pPr>
              <w:pStyle w:val="western"/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 w:rsidRPr="00AF472A">
              <w:rPr>
                <w:rFonts w:ascii="Arial Narrow" w:hAnsi="Arial Narrow"/>
                <w:sz w:val="20"/>
                <w:szCs w:val="20"/>
              </w:rPr>
              <w:t xml:space="preserve">Oprogramowanie do obsługi </w:t>
            </w:r>
            <w:proofErr w:type="spellStart"/>
            <w:r w:rsidRPr="00AF472A">
              <w:rPr>
                <w:rFonts w:ascii="Arial Narrow" w:hAnsi="Arial Narrow"/>
                <w:sz w:val="20"/>
                <w:szCs w:val="20"/>
              </w:rPr>
              <w:t>holterów</w:t>
            </w:r>
            <w:proofErr w:type="spellEnd"/>
            <w:r w:rsidRPr="00AF472A">
              <w:rPr>
                <w:rFonts w:ascii="Arial Narrow" w:hAnsi="Arial Narrow"/>
                <w:sz w:val="20"/>
                <w:szCs w:val="20"/>
              </w:rPr>
              <w:t xml:space="preserve"> wraz z kluczem aktywacyjnym na 1 stanowisko komputerowe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BFCC24" w14:textId="77777777" w:rsidR="00587E4C" w:rsidRPr="00AF472A" w:rsidRDefault="0020160C" w:rsidP="00587E4C">
            <w:pPr>
              <w:pStyle w:val="TableParagraph"/>
              <w:spacing w:before="48"/>
              <w:ind w:left="47" w:right="14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F472A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077A89" w14:textId="77777777" w:rsidR="00587E4C" w:rsidRPr="00AF472A" w:rsidRDefault="00587E4C" w:rsidP="00587E4C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0160C" w:rsidRPr="00F7163D" w14:paraId="51D6CFC2" w14:textId="77777777" w:rsidTr="00AF472A">
        <w:trPr>
          <w:cantSplit/>
          <w:trHeight w:val="337"/>
          <w:jc w:val="center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21FC3F" w14:textId="77777777" w:rsidR="0020160C" w:rsidRPr="00AF472A" w:rsidRDefault="00CB2892" w:rsidP="0020160C">
            <w:pPr>
              <w:ind w:left="360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AF472A">
              <w:rPr>
                <w:rFonts w:ascii="Arial Narrow" w:hAnsi="Arial Narrow" w:cs="Arial"/>
                <w:b/>
                <w:sz w:val="20"/>
                <w:szCs w:val="20"/>
              </w:rPr>
              <w:t>Holtery</w:t>
            </w:r>
            <w:proofErr w:type="spellEnd"/>
            <w:r w:rsidRPr="00AF472A">
              <w:rPr>
                <w:rFonts w:ascii="Arial Narrow" w:hAnsi="Arial Narrow" w:cs="Arial"/>
                <w:b/>
                <w:sz w:val="20"/>
                <w:szCs w:val="20"/>
              </w:rPr>
              <w:t xml:space="preserve"> EKG – 7</w:t>
            </w:r>
            <w:r w:rsidR="0020160C" w:rsidRPr="00AF472A">
              <w:rPr>
                <w:rFonts w:ascii="Arial Narrow" w:hAnsi="Arial Narrow" w:cs="Arial"/>
                <w:b/>
                <w:sz w:val="20"/>
                <w:szCs w:val="20"/>
              </w:rPr>
              <w:t xml:space="preserve"> sztuk</w:t>
            </w:r>
          </w:p>
        </w:tc>
      </w:tr>
      <w:tr w:rsidR="00CE591B" w:rsidRPr="00F7163D" w14:paraId="36A3BBF0" w14:textId="77777777" w:rsidTr="00AF472A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ED1B45" w14:textId="77777777" w:rsidR="00CE591B" w:rsidRPr="00AF472A" w:rsidRDefault="00CE591B" w:rsidP="00587E4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B59A60" w14:textId="760400D0" w:rsidR="00CE591B" w:rsidRPr="00AF472A" w:rsidRDefault="00CE591B" w:rsidP="00C47004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Calibri"/>
                <w:kern w:val="0"/>
                <w:sz w:val="20"/>
                <w:szCs w:val="20"/>
                <w:lang w:eastAsia="en-US"/>
              </w:rPr>
            </w:pPr>
            <w:proofErr w:type="spellStart"/>
            <w:r w:rsidRPr="00AF472A">
              <w:rPr>
                <w:rFonts w:ascii="Arial Narrow" w:eastAsiaTheme="minorHAnsi" w:hAnsi="Arial Narrow" w:cs="Calibri"/>
                <w:kern w:val="0"/>
                <w:sz w:val="20"/>
                <w:szCs w:val="20"/>
                <w:lang w:eastAsia="en-US"/>
              </w:rPr>
              <w:t>Holter</w:t>
            </w:r>
            <w:proofErr w:type="spellEnd"/>
            <w:r w:rsidRPr="00AF472A">
              <w:rPr>
                <w:rFonts w:ascii="Arial Narrow" w:eastAsiaTheme="minorHAnsi" w:hAnsi="Arial Narrow" w:cs="Calibri"/>
                <w:kern w:val="0"/>
                <w:sz w:val="20"/>
                <w:szCs w:val="20"/>
                <w:lang w:eastAsia="en-US"/>
              </w:rPr>
              <w:t xml:space="preserve"> w pełni bezobsługowy – wystarczy podpiąć pacjenta by rozpocząć zapis i odpiąć, żeby</w:t>
            </w:r>
            <w:r w:rsidR="00C47004" w:rsidRPr="00AF472A">
              <w:rPr>
                <w:rFonts w:ascii="Arial Narrow" w:eastAsiaTheme="minorHAnsi" w:hAnsi="Arial Narrow" w:cs="Calibri"/>
                <w:kern w:val="0"/>
                <w:sz w:val="20"/>
                <w:szCs w:val="20"/>
                <w:lang w:eastAsia="en-US"/>
              </w:rPr>
              <w:t xml:space="preserve"> </w:t>
            </w:r>
            <w:r w:rsidRPr="00AF472A">
              <w:rPr>
                <w:rFonts w:ascii="Arial Narrow" w:eastAsiaTheme="minorHAnsi" w:hAnsi="Arial Narrow" w:cs="Calibri"/>
                <w:kern w:val="0"/>
                <w:sz w:val="20"/>
                <w:szCs w:val="20"/>
                <w:lang w:eastAsia="en-US"/>
              </w:rPr>
              <w:t>rejestrator zakończył rejestrację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F0354F" w14:textId="77777777" w:rsidR="00CE591B" w:rsidRPr="00AF472A" w:rsidRDefault="00CE591B" w:rsidP="00587E4C">
            <w:pPr>
              <w:pStyle w:val="TableParagraph"/>
              <w:spacing w:before="37"/>
              <w:ind w:left="47" w:right="14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F472A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39E8C6" w14:textId="77777777" w:rsidR="00CE591B" w:rsidRPr="00AF472A" w:rsidRDefault="00CE591B" w:rsidP="00587E4C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E591B" w:rsidRPr="00F7163D" w14:paraId="4FF1ECA6" w14:textId="77777777" w:rsidTr="00AF472A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6DAF05" w14:textId="77777777" w:rsidR="00CE591B" w:rsidRPr="00AF472A" w:rsidRDefault="00CE591B" w:rsidP="00587E4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E01B93" w14:textId="77777777" w:rsidR="00CE591B" w:rsidRPr="00AF472A" w:rsidRDefault="00CE591B" w:rsidP="00CE591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Calibri"/>
                <w:kern w:val="0"/>
                <w:sz w:val="20"/>
                <w:szCs w:val="20"/>
                <w:lang w:eastAsia="en-US"/>
              </w:rPr>
            </w:pPr>
            <w:r w:rsidRPr="00AF472A">
              <w:rPr>
                <w:rFonts w:ascii="Arial Narrow" w:eastAsiaTheme="minorHAnsi" w:hAnsi="Arial Narrow" w:cs="Calibri"/>
                <w:kern w:val="0"/>
                <w:sz w:val="20"/>
                <w:szCs w:val="20"/>
                <w:lang w:eastAsia="en-US"/>
              </w:rPr>
              <w:t>Automatyczna kalibracja i regulacja wzmocnienia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8E9831" w14:textId="77777777" w:rsidR="00CE591B" w:rsidRPr="00AF472A" w:rsidRDefault="00CE591B" w:rsidP="00587E4C">
            <w:pPr>
              <w:pStyle w:val="TableParagraph"/>
              <w:spacing w:before="37"/>
              <w:ind w:left="47" w:right="14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F472A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7155B6" w14:textId="77777777" w:rsidR="00CE591B" w:rsidRPr="00AF472A" w:rsidRDefault="00CE591B" w:rsidP="00587E4C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E591B" w:rsidRPr="00F7163D" w14:paraId="0B8DC651" w14:textId="77777777" w:rsidTr="00AF472A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108BBA" w14:textId="77777777" w:rsidR="00CE591B" w:rsidRPr="00AF472A" w:rsidRDefault="00CE591B" w:rsidP="00587E4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CCC170" w14:textId="2309EEFD" w:rsidR="00CE591B" w:rsidRPr="00AF472A" w:rsidRDefault="00CE591B" w:rsidP="00C47004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Calibri"/>
                <w:kern w:val="0"/>
                <w:sz w:val="20"/>
                <w:szCs w:val="20"/>
                <w:lang w:eastAsia="en-US"/>
              </w:rPr>
            </w:pPr>
            <w:r w:rsidRPr="00AF472A">
              <w:rPr>
                <w:rFonts w:ascii="Arial Narrow" w:eastAsiaTheme="minorHAnsi" w:hAnsi="Arial Narrow" w:cs="Calibri"/>
                <w:kern w:val="0"/>
                <w:sz w:val="20"/>
                <w:szCs w:val="20"/>
                <w:lang w:eastAsia="en-US"/>
              </w:rPr>
              <w:t>Autodiagnostyka rejestratora, karty pamięci, kabli, akumulatorów – zapobiegająca założeniu</w:t>
            </w:r>
            <w:r w:rsidR="00C47004" w:rsidRPr="00AF472A">
              <w:rPr>
                <w:rFonts w:ascii="Arial Narrow" w:eastAsiaTheme="minorHAnsi" w:hAnsi="Arial Narrow" w:cs="Calibri"/>
                <w:kern w:val="0"/>
                <w:sz w:val="20"/>
                <w:szCs w:val="20"/>
                <w:lang w:eastAsia="en-US"/>
              </w:rPr>
              <w:t xml:space="preserve"> </w:t>
            </w:r>
            <w:r w:rsidRPr="00AF472A">
              <w:rPr>
                <w:rFonts w:ascii="Arial Narrow" w:eastAsiaTheme="minorHAnsi" w:hAnsi="Arial Narrow" w:cs="Calibri"/>
                <w:kern w:val="0"/>
                <w:sz w:val="20"/>
                <w:szCs w:val="20"/>
                <w:lang w:eastAsia="en-US"/>
              </w:rPr>
              <w:t>pacjentowi niesprawnego rejestratora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25ACB8" w14:textId="77777777" w:rsidR="00CE591B" w:rsidRPr="00AF472A" w:rsidRDefault="00CE591B" w:rsidP="00587E4C">
            <w:pPr>
              <w:pStyle w:val="TableParagraph"/>
              <w:spacing w:before="37"/>
              <w:ind w:left="47" w:right="14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F472A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5FF02D" w14:textId="77777777" w:rsidR="00CE591B" w:rsidRPr="00AF472A" w:rsidRDefault="00CE591B" w:rsidP="00587E4C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E591B" w:rsidRPr="00F7163D" w14:paraId="5D4500C8" w14:textId="77777777" w:rsidTr="00AF472A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FDCE57" w14:textId="77777777" w:rsidR="00CE591B" w:rsidRPr="00AF472A" w:rsidRDefault="00CE591B" w:rsidP="00587E4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E1D34C" w14:textId="77777777" w:rsidR="00CE591B" w:rsidRPr="00AF472A" w:rsidRDefault="00CE591B" w:rsidP="00CE591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Calibri"/>
                <w:kern w:val="0"/>
                <w:sz w:val="20"/>
                <w:szCs w:val="20"/>
                <w:lang w:eastAsia="en-US"/>
              </w:rPr>
            </w:pPr>
            <w:r w:rsidRPr="00AF472A">
              <w:rPr>
                <w:rFonts w:ascii="Arial Narrow" w:eastAsiaTheme="minorHAnsi" w:hAnsi="Arial Narrow" w:cs="Calibri"/>
                <w:kern w:val="0"/>
                <w:sz w:val="20"/>
                <w:szCs w:val="20"/>
                <w:lang w:eastAsia="en-US"/>
              </w:rPr>
              <w:t>Dokładny test baterii – zapobiega użyciu rozładowanych lub zużytych akumulatorów i baterii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73CF78" w14:textId="77777777" w:rsidR="00CE591B" w:rsidRPr="00AF472A" w:rsidRDefault="00CE591B" w:rsidP="00587E4C">
            <w:pPr>
              <w:pStyle w:val="TableParagraph"/>
              <w:spacing w:before="37"/>
              <w:ind w:left="47" w:right="14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F472A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EB05AA" w14:textId="77777777" w:rsidR="00CE591B" w:rsidRPr="00AF472A" w:rsidRDefault="00CE591B" w:rsidP="00587E4C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E591B" w:rsidRPr="00F7163D" w14:paraId="15C5EDA6" w14:textId="77777777" w:rsidTr="00AF472A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3BD112" w14:textId="77777777" w:rsidR="00CE591B" w:rsidRPr="00AF472A" w:rsidRDefault="00CE591B" w:rsidP="00587E4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D08645" w14:textId="77777777" w:rsidR="00CE591B" w:rsidRPr="00AF472A" w:rsidRDefault="00CE591B" w:rsidP="00CE591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Calibri"/>
                <w:kern w:val="0"/>
                <w:sz w:val="20"/>
                <w:szCs w:val="20"/>
                <w:lang w:eastAsia="en-US"/>
              </w:rPr>
            </w:pPr>
            <w:r w:rsidRPr="00AF472A">
              <w:rPr>
                <w:rFonts w:ascii="Arial Narrow" w:eastAsiaTheme="minorHAnsi" w:hAnsi="Arial Narrow" w:cs="Calibri"/>
                <w:kern w:val="0"/>
                <w:sz w:val="20"/>
                <w:szCs w:val="20"/>
                <w:lang w:eastAsia="en-US"/>
              </w:rPr>
              <w:t>Test karty pamięci – ostrzega o uszkodzonej karcie pamięci przed założeniem rejestratora</w:t>
            </w:r>
          </w:p>
          <w:p w14:paraId="5ABBB9AA" w14:textId="77777777" w:rsidR="00CE591B" w:rsidRPr="00AF472A" w:rsidRDefault="00CE591B" w:rsidP="00CE591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Calibri"/>
                <w:kern w:val="0"/>
                <w:sz w:val="20"/>
                <w:szCs w:val="20"/>
                <w:lang w:eastAsia="en-US"/>
              </w:rPr>
            </w:pPr>
            <w:r w:rsidRPr="00AF472A">
              <w:rPr>
                <w:rFonts w:ascii="Arial Narrow" w:eastAsiaTheme="minorHAnsi" w:hAnsi="Arial Narrow" w:cs="Calibri"/>
                <w:kern w:val="0"/>
                <w:sz w:val="20"/>
                <w:szCs w:val="20"/>
                <w:lang w:eastAsia="en-US"/>
              </w:rPr>
              <w:t>pacjentowi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CE9C3A" w14:textId="77777777" w:rsidR="00CE591B" w:rsidRPr="00AF472A" w:rsidRDefault="00CE591B" w:rsidP="00587E4C">
            <w:pPr>
              <w:pStyle w:val="TableParagraph"/>
              <w:spacing w:before="37"/>
              <w:ind w:left="47" w:right="14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F472A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4C50D7" w14:textId="77777777" w:rsidR="00CE591B" w:rsidRPr="00AF472A" w:rsidRDefault="00CE591B" w:rsidP="00587E4C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7163D" w:rsidRPr="00F7163D" w14:paraId="2BE70D12" w14:textId="77777777" w:rsidTr="00AF472A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3AACDA" w14:textId="77777777" w:rsidR="00F7163D" w:rsidRPr="00AF472A" w:rsidRDefault="00F7163D" w:rsidP="00587E4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062634" w14:textId="77777777" w:rsidR="00F7163D" w:rsidRPr="00AF472A" w:rsidRDefault="00F7163D" w:rsidP="00F7163D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Calibri"/>
                <w:kern w:val="0"/>
                <w:sz w:val="20"/>
                <w:szCs w:val="20"/>
                <w:lang w:eastAsia="en-US"/>
              </w:rPr>
            </w:pPr>
            <w:r w:rsidRPr="00AF472A">
              <w:rPr>
                <w:rFonts w:ascii="Arial Narrow" w:eastAsiaTheme="minorHAnsi" w:hAnsi="Arial Narrow" w:cs="Calibri"/>
                <w:kern w:val="0"/>
                <w:sz w:val="20"/>
                <w:szCs w:val="20"/>
                <w:lang w:eastAsia="en-US"/>
              </w:rPr>
              <w:t>Sprzętowy test kontaktu elektrod – ostrzega o braku kontaktu elektrod oraz o uszkodzeniach</w:t>
            </w:r>
          </w:p>
          <w:p w14:paraId="61F447CB" w14:textId="77777777" w:rsidR="00F7163D" w:rsidRPr="00AF472A" w:rsidRDefault="00F7163D" w:rsidP="00F7163D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Calibri"/>
                <w:kern w:val="0"/>
                <w:sz w:val="20"/>
                <w:szCs w:val="20"/>
                <w:lang w:eastAsia="en-US"/>
              </w:rPr>
            </w:pPr>
            <w:r w:rsidRPr="00AF472A">
              <w:rPr>
                <w:rFonts w:ascii="Arial Narrow" w:eastAsiaTheme="minorHAnsi" w:hAnsi="Arial Narrow" w:cs="Calibri"/>
                <w:kern w:val="0"/>
                <w:sz w:val="20"/>
                <w:szCs w:val="20"/>
                <w:lang w:eastAsia="en-US"/>
              </w:rPr>
              <w:t>kabla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732BB5" w14:textId="77777777" w:rsidR="00F7163D" w:rsidRPr="00AF472A" w:rsidRDefault="00F7163D" w:rsidP="00587E4C">
            <w:pPr>
              <w:pStyle w:val="TableParagraph"/>
              <w:spacing w:before="37"/>
              <w:ind w:left="47" w:right="14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F472A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60AD5A" w14:textId="77777777" w:rsidR="00F7163D" w:rsidRPr="00AF472A" w:rsidRDefault="00F7163D" w:rsidP="00587E4C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87E4C" w:rsidRPr="00F7163D" w14:paraId="00EC9573" w14:textId="77777777" w:rsidTr="00AF472A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ED27EE" w14:textId="77777777" w:rsidR="00587E4C" w:rsidRPr="00AF472A" w:rsidRDefault="00587E4C" w:rsidP="00587E4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21BEBB" w14:textId="77777777" w:rsidR="0020160C" w:rsidRPr="00AF472A" w:rsidRDefault="0020160C" w:rsidP="0020160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Calibri"/>
                <w:kern w:val="0"/>
                <w:sz w:val="20"/>
                <w:szCs w:val="20"/>
                <w:lang w:eastAsia="en-US"/>
              </w:rPr>
            </w:pPr>
            <w:r w:rsidRPr="00AF472A">
              <w:rPr>
                <w:rFonts w:ascii="Arial Narrow" w:eastAsiaTheme="minorHAnsi" w:hAnsi="Arial Narrow" w:cs="Calibri"/>
                <w:kern w:val="0"/>
                <w:sz w:val="20"/>
                <w:szCs w:val="20"/>
                <w:lang w:eastAsia="en-US"/>
              </w:rPr>
              <w:t>Ilość kanałów: 12 lub 3 w zależności od kabla – 12 kan. standardowy, 3 kan. bipolarny, 3 kan.</w:t>
            </w:r>
          </w:p>
          <w:p w14:paraId="7B9F1400" w14:textId="77777777" w:rsidR="00587E4C" w:rsidRPr="00AF472A" w:rsidRDefault="0020160C" w:rsidP="0020160C">
            <w:pPr>
              <w:spacing w:before="4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AF472A">
              <w:rPr>
                <w:rFonts w:ascii="Arial Narrow" w:eastAsiaTheme="minorHAnsi" w:hAnsi="Arial Narrow" w:cs="Calibri"/>
                <w:kern w:val="0"/>
                <w:sz w:val="20"/>
                <w:szCs w:val="20"/>
                <w:lang w:eastAsia="en-US"/>
              </w:rPr>
              <w:t>Einthovena.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CF3ECF" w14:textId="77777777" w:rsidR="00587E4C" w:rsidRPr="00AF472A" w:rsidRDefault="00CE591B" w:rsidP="00587E4C">
            <w:pPr>
              <w:pStyle w:val="TableParagraph"/>
              <w:spacing w:before="37"/>
              <w:ind w:left="47" w:right="14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F472A">
              <w:rPr>
                <w:rFonts w:ascii="Arial Narrow" w:hAnsi="Arial Narrow"/>
                <w:sz w:val="20"/>
                <w:szCs w:val="20"/>
              </w:rPr>
              <w:t>Tak, 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A959F3" w14:textId="77777777" w:rsidR="00587E4C" w:rsidRPr="00AF472A" w:rsidRDefault="00587E4C" w:rsidP="00587E4C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87E4C" w:rsidRPr="00F7163D" w14:paraId="6CE5BD62" w14:textId="77777777" w:rsidTr="00AF472A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2E0BE9" w14:textId="77777777" w:rsidR="00587E4C" w:rsidRPr="00AF472A" w:rsidRDefault="00587E4C" w:rsidP="00587E4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8BA6C9" w14:textId="77777777" w:rsidR="00587E4C" w:rsidRPr="00AF472A" w:rsidRDefault="00CE591B" w:rsidP="00CE591B">
            <w:pPr>
              <w:pStyle w:val="NormalnyWeb"/>
              <w:rPr>
                <w:rFonts w:ascii="Arial Narrow" w:hAnsi="Arial Narrow"/>
                <w:sz w:val="20"/>
                <w:szCs w:val="20"/>
              </w:rPr>
            </w:pPr>
            <w:r w:rsidRPr="00AF472A"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>Maksymalny czas rejestracji: tydzień, bez kompresji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8A5AC1" w14:textId="77777777" w:rsidR="00587E4C" w:rsidRPr="00AF472A" w:rsidRDefault="00CE591B" w:rsidP="00587E4C">
            <w:pPr>
              <w:pStyle w:val="TableParagraph"/>
              <w:spacing w:before="40"/>
              <w:ind w:left="47" w:right="14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F472A">
              <w:rPr>
                <w:rFonts w:ascii="Arial Narrow" w:hAnsi="Arial Narrow"/>
                <w:sz w:val="20"/>
                <w:szCs w:val="20"/>
              </w:rPr>
              <w:t>Tak, 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C8655F" w14:textId="77777777" w:rsidR="00587E4C" w:rsidRPr="00AF472A" w:rsidRDefault="00587E4C" w:rsidP="00587E4C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87E4C" w:rsidRPr="00F7163D" w14:paraId="2BD328F9" w14:textId="77777777" w:rsidTr="00AF472A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9F4A91" w14:textId="77777777" w:rsidR="00587E4C" w:rsidRPr="00AF472A" w:rsidRDefault="00587E4C" w:rsidP="00587E4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FC8128" w14:textId="77777777" w:rsidR="00587E4C" w:rsidRPr="00AF472A" w:rsidRDefault="00CE591B" w:rsidP="00587E4C">
            <w:pPr>
              <w:pStyle w:val="western"/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 w:rsidRPr="00AF472A"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>Detekcja rozrusznika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F3A543" w14:textId="77777777" w:rsidR="00587E4C" w:rsidRPr="00AF472A" w:rsidRDefault="00CE591B" w:rsidP="00587E4C">
            <w:pPr>
              <w:pStyle w:val="TableParagraph"/>
              <w:spacing w:before="48"/>
              <w:ind w:left="47" w:right="14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F472A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17CAFE" w14:textId="77777777" w:rsidR="00587E4C" w:rsidRPr="00AF472A" w:rsidRDefault="00587E4C" w:rsidP="00587E4C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E591B" w:rsidRPr="00F7163D" w14:paraId="697D29A2" w14:textId="77777777" w:rsidTr="00AF472A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D7A2DC" w14:textId="77777777" w:rsidR="00CE591B" w:rsidRPr="00AF472A" w:rsidRDefault="00CE591B" w:rsidP="00587E4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8FC790" w14:textId="77777777" w:rsidR="00CE591B" w:rsidRPr="00AF472A" w:rsidRDefault="00CE591B" w:rsidP="00587E4C">
            <w:pPr>
              <w:spacing w:before="4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AF472A">
              <w:rPr>
                <w:rFonts w:ascii="Arial Narrow" w:eastAsiaTheme="minorHAnsi" w:hAnsi="Arial Narrow" w:cs="Calibri"/>
                <w:kern w:val="0"/>
                <w:sz w:val="20"/>
                <w:szCs w:val="20"/>
                <w:lang w:eastAsia="en-US"/>
              </w:rPr>
              <w:t>Wyświetlacz: kolorowy, OLED, 24 x 43mm, 160x128pix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E79988" w14:textId="77777777" w:rsidR="00CE591B" w:rsidRPr="00AF472A" w:rsidRDefault="00CE591B" w:rsidP="00CE591B">
            <w:pPr>
              <w:pStyle w:val="TableParagraph"/>
              <w:spacing w:before="37"/>
              <w:ind w:left="47" w:right="14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F472A">
              <w:rPr>
                <w:rFonts w:ascii="Arial Narrow" w:hAnsi="Arial Narrow"/>
                <w:sz w:val="20"/>
                <w:szCs w:val="20"/>
              </w:rPr>
              <w:t>Tak, 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F9D56A" w14:textId="77777777" w:rsidR="00CE591B" w:rsidRPr="00AF472A" w:rsidRDefault="00CE591B" w:rsidP="00587E4C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E591B" w:rsidRPr="00F7163D" w14:paraId="5ED1A8B8" w14:textId="77777777" w:rsidTr="00AF472A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B31BE0" w14:textId="77777777" w:rsidR="00CE591B" w:rsidRPr="00AF472A" w:rsidRDefault="00CE591B" w:rsidP="00587E4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4102B1" w14:textId="77777777" w:rsidR="00CE591B" w:rsidRPr="00AF472A" w:rsidRDefault="00CE591B" w:rsidP="00CE591B">
            <w:pPr>
              <w:pStyle w:val="NormalnyWeb"/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 w:rsidRPr="00AF472A"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>Wymiary max: 80 x 60mm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11217D" w14:textId="77777777" w:rsidR="00CE591B" w:rsidRPr="00AF472A" w:rsidRDefault="00CE591B" w:rsidP="00CE591B">
            <w:pPr>
              <w:pStyle w:val="TableParagraph"/>
              <w:spacing w:before="40"/>
              <w:ind w:left="47" w:right="14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F472A">
              <w:rPr>
                <w:rFonts w:ascii="Arial Narrow" w:hAnsi="Arial Narrow"/>
                <w:sz w:val="20"/>
                <w:szCs w:val="20"/>
              </w:rPr>
              <w:t>Tak, 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3E7315" w14:textId="77777777" w:rsidR="00CE591B" w:rsidRPr="00AF472A" w:rsidRDefault="00CE591B" w:rsidP="00587E4C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E591B" w:rsidRPr="00F7163D" w14:paraId="4A4B103E" w14:textId="77777777" w:rsidTr="00AF472A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428E9C" w14:textId="77777777" w:rsidR="00CE591B" w:rsidRPr="00AF472A" w:rsidRDefault="00CE591B" w:rsidP="00587E4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65C281" w14:textId="77777777" w:rsidR="00CE591B" w:rsidRPr="00AF472A" w:rsidRDefault="00CE591B" w:rsidP="00587E4C">
            <w:pPr>
              <w:pStyle w:val="NormalnyWeb"/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 w:rsidRPr="00AF472A"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>Masa max: 66g bez baterii i kabla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E37B72" w14:textId="77777777" w:rsidR="00CE591B" w:rsidRPr="00AF472A" w:rsidRDefault="00CE591B" w:rsidP="00CE591B">
            <w:pPr>
              <w:pStyle w:val="TableParagraph"/>
              <w:spacing w:before="37"/>
              <w:ind w:left="47" w:right="14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F472A">
              <w:rPr>
                <w:rFonts w:ascii="Arial Narrow" w:hAnsi="Arial Narrow"/>
                <w:sz w:val="20"/>
                <w:szCs w:val="20"/>
              </w:rPr>
              <w:t>Tak, 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03A12C" w14:textId="77777777" w:rsidR="00CE591B" w:rsidRPr="00AF472A" w:rsidRDefault="00CE591B" w:rsidP="00587E4C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E591B" w:rsidRPr="00F7163D" w14:paraId="3B5169FD" w14:textId="77777777" w:rsidTr="00AF472A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BAECB8" w14:textId="77777777" w:rsidR="00CE591B" w:rsidRPr="00AF472A" w:rsidRDefault="00CE591B" w:rsidP="00587E4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1832A5" w14:textId="77777777" w:rsidR="00CE591B" w:rsidRPr="00AF472A" w:rsidRDefault="00CE591B" w:rsidP="00587E4C">
            <w:pPr>
              <w:pStyle w:val="NormalnyWeb"/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 w:rsidRPr="00AF472A"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 xml:space="preserve">Zasilanie: 2,4 – 3,5V, 2 akumulatorki </w:t>
            </w:r>
            <w:proofErr w:type="spellStart"/>
            <w:r w:rsidRPr="00AF472A"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>NiMH</w:t>
            </w:r>
            <w:proofErr w:type="spellEnd"/>
            <w:r w:rsidRPr="00AF472A"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 xml:space="preserve"> typu AA lub baterie alkaliczne typu AA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5BE20C" w14:textId="77777777" w:rsidR="00CE591B" w:rsidRPr="00AF472A" w:rsidRDefault="00CE591B" w:rsidP="00CE591B">
            <w:pPr>
              <w:pStyle w:val="TableParagraph"/>
              <w:spacing w:before="40"/>
              <w:ind w:left="47" w:right="14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F472A">
              <w:rPr>
                <w:rFonts w:ascii="Arial Narrow" w:hAnsi="Arial Narrow"/>
                <w:sz w:val="20"/>
                <w:szCs w:val="20"/>
              </w:rPr>
              <w:t>Tak, 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FBB4BD" w14:textId="77777777" w:rsidR="00CE591B" w:rsidRPr="00AF472A" w:rsidRDefault="00CE591B" w:rsidP="00587E4C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E591B" w:rsidRPr="00F7163D" w14:paraId="07AA6599" w14:textId="77777777" w:rsidTr="00AF472A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5BD2A5" w14:textId="77777777" w:rsidR="00CE591B" w:rsidRPr="00AF472A" w:rsidRDefault="00CE591B" w:rsidP="00587E4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ACE594" w14:textId="77777777" w:rsidR="00CE591B" w:rsidRPr="00AF472A" w:rsidRDefault="00CE591B" w:rsidP="00CE591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Calibri"/>
                <w:kern w:val="0"/>
                <w:sz w:val="20"/>
                <w:szCs w:val="20"/>
                <w:lang w:eastAsia="en-US"/>
              </w:rPr>
            </w:pPr>
            <w:r w:rsidRPr="00AF472A">
              <w:rPr>
                <w:rFonts w:ascii="Arial Narrow" w:eastAsiaTheme="minorHAnsi" w:hAnsi="Arial Narrow" w:cs="Calibri"/>
                <w:kern w:val="0"/>
                <w:sz w:val="20"/>
                <w:szCs w:val="20"/>
                <w:lang w:eastAsia="en-US"/>
              </w:rPr>
              <w:t>Parametry elektryczne: CMRR: &gt;100dB, Impedancja wejściowa: &gt; 100MΩ, Amplituda wejściowa p-p: 10mV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F005E1" w14:textId="77777777" w:rsidR="00CE591B" w:rsidRPr="00AF472A" w:rsidRDefault="00CE591B" w:rsidP="00CE591B">
            <w:pPr>
              <w:pStyle w:val="TableParagraph"/>
              <w:spacing w:before="37"/>
              <w:ind w:left="47" w:right="14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F472A">
              <w:rPr>
                <w:rFonts w:ascii="Arial Narrow" w:hAnsi="Arial Narrow"/>
                <w:sz w:val="20"/>
                <w:szCs w:val="20"/>
              </w:rPr>
              <w:t>Tak, 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1E5B88" w14:textId="77777777" w:rsidR="00CE591B" w:rsidRPr="00AF472A" w:rsidRDefault="00CE591B" w:rsidP="00587E4C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E591B" w:rsidRPr="00F7163D" w14:paraId="342B3A0D" w14:textId="77777777" w:rsidTr="00AF472A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08555B" w14:textId="77777777" w:rsidR="00CE591B" w:rsidRPr="00AF472A" w:rsidRDefault="00CE591B" w:rsidP="00587E4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BF556E" w14:textId="77777777" w:rsidR="00CE591B" w:rsidRPr="00AF472A" w:rsidRDefault="00CE591B" w:rsidP="00587E4C">
            <w:pPr>
              <w:pStyle w:val="western"/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 w:rsidRPr="00AF472A"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 xml:space="preserve">Przetwarzanie </w:t>
            </w:r>
            <w:proofErr w:type="gramStart"/>
            <w:r w:rsidRPr="00AF472A"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>analogowe :</w:t>
            </w:r>
            <w:proofErr w:type="gramEnd"/>
            <w:r w:rsidRPr="00AF472A"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 xml:space="preserve"> 24 bity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3D40D7" w14:textId="77777777" w:rsidR="00CE591B" w:rsidRPr="00AF472A" w:rsidRDefault="00CE591B" w:rsidP="00CE591B">
            <w:pPr>
              <w:pStyle w:val="TableParagraph"/>
              <w:spacing w:before="40"/>
              <w:ind w:left="47" w:right="14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F472A">
              <w:rPr>
                <w:rFonts w:ascii="Arial Narrow" w:hAnsi="Arial Narrow"/>
                <w:sz w:val="20"/>
                <w:szCs w:val="20"/>
              </w:rPr>
              <w:t>Tak, 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ED56E4" w14:textId="77777777" w:rsidR="00CE591B" w:rsidRPr="00AF472A" w:rsidRDefault="00CE591B" w:rsidP="00587E4C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E591B" w:rsidRPr="00F7163D" w14:paraId="003506DC" w14:textId="77777777" w:rsidTr="00AF472A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5EDAAA" w14:textId="77777777" w:rsidR="00CE591B" w:rsidRPr="00AF472A" w:rsidRDefault="00CE591B" w:rsidP="00587E4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F792B6" w14:textId="77777777" w:rsidR="00CE591B" w:rsidRPr="00AF472A" w:rsidRDefault="00CE591B" w:rsidP="00587E4C">
            <w:pPr>
              <w:pStyle w:val="western"/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 w:rsidRPr="00AF472A"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>Częstotliwość próbkowania: 100/200/500/10000 Hz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C419C6" w14:textId="77777777" w:rsidR="00CE591B" w:rsidRPr="00AF472A" w:rsidRDefault="00CE591B" w:rsidP="00587E4C">
            <w:pPr>
              <w:pStyle w:val="TableParagraph"/>
              <w:spacing w:before="44"/>
              <w:ind w:left="47" w:right="14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F472A">
              <w:rPr>
                <w:rFonts w:ascii="Arial Narrow" w:hAnsi="Arial Narrow"/>
                <w:sz w:val="20"/>
                <w:szCs w:val="20"/>
              </w:rPr>
              <w:t>Tak, 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1D899C" w14:textId="77777777" w:rsidR="00CE591B" w:rsidRPr="00AF472A" w:rsidRDefault="00CE591B" w:rsidP="00587E4C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E591B" w:rsidRPr="00F7163D" w14:paraId="4646EFE5" w14:textId="77777777" w:rsidTr="00AF472A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54C997" w14:textId="77777777" w:rsidR="00CE591B" w:rsidRPr="00AF472A" w:rsidRDefault="00CE591B" w:rsidP="00587E4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C66B05" w14:textId="77777777" w:rsidR="00CE591B" w:rsidRPr="00AF472A" w:rsidRDefault="00CE591B" w:rsidP="00587E4C">
            <w:pPr>
              <w:pStyle w:val="western"/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 w:rsidRPr="00AF472A"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>Pamięć: MMC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045368" w14:textId="77777777" w:rsidR="00CE591B" w:rsidRPr="00AF472A" w:rsidRDefault="00CE591B" w:rsidP="00587E4C">
            <w:pPr>
              <w:pStyle w:val="TableParagraph"/>
              <w:ind w:left="47" w:right="14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F472A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009AFF" w14:textId="77777777" w:rsidR="00CE591B" w:rsidRPr="00AF472A" w:rsidRDefault="00CE591B" w:rsidP="00587E4C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E591B" w:rsidRPr="00F7163D" w14:paraId="18C60728" w14:textId="77777777" w:rsidTr="00AF472A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6DF411" w14:textId="77777777" w:rsidR="00CE591B" w:rsidRPr="00AF472A" w:rsidRDefault="00CE591B" w:rsidP="00587E4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38FBC7" w14:textId="77777777" w:rsidR="00CE591B" w:rsidRPr="00AF472A" w:rsidRDefault="00CE591B" w:rsidP="00CE591B">
            <w:pPr>
              <w:pStyle w:val="western"/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 w:rsidRPr="00AF472A"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>Alarmy: stan kabli, kontaktu elektrod, karty pamięci, baterii, błędów zapisu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1FE5B2" w14:textId="77777777" w:rsidR="00CE591B" w:rsidRPr="00AF472A" w:rsidRDefault="00CE591B" w:rsidP="00587E4C">
            <w:pPr>
              <w:pStyle w:val="TableParagraph"/>
              <w:spacing w:before="45"/>
              <w:ind w:left="47" w:right="14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F472A">
              <w:rPr>
                <w:rFonts w:ascii="Arial Narrow" w:hAnsi="Arial Narrow"/>
                <w:sz w:val="20"/>
                <w:szCs w:val="20"/>
              </w:rPr>
              <w:t>Tak, wymienić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BBC6CA" w14:textId="77777777" w:rsidR="00CE591B" w:rsidRPr="00AF472A" w:rsidRDefault="00CE591B" w:rsidP="00587E4C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E591B" w:rsidRPr="00F7163D" w14:paraId="68507C2C" w14:textId="77777777" w:rsidTr="00AF472A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0D3FDC" w14:textId="77777777" w:rsidR="00CE591B" w:rsidRPr="00AF472A" w:rsidRDefault="00CE591B" w:rsidP="00587E4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57827D" w14:textId="77777777" w:rsidR="00CE591B" w:rsidRPr="00AF472A" w:rsidRDefault="00CE591B" w:rsidP="00CE591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Calibri-Bold"/>
                <w:b/>
                <w:bCs/>
                <w:kern w:val="0"/>
                <w:sz w:val="20"/>
                <w:szCs w:val="20"/>
                <w:lang w:eastAsia="en-US"/>
              </w:rPr>
            </w:pPr>
            <w:proofErr w:type="gramStart"/>
            <w:r w:rsidRPr="00AF472A">
              <w:rPr>
                <w:rFonts w:ascii="Arial Narrow" w:eastAsiaTheme="minorHAnsi" w:hAnsi="Arial Narrow" w:cs="Calibri-Bold"/>
                <w:b/>
                <w:bCs/>
                <w:kern w:val="0"/>
                <w:sz w:val="20"/>
                <w:szCs w:val="20"/>
                <w:lang w:eastAsia="en-US"/>
              </w:rPr>
              <w:t>Wyposażenie :</w:t>
            </w:r>
            <w:proofErr w:type="gramEnd"/>
          </w:p>
          <w:p w14:paraId="1335A54B" w14:textId="77777777" w:rsidR="00CE591B" w:rsidRPr="00AF472A" w:rsidRDefault="00CE591B" w:rsidP="00CE591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Calibri"/>
                <w:kern w:val="0"/>
                <w:sz w:val="20"/>
                <w:szCs w:val="20"/>
                <w:lang w:eastAsia="en-US"/>
              </w:rPr>
            </w:pPr>
            <w:r w:rsidRPr="00AF472A">
              <w:rPr>
                <w:rFonts w:ascii="Arial Narrow" w:eastAsiaTheme="minorHAnsi" w:hAnsi="Arial Narrow" w:cs="SymbolMT"/>
                <w:kern w:val="0"/>
                <w:sz w:val="20"/>
                <w:szCs w:val="20"/>
                <w:lang w:eastAsia="en-US"/>
              </w:rPr>
              <w:t xml:space="preserve">• </w:t>
            </w:r>
            <w:r w:rsidRPr="00AF472A">
              <w:rPr>
                <w:rFonts w:ascii="Arial Narrow" w:eastAsiaTheme="minorHAnsi" w:hAnsi="Arial Narrow" w:cs="Calibri"/>
                <w:kern w:val="0"/>
                <w:sz w:val="20"/>
                <w:szCs w:val="20"/>
                <w:lang w:eastAsia="en-US"/>
              </w:rPr>
              <w:t xml:space="preserve">Ekranowany Kabel pacjenta </w:t>
            </w:r>
          </w:p>
          <w:p w14:paraId="0C12F201" w14:textId="77777777" w:rsidR="00CE591B" w:rsidRPr="00AF472A" w:rsidRDefault="00CE591B" w:rsidP="00CE591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Calibri"/>
                <w:kern w:val="0"/>
                <w:sz w:val="20"/>
                <w:szCs w:val="20"/>
                <w:lang w:eastAsia="en-US"/>
              </w:rPr>
            </w:pPr>
            <w:r w:rsidRPr="00AF472A">
              <w:rPr>
                <w:rFonts w:ascii="Arial Narrow" w:eastAsiaTheme="minorHAnsi" w:hAnsi="Arial Narrow" w:cs="SymbolMT"/>
                <w:kern w:val="0"/>
                <w:sz w:val="20"/>
                <w:szCs w:val="20"/>
                <w:lang w:eastAsia="en-US"/>
              </w:rPr>
              <w:t xml:space="preserve">• </w:t>
            </w:r>
            <w:r w:rsidRPr="00AF472A">
              <w:rPr>
                <w:rFonts w:ascii="Arial Narrow" w:eastAsiaTheme="minorHAnsi" w:hAnsi="Arial Narrow" w:cs="Calibri"/>
                <w:kern w:val="0"/>
                <w:sz w:val="20"/>
                <w:szCs w:val="20"/>
                <w:lang w:eastAsia="en-US"/>
              </w:rPr>
              <w:t>4 akumulatory AA z ładowarką</w:t>
            </w:r>
          </w:p>
          <w:p w14:paraId="4DDAC3C8" w14:textId="77777777" w:rsidR="00CE591B" w:rsidRPr="00AF472A" w:rsidRDefault="00CE591B" w:rsidP="00CE591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Calibri"/>
                <w:kern w:val="0"/>
                <w:sz w:val="20"/>
                <w:szCs w:val="20"/>
                <w:lang w:eastAsia="en-US"/>
              </w:rPr>
            </w:pPr>
            <w:r w:rsidRPr="00AF472A">
              <w:rPr>
                <w:rFonts w:ascii="Arial Narrow" w:eastAsiaTheme="minorHAnsi" w:hAnsi="Arial Narrow" w:cs="SymbolMT"/>
                <w:kern w:val="0"/>
                <w:sz w:val="20"/>
                <w:szCs w:val="20"/>
                <w:lang w:eastAsia="en-US"/>
              </w:rPr>
              <w:t xml:space="preserve">• </w:t>
            </w:r>
            <w:r w:rsidRPr="00AF472A">
              <w:rPr>
                <w:rFonts w:ascii="Arial Narrow" w:eastAsiaTheme="minorHAnsi" w:hAnsi="Arial Narrow" w:cs="Calibri"/>
                <w:kern w:val="0"/>
                <w:sz w:val="20"/>
                <w:szCs w:val="20"/>
                <w:lang w:eastAsia="en-US"/>
              </w:rPr>
              <w:t>Karta pamięci typu MMC</w:t>
            </w:r>
          </w:p>
          <w:p w14:paraId="5C95B8DF" w14:textId="77777777" w:rsidR="00CE591B" w:rsidRPr="00AF472A" w:rsidRDefault="00CE591B" w:rsidP="00CE591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Calibri"/>
                <w:kern w:val="0"/>
                <w:sz w:val="20"/>
                <w:szCs w:val="20"/>
                <w:lang w:eastAsia="en-US"/>
              </w:rPr>
            </w:pPr>
            <w:r w:rsidRPr="00AF472A">
              <w:rPr>
                <w:rFonts w:ascii="Arial Narrow" w:eastAsiaTheme="minorHAnsi" w:hAnsi="Arial Narrow" w:cs="SymbolMT"/>
                <w:kern w:val="0"/>
                <w:sz w:val="20"/>
                <w:szCs w:val="20"/>
                <w:lang w:eastAsia="en-US"/>
              </w:rPr>
              <w:t xml:space="preserve">• </w:t>
            </w:r>
            <w:r w:rsidRPr="00AF472A">
              <w:rPr>
                <w:rFonts w:ascii="Arial Narrow" w:eastAsiaTheme="minorHAnsi" w:hAnsi="Arial Narrow" w:cs="Calibri"/>
                <w:kern w:val="0"/>
                <w:sz w:val="20"/>
                <w:szCs w:val="20"/>
                <w:lang w:eastAsia="en-US"/>
              </w:rPr>
              <w:t>Pokrowiec z paskiem z materiału ułatwiającego pranie</w:t>
            </w:r>
          </w:p>
          <w:p w14:paraId="2D793BBA" w14:textId="77777777" w:rsidR="00C47004" w:rsidRPr="00AF472A" w:rsidRDefault="00CE591B" w:rsidP="00C47004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Calibri"/>
                <w:kern w:val="0"/>
                <w:sz w:val="20"/>
                <w:szCs w:val="20"/>
                <w:lang w:eastAsia="en-US"/>
              </w:rPr>
            </w:pPr>
            <w:r w:rsidRPr="00AF472A">
              <w:rPr>
                <w:rFonts w:ascii="Arial Narrow" w:eastAsiaTheme="minorHAnsi" w:hAnsi="Arial Narrow" w:cs="SymbolMT"/>
                <w:kern w:val="0"/>
                <w:sz w:val="20"/>
                <w:szCs w:val="20"/>
                <w:lang w:eastAsia="en-US"/>
              </w:rPr>
              <w:t xml:space="preserve">• </w:t>
            </w:r>
            <w:r w:rsidRPr="00AF472A">
              <w:rPr>
                <w:rFonts w:ascii="Arial Narrow" w:eastAsiaTheme="minorHAnsi" w:hAnsi="Arial Narrow" w:cs="Calibri"/>
                <w:kern w:val="0"/>
                <w:sz w:val="20"/>
                <w:szCs w:val="20"/>
                <w:lang w:eastAsia="en-US"/>
              </w:rPr>
              <w:t>Pasta ścierna do skóry</w:t>
            </w:r>
          </w:p>
          <w:p w14:paraId="602E12AE" w14:textId="3C268997" w:rsidR="00CE591B" w:rsidRPr="00AF472A" w:rsidRDefault="00CE591B" w:rsidP="00C47004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/>
                <w:sz w:val="20"/>
                <w:szCs w:val="20"/>
              </w:rPr>
            </w:pPr>
            <w:r w:rsidRPr="00AF472A">
              <w:rPr>
                <w:rFonts w:ascii="Arial Narrow" w:eastAsiaTheme="minorHAnsi" w:hAnsi="Arial Narrow" w:cs="SymbolMT"/>
                <w:sz w:val="20"/>
                <w:szCs w:val="20"/>
                <w:lang w:eastAsia="en-US"/>
              </w:rPr>
              <w:t xml:space="preserve">• </w:t>
            </w:r>
            <w:r w:rsidRPr="00AF472A">
              <w:rPr>
                <w:rFonts w:ascii="Arial Narrow" w:eastAsiaTheme="minorHAnsi" w:hAnsi="Arial Narrow" w:cs="Calibri"/>
                <w:sz w:val="20"/>
                <w:szCs w:val="20"/>
                <w:lang w:eastAsia="en-US"/>
              </w:rPr>
              <w:t>oprogramowanie PC wraz z kluczem/licencją do analizy badania na jedno stanowisko komputerowe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8F764D" w14:textId="77777777" w:rsidR="00CE591B" w:rsidRPr="00AF472A" w:rsidRDefault="00F7163D" w:rsidP="00587E4C">
            <w:pPr>
              <w:pStyle w:val="TableParagraph"/>
              <w:spacing w:before="54"/>
              <w:ind w:left="47" w:right="14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F472A">
              <w:rPr>
                <w:rFonts w:ascii="Arial Narrow" w:hAnsi="Arial Narrow"/>
                <w:sz w:val="20"/>
                <w:szCs w:val="20"/>
              </w:rPr>
              <w:t>Tak, wymienić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BA40B0" w14:textId="77777777" w:rsidR="00CE591B" w:rsidRPr="00AF472A" w:rsidRDefault="00CE591B" w:rsidP="00587E4C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7163D" w:rsidRPr="00F7163D" w14:paraId="2E32519F" w14:textId="77777777" w:rsidTr="00AF472A">
        <w:trPr>
          <w:cantSplit/>
          <w:trHeight w:val="379"/>
          <w:jc w:val="center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B894D3" w14:textId="77777777" w:rsidR="00F7163D" w:rsidRPr="00AF472A" w:rsidRDefault="00F7163D" w:rsidP="00F7163D">
            <w:pPr>
              <w:ind w:left="36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AF472A">
              <w:rPr>
                <w:rFonts w:ascii="Arial Narrow" w:hAnsi="Arial Narrow" w:cs="Arial"/>
                <w:b/>
                <w:sz w:val="20"/>
                <w:szCs w:val="20"/>
              </w:rPr>
              <w:t xml:space="preserve">Zestaw komputerowy do obsługi </w:t>
            </w:r>
            <w:proofErr w:type="spellStart"/>
            <w:r w:rsidRPr="00AF472A">
              <w:rPr>
                <w:rFonts w:ascii="Arial Narrow" w:hAnsi="Arial Narrow" w:cs="Arial"/>
                <w:b/>
                <w:sz w:val="20"/>
                <w:szCs w:val="20"/>
              </w:rPr>
              <w:t>holterów</w:t>
            </w:r>
            <w:proofErr w:type="spellEnd"/>
            <w:r w:rsidRPr="00AF472A">
              <w:rPr>
                <w:rFonts w:ascii="Arial Narrow" w:hAnsi="Arial Narrow" w:cs="Arial"/>
                <w:b/>
                <w:sz w:val="20"/>
                <w:szCs w:val="20"/>
              </w:rPr>
              <w:t xml:space="preserve"> EKG i ciśnienia</w:t>
            </w:r>
            <w:r w:rsidR="00115400" w:rsidRPr="00AF472A">
              <w:rPr>
                <w:rFonts w:ascii="Arial Narrow" w:hAnsi="Arial Narrow" w:cs="Arial"/>
                <w:b/>
                <w:sz w:val="20"/>
                <w:szCs w:val="20"/>
              </w:rPr>
              <w:t xml:space="preserve"> (1 zestaw)</w:t>
            </w:r>
          </w:p>
        </w:tc>
      </w:tr>
      <w:tr w:rsidR="00CE591B" w:rsidRPr="00F7163D" w14:paraId="693508A3" w14:textId="77777777" w:rsidTr="00AF472A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721B0D" w14:textId="77777777" w:rsidR="00CE591B" w:rsidRPr="00AF472A" w:rsidRDefault="00CE591B" w:rsidP="00587E4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8496D7" w14:textId="77777777" w:rsidR="00CE591B" w:rsidRPr="00AF472A" w:rsidRDefault="00F7163D" w:rsidP="00587E4C">
            <w:pPr>
              <w:spacing w:before="40"/>
              <w:rPr>
                <w:rFonts w:ascii="Arial Narrow" w:hAnsi="Arial Narrow" w:cs="Arial"/>
                <w:sz w:val="20"/>
                <w:szCs w:val="20"/>
              </w:rPr>
            </w:pPr>
            <w:r w:rsidRPr="00AF472A">
              <w:rPr>
                <w:rFonts w:ascii="Arial Narrow" w:hAnsi="Arial Narrow" w:cs="Arial"/>
                <w:sz w:val="20"/>
                <w:szCs w:val="20"/>
              </w:rPr>
              <w:t>Komputer stacjonarny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9B9D22" w14:textId="77777777" w:rsidR="00CE591B" w:rsidRPr="00AF472A" w:rsidRDefault="00F7163D" w:rsidP="00587E4C">
            <w:pPr>
              <w:pStyle w:val="TableParagraph"/>
              <w:spacing w:before="37"/>
              <w:ind w:left="47" w:right="14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F472A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E7F1D2" w14:textId="77777777" w:rsidR="00CE591B" w:rsidRPr="00AF472A" w:rsidRDefault="00CE591B" w:rsidP="00587E4C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7163D" w:rsidRPr="00F7163D" w14:paraId="54866417" w14:textId="77777777" w:rsidTr="00AF472A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993F17" w14:textId="77777777" w:rsidR="00F7163D" w:rsidRPr="00AF472A" w:rsidRDefault="00F7163D" w:rsidP="00587E4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162215" w14:textId="09E0B736" w:rsidR="00F7163D" w:rsidRPr="00AF472A" w:rsidRDefault="00F7163D" w:rsidP="00587E4C">
            <w:pPr>
              <w:pStyle w:val="NormalnyWeb"/>
              <w:rPr>
                <w:rFonts w:ascii="Arial Narrow" w:hAnsi="Arial Narrow"/>
                <w:sz w:val="20"/>
                <w:szCs w:val="20"/>
              </w:rPr>
            </w:pPr>
            <w:r w:rsidRPr="00AF472A">
              <w:rPr>
                <w:rFonts w:ascii="Arial Narrow" w:hAnsi="Arial Narrow"/>
                <w:sz w:val="20"/>
                <w:szCs w:val="20"/>
              </w:rPr>
              <w:t xml:space="preserve">Procesor i5 </w:t>
            </w:r>
            <w:r w:rsidR="003717D8" w:rsidRPr="00AF472A">
              <w:rPr>
                <w:rFonts w:ascii="Arial Narrow" w:hAnsi="Arial Narrow"/>
                <w:sz w:val="20"/>
                <w:szCs w:val="20"/>
              </w:rPr>
              <w:t xml:space="preserve">(sześciordzeniowy) </w:t>
            </w:r>
            <w:r w:rsidRPr="00AF472A">
              <w:rPr>
                <w:rFonts w:ascii="Arial Narrow" w:hAnsi="Arial Narrow"/>
                <w:sz w:val="20"/>
                <w:szCs w:val="20"/>
              </w:rPr>
              <w:t>lub wyższy lub równoważny</w:t>
            </w:r>
            <w:r w:rsidR="003717D8" w:rsidRPr="00AF472A">
              <w:rPr>
                <w:rFonts w:ascii="Arial Narrow" w:hAnsi="Arial Narrow"/>
                <w:sz w:val="20"/>
                <w:szCs w:val="20"/>
              </w:rPr>
              <w:t xml:space="preserve">. </w:t>
            </w:r>
            <w:r w:rsidR="003717D8" w:rsidRPr="00AF472A">
              <w:rPr>
                <w:rFonts w:ascii="Arial Narrow" w:hAnsi="Arial Narrow" w:cs="Arial"/>
                <w:sz w:val="20"/>
                <w:szCs w:val="20"/>
              </w:rPr>
              <w:t>Zamawiający uzna za równoważny każdy procesor innego producenta przy zachowaniu tych samych lub lepszych paramentów w zakresie ilości rdzeni i wątków oraz pod warunkiem współpracy z oprogramowaniem wskazanym w pozycji 13 i 32 specyfikacji technicznej.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265978" w14:textId="77777777" w:rsidR="00F7163D" w:rsidRPr="00AF472A" w:rsidRDefault="00F7163D" w:rsidP="00F7163D">
            <w:pPr>
              <w:pStyle w:val="TableParagraph"/>
              <w:spacing w:before="40"/>
              <w:ind w:left="47" w:right="14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F472A">
              <w:rPr>
                <w:rFonts w:ascii="Arial Narrow" w:hAnsi="Arial Narrow"/>
                <w:sz w:val="20"/>
                <w:szCs w:val="20"/>
              </w:rPr>
              <w:t>Tak, 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432244" w14:textId="77777777" w:rsidR="00F7163D" w:rsidRPr="00AF472A" w:rsidRDefault="00F7163D" w:rsidP="00587E4C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7163D" w:rsidRPr="00F7163D" w14:paraId="3EB18C40" w14:textId="77777777" w:rsidTr="00AF472A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BABAF2" w14:textId="77777777" w:rsidR="00F7163D" w:rsidRPr="00AF472A" w:rsidRDefault="00F7163D" w:rsidP="00587E4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A2A1AB" w14:textId="77777777" w:rsidR="00F7163D" w:rsidRPr="00AF472A" w:rsidRDefault="00F7163D" w:rsidP="00587E4C">
            <w:pPr>
              <w:pStyle w:val="western"/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 w:rsidRPr="00AF472A">
              <w:rPr>
                <w:rFonts w:ascii="Arial Narrow" w:hAnsi="Arial Narrow"/>
                <w:sz w:val="20"/>
                <w:szCs w:val="20"/>
              </w:rPr>
              <w:t>Pamięć operacyjna RAM 16 GB lub więcej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20E919" w14:textId="77777777" w:rsidR="00F7163D" w:rsidRPr="00AF472A" w:rsidRDefault="00F7163D" w:rsidP="00F7163D">
            <w:pPr>
              <w:pStyle w:val="TableParagraph"/>
              <w:spacing w:before="44"/>
              <w:ind w:left="47" w:right="14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F472A">
              <w:rPr>
                <w:rFonts w:ascii="Arial Narrow" w:hAnsi="Arial Narrow"/>
                <w:sz w:val="20"/>
                <w:szCs w:val="20"/>
              </w:rPr>
              <w:t>Tak, 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9B44F6" w14:textId="77777777" w:rsidR="00F7163D" w:rsidRPr="00AF472A" w:rsidRDefault="00F7163D" w:rsidP="00587E4C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7163D" w:rsidRPr="00F7163D" w14:paraId="3D8662D0" w14:textId="77777777" w:rsidTr="00AF472A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5E48E5" w14:textId="77777777" w:rsidR="00F7163D" w:rsidRPr="00AF472A" w:rsidRDefault="00F7163D" w:rsidP="00587E4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1F4446" w14:textId="77777777" w:rsidR="00F7163D" w:rsidRPr="00AF472A" w:rsidRDefault="00F7163D" w:rsidP="00587E4C">
            <w:pPr>
              <w:spacing w:before="40"/>
              <w:rPr>
                <w:rFonts w:ascii="Arial Narrow" w:hAnsi="Arial Narrow" w:cs="Arial"/>
                <w:sz w:val="20"/>
                <w:szCs w:val="20"/>
              </w:rPr>
            </w:pPr>
            <w:r w:rsidRPr="00AF472A">
              <w:rPr>
                <w:rFonts w:ascii="Arial Narrow" w:hAnsi="Arial Narrow" w:cs="Arial"/>
                <w:sz w:val="20"/>
                <w:szCs w:val="20"/>
              </w:rPr>
              <w:t>Pamięć do przechowywania zapisów EKG i ciśnienia minimum 2 TB – HDD lub SSD, lub kombinacja obu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8AE50E" w14:textId="77777777" w:rsidR="00F7163D" w:rsidRPr="00AF472A" w:rsidRDefault="00F7163D" w:rsidP="00F7163D">
            <w:pPr>
              <w:pStyle w:val="TableParagraph"/>
              <w:spacing w:before="40"/>
              <w:ind w:left="47" w:right="14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F472A">
              <w:rPr>
                <w:rFonts w:ascii="Arial Narrow" w:hAnsi="Arial Narrow"/>
                <w:sz w:val="20"/>
                <w:szCs w:val="20"/>
              </w:rPr>
              <w:t>Tak, 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8229B3" w14:textId="77777777" w:rsidR="00F7163D" w:rsidRPr="00AF472A" w:rsidRDefault="00F7163D" w:rsidP="00587E4C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7163D" w:rsidRPr="00F7163D" w14:paraId="0E17E649" w14:textId="77777777" w:rsidTr="00AF472A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899489" w14:textId="77777777" w:rsidR="00F7163D" w:rsidRPr="00AF472A" w:rsidRDefault="00F7163D" w:rsidP="00587E4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1436D8" w14:textId="77777777" w:rsidR="00F7163D" w:rsidRPr="00AF472A" w:rsidRDefault="00F7163D" w:rsidP="00587E4C">
            <w:pPr>
              <w:pStyle w:val="NormalnyWeb"/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 w:rsidRPr="00AF472A">
              <w:rPr>
                <w:rFonts w:ascii="Arial Narrow" w:hAnsi="Arial Narrow"/>
                <w:sz w:val="20"/>
                <w:szCs w:val="20"/>
              </w:rPr>
              <w:t>DVD +/- RW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88C59A" w14:textId="77777777" w:rsidR="00F7163D" w:rsidRPr="00AF472A" w:rsidRDefault="00F7163D" w:rsidP="00F7163D">
            <w:pPr>
              <w:pStyle w:val="TableParagraph"/>
              <w:spacing w:before="44"/>
              <w:ind w:left="47" w:right="14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F472A">
              <w:rPr>
                <w:rFonts w:ascii="Arial Narrow" w:hAnsi="Arial Narrow"/>
                <w:sz w:val="20"/>
                <w:szCs w:val="20"/>
              </w:rPr>
              <w:t>Tak, 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116336" w14:textId="77777777" w:rsidR="00F7163D" w:rsidRPr="00AF472A" w:rsidRDefault="00F7163D" w:rsidP="00587E4C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15400" w:rsidRPr="00F7163D" w14:paraId="7924812E" w14:textId="77777777" w:rsidTr="00AF472A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EA45ED" w14:textId="77777777" w:rsidR="00115400" w:rsidRPr="00AF472A" w:rsidRDefault="00115400" w:rsidP="00587E4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8972E8" w14:textId="77777777" w:rsidR="00115400" w:rsidRPr="00AF472A" w:rsidRDefault="00115400" w:rsidP="00587E4C">
            <w:pPr>
              <w:pStyle w:val="NormalnyWeb"/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 w:rsidRPr="00AF472A">
              <w:rPr>
                <w:rFonts w:ascii="Arial Narrow" w:hAnsi="Arial Narrow"/>
                <w:sz w:val="20"/>
                <w:szCs w:val="20"/>
              </w:rPr>
              <w:t>Co najmniej 3 porty USB 2.0 lub wyższe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0A1800" w14:textId="77777777" w:rsidR="00115400" w:rsidRPr="00AF472A" w:rsidRDefault="00115400" w:rsidP="00F7163D">
            <w:pPr>
              <w:pStyle w:val="TableParagraph"/>
              <w:spacing w:before="44"/>
              <w:ind w:left="47" w:right="14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F472A">
              <w:rPr>
                <w:rFonts w:ascii="Arial Narrow" w:hAnsi="Arial Narrow"/>
                <w:sz w:val="20"/>
                <w:szCs w:val="20"/>
              </w:rPr>
              <w:t>Tak, 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47C384" w14:textId="77777777" w:rsidR="00115400" w:rsidRPr="00AF472A" w:rsidRDefault="00115400" w:rsidP="00587E4C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7163D" w:rsidRPr="00F7163D" w14:paraId="2524C2DE" w14:textId="77777777" w:rsidTr="00AF472A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7CC6F0" w14:textId="77777777" w:rsidR="00F7163D" w:rsidRPr="00AF472A" w:rsidRDefault="00F7163D" w:rsidP="00587E4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E8972A" w14:textId="366906EA" w:rsidR="00F7163D" w:rsidRPr="00AF472A" w:rsidRDefault="00F7163D" w:rsidP="00587E4C">
            <w:pPr>
              <w:pStyle w:val="NormalnyWeb"/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 w:rsidRPr="00AF472A">
              <w:rPr>
                <w:rFonts w:ascii="Arial Narrow" w:hAnsi="Arial Narrow"/>
                <w:sz w:val="20"/>
                <w:szCs w:val="20"/>
              </w:rPr>
              <w:t>System operacyjny Windows 10 lub wyższy</w:t>
            </w:r>
            <w:r w:rsidR="003717D8" w:rsidRPr="00AF472A">
              <w:rPr>
                <w:rFonts w:ascii="Arial Narrow" w:hAnsi="Arial Narrow"/>
                <w:sz w:val="20"/>
                <w:szCs w:val="20"/>
              </w:rPr>
              <w:t xml:space="preserve">. </w:t>
            </w:r>
            <w:r w:rsidR="003717D8" w:rsidRPr="00AF472A">
              <w:rPr>
                <w:rFonts w:ascii="Arial Narrow" w:hAnsi="Arial Narrow" w:cs="Arial"/>
                <w:sz w:val="20"/>
                <w:szCs w:val="20"/>
              </w:rPr>
              <w:t xml:space="preserve">Zamawiający uzna za równoważny każdy system operacyjny innego producenta przy zachowaniu tych samych lub </w:t>
            </w:r>
            <w:r w:rsidR="006838CA">
              <w:rPr>
                <w:rFonts w:ascii="Arial Narrow" w:hAnsi="Arial Narrow" w:cs="Arial"/>
                <w:sz w:val="20"/>
                <w:szCs w:val="20"/>
              </w:rPr>
              <w:t>wyższych</w:t>
            </w:r>
            <w:r w:rsidR="003717D8" w:rsidRPr="00AF472A">
              <w:rPr>
                <w:rFonts w:ascii="Arial Narrow" w:hAnsi="Arial Narrow" w:cs="Arial"/>
                <w:sz w:val="20"/>
                <w:szCs w:val="20"/>
              </w:rPr>
              <w:t xml:space="preserve"> paramentów, pod warunkiem współpracy z oprogramowaniem wskazanym w pozycji 13 i 32 specyfikacji technicznej.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FC0604" w14:textId="77777777" w:rsidR="00F7163D" w:rsidRPr="00AF472A" w:rsidRDefault="00F7163D" w:rsidP="00F7163D">
            <w:pPr>
              <w:pStyle w:val="TableParagraph"/>
              <w:spacing w:before="40"/>
              <w:ind w:left="47" w:right="14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F472A">
              <w:rPr>
                <w:rFonts w:ascii="Arial Narrow" w:hAnsi="Arial Narrow"/>
                <w:sz w:val="20"/>
                <w:szCs w:val="20"/>
              </w:rPr>
              <w:t>Tak, 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7FA689" w14:textId="77777777" w:rsidR="00F7163D" w:rsidRPr="00AF472A" w:rsidRDefault="00F7163D" w:rsidP="00587E4C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7163D" w:rsidRPr="00F7163D" w14:paraId="57FA4361" w14:textId="77777777" w:rsidTr="00AF472A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54841C" w14:textId="77777777" w:rsidR="00F7163D" w:rsidRPr="00AF472A" w:rsidRDefault="00F7163D" w:rsidP="00587E4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5CE842" w14:textId="77777777" w:rsidR="00F7163D" w:rsidRPr="00AF472A" w:rsidRDefault="00F7163D" w:rsidP="00587E4C">
            <w:pPr>
              <w:pStyle w:val="NormalnyWeb"/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 w:rsidRPr="00AF472A">
              <w:rPr>
                <w:rFonts w:ascii="Arial Narrow" w:hAnsi="Arial Narrow"/>
                <w:sz w:val="20"/>
                <w:szCs w:val="20"/>
              </w:rPr>
              <w:t>Klawiatura, mysz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470DC3" w14:textId="77777777" w:rsidR="00F7163D" w:rsidRPr="00AF472A" w:rsidRDefault="00F7163D" w:rsidP="00F7163D">
            <w:pPr>
              <w:pStyle w:val="TableParagraph"/>
              <w:spacing w:before="40"/>
              <w:ind w:left="47" w:right="14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F472A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E7A6E4" w14:textId="77777777" w:rsidR="00F7163D" w:rsidRPr="00AF472A" w:rsidRDefault="00F7163D" w:rsidP="00587E4C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7163D" w:rsidRPr="00F7163D" w14:paraId="0E8CC067" w14:textId="77777777" w:rsidTr="00AF472A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F7D62D" w14:textId="77777777" w:rsidR="00F7163D" w:rsidRPr="00AF472A" w:rsidRDefault="00F7163D" w:rsidP="00587E4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E05270" w14:textId="77777777" w:rsidR="00F7163D" w:rsidRPr="00AF472A" w:rsidRDefault="00F7163D" w:rsidP="00587E4C">
            <w:pPr>
              <w:pStyle w:val="NormalnyWeb"/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 w:rsidRPr="00AF472A">
              <w:rPr>
                <w:rFonts w:ascii="Arial Narrow" w:hAnsi="Arial Narrow"/>
                <w:sz w:val="20"/>
                <w:szCs w:val="20"/>
              </w:rPr>
              <w:t>Monitor kolorowy min. 24 cale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C78794" w14:textId="77777777" w:rsidR="00F7163D" w:rsidRPr="00AF472A" w:rsidRDefault="00F7163D" w:rsidP="00F7163D">
            <w:pPr>
              <w:pStyle w:val="TableParagraph"/>
              <w:spacing w:before="44"/>
              <w:ind w:left="47" w:right="14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F472A">
              <w:rPr>
                <w:rFonts w:ascii="Arial Narrow" w:hAnsi="Arial Narrow"/>
                <w:sz w:val="20"/>
                <w:szCs w:val="20"/>
              </w:rPr>
              <w:t>Tak, 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A8FA08" w14:textId="77777777" w:rsidR="00F7163D" w:rsidRPr="00AF472A" w:rsidRDefault="00F7163D" w:rsidP="00587E4C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7163D" w:rsidRPr="00F7163D" w14:paraId="246496B9" w14:textId="77777777" w:rsidTr="00AF472A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BDEB6F" w14:textId="77777777" w:rsidR="00F7163D" w:rsidRPr="00AF472A" w:rsidRDefault="00F7163D" w:rsidP="00587E4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FDEE1F" w14:textId="77777777" w:rsidR="00F7163D" w:rsidRPr="00AF472A" w:rsidRDefault="00F7163D" w:rsidP="00587E4C">
            <w:pPr>
              <w:pStyle w:val="western"/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 w:rsidRPr="00AF472A">
              <w:rPr>
                <w:rFonts w:ascii="Arial Narrow" w:hAnsi="Arial Narrow"/>
                <w:sz w:val="20"/>
                <w:szCs w:val="20"/>
              </w:rPr>
              <w:t xml:space="preserve">Drukarka laserowa, czarno-biała, rozdzielczość minimum 600 </w:t>
            </w:r>
            <w:proofErr w:type="spellStart"/>
            <w:r w:rsidRPr="00AF472A">
              <w:rPr>
                <w:rFonts w:ascii="Arial Narrow" w:hAnsi="Arial Narrow"/>
                <w:sz w:val="20"/>
                <w:szCs w:val="20"/>
              </w:rPr>
              <w:t>dpi</w:t>
            </w:r>
            <w:proofErr w:type="spellEnd"/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A4EB37" w14:textId="77777777" w:rsidR="00F7163D" w:rsidRPr="00AF472A" w:rsidRDefault="00F7163D" w:rsidP="00587E4C">
            <w:pPr>
              <w:pStyle w:val="TableParagraph"/>
              <w:spacing w:before="45"/>
              <w:ind w:left="47" w:right="14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F472A">
              <w:rPr>
                <w:rFonts w:ascii="Arial Narrow" w:hAnsi="Arial Narrow"/>
                <w:sz w:val="20"/>
                <w:szCs w:val="20"/>
              </w:rPr>
              <w:t>Tak, 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E04930" w14:textId="77777777" w:rsidR="00F7163D" w:rsidRPr="00AF472A" w:rsidRDefault="00F7163D" w:rsidP="00587E4C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7163D" w:rsidRPr="00F7163D" w14:paraId="3CA69E6E" w14:textId="77777777" w:rsidTr="00AF472A">
        <w:trPr>
          <w:cantSplit/>
          <w:trHeight w:hRule="exact" w:val="292"/>
          <w:jc w:val="center"/>
        </w:trPr>
        <w:tc>
          <w:tcPr>
            <w:tcW w:w="5000" w:type="pct"/>
            <w:gridSpan w:val="4"/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F705CF" w14:textId="77777777" w:rsidR="00F7163D" w:rsidRPr="00AF472A" w:rsidRDefault="00F7163D" w:rsidP="002D6B1A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bookmarkStart w:id="0" w:name="_Hlk481595046"/>
            <w:r w:rsidRPr="00AF472A">
              <w:rPr>
                <w:rFonts w:ascii="Arial Narrow" w:hAnsi="Arial Narrow" w:cs="Arial"/>
                <w:b/>
                <w:sz w:val="20"/>
                <w:szCs w:val="20"/>
              </w:rPr>
              <w:t xml:space="preserve">  Inne wymagania:</w:t>
            </w:r>
          </w:p>
        </w:tc>
      </w:tr>
      <w:tr w:rsidR="00F7163D" w:rsidRPr="00F7163D" w14:paraId="27E0DB40" w14:textId="77777777" w:rsidTr="00AF472A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18BFB2" w14:textId="77777777" w:rsidR="00F7163D" w:rsidRPr="00AF472A" w:rsidRDefault="00F7163D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7EF26B" w14:textId="77777777" w:rsidR="00F7163D" w:rsidRPr="00AF472A" w:rsidRDefault="00F7163D" w:rsidP="00334089">
            <w:pPr>
              <w:rPr>
                <w:rFonts w:ascii="Arial Narrow" w:hAnsi="Arial Narrow" w:cs="Arial"/>
                <w:sz w:val="20"/>
                <w:szCs w:val="20"/>
              </w:rPr>
            </w:pPr>
            <w:r w:rsidRPr="00AF472A">
              <w:rPr>
                <w:rFonts w:ascii="Arial Narrow" w:hAnsi="Arial Narrow" w:cs="Arial"/>
                <w:spacing w:val="-1"/>
                <w:sz w:val="20"/>
                <w:szCs w:val="20"/>
              </w:rPr>
              <w:t>Of</w:t>
            </w:r>
            <w:r w:rsidRPr="00AF472A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AF472A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AF472A">
              <w:rPr>
                <w:rFonts w:ascii="Arial Narrow" w:hAnsi="Arial Narrow" w:cs="Arial"/>
                <w:spacing w:val="1"/>
                <w:sz w:val="20"/>
                <w:szCs w:val="20"/>
              </w:rPr>
              <w:t>o</w:t>
            </w:r>
            <w:r w:rsidRPr="00AF472A">
              <w:rPr>
                <w:rFonts w:ascii="Arial Narrow" w:hAnsi="Arial Narrow" w:cs="Arial"/>
                <w:spacing w:val="-3"/>
                <w:sz w:val="20"/>
                <w:szCs w:val="20"/>
              </w:rPr>
              <w:t>w</w:t>
            </w:r>
            <w:r w:rsidRPr="00AF472A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AF472A">
              <w:rPr>
                <w:rFonts w:ascii="Arial Narrow" w:hAnsi="Arial Narrow" w:cs="Arial"/>
                <w:spacing w:val="3"/>
                <w:sz w:val="20"/>
                <w:szCs w:val="20"/>
              </w:rPr>
              <w:t>n</w:t>
            </w:r>
            <w:r w:rsidRPr="00AF472A">
              <w:rPr>
                <w:rFonts w:ascii="Arial Narrow" w:hAnsi="Arial Narrow" w:cs="Arial"/>
                <w:sz w:val="20"/>
                <w:szCs w:val="20"/>
              </w:rPr>
              <w:t>y</w:t>
            </w:r>
            <w:r w:rsidRPr="00AF472A">
              <w:rPr>
                <w:rFonts w:ascii="Arial Narrow" w:hAnsi="Arial Narrow" w:cs="Arial"/>
                <w:spacing w:val="-3"/>
                <w:sz w:val="20"/>
                <w:szCs w:val="20"/>
              </w:rPr>
              <w:t xml:space="preserve"> </w:t>
            </w:r>
            <w:proofErr w:type="gramStart"/>
            <w:r w:rsidRPr="00AF472A">
              <w:rPr>
                <w:rFonts w:ascii="Arial Narrow" w:hAnsi="Arial Narrow" w:cs="Arial"/>
                <w:sz w:val="20"/>
                <w:szCs w:val="20"/>
              </w:rPr>
              <w:t>sprzęt  jest</w:t>
            </w:r>
            <w:proofErr w:type="gramEnd"/>
            <w:r w:rsidRPr="00AF472A">
              <w:rPr>
                <w:rFonts w:ascii="Arial Narrow" w:hAnsi="Arial Narrow" w:cs="Arial"/>
                <w:spacing w:val="1"/>
                <w:sz w:val="20"/>
                <w:szCs w:val="20"/>
              </w:rPr>
              <w:t xml:space="preserve"> </w:t>
            </w:r>
            <w:r w:rsidRPr="00AF472A">
              <w:rPr>
                <w:rFonts w:ascii="Arial Narrow" w:hAnsi="Arial Narrow" w:cs="Arial"/>
                <w:spacing w:val="-1"/>
                <w:sz w:val="20"/>
                <w:szCs w:val="20"/>
              </w:rPr>
              <w:t>f</w:t>
            </w:r>
            <w:r w:rsidRPr="00AF472A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AF472A">
              <w:rPr>
                <w:rFonts w:ascii="Arial Narrow" w:hAnsi="Arial Narrow" w:cs="Arial"/>
                <w:spacing w:val="1"/>
                <w:sz w:val="20"/>
                <w:szCs w:val="20"/>
              </w:rPr>
              <w:t>b</w:t>
            </w:r>
            <w:r w:rsidRPr="00AF472A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AF472A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AF472A">
              <w:rPr>
                <w:rFonts w:ascii="Arial Narrow" w:hAnsi="Arial Narrow" w:cs="Arial"/>
                <w:spacing w:val="3"/>
                <w:sz w:val="20"/>
                <w:szCs w:val="20"/>
              </w:rPr>
              <w:t>c</w:t>
            </w:r>
            <w:r w:rsidRPr="00AF472A">
              <w:rPr>
                <w:rFonts w:ascii="Arial Narrow" w:hAnsi="Arial Narrow" w:cs="Arial"/>
                <w:spacing w:val="-2"/>
                <w:sz w:val="20"/>
                <w:szCs w:val="20"/>
              </w:rPr>
              <w:t>z</w:t>
            </w:r>
            <w:r w:rsidRPr="00AF472A">
              <w:rPr>
                <w:rFonts w:ascii="Arial Narrow" w:hAnsi="Arial Narrow" w:cs="Arial"/>
                <w:spacing w:val="1"/>
                <w:sz w:val="20"/>
                <w:szCs w:val="20"/>
              </w:rPr>
              <w:t>ni</w:t>
            </w:r>
            <w:r w:rsidRPr="00AF472A">
              <w:rPr>
                <w:rFonts w:ascii="Arial Narrow" w:hAnsi="Arial Narrow" w:cs="Arial"/>
                <w:sz w:val="20"/>
                <w:szCs w:val="20"/>
              </w:rPr>
              <w:t>e</w:t>
            </w:r>
            <w:r w:rsidRPr="00AF472A">
              <w:rPr>
                <w:rFonts w:ascii="Arial Narrow" w:hAnsi="Arial Narrow" w:cs="Arial"/>
                <w:spacing w:val="-1"/>
                <w:sz w:val="20"/>
                <w:szCs w:val="20"/>
              </w:rPr>
              <w:t xml:space="preserve"> </w:t>
            </w:r>
            <w:r w:rsidRPr="00AF472A">
              <w:rPr>
                <w:rFonts w:ascii="Arial Narrow" w:hAnsi="Arial Narrow" w:cs="Arial"/>
                <w:spacing w:val="1"/>
                <w:sz w:val="20"/>
                <w:szCs w:val="20"/>
              </w:rPr>
              <w:t>n</w:t>
            </w:r>
            <w:r w:rsidRPr="00AF472A">
              <w:rPr>
                <w:rFonts w:ascii="Arial Narrow" w:hAnsi="Arial Narrow" w:cs="Arial"/>
                <w:spacing w:val="-1"/>
                <w:sz w:val="20"/>
                <w:szCs w:val="20"/>
              </w:rPr>
              <w:t>ow</w:t>
            </w:r>
            <w:r w:rsidRPr="00AF472A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AF472A">
              <w:rPr>
                <w:rFonts w:ascii="Arial Narrow" w:hAnsi="Arial Narrow" w:cs="Arial"/>
                <w:sz w:val="20"/>
                <w:szCs w:val="20"/>
              </w:rPr>
              <w:t xml:space="preserve">, </w:t>
            </w:r>
            <w:r w:rsidRPr="00AF472A">
              <w:rPr>
                <w:rFonts w:ascii="Arial Narrow" w:hAnsi="Arial Narrow" w:cs="Arial"/>
                <w:spacing w:val="1"/>
                <w:sz w:val="20"/>
                <w:szCs w:val="20"/>
              </w:rPr>
              <w:t>ni</w:t>
            </w:r>
            <w:r w:rsidRPr="00AF472A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AF472A">
              <w:rPr>
                <w:rFonts w:ascii="Arial Narrow" w:hAnsi="Arial Narrow" w:cs="Arial"/>
                <w:spacing w:val="1"/>
                <w:sz w:val="20"/>
                <w:szCs w:val="20"/>
              </w:rPr>
              <w:t>u</w:t>
            </w:r>
            <w:r w:rsidRPr="00AF472A">
              <w:rPr>
                <w:rFonts w:ascii="Arial Narrow" w:hAnsi="Arial Narrow" w:cs="Arial"/>
                <w:spacing w:val="-2"/>
                <w:sz w:val="20"/>
                <w:szCs w:val="20"/>
              </w:rPr>
              <w:t>ż</w:t>
            </w:r>
            <w:r w:rsidRPr="00AF472A">
              <w:rPr>
                <w:rFonts w:ascii="Arial Narrow" w:hAnsi="Arial Narrow" w:cs="Arial"/>
                <w:spacing w:val="-1"/>
                <w:sz w:val="20"/>
                <w:szCs w:val="20"/>
              </w:rPr>
              <w:t>y</w:t>
            </w:r>
            <w:r w:rsidRPr="00AF472A">
              <w:rPr>
                <w:rFonts w:ascii="Arial Narrow" w:hAnsi="Arial Narrow" w:cs="Arial"/>
                <w:spacing w:val="-3"/>
                <w:sz w:val="20"/>
                <w:szCs w:val="20"/>
              </w:rPr>
              <w:t>w</w:t>
            </w:r>
            <w:r w:rsidRPr="00AF472A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AF472A">
              <w:rPr>
                <w:rFonts w:ascii="Arial Narrow" w:hAnsi="Arial Narrow" w:cs="Arial"/>
                <w:spacing w:val="1"/>
                <w:sz w:val="20"/>
                <w:szCs w:val="20"/>
              </w:rPr>
              <w:t>n</w:t>
            </w:r>
            <w:r w:rsidRPr="00AF472A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AF472A">
              <w:rPr>
                <w:rFonts w:ascii="Arial Narrow" w:hAnsi="Arial Narrow" w:cs="Arial"/>
                <w:sz w:val="20"/>
                <w:szCs w:val="20"/>
              </w:rPr>
              <w:t>,</w:t>
            </w:r>
            <w:r w:rsidRPr="00AF472A">
              <w:rPr>
                <w:rFonts w:ascii="Arial Narrow" w:hAnsi="Arial Narrow" w:cs="Arial"/>
                <w:spacing w:val="1"/>
                <w:sz w:val="20"/>
                <w:szCs w:val="20"/>
              </w:rPr>
              <w:t xml:space="preserve"> ni</w:t>
            </w:r>
            <w:r w:rsidRPr="00AF472A">
              <w:rPr>
                <w:rFonts w:ascii="Arial Narrow" w:hAnsi="Arial Narrow" w:cs="Arial"/>
                <w:sz w:val="20"/>
                <w:szCs w:val="20"/>
              </w:rPr>
              <w:t>e</w:t>
            </w:r>
            <w:r w:rsidRPr="00AF472A">
              <w:rPr>
                <w:rFonts w:ascii="Arial Narrow" w:hAnsi="Arial Narrow" w:cs="Arial"/>
                <w:spacing w:val="-1"/>
                <w:sz w:val="20"/>
                <w:szCs w:val="20"/>
              </w:rPr>
              <w:t xml:space="preserve"> </w:t>
            </w:r>
            <w:r w:rsidRPr="00AF472A">
              <w:rPr>
                <w:rFonts w:ascii="Arial Narrow" w:hAnsi="Arial Narrow" w:cs="Arial"/>
                <w:spacing w:val="1"/>
                <w:sz w:val="20"/>
                <w:szCs w:val="20"/>
              </w:rPr>
              <w:t>p</w:t>
            </w:r>
            <w:r w:rsidRPr="00AF472A">
              <w:rPr>
                <w:rFonts w:ascii="Arial Narrow" w:hAnsi="Arial Narrow" w:cs="Arial"/>
                <w:spacing w:val="-1"/>
                <w:sz w:val="20"/>
                <w:szCs w:val="20"/>
              </w:rPr>
              <w:t>ow</w:t>
            </w:r>
            <w:r w:rsidRPr="00AF472A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AF472A">
              <w:rPr>
                <w:rFonts w:ascii="Arial Narrow" w:hAnsi="Arial Narrow" w:cs="Arial"/>
                <w:sz w:val="20"/>
                <w:szCs w:val="20"/>
              </w:rPr>
              <w:t>s</w:t>
            </w:r>
            <w:r w:rsidRPr="00AF472A">
              <w:rPr>
                <w:rFonts w:ascii="Arial Narrow" w:hAnsi="Arial Narrow" w:cs="Arial"/>
                <w:spacing w:val="1"/>
                <w:sz w:val="20"/>
                <w:szCs w:val="20"/>
              </w:rPr>
              <w:t>t</w:t>
            </w:r>
            <w:r w:rsidRPr="00AF472A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AF472A">
              <w:rPr>
                <w:rFonts w:ascii="Arial Narrow" w:hAnsi="Arial Narrow" w:cs="Arial"/>
                <w:spacing w:val="-3"/>
                <w:sz w:val="20"/>
                <w:szCs w:val="20"/>
              </w:rPr>
              <w:t>w</w:t>
            </w:r>
            <w:r w:rsidRPr="00AF472A">
              <w:rPr>
                <w:rFonts w:ascii="Arial Narrow" w:hAnsi="Arial Narrow" w:cs="Arial"/>
                <w:spacing w:val="1"/>
                <w:sz w:val="20"/>
                <w:szCs w:val="20"/>
              </w:rPr>
              <w:t>o</w:t>
            </w:r>
            <w:r w:rsidRPr="00AF472A">
              <w:rPr>
                <w:rFonts w:ascii="Arial Narrow" w:hAnsi="Arial Narrow" w:cs="Arial"/>
                <w:spacing w:val="-1"/>
                <w:sz w:val="20"/>
                <w:szCs w:val="20"/>
              </w:rPr>
              <w:t>wy</w:t>
            </w:r>
            <w:r w:rsidRPr="00AF472A">
              <w:rPr>
                <w:rFonts w:ascii="Arial Narrow" w:hAnsi="Arial Narrow" w:cs="Arial"/>
                <w:sz w:val="20"/>
                <w:szCs w:val="20"/>
              </w:rPr>
              <w:t xml:space="preserve">, rok produkcji 2026. </w:t>
            </w:r>
            <w:r w:rsidRPr="00AF472A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Nie dopuszcza się egzemplarzy powystawowych, </w:t>
            </w:r>
            <w:proofErr w:type="spellStart"/>
            <w:r w:rsidRPr="00AF472A">
              <w:rPr>
                <w:rFonts w:ascii="Arial Narrow" w:hAnsi="Arial Narrow" w:cs="Arial"/>
                <w:color w:val="000000"/>
                <w:sz w:val="20"/>
                <w:szCs w:val="20"/>
              </w:rPr>
              <w:t>rekondycjonowanych</w:t>
            </w:r>
            <w:proofErr w:type="spellEnd"/>
            <w:r w:rsidRPr="00AF472A">
              <w:rPr>
                <w:rFonts w:ascii="Arial Narrow" w:hAnsi="Arial Narrow" w:cs="Arial"/>
                <w:color w:val="000000"/>
                <w:sz w:val="20"/>
                <w:szCs w:val="20"/>
              </w:rPr>
              <w:t>, demonstracyjnych.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26DC25" w14:textId="77777777" w:rsidR="00F7163D" w:rsidRPr="00AF472A" w:rsidRDefault="00F7163D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F472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D85927" w14:textId="77777777" w:rsidR="00F7163D" w:rsidRPr="00AF472A" w:rsidRDefault="00F7163D" w:rsidP="002D6B1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41224" w:rsidRPr="00F7163D" w14:paraId="14319242" w14:textId="77777777" w:rsidTr="00AF472A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47F4EC" w14:textId="77777777" w:rsidR="00A41224" w:rsidRPr="00AF472A" w:rsidRDefault="00A41224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8BF74B" w14:textId="77777777" w:rsidR="00A41224" w:rsidRPr="00AF472A" w:rsidRDefault="00A41224" w:rsidP="00E94A1F">
            <w:pPr>
              <w:rPr>
                <w:rFonts w:ascii="Arial Narrow" w:hAnsi="Arial Narrow" w:cs="Arial"/>
                <w:sz w:val="20"/>
                <w:szCs w:val="20"/>
              </w:rPr>
            </w:pPr>
            <w:r w:rsidRPr="00AF472A">
              <w:rPr>
                <w:rFonts w:ascii="Arial Narrow" w:hAnsi="Arial Narrow" w:cs="Arial"/>
                <w:spacing w:val="-1"/>
                <w:sz w:val="20"/>
                <w:szCs w:val="20"/>
              </w:rPr>
              <w:t>Wykonawca zobowiązuję się do zabrania i utylizacji na własny koszt wszelkich opakowań po dostarczonym sprzęcie (w szczególności: palet, opakowań kartonowych, zabezpieczeń ze styropianu, folii)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9AF84C" w14:textId="77777777" w:rsidR="00A41224" w:rsidRPr="00AF472A" w:rsidRDefault="00A41224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3465C9" w14:textId="77777777" w:rsidR="00A41224" w:rsidRPr="00AF472A" w:rsidRDefault="00A41224" w:rsidP="002D6B1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7163D" w:rsidRPr="00F7163D" w14:paraId="41C77226" w14:textId="77777777" w:rsidTr="00AF472A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C4B755" w14:textId="77777777" w:rsidR="00F7163D" w:rsidRPr="00AF472A" w:rsidRDefault="00F7163D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BA0B0D" w14:textId="77777777" w:rsidR="00F7163D" w:rsidRPr="00AF472A" w:rsidRDefault="00F7163D" w:rsidP="00E94A1F">
            <w:pPr>
              <w:rPr>
                <w:rFonts w:ascii="Arial Narrow" w:hAnsi="Arial Narrow" w:cs="Arial"/>
                <w:sz w:val="20"/>
                <w:szCs w:val="20"/>
              </w:rPr>
            </w:pPr>
            <w:r w:rsidRPr="00AF472A">
              <w:rPr>
                <w:rFonts w:ascii="Arial Narrow" w:hAnsi="Arial Narrow" w:cs="Arial"/>
                <w:sz w:val="20"/>
                <w:szCs w:val="20"/>
              </w:rPr>
              <w:t>Instrukcja</w:t>
            </w:r>
            <w:r w:rsidRPr="00AF472A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AF472A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AF472A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AF472A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AF472A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AF472A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AF472A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AF472A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AF472A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AF472A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Pr="00AF472A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AF472A">
              <w:rPr>
                <w:rFonts w:ascii="Arial Narrow" w:hAnsi="Arial Narrow" w:cs="Arial"/>
                <w:sz w:val="20"/>
                <w:szCs w:val="20"/>
              </w:rPr>
              <w:t xml:space="preserve">polskim (1szt. papierowa lub w wersji elektronicznej – płyta CD lub pendrive - </w:t>
            </w:r>
            <w:r w:rsidRPr="00AF472A">
              <w:rPr>
                <w:rFonts w:ascii="Arial Narrow" w:hAnsi="Arial Narrow" w:cs="Arial"/>
                <w:i/>
                <w:sz w:val="20"/>
                <w:szCs w:val="20"/>
              </w:rPr>
              <w:t>dostarczyć wraz z dostawą przedmiotu zamówienia.; 1 szt. w wersji elektronicznej dołączyć do oferty przedmiotu zamówienia).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46BD06" w14:textId="77777777" w:rsidR="00F7163D" w:rsidRPr="00AF472A" w:rsidRDefault="00F7163D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F472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CE7E13" w14:textId="77777777" w:rsidR="00F7163D" w:rsidRPr="00AF472A" w:rsidRDefault="00F7163D" w:rsidP="002D6B1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7163D" w:rsidRPr="00F7163D" w14:paraId="7DFC2534" w14:textId="77777777" w:rsidTr="00AF472A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72EE14" w14:textId="77777777" w:rsidR="00F7163D" w:rsidRPr="00AF472A" w:rsidRDefault="00F7163D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2439AD" w14:textId="77777777" w:rsidR="00F7163D" w:rsidRPr="00AF472A" w:rsidRDefault="00F7163D" w:rsidP="002D6B1A">
            <w:pPr>
              <w:rPr>
                <w:rFonts w:ascii="Arial Narrow" w:hAnsi="Arial Narrow" w:cs="Arial"/>
                <w:sz w:val="20"/>
                <w:szCs w:val="20"/>
              </w:rPr>
            </w:pPr>
            <w:r w:rsidRPr="00AF472A">
              <w:rPr>
                <w:rFonts w:ascii="Arial Narrow" w:hAnsi="Arial Narrow" w:cs="Arial"/>
                <w:sz w:val="20"/>
                <w:szCs w:val="20"/>
              </w:rPr>
              <w:t xml:space="preserve">Wyrób medyczny oznaczony znakiem CE </w:t>
            </w:r>
            <w:r w:rsidRPr="00AF472A">
              <w:rPr>
                <w:rFonts w:ascii="Arial Narrow" w:hAnsi="Arial Narrow" w:cs="Arial"/>
                <w:b/>
                <w:sz w:val="20"/>
                <w:szCs w:val="20"/>
                <w:u w:val="single"/>
              </w:rPr>
              <w:t>(nie dotyczy komputera)</w:t>
            </w:r>
          </w:p>
          <w:p w14:paraId="3FC57578" w14:textId="77777777" w:rsidR="00F7163D" w:rsidRPr="00AF472A" w:rsidRDefault="00F7163D" w:rsidP="002D6B1A">
            <w:pPr>
              <w:rPr>
                <w:rFonts w:ascii="Arial Narrow" w:hAnsi="Arial Narrow" w:cs="Arial"/>
                <w:sz w:val="20"/>
                <w:szCs w:val="20"/>
              </w:rPr>
            </w:pPr>
            <w:r w:rsidRPr="00AF472A">
              <w:rPr>
                <w:rFonts w:ascii="Arial Narrow" w:hAnsi="Arial Narrow" w:cs="Arial"/>
                <w:i/>
                <w:sz w:val="20"/>
                <w:szCs w:val="20"/>
              </w:rPr>
              <w:t>Załączyć do oferty przedmiotu zamówienia deklarację zgodności CE (WE) oraz potwierdzenie zgłoszenia (wpisu) do rejestru wyrobów medycznych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384B59" w14:textId="77777777" w:rsidR="00F7163D" w:rsidRPr="00AF472A" w:rsidRDefault="00F7163D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F472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AF4523" w14:textId="77777777" w:rsidR="00F7163D" w:rsidRPr="00AF472A" w:rsidRDefault="00F7163D" w:rsidP="002D6B1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7163D" w:rsidRPr="00F7163D" w14:paraId="374BCE07" w14:textId="77777777" w:rsidTr="00AF472A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2C45C2" w14:textId="77777777" w:rsidR="00F7163D" w:rsidRPr="00AF472A" w:rsidRDefault="00F7163D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7D05B5" w14:textId="77777777" w:rsidR="00F7163D" w:rsidRPr="00AF472A" w:rsidRDefault="00F7163D" w:rsidP="002D6B1A">
            <w:pPr>
              <w:autoSpaceDE w:val="0"/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AF472A">
              <w:rPr>
                <w:rFonts w:ascii="Arial Narrow" w:hAnsi="Arial Narrow" w:cs="Arial"/>
                <w:sz w:val="20"/>
                <w:szCs w:val="20"/>
              </w:rPr>
              <w:t xml:space="preserve">Paszport techniczny z informacjami zawierającymi datę zainstalowania aparatu i termin następnego przeglądu </w:t>
            </w:r>
          </w:p>
          <w:p w14:paraId="7550CF9C" w14:textId="77777777" w:rsidR="00F7163D" w:rsidRPr="00AF472A" w:rsidRDefault="00F7163D" w:rsidP="002D6B1A">
            <w:pPr>
              <w:rPr>
                <w:rFonts w:ascii="Arial Narrow" w:hAnsi="Arial Narrow" w:cs="Arial"/>
                <w:sz w:val="20"/>
                <w:szCs w:val="20"/>
              </w:rPr>
            </w:pPr>
            <w:r w:rsidRPr="00AF472A">
              <w:rPr>
                <w:rFonts w:ascii="Arial Narrow" w:eastAsia="Mangal" w:hAnsi="Arial Narrow" w:cs="Arial"/>
                <w:i/>
                <w:sz w:val="20"/>
                <w:szCs w:val="20"/>
              </w:rPr>
              <w:t xml:space="preserve">Dostarczyć wraz z dostawą </w:t>
            </w:r>
            <w:proofErr w:type="gramStart"/>
            <w:r w:rsidRPr="00AF472A">
              <w:rPr>
                <w:rFonts w:ascii="Arial Narrow" w:eastAsia="Mangal" w:hAnsi="Arial Narrow" w:cs="Arial"/>
                <w:i/>
                <w:sz w:val="20"/>
                <w:szCs w:val="20"/>
              </w:rPr>
              <w:t>przedmiotu  zamówienia</w:t>
            </w:r>
            <w:proofErr w:type="gramEnd"/>
            <w:r w:rsidRPr="00AF472A">
              <w:rPr>
                <w:rFonts w:ascii="Arial Narrow" w:eastAsia="Mangal" w:hAnsi="Arial Narrow" w:cs="Arial"/>
                <w:i/>
                <w:sz w:val="20"/>
                <w:szCs w:val="20"/>
              </w:rPr>
              <w:t>.</w:t>
            </w:r>
            <w:r w:rsidR="00115400" w:rsidRPr="00AF472A">
              <w:rPr>
                <w:rFonts w:ascii="Arial Narrow" w:eastAsia="Mangal" w:hAnsi="Arial Narrow" w:cs="Arial"/>
                <w:i/>
                <w:sz w:val="20"/>
                <w:szCs w:val="20"/>
              </w:rPr>
              <w:t xml:space="preserve"> </w:t>
            </w:r>
            <w:r w:rsidR="00115400" w:rsidRPr="00AF472A">
              <w:rPr>
                <w:rFonts w:ascii="Arial Narrow" w:hAnsi="Arial Narrow" w:cs="Arial"/>
                <w:b/>
                <w:sz w:val="20"/>
                <w:szCs w:val="20"/>
                <w:u w:val="single"/>
              </w:rPr>
              <w:t>(nie dotyczy komputera)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39923A" w14:textId="77777777" w:rsidR="00F7163D" w:rsidRPr="00AF472A" w:rsidRDefault="00F7163D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F472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AB8CF8" w14:textId="77777777" w:rsidR="00F7163D" w:rsidRPr="00AF472A" w:rsidRDefault="00F7163D" w:rsidP="002D6B1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7163D" w:rsidRPr="00F7163D" w14:paraId="6F942668" w14:textId="77777777" w:rsidTr="00AF472A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2BA467" w14:textId="77777777" w:rsidR="00F7163D" w:rsidRPr="00AF472A" w:rsidRDefault="00F7163D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4EF6A9" w14:textId="77777777" w:rsidR="00F7163D" w:rsidRPr="00AF472A" w:rsidRDefault="00F7163D" w:rsidP="002D6B1A">
            <w:pPr>
              <w:rPr>
                <w:rFonts w:ascii="Arial Narrow" w:hAnsi="Arial Narrow" w:cs="Arial"/>
                <w:sz w:val="20"/>
                <w:szCs w:val="20"/>
              </w:rPr>
            </w:pPr>
            <w:r w:rsidRPr="00AF472A">
              <w:rPr>
                <w:rFonts w:ascii="Arial Narrow" w:hAnsi="Arial Narrow" w:cs="Arial"/>
                <w:sz w:val="20"/>
                <w:szCs w:val="20"/>
              </w:rPr>
              <w:t>Wszelkie</w:t>
            </w:r>
            <w:r w:rsidRPr="00AF472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F472A">
              <w:rPr>
                <w:rFonts w:ascii="Arial Narrow" w:hAnsi="Arial Narrow" w:cs="Arial"/>
                <w:sz w:val="20"/>
                <w:szCs w:val="20"/>
              </w:rPr>
              <w:t>posiadane</w:t>
            </w:r>
            <w:r w:rsidRPr="00AF472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F472A">
              <w:rPr>
                <w:rFonts w:ascii="Arial Narrow" w:hAnsi="Arial Narrow" w:cs="Arial"/>
                <w:sz w:val="20"/>
                <w:szCs w:val="20"/>
              </w:rPr>
              <w:t>materiały</w:t>
            </w:r>
            <w:r w:rsidRPr="00AF472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F472A">
              <w:rPr>
                <w:rFonts w:ascii="Arial Narrow" w:hAnsi="Arial Narrow" w:cs="Arial"/>
                <w:sz w:val="20"/>
                <w:szCs w:val="20"/>
              </w:rPr>
              <w:t>informacyjne</w:t>
            </w:r>
            <w:r w:rsidRPr="00AF472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F472A">
              <w:rPr>
                <w:rFonts w:ascii="Arial Narrow" w:hAnsi="Arial Narrow" w:cs="Arial"/>
                <w:sz w:val="20"/>
                <w:szCs w:val="20"/>
              </w:rPr>
              <w:t>na</w:t>
            </w:r>
            <w:r w:rsidRPr="00AF472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F472A">
              <w:rPr>
                <w:rFonts w:ascii="Arial Narrow" w:hAnsi="Arial Narrow" w:cs="Arial"/>
                <w:sz w:val="20"/>
                <w:szCs w:val="20"/>
              </w:rPr>
              <w:t>temat</w:t>
            </w:r>
            <w:r w:rsidRPr="00AF472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F472A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AF472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F472A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AF472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F472A">
              <w:rPr>
                <w:rFonts w:ascii="Arial Narrow" w:hAnsi="Arial Narrow" w:cs="Arial"/>
                <w:sz w:val="20"/>
                <w:szCs w:val="20"/>
              </w:rPr>
              <w:t>min.</w:t>
            </w:r>
            <w:r w:rsidRPr="00AF472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proofErr w:type="gramStart"/>
            <w:r w:rsidRPr="00AF472A">
              <w:rPr>
                <w:rFonts w:ascii="Arial Narrow" w:hAnsi="Arial Narrow" w:cs="Arial"/>
                <w:sz w:val="20"/>
                <w:szCs w:val="20"/>
              </w:rPr>
              <w:t>prospekty,</w:t>
            </w:r>
            <w:r w:rsidRPr="00AF472A">
              <w:rPr>
                <w:rFonts w:ascii="Arial Narrow" w:eastAsia="Arial Narrow" w:hAnsi="Arial Narrow" w:cs="Arial"/>
                <w:sz w:val="20"/>
                <w:szCs w:val="20"/>
              </w:rPr>
              <w:t xml:space="preserve">  </w:t>
            </w:r>
            <w:r w:rsidRPr="00AF472A">
              <w:rPr>
                <w:rFonts w:ascii="Arial Narrow" w:hAnsi="Arial Narrow" w:cs="Arial"/>
                <w:sz w:val="20"/>
                <w:szCs w:val="20"/>
              </w:rPr>
              <w:t>broszury</w:t>
            </w:r>
            <w:proofErr w:type="gramEnd"/>
            <w:r w:rsidRPr="00AF472A">
              <w:rPr>
                <w:rFonts w:ascii="Arial Narrow" w:hAnsi="Arial Narrow" w:cs="Arial"/>
                <w:sz w:val="20"/>
                <w:szCs w:val="20"/>
              </w:rPr>
              <w:t>,</w:t>
            </w:r>
            <w:r w:rsidRPr="00AF472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F472A">
              <w:rPr>
                <w:rFonts w:ascii="Arial Narrow" w:hAnsi="Arial Narrow" w:cs="Arial"/>
                <w:sz w:val="20"/>
                <w:szCs w:val="20"/>
              </w:rPr>
              <w:t>dane</w:t>
            </w:r>
            <w:r w:rsidRPr="00AF472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F472A">
              <w:rPr>
                <w:rFonts w:ascii="Arial Narrow" w:hAnsi="Arial Narrow" w:cs="Arial"/>
                <w:sz w:val="20"/>
                <w:szCs w:val="20"/>
              </w:rPr>
              <w:t>techniczne,</w:t>
            </w:r>
            <w:r w:rsidRPr="00AF472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F472A">
              <w:rPr>
                <w:rFonts w:ascii="Arial Narrow" w:hAnsi="Arial Narrow" w:cs="Arial"/>
                <w:sz w:val="20"/>
                <w:szCs w:val="20"/>
              </w:rPr>
              <w:t>itp.</w:t>
            </w:r>
            <w:r w:rsidRPr="00AF472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F472A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AF472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F472A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Pr="00AF472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F472A">
              <w:rPr>
                <w:rFonts w:ascii="Arial Narrow" w:hAnsi="Arial Narrow" w:cs="Arial"/>
                <w:sz w:val="20"/>
                <w:szCs w:val="20"/>
              </w:rPr>
              <w:t>polskim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5972F4" w14:textId="77777777" w:rsidR="00F7163D" w:rsidRPr="00AF472A" w:rsidRDefault="00F7163D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F472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9BF85E" w14:textId="77777777" w:rsidR="00F7163D" w:rsidRPr="00AF472A" w:rsidRDefault="00F7163D" w:rsidP="002D6B1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7163D" w:rsidRPr="00F7163D" w14:paraId="665669D0" w14:textId="77777777" w:rsidTr="00AF472A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925227" w14:textId="77777777" w:rsidR="00F7163D" w:rsidRPr="00AF472A" w:rsidRDefault="00F7163D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666B14" w14:textId="77777777" w:rsidR="00F7163D" w:rsidRPr="00AF472A" w:rsidRDefault="00F7163D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AF472A">
              <w:rPr>
                <w:rFonts w:ascii="Arial Narrow" w:hAnsi="Arial Narrow" w:cs="Arial"/>
                <w:sz w:val="20"/>
                <w:szCs w:val="20"/>
              </w:rPr>
              <w:t>Oświadczamy,</w:t>
            </w:r>
            <w:r w:rsidRPr="00AF472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F472A">
              <w:rPr>
                <w:rFonts w:ascii="Arial Narrow" w:hAnsi="Arial Narrow" w:cs="Arial"/>
                <w:sz w:val="20"/>
                <w:szCs w:val="20"/>
              </w:rPr>
              <w:t>że</w:t>
            </w:r>
            <w:r w:rsidRPr="00AF472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F472A">
              <w:rPr>
                <w:rFonts w:ascii="Arial Narrow" w:hAnsi="Arial Narrow" w:cs="Arial"/>
                <w:sz w:val="20"/>
                <w:szCs w:val="20"/>
              </w:rPr>
              <w:t>przedmiot</w:t>
            </w:r>
            <w:r w:rsidRPr="00AF472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F472A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AF472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F472A">
              <w:rPr>
                <w:rFonts w:ascii="Arial Narrow" w:hAnsi="Arial Narrow" w:cs="Arial"/>
                <w:sz w:val="20"/>
                <w:szCs w:val="20"/>
              </w:rPr>
              <w:t>jest</w:t>
            </w:r>
            <w:r w:rsidRPr="00AF472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F472A">
              <w:rPr>
                <w:rFonts w:ascii="Arial Narrow" w:hAnsi="Arial Narrow" w:cs="Arial"/>
                <w:sz w:val="20"/>
                <w:szCs w:val="20"/>
              </w:rPr>
              <w:t>kompletny</w:t>
            </w:r>
            <w:r w:rsidRPr="00AF472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F472A">
              <w:rPr>
                <w:rFonts w:ascii="Arial Narrow" w:hAnsi="Arial Narrow" w:cs="Arial"/>
                <w:sz w:val="20"/>
                <w:szCs w:val="20"/>
              </w:rPr>
              <w:t>i</w:t>
            </w:r>
            <w:r w:rsidRPr="00AF472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F472A">
              <w:rPr>
                <w:rFonts w:ascii="Arial Narrow" w:hAnsi="Arial Narrow" w:cs="Arial"/>
                <w:sz w:val="20"/>
                <w:szCs w:val="20"/>
              </w:rPr>
              <w:t>będzie</w:t>
            </w:r>
            <w:r w:rsidRPr="00AF472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F472A">
              <w:rPr>
                <w:rFonts w:ascii="Arial Narrow" w:hAnsi="Arial Narrow" w:cs="Arial"/>
                <w:sz w:val="20"/>
                <w:szCs w:val="20"/>
              </w:rPr>
              <w:t>gotowy</w:t>
            </w:r>
            <w:r w:rsidRPr="00AF472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F472A">
              <w:rPr>
                <w:rFonts w:ascii="Arial Narrow" w:hAnsi="Arial Narrow" w:cs="Arial"/>
                <w:sz w:val="20"/>
                <w:szCs w:val="20"/>
              </w:rPr>
              <w:t>do</w:t>
            </w:r>
            <w:r w:rsidRPr="00AF472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F472A">
              <w:rPr>
                <w:rFonts w:ascii="Arial Narrow" w:hAnsi="Arial Narrow" w:cs="Arial"/>
                <w:sz w:val="20"/>
                <w:szCs w:val="20"/>
              </w:rPr>
              <w:t>pracy</w:t>
            </w:r>
            <w:r w:rsidRPr="00AF472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F472A">
              <w:rPr>
                <w:rFonts w:ascii="Arial Narrow" w:hAnsi="Arial Narrow" w:cs="Arial"/>
                <w:sz w:val="20"/>
                <w:szCs w:val="20"/>
              </w:rPr>
              <w:t>zgodnie</w:t>
            </w:r>
            <w:r w:rsidRPr="00AF472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F472A">
              <w:rPr>
                <w:rFonts w:ascii="Arial Narrow" w:hAnsi="Arial Narrow" w:cs="Arial"/>
                <w:sz w:val="20"/>
                <w:szCs w:val="20"/>
              </w:rPr>
              <w:t>z</w:t>
            </w:r>
            <w:r w:rsidRPr="00AF472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F472A">
              <w:rPr>
                <w:rFonts w:ascii="Arial Narrow" w:hAnsi="Arial Narrow" w:cs="Arial"/>
                <w:sz w:val="20"/>
                <w:szCs w:val="20"/>
              </w:rPr>
              <w:t>instrukcją</w:t>
            </w:r>
            <w:r w:rsidRPr="00AF472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F472A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AF472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F472A">
              <w:rPr>
                <w:rFonts w:ascii="Arial Narrow" w:hAnsi="Arial Narrow" w:cs="Arial"/>
                <w:sz w:val="20"/>
                <w:szCs w:val="20"/>
              </w:rPr>
              <w:t>bez</w:t>
            </w:r>
            <w:r w:rsidRPr="00AF472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F472A">
              <w:rPr>
                <w:rFonts w:ascii="Arial Narrow" w:hAnsi="Arial Narrow" w:cs="Arial"/>
                <w:sz w:val="20"/>
                <w:szCs w:val="20"/>
              </w:rPr>
              <w:t>żadnych</w:t>
            </w:r>
            <w:r w:rsidRPr="00AF472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F472A">
              <w:rPr>
                <w:rFonts w:ascii="Arial Narrow" w:hAnsi="Arial Narrow" w:cs="Arial"/>
                <w:sz w:val="20"/>
                <w:szCs w:val="20"/>
              </w:rPr>
              <w:t>dodatkowych</w:t>
            </w:r>
            <w:r w:rsidRPr="00AF472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F472A">
              <w:rPr>
                <w:rFonts w:ascii="Arial Narrow" w:hAnsi="Arial Narrow" w:cs="Arial"/>
                <w:sz w:val="20"/>
                <w:szCs w:val="20"/>
              </w:rPr>
              <w:t>zakupów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2687A0" w14:textId="77777777" w:rsidR="00F7163D" w:rsidRPr="00AF472A" w:rsidRDefault="00F7163D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F472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2DE927" w14:textId="77777777" w:rsidR="00F7163D" w:rsidRPr="00AF472A" w:rsidRDefault="00F7163D" w:rsidP="002D6B1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7163D" w:rsidRPr="00F7163D" w14:paraId="649F844B" w14:textId="77777777" w:rsidTr="00AF472A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263917" w14:textId="77777777" w:rsidR="00F7163D" w:rsidRPr="00AF472A" w:rsidRDefault="00F7163D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68E9BF" w14:textId="77777777" w:rsidR="00F7163D" w:rsidRPr="00AF472A" w:rsidRDefault="00F7163D" w:rsidP="002D6B1A">
            <w:pPr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AF472A">
              <w:rPr>
                <w:rFonts w:ascii="Arial Narrow" w:hAnsi="Arial Narrow" w:cs="Arial"/>
                <w:sz w:val="20"/>
                <w:szCs w:val="20"/>
              </w:rPr>
              <w:t>Dostawca</w:t>
            </w:r>
            <w:r w:rsidRPr="00AF472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F472A">
              <w:rPr>
                <w:rFonts w:ascii="Arial Narrow" w:hAnsi="Arial Narrow" w:cs="Arial"/>
                <w:sz w:val="20"/>
                <w:szCs w:val="20"/>
              </w:rPr>
              <w:t>zobowiązuje</w:t>
            </w:r>
            <w:r w:rsidRPr="00AF472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F472A">
              <w:rPr>
                <w:rFonts w:ascii="Arial Narrow" w:hAnsi="Arial Narrow" w:cs="Arial"/>
                <w:sz w:val="20"/>
                <w:szCs w:val="20"/>
              </w:rPr>
              <w:t>się</w:t>
            </w:r>
            <w:r w:rsidRPr="00AF472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F472A">
              <w:rPr>
                <w:rFonts w:ascii="Arial Narrow" w:hAnsi="Arial Narrow" w:cs="Arial"/>
                <w:sz w:val="20"/>
                <w:szCs w:val="20"/>
              </w:rPr>
              <w:t>do:</w:t>
            </w:r>
          </w:p>
          <w:p w14:paraId="30DBF551" w14:textId="77777777" w:rsidR="00F7163D" w:rsidRPr="00AF472A" w:rsidRDefault="00F7163D" w:rsidP="002D6B1A">
            <w:pPr>
              <w:rPr>
                <w:rFonts w:ascii="Arial Narrow" w:hAnsi="Arial Narrow" w:cs="Arial"/>
                <w:sz w:val="20"/>
                <w:szCs w:val="20"/>
              </w:rPr>
            </w:pPr>
            <w:r w:rsidRPr="00AF472A">
              <w:rPr>
                <w:rFonts w:ascii="Arial Narrow" w:hAnsi="Arial Narrow" w:cs="Arial"/>
                <w:sz w:val="20"/>
                <w:szCs w:val="20"/>
              </w:rPr>
              <w:t>-</w:t>
            </w:r>
            <w:r w:rsidRPr="00AF472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F472A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Pr="00AF472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F472A">
              <w:rPr>
                <w:rFonts w:ascii="Arial Narrow" w:hAnsi="Arial Narrow" w:cs="Arial"/>
                <w:sz w:val="20"/>
                <w:szCs w:val="20"/>
              </w:rPr>
              <w:t>instalacji</w:t>
            </w:r>
            <w:r w:rsidRPr="00AF472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F472A">
              <w:rPr>
                <w:rFonts w:ascii="Arial Narrow" w:hAnsi="Arial Narrow" w:cs="Arial"/>
                <w:sz w:val="20"/>
                <w:szCs w:val="20"/>
              </w:rPr>
              <w:t>we</w:t>
            </w:r>
            <w:r w:rsidRPr="00AF472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F472A">
              <w:rPr>
                <w:rFonts w:ascii="Arial Narrow" w:hAnsi="Arial Narrow" w:cs="Arial"/>
                <w:sz w:val="20"/>
                <w:szCs w:val="20"/>
              </w:rPr>
              <w:t>wskazanym przez</w:t>
            </w:r>
            <w:r w:rsidRPr="00AF472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F472A">
              <w:rPr>
                <w:rFonts w:ascii="Arial Narrow" w:hAnsi="Arial Narrow" w:cs="Arial"/>
                <w:sz w:val="20"/>
                <w:szCs w:val="20"/>
              </w:rPr>
              <w:t>zamawiającego</w:t>
            </w:r>
            <w:r w:rsidRPr="00AF472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F472A">
              <w:rPr>
                <w:rFonts w:ascii="Arial Narrow" w:hAnsi="Arial Narrow" w:cs="Arial"/>
                <w:sz w:val="20"/>
                <w:szCs w:val="20"/>
              </w:rPr>
              <w:t>miejscu</w:t>
            </w:r>
            <w:r w:rsidR="00115400" w:rsidRPr="00AF472A">
              <w:rPr>
                <w:rFonts w:ascii="Arial Narrow" w:hAnsi="Arial Narrow" w:cs="Arial"/>
                <w:sz w:val="20"/>
                <w:szCs w:val="20"/>
              </w:rPr>
              <w:t xml:space="preserve"> wraz z instalacją oprogramowania </w:t>
            </w:r>
            <w:proofErr w:type="spellStart"/>
            <w:r w:rsidR="00115400" w:rsidRPr="00AF472A">
              <w:rPr>
                <w:rFonts w:ascii="Arial Narrow" w:hAnsi="Arial Narrow" w:cs="Arial"/>
                <w:sz w:val="20"/>
                <w:szCs w:val="20"/>
              </w:rPr>
              <w:t>holterów</w:t>
            </w:r>
            <w:proofErr w:type="spellEnd"/>
            <w:r w:rsidR="00115400" w:rsidRPr="00AF472A">
              <w:rPr>
                <w:rFonts w:ascii="Arial Narrow" w:hAnsi="Arial Narrow" w:cs="Arial"/>
                <w:sz w:val="20"/>
                <w:szCs w:val="20"/>
              </w:rPr>
              <w:t xml:space="preserve"> na komputerze (komputer </w:t>
            </w:r>
            <w:r w:rsidR="00115400" w:rsidRPr="00AF472A">
              <w:rPr>
                <w:rFonts w:ascii="Arial Narrow" w:hAnsi="Arial Narrow" w:cs="Arial"/>
                <w:b/>
                <w:sz w:val="20"/>
                <w:szCs w:val="20"/>
                <w:u w:val="single"/>
              </w:rPr>
              <w:t>nie</w:t>
            </w:r>
            <w:r w:rsidR="00115400" w:rsidRPr="00AF472A">
              <w:rPr>
                <w:rFonts w:ascii="Arial Narrow" w:hAnsi="Arial Narrow" w:cs="Arial"/>
                <w:sz w:val="20"/>
                <w:szCs w:val="20"/>
              </w:rPr>
              <w:t xml:space="preserve"> będzie pracował w sieci szpitalnej)</w:t>
            </w:r>
          </w:p>
          <w:p w14:paraId="015EEF5C" w14:textId="77777777" w:rsidR="00F7163D" w:rsidRPr="00AF472A" w:rsidRDefault="00F7163D" w:rsidP="002D6B1A">
            <w:pPr>
              <w:rPr>
                <w:rFonts w:ascii="Arial Narrow" w:hAnsi="Arial Narrow" w:cs="Arial"/>
                <w:sz w:val="20"/>
                <w:szCs w:val="20"/>
              </w:rPr>
            </w:pPr>
            <w:r w:rsidRPr="00AF472A">
              <w:rPr>
                <w:rFonts w:ascii="Arial Narrow" w:hAnsi="Arial Narrow" w:cs="Arial"/>
                <w:sz w:val="20"/>
                <w:szCs w:val="20"/>
              </w:rPr>
              <w:t>-</w:t>
            </w:r>
            <w:r w:rsidRPr="00AF472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F472A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Pr="00AF472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F472A">
              <w:rPr>
                <w:rFonts w:ascii="Arial Narrow" w:hAnsi="Arial Narrow" w:cs="Arial"/>
                <w:sz w:val="20"/>
                <w:szCs w:val="20"/>
              </w:rPr>
              <w:t>szkolenia</w:t>
            </w:r>
            <w:r w:rsidRPr="00AF472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F472A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AF472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F472A">
              <w:rPr>
                <w:rFonts w:ascii="Arial Narrow" w:hAnsi="Arial Narrow" w:cs="Arial"/>
                <w:sz w:val="20"/>
                <w:szCs w:val="20"/>
              </w:rPr>
              <w:t>zakresie</w:t>
            </w:r>
            <w:r w:rsidRPr="00AF472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F472A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AF472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F472A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AF472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F472A">
              <w:rPr>
                <w:rFonts w:ascii="Arial Narrow" w:hAnsi="Arial Narrow" w:cs="Arial"/>
                <w:sz w:val="20"/>
                <w:szCs w:val="20"/>
              </w:rPr>
              <w:t>zamówienia [Szkolenie personelu w wymiarze min. 2 godziny]. Zamawiający zastrzega sobie możliwość drugiego szkolenia na żądanie w trakcie użytkowania sprzętu.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114D9D" w14:textId="77777777" w:rsidR="00F7163D" w:rsidRPr="00AF472A" w:rsidRDefault="00F7163D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F472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DB502C" w14:textId="77777777" w:rsidR="00F7163D" w:rsidRPr="00AF472A" w:rsidRDefault="00F7163D" w:rsidP="002D6B1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7163D" w:rsidRPr="00F7163D" w14:paraId="4C6AE8EF" w14:textId="77777777" w:rsidTr="00AF472A">
        <w:trPr>
          <w:cantSplit/>
          <w:trHeight w:hRule="exact" w:val="292"/>
          <w:jc w:val="center"/>
        </w:trPr>
        <w:tc>
          <w:tcPr>
            <w:tcW w:w="5000" w:type="pct"/>
            <w:gridSpan w:val="4"/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A3290E" w14:textId="77777777" w:rsidR="00F7163D" w:rsidRPr="00AF472A" w:rsidRDefault="00F7163D" w:rsidP="002D6B1A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AF472A">
              <w:rPr>
                <w:rFonts w:ascii="Arial Narrow" w:hAnsi="Arial Narrow" w:cs="Arial"/>
                <w:b/>
                <w:sz w:val="20"/>
                <w:szCs w:val="20"/>
              </w:rPr>
              <w:t>Warunki gwarancji i serwisu</w:t>
            </w:r>
          </w:p>
        </w:tc>
      </w:tr>
      <w:tr w:rsidR="00F7163D" w:rsidRPr="00F7163D" w14:paraId="11BC5C65" w14:textId="77777777" w:rsidTr="00AF472A">
        <w:trPr>
          <w:cantSplit/>
          <w:trHeight w:hRule="exact" w:val="574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76F36A" w14:textId="77777777" w:rsidR="00F7163D" w:rsidRPr="00AF472A" w:rsidRDefault="00F7163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64F423" w14:textId="77777777" w:rsidR="00F7163D" w:rsidRPr="00AF472A" w:rsidRDefault="00F7163D" w:rsidP="002D6B1A">
            <w:pPr>
              <w:rPr>
                <w:rFonts w:ascii="Arial Narrow" w:hAnsi="Arial Narrow" w:cs="Arial"/>
                <w:sz w:val="20"/>
                <w:szCs w:val="20"/>
              </w:rPr>
            </w:pPr>
            <w:r w:rsidRPr="00AF472A">
              <w:rPr>
                <w:rFonts w:ascii="Arial Narrow" w:hAnsi="Arial Narrow" w:cs="Arial"/>
                <w:sz w:val="20"/>
                <w:szCs w:val="20"/>
              </w:rPr>
              <w:t xml:space="preserve">Długość udzielanej gwarancji </w:t>
            </w:r>
            <w:proofErr w:type="gramStart"/>
            <w:r w:rsidRPr="00AF472A">
              <w:rPr>
                <w:rFonts w:ascii="Arial Narrow" w:hAnsi="Arial Narrow" w:cs="Arial"/>
                <w:sz w:val="20"/>
                <w:szCs w:val="20"/>
              </w:rPr>
              <w:t>–  minimum</w:t>
            </w:r>
            <w:proofErr w:type="gramEnd"/>
            <w:r w:rsidRPr="00AF472A">
              <w:rPr>
                <w:rFonts w:ascii="Arial Narrow" w:hAnsi="Arial Narrow" w:cs="Arial"/>
                <w:sz w:val="20"/>
                <w:szCs w:val="20"/>
              </w:rPr>
              <w:t xml:space="preserve"> 24 miesiące</w:t>
            </w:r>
          </w:p>
          <w:p w14:paraId="4DF6B942" w14:textId="77777777" w:rsidR="00F7163D" w:rsidRPr="00AF472A" w:rsidRDefault="00F7163D" w:rsidP="002D6B1A">
            <w:pPr>
              <w:rPr>
                <w:rFonts w:ascii="Arial Narrow" w:hAnsi="Arial Narrow" w:cs="Arial"/>
                <w:sz w:val="20"/>
                <w:szCs w:val="20"/>
              </w:rPr>
            </w:pPr>
            <w:r w:rsidRPr="00AF472A">
              <w:rPr>
                <w:rFonts w:ascii="Arial Narrow" w:hAnsi="Arial Narrow" w:cs="Arial"/>
                <w:sz w:val="20"/>
                <w:szCs w:val="20"/>
              </w:rPr>
              <w:t>maksymalnie 60 miesięcy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2DEAF4" w14:textId="77777777" w:rsidR="00F7163D" w:rsidRPr="00AF472A" w:rsidRDefault="00F7163D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F472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14:paraId="359B3B2E" w14:textId="77777777" w:rsidR="00F7163D" w:rsidRPr="00AF472A" w:rsidRDefault="00F7163D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F472A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3A1174" w14:textId="77777777" w:rsidR="00F7163D" w:rsidRPr="00AF472A" w:rsidRDefault="00F7163D" w:rsidP="002D6B1A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7163D" w:rsidRPr="00F7163D" w14:paraId="3BD20965" w14:textId="77777777" w:rsidTr="00AF472A">
        <w:trPr>
          <w:cantSplit/>
          <w:trHeight w:hRule="exact" w:val="740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314C96" w14:textId="77777777" w:rsidR="00F7163D" w:rsidRPr="00AF472A" w:rsidRDefault="00F7163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53CB51" w14:textId="77777777" w:rsidR="00F7163D" w:rsidRPr="00AF472A" w:rsidRDefault="00A41224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AF472A">
              <w:rPr>
                <w:rFonts w:ascii="Arial Narrow" w:hAnsi="Arial Narrow" w:cs="Arial"/>
                <w:sz w:val="20"/>
                <w:szCs w:val="20"/>
              </w:rPr>
              <w:t>Koszt pełnej obsługi serwisowej w okresie gwarancji obejmującej wszystkie czynności zapewniające 100% użytkowanie sprzętu zgodnie z wymaganiami producenta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ABBE72" w14:textId="77777777" w:rsidR="00F7163D" w:rsidRPr="00AF472A" w:rsidRDefault="00F7163D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F472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B5C1A1" w14:textId="77777777" w:rsidR="00F7163D" w:rsidRPr="00AF472A" w:rsidRDefault="00F7163D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7163D" w:rsidRPr="00F7163D" w14:paraId="2A7E2F00" w14:textId="77777777" w:rsidTr="00AF472A">
        <w:trPr>
          <w:cantSplit/>
          <w:trHeight w:hRule="exact" w:val="556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BF3240" w14:textId="77777777" w:rsidR="00F7163D" w:rsidRPr="00AF472A" w:rsidRDefault="00F7163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F76A76" w14:textId="77777777" w:rsidR="00F7163D" w:rsidRPr="00AF472A" w:rsidRDefault="00F7163D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AF472A">
              <w:rPr>
                <w:rFonts w:ascii="Arial Narrow" w:hAnsi="Arial Narrow" w:cs="Arial"/>
                <w:sz w:val="20"/>
                <w:szCs w:val="20"/>
              </w:rPr>
              <w:t>Autoryzowany serwis na terenie Polski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BC06F6" w14:textId="77777777" w:rsidR="00F7163D" w:rsidRPr="00AF472A" w:rsidRDefault="00F7163D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F472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14:paraId="1663D9E5" w14:textId="77777777" w:rsidR="00F7163D" w:rsidRPr="00AF472A" w:rsidRDefault="00F7163D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F472A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AAE775" w14:textId="77777777" w:rsidR="00F7163D" w:rsidRPr="00AF472A" w:rsidRDefault="00F7163D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7163D" w:rsidRPr="00F7163D" w14:paraId="07E9D707" w14:textId="77777777" w:rsidTr="00AF472A">
        <w:trPr>
          <w:cantSplit/>
          <w:trHeight w:hRule="exact" w:val="734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DDCF04" w14:textId="77777777" w:rsidR="00F7163D" w:rsidRPr="00AF472A" w:rsidRDefault="00F7163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5BB93F" w14:textId="77777777" w:rsidR="00F7163D" w:rsidRPr="00AF472A" w:rsidRDefault="00F7163D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AF472A">
              <w:rPr>
                <w:rFonts w:ascii="Arial Narrow" w:hAnsi="Arial Narrow" w:cs="Arial"/>
                <w:sz w:val="20"/>
                <w:szCs w:val="20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DE9C32" w14:textId="77777777" w:rsidR="00F7163D" w:rsidRPr="00AF472A" w:rsidRDefault="00F7163D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F472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14:paraId="3D1B2319" w14:textId="77777777" w:rsidR="00F7163D" w:rsidRPr="00AF472A" w:rsidRDefault="00F7163D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F472A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1E5684" w14:textId="77777777" w:rsidR="00F7163D" w:rsidRPr="00AF472A" w:rsidRDefault="00F7163D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7163D" w:rsidRPr="00F7163D" w14:paraId="3F7A0100" w14:textId="77777777" w:rsidTr="00AF472A">
        <w:trPr>
          <w:cantSplit/>
          <w:trHeight w:hRule="exact" w:val="555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EAEF8D" w14:textId="77777777" w:rsidR="00F7163D" w:rsidRPr="00AF472A" w:rsidRDefault="00F7163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F4BD0E" w14:textId="77777777" w:rsidR="00F7163D" w:rsidRPr="00AF472A" w:rsidRDefault="00F7163D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AF472A">
              <w:rPr>
                <w:rFonts w:ascii="Arial Narrow" w:hAnsi="Arial Narrow" w:cs="Arial"/>
                <w:sz w:val="20"/>
                <w:szCs w:val="20"/>
              </w:rPr>
              <w:t>Czas naprawy bez użycia części zamiennych (nie dłuższy niż 24 h) liczony od momentu podjęcia naprawy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058AD8" w14:textId="77777777" w:rsidR="00F7163D" w:rsidRPr="00AF472A" w:rsidRDefault="00F7163D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F472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14:paraId="0EAC4242" w14:textId="77777777" w:rsidR="00F7163D" w:rsidRPr="00AF472A" w:rsidRDefault="00F7163D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F472A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76A3E4" w14:textId="77777777" w:rsidR="00F7163D" w:rsidRPr="00AF472A" w:rsidRDefault="00F7163D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7163D" w:rsidRPr="00F7163D" w14:paraId="514A9E3E" w14:textId="77777777" w:rsidTr="00AF472A">
        <w:trPr>
          <w:cantSplit/>
          <w:trHeight w:hRule="exact" w:val="548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85260E" w14:textId="77777777" w:rsidR="00F7163D" w:rsidRPr="00AF472A" w:rsidRDefault="00F7163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11D035" w14:textId="77777777" w:rsidR="00F7163D" w:rsidRPr="00AF472A" w:rsidRDefault="00F7163D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AF472A">
              <w:rPr>
                <w:rFonts w:ascii="Arial Narrow" w:hAnsi="Arial Narrow" w:cs="Arial"/>
                <w:sz w:val="20"/>
                <w:szCs w:val="20"/>
              </w:rPr>
              <w:t>Czas naprawy z użyciem części zamiennych (nie dłuższy niż 48 h) liczony od momentu podjęcia naprawy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6D7B63" w14:textId="77777777" w:rsidR="00F7163D" w:rsidRPr="00AF472A" w:rsidRDefault="00F7163D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F472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14:paraId="162361CE" w14:textId="77777777" w:rsidR="00F7163D" w:rsidRPr="00AF472A" w:rsidRDefault="00F7163D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F472A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6BD155" w14:textId="77777777" w:rsidR="00F7163D" w:rsidRPr="00AF472A" w:rsidRDefault="00F7163D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7163D" w:rsidRPr="00F7163D" w14:paraId="68691BE4" w14:textId="77777777" w:rsidTr="00AF472A">
        <w:trPr>
          <w:cantSplit/>
          <w:trHeight w:hRule="exact" w:val="542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A58DBC" w14:textId="77777777" w:rsidR="00F7163D" w:rsidRPr="00AF472A" w:rsidRDefault="00F7163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3B3DA4" w14:textId="77777777" w:rsidR="00F7163D" w:rsidRPr="00AF472A" w:rsidRDefault="00F7163D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AF472A">
              <w:rPr>
                <w:rFonts w:ascii="Arial Narrow" w:hAnsi="Arial Narrow" w:cs="Arial"/>
                <w:sz w:val="20"/>
                <w:szCs w:val="20"/>
              </w:rPr>
              <w:t>Godziny i sposób przyjmowania zgłoszeń o awariach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B875F9" w14:textId="77777777" w:rsidR="00F7163D" w:rsidRPr="00AF472A" w:rsidRDefault="00F7163D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F472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14:paraId="3692B08B" w14:textId="77777777" w:rsidR="00F7163D" w:rsidRPr="00AF472A" w:rsidRDefault="00F7163D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F472A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8B8B3B" w14:textId="77777777" w:rsidR="00F7163D" w:rsidRPr="00AF472A" w:rsidRDefault="00F7163D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7163D" w:rsidRPr="00F7163D" w14:paraId="6F1DF741" w14:textId="77777777" w:rsidTr="00AF472A">
        <w:trPr>
          <w:cantSplit/>
          <w:trHeight w:hRule="exact" w:val="544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5FE248" w14:textId="77777777" w:rsidR="00F7163D" w:rsidRPr="00AF472A" w:rsidRDefault="00F7163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789F93" w14:textId="77777777" w:rsidR="00F7163D" w:rsidRPr="00AF472A" w:rsidRDefault="00F7163D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AF472A">
              <w:rPr>
                <w:rFonts w:ascii="Arial Narrow" w:hAnsi="Arial Narrow" w:cs="Arial"/>
                <w:sz w:val="20"/>
                <w:szCs w:val="20"/>
              </w:rPr>
              <w:t>Możliwość zgłaszania awarii codziennie przez 24 h/dobę w ciągu 365 dni w roku.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8EA5D1" w14:textId="77777777" w:rsidR="00F7163D" w:rsidRPr="00AF472A" w:rsidRDefault="00F7163D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F472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7C0D7A" w14:textId="77777777" w:rsidR="00F7163D" w:rsidRPr="00AF472A" w:rsidRDefault="00F7163D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7163D" w:rsidRPr="00F7163D" w14:paraId="13B4CAA3" w14:textId="77777777" w:rsidTr="00AF472A">
        <w:trPr>
          <w:cantSplit/>
          <w:trHeight w:hRule="exact" w:val="544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A37511" w14:textId="77777777" w:rsidR="00F7163D" w:rsidRPr="00AF472A" w:rsidRDefault="00F7163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CF0223" w14:textId="77777777" w:rsidR="00F7163D" w:rsidRPr="00AF472A" w:rsidRDefault="00F7163D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AF472A">
              <w:rPr>
                <w:rFonts w:ascii="Arial Narrow" w:hAnsi="Arial Narrow" w:cs="Arial"/>
                <w:sz w:val="20"/>
                <w:szCs w:val="20"/>
              </w:rPr>
              <w:t>Sprzęt zastępczy na czas naprawy przekraczający 7 dni kalendarzowych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91E762" w14:textId="77777777" w:rsidR="00F7163D" w:rsidRPr="00AF472A" w:rsidRDefault="00F7163D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F472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14:paraId="50667F61" w14:textId="77777777" w:rsidR="00F7163D" w:rsidRPr="00AF472A" w:rsidRDefault="00F7163D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F472A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3191D8" w14:textId="77777777" w:rsidR="00F7163D" w:rsidRPr="00AF472A" w:rsidRDefault="00F7163D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7163D" w:rsidRPr="00F7163D" w14:paraId="7FFD65F9" w14:textId="77777777" w:rsidTr="00AF472A">
        <w:trPr>
          <w:cantSplit/>
          <w:trHeight w:hRule="exact" w:val="752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CE876A" w14:textId="77777777" w:rsidR="00F7163D" w:rsidRPr="00AF472A" w:rsidRDefault="00F7163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2DA9D4" w14:textId="77777777" w:rsidR="00F7163D" w:rsidRPr="00AF472A" w:rsidRDefault="00F7163D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AF472A">
              <w:rPr>
                <w:rFonts w:ascii="Arial Narrow" w:hAnsi="Arial Narrow" w:cs="Arial"/>
                <w:sz w:val="20"/>
                <w:szCs w:val="20"/>
              </w:rPr>
              <w:t xml:space="preserve">Czas naprawy gwarancyjnej (nie więcej niż 7 dni kalendarzowych), po </w:t>
            </w:r>
            <w:proofErr w:type="gramStart"/>
            <w:r w:rsidRPr="00AF472A">
              <w:rPr>
                <w:rFonts w:ascii="Arial Narrow" w:hAnsi="Arial Narrow" w:cs="Arial"/>
                <w:sz w:val="20"/>
                <w:szCs w:val="20"/>
              </w:rPr>
              <w:t>przekroczeniu</w:t>
            </w:r>
            <w:proofErr w:type="gramEnd"/>
            <w:r w:rsidRPr="00AF472A">
              <w:rPr>
                <w:rFonts w:ascii="Arial Narrow" w:hAnsi="Arial Narrow" w:cs="Arial"/>
                <w:sz w:val="20"/>
                <w:szCs w:val="20"/>
              </w:rPr>
              <w:t xml:space="preserve"> którego przedłuża się gwarancję o 3-krotny czas przerwy w eksploatacji 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D8E5F6" w14:textId="77777777" w:rsidR="00F7163D" w:rsidRPr="00AF472A" w:rsidRDefault="00F7163D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F472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14:paraId="00FACDD6" w14:textId="77777777" w:rsidR="00F7163D" w:rsidRPr="00AF472A" w:rsidRDefault="00F7163D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F472A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B73873" w14:textId="77777777" w:rsidR="00F7163D" w:rsidRPr="00AF472A" w:rsidRDefault="00F7163D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7163D" w:rsidRPr="00F7163D" w14:paraId="521616BE" w14:textId="77777777" w:rsidTr="00AF472A">
        <w:trPr>
          <w:cantSplit/>
          <w:trHeight w:hRule="exact" w:val="885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3DF0C4" w14:textId="77777777" w:rsidR="00F7163D" w:rsidRPr="00AF472A" w:rsidRDefault="00F7163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4A4F44" w14:textId="77777777" w:rsidR="00F7163D" w:rsidRPr="00AF472A" w:rsidRDefault="00F7163D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AF472A">
              <w:rPr>
                <w:rFonts w:ascii="Arial Narrow" w:hAnsi="Arial Narrow" w:cs="Arial"/>
                <w:sz w:val="20"/>
                <w:szCs w:val="20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CFC927" w14:textId="77777777" w:rsidR="00F7163D" w:rsidRPr="00AF472A" w:rsidRDefault="00F7163D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F472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14:paraId="3564DB20" w14:textId="77777777" w:rsidR="00F7163D" w:rsidRPr="00AF472A" w:rsidRDefault="00F7163D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F472A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371B0F" w14:textId="77777777" w:rsidR="00F7163D" w:rsidRPr="00AF472A" w:rsidRDefault="00F7163D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bookmarkEnd w:id="0"/>
      <w:tr w:rsidR="00F7163D" w:rsidRPr="00F7163D" w14:paraId="01CC7A25" w14:textId="77777777" w:rsidTr="00AF472A">
        <w:trPr>
          <w:cantSplit/>
          <w:trHeight w:hRule="exact" w:val="72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736073" w14:textId="77777777" w:rsidR="00F7163D" w:rsidRPr="00AF472A" w:rsidRDefault="00F7163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47E50F" w14:textId="0132CAC2" w:rsidR="00F7163D" w:rsidRPr="00AF472A" w:rsidRDefault="00F7163D" w:rsidP="00A41224">
            <w:pPr>
              <w:autoSpaceDE w:val="0"/>
              <w:rPr>
                <w:rFonts w:ascii="Arial Narrow" w:hAnsi="Arial Narrow" w:cs="Arial"/>
                <w:sz w:val="20"/>
                <w:szCs w:val="20"/>
                <w:lang w:eastAsia="pl-PL"/>
              </w:rPr>
            </w:pPr>
            <w:r w:rsidRPr="00AF472A">
              <w:rPr>
                <w:rFonts w:ascii="Arial Narrow" w:hAnsi="Arial Narrow" w:cs="Arial"/>
                <w:sz w:val="20"/>
                <w:szCs w:val="20"/>
                <w:lang w:eastAsia="pl-PL"/>
              </w:rPr>
              <w:t xml:space="preserve">Dostępność części zamiennych przez okres </w:t>
            </w:r>
            <w:r w:rsidR="00C47004" w:rsidRPr="00AF472A">
              <w:rPr>
                <w:rFonts w:ascii="Arial Narrow" w:hAnsi="Arial Narrow" w:cs="Arial"/>
                <w:sz w:val="20"/>
                <w:szCs w:val="20"/>
                <w:lang w:eastAsia="pl-PL"/>
              </w:rPr>
              <w:t xml:space="preserve">min. </w:t>
            </w:r>
            <w:r w:rsidR="00A41224" w:rsidRPr="00AF472A">
              <w:rPr>
                <w:rFonts w:ascii="Arial Narrow" w:hAnsi="Arial Narrow" w:cs="Arial"/>
                <w:sz w:val="20"/>
                <w:szCs w:val="20"/>
                <w:lang w:eastAsia="pl-PL"/>
              </w:rPr>
              <w:t>5</w:t>
            </w:r>
            <w:r w:rsidRPr="00AF472A">
              <w:rPr>
                <w:rFonts w:ascii="Arial Narrow" w:hAnsi="Arial Narrow" w:cs="Arial"/>
                <w:sz w:val="20"/>
                <w:szCs w:val="20"/>
                <w:lang w:eastAsia="pl-PL"/>
              </w:rPr>
              <w:t xml:space="preserve"> lat od momentu dostarczenia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2B3CA6" w14:textId="77777777" w:rsidR="00F7163D" w:rsidRPr="00AF472A" w:rsidRDefault="00F7163D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F472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14:paraId="23C2A218" w14:textId="77777777" w:rsidR="00F7163D" w:rsidRPr="00AF472A" w:rsidRDefault="00F7163D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F472A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D13ADF" w14:textId="77777777" w:rsidR="00F7163D" w:rsidRPr="00AF472A" w:rsidRDefault="00F7163D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14:paraId="1C769E1B" w14:textId="77777777" w:rsidR="00E50CD1" w:rsidRPr="00F7163D" w:rsidRDefault="00E50CD1" w:rsidP="00E50CD1">
      <w:pPr>
        <w:rPr>
          <w:rFonts w:ascii="Arial Narrow" w:hAnsi="Arial Narrow" w:cs="Arial"/>
          <w:b/>
          <w:color w:val="FF0000"/>
          <w:sz w:val="22"/>
          <w:szCs w:val="22"/>
        </w:rPr>
      </w:pPr>
    </w:p>
    <w:p w14:paraId="0D9C424A" w14:textId="77777777" w:rsidR="00F87776" w:rsidRDefault="00F87776">
      <w:pPr>
        <w:rPr>
          <w:rFonts w:ascii="Arial Narrow" w:hAnsi="Arial Narrow" w:cs="Arial"/>
          <w:sz w:val="22"/>
          <w:szCs w:val="22"/>
        </w:rPr>
      </w:pPr>
    </w:p>
    <w:p w14:paraId="2FFF46DC" w14:textId="77777777" w:rsidR="00AF472A" w:rsidRDefault="00AF472A">
      <w:pPr>
        <w:rPr>
          <w:rFonts w:ascii="Arial Narrow" w:hAnsi="Arial Narrow" w:cs="Arial"/>
          <w:sz w:val="22"/>
          <w:szCs w:val="22"/>
        </w:rPr>
      </w:pPr>
    </w:p>
    <w:p w14:paraId="23F19B8E" w14:textId="112430D1" w:rsidR="00AF472A" w:rsidRPr="00AF472A" w:rsidRDefault="00AF472A" w:rsidP="00AF472A">
      <w:pPr>
        <w:ind w:left="7788" w:firstLine="708"/>
        <w:rPr>
          <w:rFonts w:ascii="Arial Black" w:hAnsi="Arial Black" w:cs="Arial"/>
          <w:sz w:val="22"/>
          <w:szCs w:val="22"/>
        </w:rPr>
      </w:pPr>
      <w:r w:rsidRPr="00AF472A">
        <w:rPr>
          <w:rFonts w:ascii="Arial Black" w:hAnsi="Arial Black" w:cs="Arial"/>
          <w:sz w:val="22"/>
          <w:szCs w:val="22"/>
        </w:rPr>
        <w:t>KWALIFIKOWANY POSPIS WYKONAWCY</w:t>
      </w:r>
    </w:p>
    <w:sectPr w:rsidR="00AF472A" w:rsidRPr="00AF472A" w:rsidSect="00C47004">
      <w:headerReference w:type="default" r:id="rId7"/>
      <w:footerReference w:type="even" r:id="rId8"/>
      <w:footerReference w:type="default" r:id="rId9"/>
      <w:pgSz w:w="16838" w:h="11906" w:orient="landscape" w:code="9"/>
      <w:pgMar w:top="1733" w:right="720" w:bottom="720" w:left="720" w:header="425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456164" w14:textId="77777777" w:rsidR="00895074" w:rsidRDefault="00895074" w:rsidP="004845EA">
      <w:r>
        <w:separator/>
      </w:r>
    </w:p>
  </w:endnote>
  <w:endnote w:type="continuationSeparator" w:id="0">
    <w:p w14:paraId="4796ACF0" w14:textId="77777777" w:rsidR="00895074" w:rsidRDefault="00895074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MT">
    <w:altName w:val="Times New Roman"/>
    <w:charset w:val="EE"/>
    <w:family w:val="roman"/>
    <w:pitch w:val="variable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ymbo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-Bold">
    <w:altName w:val="Times New Roman"/>
    <w:panose1 w:val="00000000000000000000"/>
    <w:charset w:val="EE"/>
    <w:family w:val="auto"/>
    <w:notTrueType/>
    <w:pitch w:val="default"/>
    <w:sig w:usb0="00000001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1A547A" w14:textId="77777777" w:rsidR="003717D8" w:rsidRDefault="003717D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927D60B" w14:textId="77777777" w:rsidR="003717D8" w:rsidRDefault="003717D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0157F0" w14:textId="77777777" w:rsidR="003717D8" w:rsidRPr="00AF472A" w:rsidRDefault="003717D8">
    <w:pPr>
      <w:pStyle w:val="Stopka"/>
      <w:framePr w:wrap="around" w:vAnchor="text" w:hAnchor="margin" w:xAlign="right" w:y="1"/>
      <w:rPr>
        <w:rStyle w:val="Numerstrony"/>
        <w:sz w:val="16"/>
        <w:szCs w:val="16"/>
      </w:rPr>
    </w:pPr>
    <w:r w:rsidRPr="00AF472A">
      <w:rPr>
        <w:rStyle w:val="Numerstrony"/>
        <w:sz w:val="16"/>
        <w:szCs w:val="16"/>
      </w:rPr>
      <w:fldChar w:fldCharType="begin"/>
    </w:r>
    <w:r w:rsidRPr="00AF472A">
      <w:rPr>
        <w:rStyle w:val="Numerstrony"/>
        <w:sz w:val="16"/>
        <w:szCs w:val="16"/>
      </w:rPr>
      <w:instrText xml:space="preserve">PAGE  </w:instrText>
    </w:r>
    <w:r w:rsidRPr="00AF472A">
      <w:rPr>
        <w:rStyle w:val="Numerstrony"/>
        <w:sz w:val="16"/>
        <w:szCs w:val="16"/>
      </w:rPr>
      <w:fldChar w:fldCharType="separate"/>
    </w:r>
    <w:r w:rsidR="009B3614" w:rsidRPr="00AF472A">
      <w:rPr>
        <w:rStyle w:val="Numerstrony"/>
        <w:noProof/>
        <w:sz w:val="16"/>
        <w:szCs w:val="16"/>
      </w:rPr>
      <w:t>5</w:t>
    </w:r>
    <w:r w:rsidRPr="00AF472A">
      <w:rPr>
        <w:rStyle w:val="Numerstrony"/>
        <w:sz w:val="16"/>
        <w:szCs w:val="16"/>
      </w:rPr>
      <w:fldChar w:fldCharType="end"/>
    </w:r>
  </w:p>
  <w:p w14:paraId="459787C0" w14:textId="5E9271D6" w:rsidR="003717D8" w:rsidRPr="00A208F1" w:rsidRDefault="003717D8" w:rsidP="00AF472A">
    <w:pPr>
      <w:pStyle w:val="Stopka"/>
      <w:ind w:right="360"/>
      <w:jc w:val="right"/>
      <w:rPr>
        <w:rFonts w:ascii="Arial Narrow" w:hAnsi="Arial Narrow"/>
        <w:sz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F24036" w14:textId="77777777" w:rsidR="00895074" w:rsidRDefault="00895074" w:rsidP="004845EA">
      <w:r>
        <w:separator/>
      </w:r>
    </w:p>
  </w:footnote>
  <w:footnote w:type="continuationSeparator" w:id="0">
    <w:p w14:paraId="3A3338D2" w14:textId="77777777" w:rsidR="00895074" w:rsidRDefault="00895074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661082" w14:textId="3227163A" w:rsidR="003717D8" w:rsidRPr="00AF472A" w:rsidRDefault="00AF472A" w:rsidP="00AF472A">
    <w:pPr>
      <w:pStyle w:val="Nagwek"/>
      <w:jc w:val="center"/>
    </w:pPr>
    <w:r>
      <w:rPr>
        <w:noProof/>
      </w:rPr>
      <w:drawing>
        <wp:inline distT="0" distB="0" distL="0" distR="0" wp14:anchorId="208C87F0" wp14:editId="3AC2F000">
          <wp:extent cx="9014346" cy="1293449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32934" cy="129611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 w16cid:durableId="1538927332">
    <w:abstractNumId w:val="4"/>
  </w:num>
  <w:num w:numId="2" w16cid:durableId="1734349221">
    <w:abstractNumId w:val="0"/>
  </w:num>
  <w:num w:numId="3" w16cid:durableId="1006640081">
    <w:abstractNumId w:val="3"/>
  </w:num>
  <w:num w:numId="4" w16cid:durableId="1130586195">
    <w:abstractNumId w:val="1"/>
  </w:num>
  <w:num w:numId="5" w16cid:durableId="3661514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50CD1"/>
    <w:rsid w:val="00001EA8"/>
    <w:rsid w:val="000322B8"/>
    <w:rsid w:val="0005668E"/>
    <w:rsid w:val="00077D92"/>
    <w:rsid w:val="000C7F7D"/>
    <w:rsid w:val="000E4529"/>
    <w:rsid w:val="000F6112"/>
    <w:rsid w:val="00115400"/>
    <w:rsid w:val="00116786"/>
    <w:rsid w:val="00157765"/>
    <w:rsid w:val="001A3016"/>
    <w:rsid w:val="001B6A27"/>
    <w:rsid w:val="001D3DA9"/>
    <w:rsid w:val="001D5CE1"/>
    <w:rsid w:val="0020160C"/>
    <w:rsid w:val="00222F93"/>
    <w:rsid w:val="0028328C"/>
    <w:rsid w:val="0029780E"/>
    <w:rsid w:val="002B03E4"/>
    <w:rsid w:val="002D6B1A"/>
    <w:rsid w:val="002F1034"/>
    <w:rsid w:val="003005F9"/>
    <w:rsid w:val="00315E05"/>
    <w:rsid w:val="00321F18"/>
    <w:rsid w:val="0033360C"/>
    <w:rsid w:val="00334089"/>
    <w:rsid w:val="00334F89"/>
    <w:rsid w:val="00340DDE"/>
    <w:rsid w:val="003527B5"/>
    <w:rsid w:val="003561CF"/>
    <w:rsid w:val="003717D8"/>
    <w:rsid w:val="003937B1"/>
    <w:rsid w:val="003A2D88"/>
    <w:rsid w:val="003B2C01"/>
    <w:rsid w:val="003B4C8B"/>
    <w:rsid w:val="003E4AE6"/>
    <w:rsid w:val="00411422"/>
    <w:rsid w:val="00434DDA"/>
    <w:rsid w:val="004369F7"/>
    <w:rsid w:val="004428E3"/>
    <w:rsid w:val="004845EA"/>
    <w:rsid w:val="004B0CC1"/>
    <w:rsid w:val="004B4B63"/>
    <w:rsid w:val="004B4BC3"/>
    <w:rsid w:val="004E2D32"/>
    <w:rsid w:val="004F60B4"/>
    <w:rsid w:val="00545413"/>
    <w:rsid w:val="00587E4C"/>
    <w:rsid w:val="005B28BD"/>
    <w:rsid w:val="005D7755"/>
    <w:rsid w:val="00600368"/>
    <w:rsid w:val="006030CC"/>
    <w:rsid w:val="006838CA"/>
    <w:rsid w:val="006848E7"/>
    <w:rsid w:val="006922CA"/>
    <w:rsid w:val="006E12D2"/>
    <w:rsid w:val="00762EAA"/>
    <w:rsid w:val="00791DD0"/>
    <w:rsid w:val="007A253C"/>
    <w:rsid w:val="007A6BB7"/>
    <w:rsid w:val="007B78B4"/>
    <w:rsid w:val="007E1FB8"/>
    <w:rsid w:val="00836C82"/>
    <w:rsid w:val="00854B8D"/>
    <w:rsid w:val="008642E3"/>
    <w:rsid w:val="008845A7"/>
    <w:rsid w:val="00893E37"/>
    <w:rsid w:val="00895074"/>
    <w:rsid w:val="008B0555"/>
    <w:rsid w:val="008E2A03"/>
    <w:rsid w:val="009077B6"/>
    <w:rsid w:val="009348A9"/>
    <w:rsid w:val="009375BB"/>
    <w:rsid w:val="009573C1"/>
    <w:rsid w:val="00996C96"/>
    <w:rsid w:val="009B3614"/>
    <w:rsid w:val="009B4A03"/>
    <w:rsid w:val="009C28EE"/>
    <w:rsid w:val="009D3056"/>
    <w:rsid w:val="009D3148"/>
    <w:rsid w:val="00A2052D"/>
    <w:rsid w:val="00A24B9B"/>
    <w:rsid w:val="00A41224"/>
    <w:rsid w:val="00A81DC7"/>
    <w:rsid w:val="00AD0C91"/>
    <w:rsid w:val="00AF2877"/>
    <w:rsid w:val="00AF472A"/>
    <w:rsid w:val="00B15658"/>
    <w:rsid w:val="00B54BFB"/>
    <w:rsid w:val="00B76377"/>
    <w:rsid w:val="00BA4F22"/>
    <w:rsid w:val="00BC2D44"/>
    <w:rsid w:val="00C375C6"/>
    <w:rsid w:val="00C47004"/>
    <w:rsid w:val="00C62B23"/>
    <w:rsid w:val="00C672D0"/>
    <w:rsid w:val="00C7558F"/>
    <w:rsid w:val="00C923AC"/>
    <w:rsid w:val="00CB1025"/>
    <w:rsid w:val="00CB2892"/>
    <w:rsid w:val="00CB3CB7"/>
    <w:rsid w:val="00CE572C"/>
    <w:rsid w:val="00CE591B"/>
    <w:rsid w:val="00D231E8"/>
    <w:rsid w:val="00D32CB9"/>
    <w:rsid w:val="00D4323E"/>
    <w:rsid w:val="00D4705E"/>
    <w:rsid w:val="00D4776A"/>
    <w:rsid w:val="00DF2AF1"/>
    <w:rsid w:val="00DF488C"/>
    <w:rsid w:val="00DF6DBA"/>
    <w:rsid w:val="00DF71DF"/>
    <w:rsid w:val="00E05144"/>
    <w:rsid w:val="00E50CD1"/>
    <w:rsid w:val="00E53A8E"/>
    <w:rsid w:val="00E56F64"/>
    <w:rsid w:val="00E66915"/>
    <w:rsid w:val="00E92C2F"/>
    <w:rsid w:val="00E94A1F"/>
    <w:rsid w:val="00E96A35"/>
    <w:rsid w:val="00EC36D0"/>
    <w:rsid w:val="00F2610F"/>
    <w:rsid w:val="00F50B2F"/>
    <w:rsid w:val="00F7163D"/>
    <w:rsid w:val="00F87776"/>
    <w:rsid w:val="00F9150E"/>
    <w:rsid w:val="00FC6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4197F2"/>
  <w15:docId w15:val="{833A062B-8810-4B45-A854-EC9F0ED73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customStyle="1" w:styleId="TableParagraph">
    <w:name w:val="Table Paragraph"/>
    <w:basedOn w:val="Normalny"/>
    <w:uiPriority w:val="1"/>
    <w:qFormat/>
    <w:rsid w:val="00BA4F22"/>
    <w:pPr>
      <w:autoSpaceDN/>
      <w:spacing w:before="53"/>
      <w:ind w:left="36"/>
      <w:textAlignment w:val="auto"/>
    </w:pPr>
    <w:rPr>
      <w:rFonts w:ascii="Arial MT" w:eastAsia="Arial MT" w:hAnsi="Arial MT" w:cs="Arial MT"/>
      <w:kern w:val="0"/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rsid w:val="00CB3CB7"/>
    <w:pPr>
      <w:widowControl/>
      <w:suppressAutoHyphens w:val="0"/>
      <w:autoSpaceDN/>
      <w:spacing w:before="100" w:beforeAutospacing="1" w:after="142" w:line="276" w:lineRule="auto"/>
      <w:textAlignment w:val="auto"/>
    </w:pPr>
    <w:rPr>
      <w:rFonts w:eastAsia="Times New Roman" w:cs="Times New Roman"/>
      <w:kern w:val="0"/>
      <w:lang w:eastAsia="pl-PL"/>
    </w:rPr>
  </w:style>
  <w:style w:type="paragraph" w:customStyle="1" w:styleId="western">
    <w:name w:val="western"/>
    <w:basedOn w:val="Normalny"/>
    <w:rsid w:val="00CB3CB7"/>
    <w:pPr>
      <w:widowControl/>
      <w:suppressAutoHyphens w:val="0"/>
      <w:autoSpaceDN/>
      <w:spacing w:before="100" w:beforeAutospacing="1" w:after="142" w:line="276" w:lineRule="auto"/>
      <w:textAlignment w:val="auto"/>
    </w:pPr>
    <w:rPr>
      <w:rFonts w:ascii="Liberation Serif" w:eastAsia="Times New Roman" w:hAnsi="Liberation Serif" w:cs="Liberation Serif"/>
      <w:kern w:val="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62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9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7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8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3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6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0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7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0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4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83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84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1127</Words>
  <Characters>6765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ZIM 10wsk</cp:lastModifiedBy>
  <cp:revision>2</cp:revision>
  <cp:lastPrinted>2026-06-17T05:28:00Z</cp:lastPrinted>
  <dcterms:created xsi:type="dcterms:W3CDTF">2026-06-17T05:35:00Z</dcterms:created>
  <dcterms:modified xsi:type="dcterms:W3CDTF">2026-06-17T05:35:00Z</dcterms:modified>
</cp:coreProperties>
</file>