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0C535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0C5352" w:rsidRDefault="004237E3" w:rsidP="00BC04ED">
            <w:pPr>
              <w:jc w:val="both"/>
              <w:rPr>
                <w:rFonts w:ascii="Arial Narrow" w:hAnsi="Arial Narrow" w:cs="Arial"/>
              </w:rPr>
            </w:pPr>
            <w:r w:rsidRPr="000C535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0C5352" w:rsidRDefault="0046254B" w:rsidP="00BC04ED">
            <w:pPr>
              <w:jc w:val="both"/>
              <w:rPr>
                <w:rFonts w:ascii="Arial Narrow" w:hAnsi="Arial Narrow" w:cs="Arial"/>
                <w:sz w:val="24"/>
                <w:szCs w:val="24"/>
              </w:rPr>
            </w:pPr>
          </w:p>
          <w:p w:rsidR="00B1303F" w:rsidRPr="000C5352" w:rsidRDefault="00B1303F" w:rsidP="00BC04ED">
            <w:pPr>
              <w:jc w:val="center"/>
              <w:rPr>
                <w:rFonts w:ascii="Arial Narrow" w:hAnsi="Arial Narrow"/>
                <w:bCs/>
                <w:i/>
              </w:rPr>
            </w:pPr>
            <w:r w:rsidRPr="000C5352">
              <w:rPr>
                <w:rFonts w:ascii="Arial Narrow" w:hAnsi="Arial Narrow"/>
                <w:bCs/>
                <w:i/>
              </w:rPr>
              <w:t>umowa na dostawy</w:t>
            </w:r>
            <w:r w:rsidR="00406210" w:rsidRPr="000C5352">
              <w:rPr>
                <w:rFonts w:ascii="Arial Narrow" w:hAnsi="Arial Narrow"/>
                <w:bCs/>
                <w:i/>
              </w:rPr>
              <w:t xml:space="preserve"> produkty lecznicze</w:t>
            </w:r>
            <w:r w:rsidR="00797DE4" w:rsidRPr="000C5352">
              <w:rPr>
                <w:rFonts w:ascii="Arial Narrow" w:hAnsi="Arial Narrow"/>
                <w:bCs/>
                <w:i/>
              </w:rPr>
              <w:t xml:space="preserve"> i SZPL</w:t>
            </w:r>
            <w:r w:rsidRPr="000C5352">
              <w:rPr>
                <w:rFonts w:ascii="Arial Narrow" w:hAnsi="Arial Narrow"/>
                <w:bCs/>
                <w:i/>
              </w:rPr>
              <w:t xml:space="preserve"> / PROJEKT</w:t>
            </w:r>
          </w:p>
          <w:p w:rsidR="0046254B" w:rsidRPr="000C535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0C5352" w:rsidRDefault="00345361" w:rsidP="00BC04ED">
            <w:pPr>
              <w:autoSpaceDE w:val="0"/>
              <w:autoSpaceDN w:val="0"/>
              <w:jc w:val="both"/>
              <w:rPr>
                <w:rFonts w:ascii="Arial Narrow" w:hAnsi="Arial Narrow" w:cs="Arial"/>
                <w:sz w:val="24"/>
                <w:szCs w:val="24"/>
              </w:rPr>
            </w:pPr>
            <w:r w:rsidRPr="000C5352">
              <w:rPr>
                <w:rFonts w:ascii="Arial Narrow" w:hAnsi="Arial Narrow" w:cs="Arial Narrow"/>
                <w:sz w:val="24"/>
                <w:szCs w:val="24"/>
              </w:rPr>
              <w:t>PR25_P01_F22_W7</w:t>
            </w:r>
          </w:p>
        </w:tc>
      </w:tr>
    </w:tbl>
    <w:p w:rsidR="006508E4" w:rsidRPr="000C5352" w:rsidRDefault="006508E4" w:rsidP="00BC04ED">
      <w:pPr>
        <w:overflowPunct w:val="0"/>
        <w:autoSpaceDE w:val="0"/>
        <w:spacing w:before="240"/>
        <w:jc w:val="both"/>
        <w:rPr>
          <w:rFonts w:ascii="Arial Narrow" w:hAnsi="Arial Narrow" w:cs="Arial Narrow"/>
          <w:i/>
          <w:sz w:val="22"/>
          <w:szCs w:val="22"/>
        </w:rPr>
      </w:pP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r>
      <w:r w:rsidRPr="000C5352">
        <w:rPr>
          <w:rFonts w:ascii="Arial Narrow" w:hAnsi="Arial Narrow" w:cs="Arial Narrow"/>
          <w:i/>
          <w:sz w:val="22"/>
          <w:szCs w:val="22"/>
        </w:rPr>
        <w:tab/>
        <w:t xml:space="preserve">Załącznik nr </w:t>
      </w:r>
      <w:r w:rsidR="00AF5D99">
        <w:rPr>
          <w:rFonts w:ascii="Arial Narrow" w:hAnsi="Arial Narrow" w:cs="Arial Narrow"/>
          <w:i/>
          <w:sz w:val="22"/>
          <w:szCs w:val="22"/>
        </w:rPr>
        <w:t>1</w:t>
      </w:r>
      <w:r w:rsidR="00836778">
        <w:rPr>
          <w:rFonts w:ascii="Arial Narrow" w:hAnsi="Arial Narrow" w:cs="Arial Narrow"/>
          <w:i/>
          <w:sz w:val="22"/>
          <w:szCs w:val="22"/>
        </w:rPr>
        <w:t>0</w:t>
      </w:r>
      <w:r w:rsidR="004F3908" w:rsidRPr="000C5352">
        <w:rPr>
          <w:rFonts w:ascii="Arial Narrow" w:hAnsi="Arial Narrow" w:cs="Arial Narrow"/>
          <w:i/>
          <w:sz w:val="22"/>
          <w:szCs w:val="22"/>
        </w:rPr>
        <w:t xml:space="preserve"> </w:t>
      </w:r>
      <w:r w:rsidRPr="000C5352">
        <w:rPr>
          <w:rFonts w:ascii="Arial Narrow" w:hAnsi="Arial Narrow" w:cs="Arial Narrow"/>
          <w:i/>
          <w:sz w:val="22"/>
          <w:szCs w:val="22"/>
        </w:rPr>
        <w:t>do SWZ</w:t>
      </w:r>
    </w:p>
    <w:p w:rsidR="00345361" w:rsidRPr="000C5352" w:rsidRDefault="00345361" w:rsidP="00BC04ED">
      <w:pPr>
        <w:overflowPunct w:val="0"/>
        <w:autoSpaceDE w:val="0"/>
        <w:spacing w:before="240"/>
        <w:jc w:val="center"/>
        <w:rPr>
          <w:rFonts w:ascii="Arial Narrow" w:hAnsi="Arial Narrow"/>
          <w:sz w:val="22"/>
          <w:szCs w:val="22"/>
        </w:rPr>
      </w:pPr>
      <w:r w:rsidRPr="000C5352">
        <w:rPr>
          <w:rFonts w:ascii="Arial Narrow" w:hAnsi="Arial Narrow" w:cs="Arial Narrow"/>
          <w:b/>
          <w:bCs/>
          <w:iCs/>
          <w:sz w:val="22"/>
          <w:szCs w:val="22"/>
        </w:rPr>
        <w:t xml:space="preserve">UMOWA </w:t>
      </w:r>
      <w:r w:rsidR="00B66E9C" w:rsidRPr="000C5352">
        <w:rPr>
          <w:rFonts w:ascii="Arial Narrow" w:hAnsi="Arial Narrow" w:cs="Arial Narrow"/>
          <w:b/>
          <w:bCs/>
          <w:iCs/>
          <w:sz w:val="22"/>
          <w:szCs w:val="22"/>
        </w:rPr>
        <w:t xml:space="preserve">nr </w:t>
      </w:r>
      <w:r w:rsidR="009731D3" w:rsidRPr="000C5352">
        <w:rPr>
          <w:rFonts w:ascii="Arial Narrow" w:hAnsi="Arial Narrow" w:cs="Arial Narrow"/>
          <w:b/>
          <w:bCs/>
          <w:iCs/>
          <w:sz w:val="22"/>
          <w:szCs w:val="22"/>
        </w:rPr>
        <w:t>-</w:t>
      </w:r>
      <w:r w:rsidR="000C5352" w:rsidRPr="000C5352">
        <w:rPr>
          <w:rFonts w:ascii="Arial Narrow" w:hAnsi="Arial Narrow" w:cs="Arial Narrow"/>
          <w:b/>
          <w:bCs/>
          <w:iCs/>
          <w:sz w:val="22"/>
          <w:szCs w:val="22"/>
        </w:rPr>
        <w:t>72</w:t>
      </w:r>
      <w:r w:rsidR="00A03EBE" w:rsidRPr="000C5352">
        <w:rPr>
          <w:rFonts w:ascii="Arial Narrow" w:hAnsi="Arial Narrow" w:cs="Arial Narrow"/>
          <w:b/>
          <w:bCs/>
          <w:iCs/>
          <w:sz w:val="22"/>
          <w:szCs w:val="22"/>
        </w:rPr>
        <w:t>…</w:t>
      </w:r>
      <w:r w:rsidR="009731D3" w:rsidRPr="000C5352">
        <w:rPr>
          <w:rFonts w:ascii="Arial Narrow" w:hAnsi="Arial Narrow" w:cs="Arial Narrow"/>
          <w:b/>
          <w:bCs/>
          <w:iCs/>
          <w:sz w:val="22"/>
          <w:szCs w:val="22"/>
        </w:rPr>
        <w:t>/P/202</w:t>
      </w:r>
      <w:r w:rsidR="00634EAE" w:rsidRPr="000C5352">
        <w:rPr>
          <w:rFonts w:ascii="Arial Narrow" w:hAnsi="Arial Narrow" w:cs="Arial Narrow"/>
          <w:b/>
          <w:bCs/>
          <w:iCs/>
          <w:sz w:val="22"/>
          <w:szCs w:val="22"/>
        </w:rPr>
        <w:t>6</w:t>
      </w:r>
      <w:r w:rsidRPr="000C5352">
        <w:rPr>
          <w:rFonts w:ascii="Arial Narrow" w:hAnsi="Arial Narrow" w:cs="Arial Narrow"/>
          <w:b/>
          <w:bCs/>
          <w:iCs/>
          <w:sz w:val="22"/>
          <w:szCs w:val="22"/>
        </w:rPr>
        <w:t>/TU</w:t>
      </w:r>
    </w:p>
    <w:p w:rsidR="0046254B" w:rsidRPr="000C535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0C535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0C5352">
        <w:rPr>
          <w:rFonts w:ascii="Arial Narrow" w:hAnsi="Arial Narrow" w:cs="Arial"/>
          <w:bCs/>
          <w:iCs/>
          <w:sz w:val="22"/>
          <w:szCs w:val="24"/>
          <w:lang w:eastAsia="pl-PL"/>
        </w:rPr>
        <w:t xml:space="preserve">zawarta </w:t>
      </w:r>
      <w:r w:rsidR="0046254B" w:rsidRPr="000C5352">
        <w:rPr>
          <w:rFonts w:ascii="Arial Narrow" w:hAnsi="Arial Narrow" w:cs="Arial"/>
          <w:bCs/>
          <w:iCs/>
          <w:sz w:val="22"/>
          <w:szCs w:val="24"/>
          <w:lang w:eastAsia="pl-PL"/>
        </w:rPr>
        <w:t xml:space="preserve"> w</w:t>
      </w:r>
      <w:r w:rsidR="000C5352" w:rsidRPr="000C5352">
        <w:rPr>
          <w:rFonts w:ascii="Arial Narrow" w:hAnsi="Arial Narrow" w:cs="Arial"/>
          <w:bCs/>
          <w:iCs/>
          <w:sz w:val="22"/>
          <w:szCs w:val="24"/>
          <w:lang w:eastAsia="pl-PL"/>
        </w:rPr>
        <w:t xml:space="preserve"> </w:t>
      </w:r>
      <w:r w:rsidR="0046254B" w:rsidRPr="000C5352">
        <w:rPr>
          <w:rFonts w:ascii="Arial Narrow" w:hAnsi="Arial Narrow" w:cs="Arial"/>
          <w:bCs/>
          <w:iCs/>
          <w:sz w:val="22"/>
          <w:szCs w:val="24"/>
          <w:lang w:eastAsia="pl-PL"/>
        </w:rPr>
        <w:t xml:space="preserve">dniu  </w:t>
      </w:r>
      <w:r w:rsidR="001679B7" w:rsidRPr="000C5352">
        <w:rPr>
          <w:rFonts w:ascii="Arial Narrow" w:hAnsi="Arial Narrow" w:cs="Arial"/>
          <w:bCs/>
          <w:iCs/>
          <w:sz w:val="22"/>
          <w:szCs w:val="24"/>
          <w:lang w:eastAsia="pl-PL"/>
        </w:rPr>
        <w:t>……</w:t>
      </w:r>
      <w:r w:rsidR="00F553ED" w:rsidRPr="000C5352">
        <w:rPr>
          <w:rFonts w:ascii="Arial Narrow" w:hAnsi="Arial Narrow" w:cs="Arial"/>
          <w:bCs/>
          <w:iCs/>
          <w:sz w:val="22"/>
          <w:szCs w:val="24"/>
          <w:lang w:eastAsia="pl-PL"/>
        </w:rPr>
        <w:t>……….</w:t>
      </w:r>
      <w:r w:rsidR="001679B7" w:rsidRPr="000C5352">
        <w:rPr>
          <w:rFonts w:ascii="Arial Narrow" w:hAnsi="Arial Narrow" w:cs="Arial"/>
          <w:bCs/>
          <w:iCs/>
          <w:sz w:val="22"/>
          <w:szCs w:val="24"/>
          <w:lang w:eastAsia="pl-PL"/>
        </w:rPr>
        <w:t>..</w:t>
      </w:r>
      <w:r w:rsidR="0046254B" w:rsidRPr="000C5352">
        <w:rPr>
          <w:rFonts w:ascii="Arial Narrow" w:hAnsi="Arial Narrow" w:cs="Arial"/>
          <w:bCs/>
          <w:iCs/>
          <w:sz w:val="22"/>
          <w:szCs w:val="24"/>
          <w:lang w:eastAsia="pl-PL"/>
        </w:rPr>
        <w:t xml:space="preserve"> pomiędzy </w:t>
      </w:r>
    </w:p>
    <w:p w:rsidR="00A9446E" w:rsidRPr="000C5352" w:rsidRDefault="00A9446E" w:rsidP="00BC04ED">
      <w:pPr>
        <w:overflowPunct w:val="0"/>
        <w:adjustRightInd w:val="0"/>
        <w:spacing w:before="120"/>
        <w:jc w:val="both"/>
        <w:rPr>
          <w:rFonts w:ascii="Arial Narrow" w:hAnsi="Arial Narrow" w:cs="Arial"/>
          <w:sz w:val="22"/>
          <w:szCs w:val="24"/>
        </w:rPr>
      </w:pPr>
      <w:r w:rsidRPr="000C5352">
        <w:rPr>
          <w:rFonts w:ascii="Arial Narrow" w:hAnsi="Arial Narrow" w:cs="Arial"/>
          <w:b/>
          <w:sz w:val="22"/>
        </w:rPr>
        <w:t xml:space="preserve">10 </w:t>
      </w:r>
      <w:r w:rsidRPr="000C5352">
        <w:rPr>
          <w:rFonts w:ascii="Arial Narrow" w:hAnsi="Arial Narrow" w:cs="Arial"/>
          <w:b/>
          <w:sz w:val="22"/>
          <w:szCs w:val="24"/>
        </w:rPr>
        <w:t>Wojskowym Szpit</w:t>
      </w:r>
      <w:r w:rsidR="00647612" w:rsidRPr="000C5352">
        <w:rPr>
          <w:rFonts w:ascii="Arial Narrow" w:hAnsi="Arial Narrow" w:cs="Arial"/>
          <w:b/>
          <w:sz w:val="22"/>
          <w:szCs w:val="24"/>
        </w:rPr>
        <w:t>alem Klinicznym z Polikliniką SPZOZ</w:t>
      </w:r>
      <w:r w:rsidRPr="000C5352">
        <w:rPr>
          <w:rFonts w:ascii="Arial Narrow" w:hAnsi="Arial Narrow" w:cs="Arial"/>
          <w:b/>
          <w:sz w:val="22"/>
          <w:szCs w:val="24"/>
        </w:rPr>
        <w:t xml:space="preserve"> w Bydgoszczy</w:t>
      </w:r>
      <w:r w:rsidRPr="000C5352">
        <w:rPr>
          <w:rFonts w:ascii="Arial Narrow" w:hAnsi="Arial Narrow" w:cs="Arial"/>
          <w:sz w:val="22"/>
          <w:szCs w:val="24"/>
        </w:rPr>
        <w:t xml:space="preserve">, </w:t>
      </w:r>
    </w:p>
    <w:p w:rsidR="00A9446E" w:rsidRPr="000C5352" w:rsidRDefault="00A9446E" w:rsidP="000C5352">
      <w:pPr>
        <w:overflowPunct w:val="0"/>
        <w:adjustRightInd w:val="0"/>
        <w:spacing w:before="120"/>
        <w:jc w:val="both"/>
        <w:rPr>
          <w:rFonts w:ascii="Arial Narrow" w:hAnsi="Arial Narrow" w:cs="Arial"/>
          <w:sz w:val="22"/>
          <w:szCs w:val="24"/>
        </w:rPr>
      </w:pPr>
      <w:r w:rsidRPr="000C535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0C5352">
        <w:rPr>
          <w:rFonts w:ascii="Arial Narrow" w:hAnsi="Arial Narrow" w:cs="Arial"/>
          <w:b/>
          <w:sz w:val="22"/>
          <w:szCs w:val="24"/>
        </w:rPr>
        <w:t>nr 0000007548</w:t>
      </w:r>
      <w:r w:rsidRPr="000C5352">
        <w:rPr>
          <w:rFonts w:ascii="Arial Narrow" w:hAnsi="Arial Narrow" w:cs="Arial"/>
          <w:sz w:val="22"/>
          <w:szCs w:val="24"/>
        </w:rPr>
        <w:t>, NIP 554-031-25-10, REGON  090538318,  reprezentowanym przez:</w:t>
      </w:r>
    </w:p>
    <w:p w:rsidR="000C5352" w:rsidRPr="000C5352" w:rsidRDefault="000C5352" w:rsidP="000C5352">
      <w:pPr>
        <w:overflowPunct w:val="0"/>
        <w:adjustRightInd w:val="0"/>
        <w:spacing w:before="120"/>
        <w:jc w:val="both"/>
        <w:rPr>
          <w:rFonts w:ascii="Arial Narrow" w:hAnsi="Arial Narrow" w:cs="Arial"/>
          <w:sz w:val="22"/>
          <w:szCs w:val="24"/>
        </w:rPr>
      </w:pPr>
    </w:p>
    <w:p w:rsidR="005B70AF" w:rsidRPr="000C5352" w:rsidRDefault="00345361" w:rsidP="009731D3">
      <w:pPr>
        <w:spacing w:after="240"/>
        <w:ind w:firstLine="709"/>
        <w:jc w:val="both"/>
        <w:rPr>
          <w:rFonts w:ascii="Arial Narrow" w:hAnsi="Arial Narrow" w:cs="Arial"/>
          <w:sz w:val="22"/>
          <w:szCs w:val="24"/>
        </w:rPr>
      </w:pPr>
      <w:r w:rsidRPr="000C5352">
        <w:rPr>
          <w:rFonts w:ascii="Arial Narrow" w:hAnsi="Arial Narrow" w:cs="Arial Narrow"/>
          <w:b/>
          <w:sz w:val="22"/>
          <w:szCs w:val="22"/>
        </w:rPr>
        <w:t xml:space="preserve">płk dr n. med. Sławomira </w:t>
      </w:r>
      <w:proofErr w:type="spellStart"/>
      <w:r w:rsidRPr="000C5352">
        <w:rPr>
          <w:rFonts w:ascii="Arial Narrow" w:hAnsi="Arial Narrow" w:cs="Arial Narrow"/>
          <w:b/>
          <w:sz w:val="22"/>
          <w:szCs w:val="22"/>
        </w:rPr>
        <w:t>Wawrzyniaka–KOMENDANTA</w:t>
      </w:r>
      <w:proofErr w:type="spellEnd"/>
      <w:r w:rsidRPr="000C5352">
        <w:rPr>
          <w:rFonts w:ascii="Arial Narrow" w:hAnsi="Arial Narrow" w:cs="Arial Narrow"/>
          <w:b/>
          <w:sz w:val="22"/>
          <w:szCs w:val="22"/>
        </w:rPr>
        <w:t xml:space="preserve"> SZPITALA        </w:t>
      </w:r>
    </w:p>
    <w:p w:rsidR="005B70AF" w:rsidRPr="000C5352" w:rsidRDefault="00A15C11" w:rsidP="00BC04ED">
      <w:pPr>
        <w:jc w:val="both"/>
        <w:rPr>
          <w:rFonts w:ascii="Arial Narrow" w:hAnsi="Arial Narrow" w:cs="Arial"/>
          <w:sz w:val="22"/>
          <w:szCs w:val="24"/>
        </w:rPr>
      </w:pPr>
      <w:r w:rsidRPr="000C5352">
        <w:rPr>
          <w:rFonts w:ascii="Arial Narrow" w:hAnsi="Arial Narrow" w:cs="Arial"/>
          <w:sz w:val="22"/>
          <w:szCs w:val="24"/>
        </w:rPr>
        <w:t>zwanym dalej ,,</w:t>
      </w:r>
      <w:r w:rsidRPr="000C5352">
        <w:rPr>
          <w:rFonts w:ascii="Arial Narrow" w:hAnsi="Arial Narrow" w:cs="Arial"/>
          <w:b/>
          <w:sz w:val="22"/>
          <w:szCs w:val="24"/>
        </w:rPr>
        <w:t>Zamawiającym</w:t>
      </w:r>
      <w:r w:rsidRPr="000C5352">
        <w:rPr>
          <w:rFonts w:ascii="Arial Narrow" w:hAnsi="Arial Narrow" w:cs="Arial"/>
          <w:sz w:val="22"/>
          <w:szCs w:val="24"/>
        </w:rPr>
        <w:t>"</w:t>
      </w:r>
    </w:p>
    <w:p w:rsidR="000C5352" w:rsidRPr="000C5352" w:rsidRDefault="000C5352" w:rsidP="00BC04ED">
      <w:pPr>
        <w:jc w:val="both"/>
        <w:rPr>
          <w:rFonts w:ascii="Arial Narrow" w:hAnsi="Arial Narrow" w:cs="Arial"/>
          <w:sz w:val="22"/>
          <w:szCs w:val="24"/>
        </w:rPr>
      </w:pPr>
    </w:p>
    <w:p w:rsidR="00A15C11" w:rsidRPr="000C5352" w:rsidRDefault="005B70AF" w:rsidP="00BC04ED">
      <w:pPr>
        <w:jc w:val="both"/>
        <w:rPr>
          <w:rFonts w:ascii="Arial Narrow" w:hAnsi="Arial Narrow" w:cs="Arial"/>
          <w:sz w:val="22"/>
          <w:szCs w:val="24"/>
        </w:rPr>
      </w:pPr>
      <w:r w:rsidRPr="000C5352">
        <w:rPr>
          <w:rFonts w:ascii="Arial Narrow" w:hAnsi="Arial Narrow" w:cs="Arial"/>
          <w:sz w:val="22"/>
          <w:szCs w:val="24"/>
        </w:rPr>
        <w:t>a</w:t>
      </w:r>
    </w:p>
    <w:p w:rsidR="009D3C72" w:rsidRPr="000C5352" w:rsidRDefault="002630F9" w:rsidP="00BC04ED">
      <w:pPr>
        <w:jc w:val="both"/>
        <w:rPr>
          <w:rFonts w:ascii="Arial Narrow" w:hAnsi="Arial Narrow" w:cs="Arial"/>
          <w:sz w:val="22"/>
          <w:szCs w:val="24"/>
        </w:rPr>
      </w:pPr>
      <w:r w:rsidRPr="000C5352">
        <w:rPr>
          <w:rFonts w:ascii="Arial Narrow" w:hAnsi="Arial Narrow" w:cs="Arial"/>
          <w:b/>
          <w:sz w:val="22"/>
          <w:szCs w:val="24"/>
        </w:rPr>
        <w:t xml:space="preserve">……………………. </w:t>
      </w:r>
      <w:r w:rsidRPr="000C5352">
        <w:rPr>
          <w:rFonts w:ascii="Arial Narrow" w:hAnsi="Arial Narrow" w:cs="Arial"/>
          <w:sz w:val="22"/>
          <w:szCs w:val="24"/>
        </w:rPr>
        <w:t xml:space="preserve">z </w:t>
      </w:r>
      <w:r w:rsidR="00A055C7" w:rsidRPr="000C5352">
        <w:rPr>
          <w:rFonts w:ascii="Arial Narrow" w:hAnsi="Arial Narrow" w:cs="Arial"/>
          <w:sz w:val="22"/>
          <w:szCs w:val="24"/>
        </w:rPr>
        <w:t xml:space="preserve">siedzibą w </w:t>
      </w:r>
      <w:r w:rsidR="009D3C72" w:rsidRPr="000C5352">
        <w:rPr>
          <w:rFonts w:ascii="Arial Narrow" w:hAnsi="Arial Narrow" w:cs="Arial"/>
          <w:sz w:val="22"/>
          <w:szCs w:val="24"/>
        </w:rPr>
        <w:t>…………….</w:t>
      </w:r>
      <w:r w:rsidR="00F553ED" w:rsidRPr="000C5352">
        <w:rPr>
          <w:rFonts w:ascii="Arial Narrow" w:hAnsi="Arial Narrow" w:cs="Arial"/>
          <w:sz w:val="22"/>
          <w:szCs w:val="24"/>
        </w:rPr>
        <w:t xml:space="preserve">, </w:t>
      </w:r>
      <w:r w:rsidR="009D3C72" w:rsidRPr="000C5352">
        <w:rPr>
          <w:rFonts w:ascii="Arial Narrow" w:hAnsi="Arial Narrow" w:cs="Arial"/>
          <w:sz w:val="22"/>
          <w:szCs w:val="24"/>
        </w:rPr>
        <w:t>adres</w:t>
      </w:r>
      <w:r w:rsidR="00E67412" w:rsidRPr="000C5352">
        <w:rPr>
          <w:rFonts w:ascii="Arial Narrow" w:hAnsi="Arial Narrow" w:cs="Arial"/>
          <w:sz w:val="22"/>
          <w:szCs w:val="24"/>
        </w:rPr>
        <w:t>……………………</w:t>
      </w:r>
      <w:r w:rsidR="00A055C7" w:rsidRPr="000C5352">
        <w:rPr>
          <w:rFonts w:ascii="Arial Narrow" w:hAnsi="Arial Narrow" w:cs="Arial"/>
          <w:sz w:val="22"/>
          <w:szCs w:val="24"/>
        </w:rPr>
        <w:t xml:space="preserve">,  </w:t>
      </w:r>
      <w:r w:rsidR="009D3C72" w:rsidRPr="000C5352">
        <w:rPr>
          <w:rFonts w:ascii="Arial Narrow" w:hAnsi="Arial Narrow"/>
          <w:sz w:val="22"/>
        </w:rPr>
        <w:t xml:space="preserve">zarejestrowaną w Sądzie Rejonowym </w:t>
      </w:r>
      <w:r w:rsidR="009D3C72" w:rsidRPr="000C5352">
        <w:rPr>
          <w:rFonts w:ascii="Arial Narrow" w:hAnsi="Arial Narrow"/>
          <w:sz w:val="22"/>
        </w:rPr>
        <w:br/>
        <w:t>w …………..........……. , …… Wydział Gospodarczy  Krajowego Rejestru Sądowego pod nr ......................./ wpisaną do CEIDG</w:t>
      </w:r>
    </w:p>
    <w:p w:rsidR="009D3C72" w:rsidRPr="000C5352" w:rsidRDefault="00A055C7" w:rsidP="00BC04ED">
      <w:pPr>
        <w:jc w:val="both"/>
        <w:rPr>
          <w:rFonts w:ascii="Arial Narrow" w:hAnsi="Arial Narrow" w:cs="Arial"/>
          <w:sz w:val="22"/>
          <w:szCs w:val="24"/>
        </w:rPr>
      </w:pPr>
      <w:r w:rsidRPr="000C5352">
        <w:rPr>
          <w:rFonts w:ascii="Arial Narrow" w:hAnsi="Arial Narrow" w:cs="Arial"/>
          <w:sz w:val="22"/>
          <w:szCs w:val="24"/>
        </w:rPr>
        <w:t xml:space="preserve">NIP  </w:t>
      </w:r>
      <w:r w:rsidR="00E67412" w:rsidRPr="000C5352">
        <w:rPr>
          <w:rFonts w:ascii="Arial Narrow" w:hAnsi="Arial Narrow" w:cs="Arial"/>
          <w:b/>
          <w:sz w:val="22"/>
          <w:szCs w:val="24"/>
        </w:rPr>
        <w:t>……………….</w:t>
      </w:r>
      <w:r w:rsidRPr="000C5352">
        <w:rPr>
          <w:rFonts w:ascii="Arial Narrow" w:hAnsi="Arial Narrow" w:cs="Arial"/>
          <w:sz w:val="22"/>
          <w:szCs w:val="24"/>
        </w:rPr>
        <w:t xml:space="preserve">, </w:t>
      </w:r>
      <w:r w:rsidR="009D3C72" w:rsidRPr="000C5352">
        <w:rPr>
          <w:rFonts w:ascii="Arial Narrow" w:hAnsi="Arial Narrow" w:cs="Arial"/>
          <w:sz w:val="22"/>
          <w:szCs w:val="24"/>
        </w:rPr>
        <w:t>REGON</w:t>
      </w:r>
      <w:r w:rsidR="00E67412" w:rsidRPr="000C5352">
        <w:rPr>
          <w:rFonts w:ascii="Arial Narrow" w:hAnsi="Arial Narrow" w:cs="Arial"/>
          <w:b/>
          <w:sz w:val="22"/>
          <w:szCs w:val="24"/>
        </w:rPr>
        <w:t>………………….</w:t>
      </w:r>
      <w:r w:rsidRPr="000C5352">
        <w:rPr>
          <w:rFonts w:ascii="Arial Narrow" w:hAnsi="Arial Narrow" w:cs="Arial"/>
          <w:sz w:val="22"/>
          <w:szCs w:val="24"/>
        </w:rPr>
        <w:t xml:space="preserve">, </w:t>
      </w:r>
    </w:p>
    <w:p w:rsidR="00A055C7" w:rsidRPr="000C5352" w:rsidRDefault="00A055C7" w:rsidP="009731D3">
      <w:pPr>
        <w:spacing w:after="240"/>
        <w:jc w:val="both"/>
        <w:rPr>
          <w:rFonts w:ascii="Arial Narrow" w:hAnsi="Arial Narrow" w:cs="Arial"/>
          <w:sz w:val="22"/>
          <w:szCs w:val="24"/>
        </w:rPr>
      </w:pPr>
      <w:r w:rsidRPr="000C5352">
        <w:rPr>
          <w:rFonts w:ascii="Arial Narrow" w:hAnsi="Arial Narrow" w:cs="Arial"/>
          <w:sz w:val="22"/>
          <w:szCs w:val="24"/>
        </w:rPr>
        <w:t>reprezentowanym przez:</w:t>
      </w:r>
    </w:p>
    <w:p w:rsidR="00E67412" w:rsidRPr="000C5352" w:rsidRDefault="00E67412" w:rsidP="009731D3">
      <w:pPr>
        <w:spacing w:after="240"/>
        <w:ind w:firstLine="709"/>
        <w:jc w:val="both"/>
        <w:rPr>
          <w:rFonts w:ascii="Arial Narrow" w:hAnsi="Arial Narrow" w:cs="Arial"/>
          <w:b/>
          <w:sz w:val="22"/>
          <w:szCs w:val="24"/>
        </w:rPr>
      </w:pPr>
      <w:r w:rsidRPr="000C5352">
        <w:rPr>
          <w:rFonts w:ascii="Arial Narrow" w:hAnsi="Arial Narrow" w:cs="Arial"/>
          <w:b/>
          <w:sz w:val="22"/>
          <w:szCs w:val="24"/>
        </w:rPr>
        <w:t>…………………….</w:t>
      </w:r>
      <w:r w:rsidR="00A055C7" w:rsidRPr="000C5352">
        <w:rPr>
          <w:rFonts w:ascii="Arial Narrow" w:hAnsi="Arial Narrow" w:cs="Arial"/>
          <w:b/>
          <w:sz w:val="22"/>
          <w:szCs w:val="24"/>
        </w:rPr>
        <w:t xml:space="preserve"> – </w:t>
      </w:r>
      <w:r w:rsidRPr="000C5352">
        <w:rPr>
          <w:rFonts w:ascii="Arial Narrow" w:hAnsi="Arial Narrow" w:cs="Arial"/>
          <w:b/>
          <w:sz w:val="22"/>
          <w:szCs w:val="24"/>
        </w:rPr>
        <w:t>…………………..</w:t>
      </w:r>
    </w:p>
    <w:p w:rsidR="00E67412" w:rsidRPr="000C5352" w:rsidRDefault="00A055C7" w:rsidP="00BC04ED">
      <w:pPr>
        <w:jc w:val="both"/>
        <w:rPr>
          <w:rFonts w:ascii="Arial Narrow" w:hAnsi="Arial Narrow" w:cs="Arial"/>
          <w:sz w:val="22"/>
          <w:szCs w:val="24"/>
        </w:rPr>
      </w:pPr>
      <w:r w:rsidRPr="000C5352">
        <w:rPr>
          <w:rFonts w:ascii="Arial Narrow" w:hAnsi="Arial Narrow" w:cs="Arial"/>
          <w:sz w:val="22"/>
          <w:szCs w:val="24"/>
        </w:rPr>
        <w:t xml:space="preserve">zwanym dalej </w:t>
      </w:r>
      <w:r w:rsidR="00E67412" w:rsidRPr="000C5352">
        <w:rPr>
          <w:rFonts w:ascii="Arial Narrow" w:hAnsi="Arial Narrow" w:cs="Arial"/>
          <w:sz w:val="22"/>
          <w:szCs w:val="24"/>
        </w:rPr>
        <w:t>„</w:t>
      </w:r>
      <w:r w:rsidRPr="000C5352">
        <w:rPr>
          <w:rFonts w:ascii="Arial Narrow" w:hAnsi="Arial Narrow" w:cs="Arial"/>
          <w:b/>
          <w:sz w:val="22"/>
          <w:szCs w:val="24"/>
        </w:rPr>
        <w:t>Wykonawcą</w:t>
      </w:r>
      <w:r w:rsidR="00E67412" w:rsidRPr="000C5352">
        <w:rPr>
          <w:rFonts w:ascii="Arial Narrow" w:hAnsi="Arial Narrow" w:cs="Arial"/>
          <w:sz w:val="22"/>
          <w:szCs w:val="24"/>
        </w:rPr>
        <w:t>”,</w:t>
      </w:r>
    </w:p>
    <w:p w:rsidR="0019435F" w:rsidRPr="000C5352" w:rsidRDefault="00A055C7" w:rsidP="00BC04ED">
      <w:pPr>
        <w:jc w:val="both"/>
        <w:rPr>
          <w:rFonts w:ascii="Arial Narrow" w:hAnsi="Arial Narrow" w:cs="Arial"/>
          <w:sz w:val="22"/>
          <w:szCs w:val="24"/>
        </w:rPr>
      </w:pPr>
      <w:r w:rsidRPr="000C5352">
        <w:rPr>
          <w:rFonts w:ascii="Arial Narrow" w:hAnsi="Arial Narrow" w:cs="Arial"/>
          <w:sz w:val="22"/>
          <w:szCs w:val="24"/>
        </w:rPr>
        <w:t>została zaw</w:t>
      </w:r>
      <w:r w:rsidR="000D7B20" w:rsidRPr="000C5352">
        <w:rPr>
          <w:rFonts w:ascii="Arial Narrow" w:hAnsi="Arial Narrow" w:cs="Arial"/>
          <w:sz w:val="22"/>
          <w:szCs w:val="24"/>
        </w:rPr>
        <w:t>arta umowa następującej treści,</w:t>
      </w:r>
    </w:p>
    <w:p w:rsidR="000C5352" w:rsidRDefault="000C5352" w:rsidP="00BC04ED">
      <w:pPr>
        <w:pStyle w:val="Tekstpodstawowywcity21"/>
        <w:ind w:left="0"/>
        <w:jc w:val="center"/>
        <w:rPr>
          <w:rFonts w:ascii="Arial Narrow" w:hAnsi="Arial Narrow" w:cs="Arial"/>
          <w:b/>
          <w:color w:val="FF0000"/>
          <w:sz w:val="22"/>
          <w:szCs w:val="22"/>
        </w:rPr>
      </w:pPr>
    </w:p>
    <w:p w:rsidR="00E406D1" w:rsidRPr="000C5352" w:rsidRDefault="00E406D1" w:rsidP="00BC04ED">
      <w:pPr>
        <w:pStyle w:val="Tekstpodstawowywcity21"/>
        <w:ind w:left="0"/>
        <w:jc w:val="center"/>
        <w:rPr>
          <w:rFonts w:ascii="Arial Narrow" w:hAnsi="Arial Narrow" w:cs="Arial"/>
          <w:b/>
          <w:sz w:val="22"/>
          <w:szCs w:val="22"/>
        </w:rPr>
      </w:pPr>
      <w:r w:rsidRPr="000C5352">
        <w:rPr>
          <w:rFonts w:ascii="Arial Narrow" w:hAnsi="Arial Narrow" w:cs="Arial"/>
          <w:b/>
          <w:sz w:val="22"/>
          <w:szCs w:val="22"/>
        </w:rPr>
        <w:t xml:space="preserve">§ </w:t>
      </w:r>
      <w:r w:rsidR="00A04EF0" w:rsidRPr="000C5352">
        <w:rPr>
          <w:rFonts w:ascii="Arial Narrow" w:hAnsi="Arial Narrow" w:cs="Arial"/>
          <w:b/>
          <w:sz w:val="22"/>
          <w:szCs w:val="22"/>
        </w:rPr>
        <w:fldChar w:fldCharType="begin"/>
      </w:r>
      <w:r w:rsidR="00681D42" w:rsidRPr="000C5352">
        <w:rPr>
          <w:rFonts w:ascii="Arial Narrow" w:hAnsi="Arial Narrow" w:cs="Arial"/>
          <w:b/>
          <w:sz w:val="22"/>
          <w:szCs w:val="22"/>
        </w:rPr>
        <w:instrText xml:space="preserve"> SEQ Numer</w:instrText>
      </w:r>
      <w:r w:rsidR="00A04EF0" w:rsidRPr="000C5352">
        <w:rPr>
          <w:rFonts w:ascii="Arial Narrow" w:hAnsi="Arial Narrow" w:cs="Arial"/>
          <w:b/>
          <w:sz w:val="22"/>
          <w:szCs w:val="22"/>
        </w:rPr>
        <w:fldChar w:fldCharType="separate"/>
      </w:r>
      <w:r w:rsidR="00836778">
        <w:rPr>
          <w:rFonts w:ascii="Arial Narrow" w:hAnsi="Arial Narrow" w:cs="Arial"/>
          <w:b/>
          <w:noProof/>
          <w:sz w:val="22"/>
          <w:szCs w:val="22"/>
        </w:rPr>
        <w:t>1</w:t>
      </w:r>
      <w:r w:rsidR="00A04EF0" w:rsidRPr="000C5352">
        <w:rPr>
          <w:rFonts w:ascii="Arial Narrow" w:hAnsi="Arial Narrow" w:cs="Arial"/>
          <w:b/>
          <w:sz w:val="22"/>
          <w:szCs w:val="22"/>
        </w:rPr>
        <w:fldChar w:fldCharType="end"/>
      </w:r>
    </w:p>
    <w:p w:rsidR="00E406D1" w:rsidRPr="000C5352" w:rsidRDefault="00A0334F" w:rsidP="00BC04ED">
      <w:pPr>
        <w:pStyle w:val="Tekstpodstawowywcity21"/>
        <w:ind w:left="0"/>
        <w:jc w:val="center"/>
        <w:rPr>
          <w:rFonts w:ascii="Arial Narrow" w:hAnsi="Arial Narrow" w:cs="Arial"/>
          <w:b/>
          <w:sz w:val="22"/>
          <w:szCs w:val="22"/>
        </w:rPr>
      </w:pPr>
      <w:r w:rsidRPr="000C5352">
        <w:rPr>
          <w:rFonts w:ascii="Arial Narrow" w:hAnsi="Arial Narrow" w:cs="Arial"/>
          <w:b/>
          <w:sz w:val="22"/>
          <w:szCs w:val="22"/>
        </w:rPr>
        <w:t>PRZEDMIOT I CZAS OBOWIĄZYWANIA UMOWY</w:t>
      </w:r>
    </w:p>
    <w:p w:rsidR="00272CBB" w:rsidRPr="000C5352" w:rsidRDefault="00272CBB" w:rsidP="00BC04ED">
      <w:pPr>
        <w:pStyle w:val="Tekstpodstawowywcity21"/>
        <w:ind w:left="0"/>
        <w:jc w:val="both"/>
        <w:rPr>
          <w:rFonts w:ascii="Arial Narrow" w:hAnsi="Arial Narrow" w:cs="Arial"/>
          <w:b/>
          <w:sz w:val="22"/>
          <w:szCs w:val="22"/>
        </w:rPr>
      </w:pPr>
    </w:p>
    <w:p w:rsidR="005108F8" w:rsidRPr="005108F8" w:rsidRDefault="00D539DE" w:rsidP="005108F8">
      <w:pPr>
        <w:pStyle w:val="Akapitzlist"/>
        <w:numPr>
          <w:ilvl w:val="0"/>
          <w:numId w:val="2"/>
        </w:numPr>
        <w:jc w:val="both"/>
        <w:rPr>
          <w:rFonts w:ascii="Arial Narrow" w:hAnsi="Arial Narrow"/>
          <w:strike/>
          <w:sz w:val="22"/>
          <w:szCs w:val="22"/>
        </w:rPr>
      </w:pPr>
      <w:r w:rsidRPr="000C5352">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634EAE" w:rsidRPr="000C5352">
        <w:rPr>
          <w:rFonts w:ascii="Arial Narrow" w:hAnsi="Arial Narrow" w:cs="Arial Narrow"/>
          <w:b/>
          <w:bCs/>
          <w:sz w:val="22"/>
          <w:szCs w:val="22"/>
        </w:rPr>
        <w:t>………………</w:t>
      </w:r>
      <w:r w:rsidRPr="000C5352">
        <w:rPr>
          <w:rFonts w:ascii="Arial Narrow" w:hAnsi="Arial Narrow" w:cs="Arial Narrow"/>
          <w:sz w:val="22"/>
          <w:szCs w:val="22"/>
        </w:rPr>
        <w:t xml:space="preserve"> data </w:t>
      </w:r>
      <w:proofErr w:type="spellStart"/>
      <w:r w:rsidRPr="000C5352">
        <w:rPr>
          <w:rFonts w:ascii="Arial Narrow" w:hAnsi="Arial Narrow" w:cs="Arial Narrow"/>
          <w:sz w:val="22"/>
          <w:szCs w:val="22"/>
        </w:rPr>
        <w:t>publikacji</w:t>
      </w:r>
      <w:r w:rsidR="00634EAE" w:rsidRPr="000C5352">
        <w:rPr>
          <w:rFonts w:ascii="Arial Narrow" w:hAnsi="Arial Narrow" w:cs="Arial Narrow"/>
          <w:b/>
          <w:bCs/>
          <w:sz w:val="22"/>
          <w:szCs w:val="22"/>
        </w:rPr>
        <w:t>……………………..</w:t>
      </w:r>
      <w:r w:rsidR="00B24000" w:rsidRPr="000C5352">
        <w:rPr>
          <w:rFonts w:ascii="Arial Narrow" w:hAnsi="Arial Narrow" w:cs="Arial Narrow"/>
          <w:b/>
          <w:bCs/>
          <w:sz w:val="22"/>
          <w:szCs w:val="22"/>
        </w:rPr>
        <w:t>r</w:t>
      </w:r>
      <w:proofErr w:type="spellEnd"/>
      <w:r w:rsidR="00B24000" w:rsidRPr="000C5352">
        <w:rPr>
          <w:rFonts w:ascii="Arial Narrow" w:hAnsi="Arial Narrow" w:cs="Arial Narrow"/>
          <w:b/>
          <w:bCs/>
          <w:sz w:val="22"/>
          <w:szCs w:val="22"/>
        </w:rPr>
        <w:t>.</w:t>
      </w:r>
      <w:r w:rsidRPr="000C5352">
        <w:rPr>
          <w:rFonts w:ascii="Arial Narrow" w:hAnsi="Arial Narrow" w:cs="Arial Narrow"/>
          <w:sz w:val="22"/>
          <w:szCs w:val="22"/>
        </w:rPr>
        <w:t xml:space="preserve"> – na </w:t>
      </w:r>
      <w:r w:rsidR="00984813" w:rsidRPr="000C5352">
        <w:rPr>
          <w:rFonts w:ascii="Arial Narrow" w:hAnsi="Arial Narrow" w:cs="Arial Narrow"/>
          <w:b/>
          <w:sz w:val="22"/>
          <w:szCs w:val="22"/>
        </w:rPr>
        <w:t>Dostawy materiałów opatrunkowych podstawowych na okres 36 miesięcy i specjalistycznych materiałów opatrunkowych na okres 18 miesięcy z prawem opcji na 6 miesięcy</w:t>
      </w:r>
      <w:r w:rsidR="00512B23" w:rsidRPr="000C5352">
        <w:rPr>
          <w:rFonts w:ascii="Arial Narrow" w:hAnsi="Arial Narrow" w:cs="Arial Narrow"/>
          <w:b/>
          <w:sz w:val="22"/>
          <w:szCs w:val="22"/>
        </w:rPr>
        <w:t xml:space="preserve"> </w:t>
      </w:r>
      <w:r w:rsidR="009731D3" w:rsidRPr="000C5352">
        <w:rPr>
          <w:rFonts w:ascii="Arial Narrow" w:hAnsi="Arial Narrow" w:cs="Arial Narrow"/>
          <w:b/>
          <w:sz w:val="22"/>
          <w:szCs w:val="22"/>
        </w:rPr>
        <w:t>– sprawa nr</w:t>
      </w:r>
      <w:r w:rsidR="005108F8">
        <w:rPr>
          <w:rFonts w:ascii="Arial Narrow" w:hAnsi="Arial Narrow" w:cs="Arial Narrow"/>
          <w:b/>
          <w:sz w:val="22"/>
          <w:szCs w:val="22"/>
        </w:rPr>
        <w:t xml:space="preserve"> 72</w:t>
      </w:r>
      <w:r w:rsidR="009731D3" w:rsidRPr="000C5352">
        <w:rPr>
          <w:rFonts w:ascii="Arial Narrow" w:hAnsi="Arial Narrow" w:cs="Arial Narrow"/>
          <w:b/>
          <w:sz w:val="22"/>
          <w:szCs w:val="22"/>
        </w:rPr>
        <w:t xml:space="preserve"> </w:t>
      </w:r>
      <w:r w:rsidR="00512B23" w:rsidRPr="000C5352">
        <w:rPr>
          <w:rFonts w:ascii="Arial Narrow" w:hAnsi="Arial Narrow" w:cs="Arial Narrow"/>
          <w:b/>
          <w:sz w:val="22"/>
          <w:szCs w:val="22"/>
        </w:rPr>
        <w:t>/202</w:t>
      </w:r>
      <w:r w:rsidR="00634EAE" w:rsidRPr="000C5352">
        <w:rPr>
          <w:rFonts w:ascii="Arial Narrow" w:hAnsi="Arial Narrow" w:cs="Arial Narrow"/>
          <w:b/>
          <w:sz w:val="22"/>
          <w:szCs w:val="22"/>
        </w:rPr>
        <w:t>6</w:t>
      </w:r>
      <w:r w:rsidR="009731D3" w:rsidRPr="000C5352">
        <w:rPr>
          <w:rFonts w:ascii="Arial Narrow" w:hAnsi="Arial Narrow" w:cs="Arial Narrow"/>
          <w:b/>
          <w:sz w:val="22"/>
          <w:szCs w:val="22"/>
        </w:rPr>
        <w:t xml:space="preserve">, </w:t>
      </w:r>
      <w:r w:rsidRPr="000C5352">
        <w:rPr>
          <w:rFonts w:ascii="Arial Narrow" w:hAnsi="Arial Narrow" w:cs="Arial Narrow"/>
          <w:bCs/>
          <w:sz w:val="22"/>
          <w:szCs w:val="22"/>
        </w:rPr>
        <w:t xml:space="preserve">dokonano </w:t>
      </w:r>
      <w:r w:rsidRPr="000C5352">
        <w:rPr>
          <w:rFonts w:ascii="Arial Narrow" w:hAnsi="Arial Narrow" w:cs="Arial Narrow"/>
          <w:sz w:val="22"/>
          <w:szCs w:val="22"/>
        </w:rPr>
        <w:t xml:space="preserve">wyboru </w:t>
      </w:r>
      <w:r w:rsidRPr="000C5352">
        <w:rPr>
          <w:rFonts w:ascii="Arial Narrow" w:hAnsi="Arial Narrow" w:cs="Arial Narrow"/>
          <w:b/>
          <w:sz w:val="22"/>
          <w:szCs w:val="22"/>
        </w:rPr>
        <w:t xml:space="preserve">Wykonawcy </w:t>
      </w:r>
      <w:r w:rsidRPr="000C5352">
        <w:rPr>
          <w:rFonts w:ascii="Arial Narrow" w:hAnsi="Arial Narrow" w:cs="Arial Narrow"/>
          <w:sz w:val="22"/>
          <w:szCs w:val="22"/>
        </w:rPr>
        <w:t xml:space="preserve">w celu realizacji ww. dostaw na rzecz </w:t>
      </w:r>
      <w:r w:rsidRPr="000C5352">
        <w:rPr>
          <w:rFonts w:ascii="Arial Narrow" w:hAnsi="Arial Narrow" w:cs="Arial Narrow"/>
          <w:b/>
          <w:sz w:val="22"/>
          <w:szCs w:val="22"/>
        </w:rPr>
        <w:t>Zamawiającego.</w:t>
      </w:r>
    </w:p>
    <w:p w:rsidR="009E5687" w:rsidRPr="005108F8" w:rsidRDefault="00D539DE" w:rsidP="005108F8">
      <w:pPr>
        <w:pStyle w:val="Akapitzlist"/>
        <w:numPr>
          <w:ilvl w:val="0"/>
          <w:numId w:val="2"/>
        </w:numPr>
        <w:jc w:val="both"/>
        <w:rPr>
          <w:rFonts w:ascii="Arial Narrow" w:hAnsi="Arial Narrow"/>
          <w:strike/>
          <w:sz w:val="22"/>
          <w:szCs w:val="22"/>
        </w:rPr>
      </w:pPr>
      <w:r w:rsidRPr="005108F8">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0C5352" w:rsidRDefault="005A3499" w:rsidP="005A3499">
      <w:pPr>
        <w:pStyle w:val="Akapitzlist"/>
        <w:numPr>
          <w:ilvl w:val="0"/>
          <w:numId w:val="2"/>
        </w:numPr>
        <w:jc w:val="both"/>
        <w:rPr>
          <w:rFonts w:ascii="Arial Narrow" w:hAnsi="Arial Narrow"/>
          <w:sz w:val="22"/>
          <w:szCs w:val="22"/>
        </w:rPr>
      </w:pPr>
      <w:r w:rsidRPr="000C5352">
        <w:rPr>
          <w:rFonts w:ascii="Arial Narrow" w:hAnsi="Arial Narrow"/>
          <w:sz w:val="22"/>
          <w:szCs w:val="22"/>
        </w:rPr>
        <w:t xml:space="preserve">W ramach przedmiotu umowy Zamawiający uprawniony jest do skorzystania z prawa opcji na zasadach i trybie opisanym w </w:t>
      </w:r>
      <w:r w:rsidRPr="000C5352">
        <w:rPr>
          <w:rFonts w:ascii="Arial Narrow" w:hAnsi="Arial Narrow" w:cs="Arial"/>
          <w:sz w:val="22"/>
          <w:szCs w:val="22"/>
        </w:rPr>
        <w:t>§ 6.</w:t>
      </w:r>
    </w:p>
    <w:p w:rsidR="005A3499" w:rsidRPr="000C5352" w:rsidRDefault="005A3499" w:rsidP="005A3499">
      <w:pPr>
        <w:pStyle w:val="Tekstpodstawowywcity"/>
        <w:numPr>
          <w:ilvl w:val="0"/>
          <w:numId w:val="2"/>
        </w:numPr>
        <w:tabs>
          <w:tab w:val="left" w:pos="284"/>
        </w:tabs>
        <w:suppressAutoHyphens w:val="0"/>
        <w:jc w:val="both"/>
        <w:rPr>
          <w:rFonts w:ascii="Arial Narrow" w:hAnsi="Arial Narrow"/>
          <w:b/>
          <w:sz w:val="22"/>
          <w:szCs w:val="22"/>
        </w:rPr>
      </w:pPr>
      <w:r w:rsidRPr="000C5352">
        <w:rPr>
          <w:rFonts w:ascii="Arial Narrow" w:hAnsi="Arial Narrow"/>
          <w:sz w:val="22"/>
          <w:szCs w:val="22"/>
        </w:rPr>
        <w:t xml:space="preserve">Wynagrodzenie Wykonawcy za realizację przedmiotu umowy </w:t>
      </w:r>
    </w:p>
    <w:p w:rsidR="005A3499" w:rsidRPr="000C535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0C5352">
        <w:rPr>
          <w:rFonts w:ascii="Arial Narrow" w:hAnsi="Arial Narrow"/>
          <w:sz w:val="22"/>
          <w:szCs w:val="22"/>
        </w:rPr>
        <w:t xml:space="preserve">w zakresie podstawowym: wartość brutto: ………………………PLN (słownie:……………………………………), w tym podatek VAT w wysokości ....%, tj. .......... zł (słownie .....……………...), wartość netto ..................zł (słownie.........……………...........) </w:t>
      </w:r>
      <w:r w:rsidRPr="000C5352">
        <w:rPr>
          <w:rFonts w:ascii="Arial Narrow" w:hAnsi="Arial Narrow"/>
          <w:b/>
          <w:sz w:val="22"/>
          <w:szCs w:val="22"/>
        </w:rPr>
        <w:t xml:space="preserve">– zadanie …….. </w:t>
      </w:r>
    </w:p>
    <w:p w:rsidR="005A3499" w:rsidRPr="000C535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0C5352">
        <w:rPr>
          <w:rFonts w:ascii="Arial Narrow" w:hAnsi="Arial Narrow"/>
          <w:sz w:val="22"/>
          <w:szCs w:val="22"/>
        </w:rPr>
        <w:t>w zakresie prawa opcji: wartość brutto: ………………………PLN (słownie: ……………………………………), w tym podatek VAT w wysokości ....%, tj. .......... zł ( słownie .....……………...) , wartość netto..................zł (słownie: .........……………...........)</w:t>
      </w:r>
    </w:p>
    <w:p w:rsidR="005A3499" w:rsidRPr="000C535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0C5352">
        <w:rPr>
          <w:rFonts w:ascii="Arial Narrow" w:hAnsi="Arial Narrow"/>
          <w:sz w:val="22"/>
          <w:szCs w:val="22"/>
        </w:rPr>
        <w:t>maksymalna wartość umowy brutto..................zł (słownie.........……………...........), w tym podatek VAT w wysokości ....%, tj. .......... zł (słownie .....……………...), wartość netto ..................zł (słownie.........……………...........)</w:t>
      </w:r>
    </w:p>
    <w:p w:rsidR="00464218" w:rsidRPr="000C5352" w:rsidRDefault="00F27F9B" w:rsidP="00BC04ED">
      <w:pPr>
        <w:pStyle w:val="Akapitzlist"/>
        <w:numPr>
          <w:ilvl w:val="0"/>
          <w:numId w:val="2"/>
        </w:numPr>
        <w:jc w:val="both"/>
        <w:rPr>
          <w:rFonts w:ascii="Arial Narrow" w:hAnsi="Arial Narrow"/>
          <w:sz w:val="22"/>
          <w:szCs w:val="22"/>
        </w:rPr>
      </w:pPr>
      <w:r w:rsidRPr="000C5352">
        <w:rPr>
          <w:rFonts w:ascii="Arial Narrow" w:hAnsi="Arial Narrow"/>
          <w:bCs/>
          <w:sz w:val="22"/>
          <w:szCs w:val="22"/>
        </w:rPr>
        <w:lastRenderedPageBreak/>
        <w:t>Zamawiający zastrzega sobie prawo do ograniczenia zakresu zamówienia, zobowiązując się jednocześnie do zrealizowania co najmniej 60% wartości netto zamówienia podstawowego, o którym mowa w ust. 3.</w:t>
      </w:r>
      <w:r w:rsidR="00B66E9C" w:rsidRPr="000C5352">
        <w:rPr>
          <w:rFonts w:ascii="Arial Narrow" w:hAnsi="Arial Narrow"/>
          <w:sz w:val="22"/>
          <w:szCs w:val="22"/>
        </w:rPr>
        <w:t>Ograniczenie zakresu zamówienia nie wymaga uzasadnienia ze strony Zamawiającego.</w:t>
      </w:r>
    </w:p>
    <w:p w:rsidR="00F27F9B" w:rsidRPr="000C535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0C5352">
        <w:rPr>
          <w:rFonts w:ascii="Arial Narrow" w:hAnsi="Arial Narrow" w:cs="Arial Narrow"/>
          <w:sz w:val="22"/>
          <w:szCs w:val="22"/>
        </w:rPr>
        <w:t xml:space="preserve">Umowa zostaje zawarta na </w:t>
      </w:r>
      <w:r w:rsidRPr="000C5352">
        <w:rPr>
          <w:rFonts w:ascii="Arial Narrow" w:hAnsi="Arial Narrow" w:cs="Arial Narrow"/>
          <w:b/>
          <w:bCs/>
          <w:sz w:val="22"/>
          <w:szCs w:val="22"/>
        </w:rPr>
        <w:t xml:space="preserve">okres </w:t>
      </w:r>
      <w:r w:rsidR="00984813" w:rsidRPr="000C5352">
        <w:rPr>
          <w:rFonts w:ascii="Arial Narrow" w:hAnsi="Arial Narrow" w:cs="Arial Narrow"/>
          <w:b/>
          <w:bCs/>
          <w:sz w:val="22"/>
          <w:szCs w:val="22"/>
        </w:rPr>
        <w:t xml:space="preserve"> </w:t>
      </w:r>
      <w:r w:rsidR="00033E19">
        <w:rPr>
          <w:rFonts w:ascii="Arial Narrow" w:hAnsi="Arial Narrow" w:cs="Arial Narrow"/>
          <w:b/>
          <w:bCs/>
          <w:sz w:val="22"/>
          <w:szCs w:val="22"/>
        </w:rPr>
        <w:t>36 miesięcy (dla zadania 23-36) 18 miesięcy (dla zadania 1-22)</w:t>
      </w:r>
      <w:r w:rsidR="00033E19">
        <w:rPr>
          <w:rFonts w:ascii="Arial Narrow" w:hAnsi="Arial Narrow" w:cs="Arial Narrow"/>
          <w:b/>
          <w:bCs/>
          <w:sz w:val="22"/>
          <w:szCs w:val="22"/>
        </w:rPr>
        <w:br/>
      </w:r>
      <w:r w:rsidR="0000571B" w:rsidRPr="000C5352">
        <w:rPr>
          <w:rFonts w:ascii="Arial Narrow" w:hAnsi="Arial Narrow" w:cs="Arial Narrow"/>
          <w:bCs/>
          <w:sz w:val="22"/>
          <w:szCs w:val="22"/>
        </w:rPr>
        <w:t>z uwzględnieniem § 6</w:t>
      </w:r>
      <w:r w:rsidRPr="000C5352">
        <w:rPr>
          <w:rFonts w:ascii="Arial Narrow" w:hAnsi="Arial Narrow" w:cs="Arial Narrow"/>
          <w:bCs/>
          <w:sz w:val="22"/>
          <w:szCs w:val="22"/>
        </w:rPr>
        <w:t>.</w:t>
      </w:r>
    </w:p>
    <w:p w:rsidR="00342C9E" w:rsidRPr="000C535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0C5352">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0C5352" w:rsidRPr="000C5352">
        <w:rPr>
          <w:rFonts w:ascii="Arial Narrow" w:hAnsi="Arial Narrow"/>
          <w:sz w:val="22"/>
          <w:szCs w:val="22"/>
        </w:rPr>
        <w:t xml:space="preserve"> </w:t>
      </w:r>
      <w:r w:rsidRPr="000C5352">
        <w:rPr>
          <w:rFonts w:ascii="Arial Narrow" w:hAnsi="Arial Narrow"/>
          <w:sz w:val="22"/>
          <w:szCs w:val="22"/>
        </w:rPr>
        <w:t xml:space="preserve">Zamawiającego, podatek VAT, inne koszty, do których zapłaty Zamawiający wyraźnie nie zobowiązał </w:t>
      </w:r>
      <w:r w:rsidR="00B66E9C" w:rsidRPr="000C5352">
        <w:rPr>
          <w:rFonts w:ascii="Arial Narrow" w:hAnsi="Arial Narrow"/>
          <w:sz w:val="22"/>
          <w:szCs w:val="22"/>
        </w:rPr>
        <w:t>się w</w:t>
      </w:r>
      <w:r w:rsidRPr="000C5352">
        <w:rPr>
          <w:rFonts w:ascii="Arial Narrow" w:hAnsi="Arial Narrow"/>
          <w:sz w:val="22"/>
          <w:szCs w:val="22"/>
        </w:rPr>
        <w:t xml:space="preserve"> SWZ lub </w:t>
      </w:r>
      <w:r w:rsidR="00B66E9C" w:rsidRPr="000C5352">
        <w:rPr>
          <w:rFonts w:ascii="Arial Narrow" w:hAnsi="Arial Narrow"/>
          <w:sz w:val="22"/>
          <w:szCs w:val="22"/>
        </w:rPr>
        <w:t>niniejszej umowie</w:t>
      </w:r>
      <w:r w:rsidRPr="000C5352">
        <w:rPr>
          <w:rFonts w:ascii="Arial Narrow" w:hAnsi="Arial Narrow"/>
          <w:sz w:val="22"/>
          <w:szCs w:val="22"/>
        </w:rPr>
        <w:t>.</w:t>
      </w:r>
    </w:p>
    <w:p w:rsidR="00342C9E" w:rsidRPr="000C535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0C5352">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0C5352" w:rsidRDefault="00F27F9B" w:rsidP="00BC04ED">
      <w:pPr>
        <w:pStyle w:val="Akapitzlist"/>
        <w:numPr>
          <w:ilvl w:val="0"/>
          <w:numId w:val="2"/>
        </w:numPr>
        <w:jc w:val="both"/>
        <w:rPr>
          <w:rFonts w:ascii="Arial Narrow" w:hAnsi="Arial Narrow"/>
          <w:sz w:val="22"/>
          <w:szCs w:val="22"/>
        </w:rPr>
      </w:pPr>
      <w:r w:rsidRPr="000C5352">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0C5352" w:rsidRDefault="00F27F9B" w:rsidP="00BC04ED">
      <w:pPr>
        <w:pStyle w:val="Akapitzlist"/>
        <w:numPr>
          <w:ilvl w:val="0"/>
          <w:numId w:val="2"/>
        </w:numPr>
        <w:jc w:val="both"/>
        <w:rPr>
          <w:rFonts w:ascii="Arial Narrow" w:hAnsi="Arial Narrow"/>
          <w:bCs/>
          <w:sz w:val="22"/>
          <w:szCs w:val="22"/>
        </w:rPr>
      </w:pPr>
      <w:r w:rsidRPr="000C535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0C5352" w:rsidRDefault="00A15C11" w:rsidP="00BC04ED">
      <w:pPr>
        <w:ind w:left="284" w:hanging="284"/>
        <w:jc w:val="center"/>
        <w:rPr>
          <w:rFonts w:ascii="Arial Narrow" w:hAnsi="Arial Narrow" w:cs="Arial"/>
          <w:b/>
          <w:sz w:val="22"/>
          <w:szCs w:val="22"/>
        </w:rPr>
      </w:pPr>
      <w:r w:rsidRPr="000C5352">
        <w:rPr>
          <w:rFonts w:ascii="Arial Narrow" w:hAnsi="Arial Narrow" w:cs="Arial"/>
          <w:b/>
          <w:sz w:val="22"/>
          <w:szCs w:val="22"/>
        </w:rPr>
        <w:t xml:space="preserve">§ </w:t>
      </w:r>
      <w:r w:rsidR="00A04EF0" w:rsidRPr="000C5352">
        <w:rPr>
          <w:rFonts w:ascii="Arial Narrow" w:hAnsi="Arial Narrow" w:cs="Arial"/>
          <w:b/>
          <w:sz w:val="22"/>
          <w:szCs w:val="22"/>
        </w:rPr>
        <w:fldChar w:fldCharType="begin"/>
      </w:r>
      <w:r w:rsidR="00681D42" w:rsidRPr="000C5352">
        <w:rPr>
          <w:rFonts w:ascii="Arial Narrow" w:hAnsi="Arial Narrow" w:cs="Arial"/>
          <w:b/>
          <w:sz w:val="22"/>
          <w:szCs w:val="22"/>
        </w:rPr>
        <w:instrText xml:space="preserve"> SEQ Numer</w:instrText>
      </w:r>
      <w:r w:rsidR="00A04EF0" w:rsidRPr="000C5352">
        <w:rPr>
          <w:rFonts w:ascii="Arial Narrow" w:hAnsi="Arial Narrow" w:cs="Arial"/>
          <w:b/>
          <w:sz w:val="22"/>
          <w:szCs w:val="22"/>
        </w:rPr>
        <w:fldChar w:fldCharType="separate"/>
      </w:r>
      <w:r w:rsidR="00836778">
        <w:rPr>
          <w:rFonts w:ascii="Arial Narrow" w:hAnsi="Arial Narrow" w:cs="Arial"/>
          <w:b/>
          <w:noProof/>
          <w:sz w:val="22"/>
          <w:szCs w:val="22"/>
        </w:rPr>
        <w:t>2</w:t>
      </w:r>
      <w:r w:rsidR="00A04EF0" w:rsidRPr="000C5352">
        <w:rPr>
          <w:rFonts w:ascii="Arial Narrow" w:hAnsi="Arial Narrow" w:cs="Arial"/>
          <w:b/>
          <w:sz w:val="22"/>
          <w:szCs w:val="22"/>
        </w:rPr>
        <w:fldChar w:fldCharType="end"/>
      </w:r>
    </w:p>
    <w:p w:rsidR="009E5687" w:rsidRPr="000C5352" w:rsidRDefault="009E5687" w:rsidP="00BC04ED">
      <w:pPr>
        <w:ind w:left="284" w:hanging="284"/>
        <w:jc w:val="center"/>
        <w:rPr>
          <w:rFonts w:ascii="Arial Narrow" w:hAnsi="Arial Narrow" w:cs="Arial"/>
          <w:b/>
          <w:sz w:val="22"/>
          <w:szCs w:val="22"/>
        </w:rPr>
      </w:pPr>
      <w:r w:rsidRPr="000C5352">
        <w:rPr>
          <w:rFonts w:ascii="Arial Narrow" w:hAnsi="Arial Narrow" w:cs="Arial"/>
          <w:b/>
          <w:sz w:val="22"/>
          <w:szCs w:val="22"/>
        </w:rPr>
        <w:t>WARUNKI</w:t>
      </w:r>
      <w:r w:rsidR="00D84593" w:rsidRPr="000C5352">
        <w:rPr>
          <w:rFonts w:ascii="Arial Narrow" w:hAnsi="Arial Narrow" w:cs="Arial"/>
          <w:b/>
          <w:sz w:val="22"/>
          <w:szCs w:val="22"/>
        </w:rPr>
        <w:t xml:space="preserve"> I TERMINY</w:t>
      </w:r>
      <w:r w:rsidRPr="000C5352">
        <w:rPr>
          <w:rFonts w:ascii="Arial Narrow" w:hAnsi="Arial Narrow" w:cs="Arial"/>
          <w:b/>
          <w:sz w:val="22"/>
          <w:szCs w:val="22"/>
        </w:rPr>
        <w:t xml:space="preserve"> DOSTAW</w:t>
      </w:r>
    </w:p>
    <w:p w:rsidR="003A0481" w:rsidRPr="000C5352" w:rsidRDefault="003A0481" w:rsidP="00BC04ED">
      <w:pPr>
        <w:pStyle w:val="Tekstpodstawowy"/>
        <w:tabs>
          <w:tab w:val="left" w:pos="426"/>
        </w:tabs>
        <w:rPr>
          <w:rFonts w:ascii="Arial Narrow" w:hAnsi="Arial Narrow"/>
          <w:sz w:val="22"/>
          <w:szCs w:val="22"/>
        </w:rPr>
      </w:pPr>
    </w:p>
    <w:p w:rsidR="009873F9" w:rsidRPr="000C5352" w:rsidRDefault="003A0481" w:rsidP="00BC04ED">
      <w:pPr>
        <w:pStyle w:val="Tekstpodstawowy"/>
        <w:numPr>
          <w:ilvl w:val="0"/>
          <w:numId w:val="3"/>
        </w:numPr>
        <w:tabs>
          <w:tab w:val="left" w:pos="426"/>
        </w:tabs>
        <w:rPr>
          <w:rFonts w:ascii="Arial Narrow" w:hAnsi="Arial Narrow" w:cs="Arial Narrow"/>
          <w:sz w:val="22"/>
          <w:szCs w:val="22"/>
        </w:rPr>
      </w:pPr>
      <w:r w:rsidRPr="000C5352">
        <w:rPr>
          <w:rFonts w:ascii="Arial Narrow" w:hAnsi="Arial Narrow" w:cs="Arial Narrow"/>
          <w:b/>
          <w:sz w:val="22"/>
          <w:szCs w:val="22"/>
        </w:rPr>
        <w:t>Dostawa przedmiotu umowy przez Wykonawcę</w:t>
      </w:r>
      <w:r w:rsidRPr="000C5352">
        <w:rPr>
          <w:rFonts w:ascii="Arial Narrow" w:hAnsi="Arial Narrow" w:cs="Arial Narrow"/>
          <w:sz w:val="22"/>
          <w:szCs w:val="22"/>
        </w:rPr>
        <w:t xml:space="preserve"> odbywać się będzie </w:t>
      </w:r>
      <w:r w:rsidRPr="000C5352">
        <w:rPr>
          <w:rFonts w:ascii="Arial Narrow" w:hAnsi="Arial Narrow" w:cs="Arial Narrow"/>
          <w:b/>
          <w:sz w:val="22"/>
          <w:szCs w:val="22"/>
        </w:rPr>
        <w:t>sukcesywnie</w:t>
      </w:r>
      <w:r w:rsidRPr="000C5352">
        <w:rPr>
          <w:rFonts w:ascii="Arial Narrow" w:hAnsi="Arial Narrow" w:cs="Arial Narrow"/>
          <w:sz w:val="22"/>
          <w:szCs w:val="22"/>
        </w:rPr>
        <w:t>, tj. w ilościach i terminach wskazanych przez Zamawiającego,</w:t>
      </w:r>
      <w:r w:rsidRPr="000C5352">
        <w:rPr>
          <w:rFonts w:ascii="Arial Narrow" w:hAnsi="Arial Narrow" w:cs="Arial Narrow"/>
          <w:b/>
          <w:sz w:val="22"/>
          <w:szCs w:val="22"/>
        </w:rPr>
        <w:t xml:space="preserve"> bez ustalania jakichkolwiek harmonogramów dostaw oraz bez zachowania proporcji do okresu obowiązywania umowy</w:t>
      </w:r>
      <w:r w:rsidRPr="000C5352">
        <w:rPr>
          <w:rFonts w:ascii="Arial Narrow" w:hAnsi="Arial Narrow" w:cs="Arial Narrow"/>
          <w:sz w:val="22"/>
          <w:szCs w:val="22"/>
        </w:rPr>
        <w:t xml:space="preserve"> na podstawie zamówień złożonych faksem pod </w:t>
      </w:r>
      <w:r w:rsidRPr="000C5352">
        <w:rPr>
          <w:rFonts w:ascii="Arial Narrow" w:hAnsi="Arial Narrow" w:cs="Arial Narrow"/>
          <w:sz w:val="22"/>
          <w:szCs w:val="22"/>
        </w:rPr>
        <w:br/>
        <w:t xml:space="preserve">nr tel. ............................. lub na adres e-mail......................... Wykonawcy składanych przez </w:t>
      </w:r>
      <w:r w:rsidR="00426961" w:rsidRPr="000C5352">
        <w:rPr>
          <w:rFonts w:ascii="Arial Narrow" w:hAnsi="Arial Narrow"/>
          <w:b/>
          <w:sz w:val="22"/>
          <w:szCs w:val="22"/>
        </w:rPr>
        <w:t>Szefa Zaopatrzenia Farmaceutycznego,</w:t>
      </w:r>
      <w:r w:rsidR="00984813" w:rsidRPr="000C5352">
        <w:rPr>
          <w:rFonts w:ascii="Arial Narrow" w:hAnsi="Arial Narrow"/>
          <w:b/>
          <w:sz w:val="22"/>
          <w:szCs w:val="22"/>
        </w:rPr>
        <w:t xml:space="preserve"> </w:t>
      </w:r>
      <w:r w:rsidRPr="000C5352">
        <w:rPr>
          <w:rFonts w:ascii="Arial Narrow" w:hAnsi="Arial Narrow" w:cs="Arial Narrow"/>
          <w:b/>
          <w:sz w:val="22"/>
          <w:szCs w:val="22"/>
        </w:rPr>
        <w:t>Kierownika Apteki</w:t>
      </w:r>
      <w:r w:rsidR="005633B9" w:rsidRPr="000C5352">
        <w:rPr>
          <w:rFonts w:ascii="Arial Narrow" w:hAnsi="Arial Narrow" w:cs="Arial Narrow"/>
          <w:b/>
          <w:sz w:val="22"/>
          <w:szCs w:val="22"/>
        </w:rPr>
        <w:t xml:space="preserve"> lub </w:t>
      </w:r>
      <w:r w:rsidRPr="000C5352">
        <w:rPr>
          <w:rFonts w:ascii="Arial Narrow" w:hAnsi="Arial Narrow" w:cs="Arial Narrow"/>
          <w:b/>
          <w:sz w:val="22"/>
          <w:szCs w:val="22"/>
        </w:rPr>
        <w:t>Zastępcę Kierownika Apteki</w:t>
      </w:r>
      <w:r w:rsidR="00984813" w:rsidRPr="000C5352">
        <w:rPr>
          <w:rFonts w:ascii="Arial Narrow" w:hAnsi="Arial Narrow" w:cs="Arial Narrow"/>
          <w:b/>
          <w:sz w:val="22"/>
          <w:szCs w:val="22"/>
        </w:rPr>
        <w:t xml:space="preserve"> </w:t>
      </w:r>
      <w:r w:rsidRPr="000C5352">
        <w:rPr>
          <w:rFonts w:ascii="Arial Narrow" w:hAnsi="Arial Narrow" w:cs="Arial Narrow"/>
          <w:b/>
          <w:sz w:val="22"/>
          <w:szCs w:val="22"/>
        </w:rPr>
        <w:t>albo upoważniony personel wykonujący czynności fachowe w rozumieniu art. 90 ustawy z dnia 06.09.2001 r. Prawo farmaceutyczne</w:t>
      </w:r>
      <w:r w:rsidR="00241051" w:rsidRPr="000C5352">
        <w:rPr>
          <w:rFonts w:ascii="Arial Narrow" w:hAnsi="Arial Narrow" w:cs="Arial Narrow"/>
          <w:b/>
          <w:sz w:val="22"/>
          <w:szCs w:val="22"/>
        </w:rPr>
        <w:t>.</w:t>
      </w:r>
    </w:p>
    <w:p w:rsidR="009873F9" w:rsidRPr="000C5352" w:rsidRDefault="009873F9" w:rsidP="0000256E">
      <w:pPr>
        <w:pStyle w:val="Tekstpodstawowy"/>
        <w:numPr>
          <w:ilvl w:val="0"/>
          <w:numId w:val="3"/>
        </w:numPr>
        <w:tabs>
          <w:tab w:val="left" w:pos="426"/>
        </w:tabs>
        <w:rPr>
          <w:rFonts w:ascii="Arial Narrow" w:hAnsi="Arial Narrow" w:cs="Arial Narrow"/>
          <w:sz w:val="22"/>
          <w:szCs w:val="22"/>
        </w:rPr>
      </w:pPr>
      <w:r w:rsidRPr="000C535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0C5352">
        <w:rPr>
          <w:rFonts w:ascii="Arial Narrow" w:hAnsi="Arial Narrow" w:cs="Times New Roman"/>
          <w:b/>
          <w:bCs/>
          <w:sz w:val="22"/>
          <w:szCs w:val="22"/>
          <w:lang w:eastAsia="pl-PL"/>
        </w:rPr>
        <w:t>t</w:t>
      </w:r>
      <w:r w:rsidRPr="000C5352">
        <w:rPr>
          <w:rFonts w:ascii="Arial Narrow" w:hAnsi="Arial Narrow" w:cs="Times New Roman"/>
          <w:b/>
          <w:bCs/>
          <w:sz w:val="22"/>
          <w:szCs w:val="22"/>
          <w:lang w:eastAsia="pl-PL"/>
        </w:rPr>
        <w:t>ryb</w:t>
      </w:r>
      <w:r w:rsidR="0000256E" w:rsidRPr="000C5352">
        <w:rPr>
          <w:rFonts w:ascii="Arial Narrow" w:hAnsi="Arial Narrow" w:cs="Times New Roman"/>
          <w:b/>
          <w:bCs/>
          <w:sz w:val="22"/>
          <w:szCs w:val="22"/>
          <w:lang w:eastAsia="pl-PL"/>
        </w:rPr>
        <w:t>ie</w:t>
      </w:r>
      <w:r w:rsidRPr="000C5352">
        <w:rPr>
          <w:rFonts w:ascii="Arial Narrow" w:hAnsi="Arial Narrow" w:cs="Times New Roman"/>
          <w:b/>
          <w:bCs/>
          <w:sz w:val="22"/>
          <w:szCs w:val="22"/>
          <w:lang w:eastAsia="pl-PL"/>
        </w:rPr>
        <w:t xml:space="preserve"> standardowy</w:t>
      </w:r>
      <w:r w:rsidR="0000256E" w:rsidRPr="000C5352">
        <w:rPr>
          <w:rFonts w:ascii="Arial Narrow" w:hAnsi="Arial Narrow" w:cs="Times New Roman"/>
          <w:b/>
          <w:bCs/>
          <w:sz w:val="22"/>
          <w:szCs w:val="22"/>
          <w:lang w:eastAsia="pl-PL"/>
        </w:rPr>
        <w:t>m</w:t>
      </w:r>
      <w:r w:rsidRPr="000C5352">
        <w:rPr>
          <w:rFonts w:ascii="Arial Narrow" w:hAnsi="Arial Narrow" w:cs="Times New Roman"/>
          <w:sz w:val="22"/>
          <w:szCs w:val="22"/>
          <w:lang w:eastAsia="pl-PL"/>
        </w:rPr>
        <w:t xml:space="preserve"> – dostawa realizowana w dni robocze (od poniedziałku do piątku) w godzinach 8:00–14:00, w terminie</w:t>
      </w:r>
      <w:r w:rsidR="00984813" w:rsidRPr="000C5352">
        <w:rPr>
          <w:rFonts w:ascii="Arial Narrow" w:hAnsi="Arial Narrow" w:cs="Times New Roman"/>
          <w:sz w:val="22"/>
          <w:szCs w:val="22"/>
          <w:lang w:eastAsia="pl-PL"/>
        </w:rPr>
        <w:t xml:space="preserve"> </w:t>
      </w:r>
      <w:r w:rsidRPr="000C5352">
        <w:rPr>
          <w:rFonts w:ascii="Arial Narrow" w:hAnsi="Arial Narrow" w:cs="Times New Roman"/>
          <w:b/>
          <w:bCs/>
          <w:sz w:val="22"/>
          <w:szCs w:val="22"/>
          <w:highlight w:val="yellow"/>
          <w:u w:val="single"/>
          <w:lang w:eastAsia="pl-PL"/>
        </w:rPr>
        <w:t xml:space="preserve">do </w:t>
      </w:r>
      <w:r w:rsidR="00154AF0" w:rsidRPr="000C5352">
        <w:rPr>
          <w:rFonts w:ascii="Arial Narrow" w:hAnsi="Arial Narrow" w:cs="Times New Roman"/>
          <w:b/>
          <w:bCs/>
          <w:sz w:val="22"/>
          <w:szCs w:val="22"/>
          <w:highlight w:val="yellow"/>
          <w:u w:val="single"/>
          <w:lang w:eastAsia="pl-PL"/>
        </w:rPr>
        <w:t>2</w:t>
      </w:r>
      <w:r w:rsidRPr="000C5352">
        <w:rPr>
          <w:rFonts w:ascii="Arial Narrow" w:hAnsi="Arial Narrow" w:cs="Times New Roman"/>
          <w:b/>
          <w:bCs/>
          <w:sz w:val="22"/>
          <w:szCs w:val="22"/>
          <w:highlight w:val="yellow"/>
          <w:u w:val="single"/>
          <w:lang w:eastAsia="pl-PL"/>
        </w:rPr>
        <w:t>dni robocz</w:t>
      </w:r>
      <w:r w:rsidR="00154AF0" w:rsidRPr="000C5352">
        <w:rPr>
          <w:rFonts w:ascii="Arial Narrow" w:hAnsi="Arial Narrow" w:cs="Times New Roman"/>
          <w:b/>
          <w:bCs/>
          <w:sz w:val="22"/>
          <w:szCs w:val="22"/>
          <w:highlight w:val="yellow"/>
          <w:u w:val="single"/>
          <w:lang w:eastAsia="pl-PL"/>
        </w:rPr>
        <w:t>ych</w:t>
      </w:r>
      <w:r w:rsidRPr="000C5352">
        <w:rPr>
          <w:rFonts w:ascii="Arial Narrow" w:hAnsi="Arial Narrow" w:cs="Times New Roman"/>
          <w:sz w:val="22"/>
          <w:szCs w:val="22"/>
          <w:highlight w:val="yellow"/>
          <w:lang w:eastAsia="pl-PL"/>
        </w:rPr>
        <w:t>,</w:t>
      </w:r>
      <w:r w:rsidRPr="000C5352">
        <w:rPr>
          <w:rFonts w:ascii="Arial Narrow" w:hAnsi="Arial Narrow" w:cs="Times New Roman"/>
          <w:sz w:val="22"/>
          <w:szCs w:val="22"/>
          <w:lang w:eastAsia="pl-PL"/>
        </w:rPr>
        <w:t xml:space="preserve"> licząc od dnia złożenia pisemnego zamówienia przez Zamawiającego</w:t>
      </w:r>
      <w:r w:rsidR="00406210" w:rsidRPr="000C5352">
        <w:rPr>
          <w:rFonts w:ascii="Arial Narrow" w:hAnsi="Arial Narrow" w:cs="Times New Roman"/>
          <w:sz w:val="22"/>
          <w:szCs w:val="22"/>
          <w:lang w:eastAsia="pl-PL"/>
        </w:rPr>
        <w:t>, przy czym zamówienia składane po godzinie 14:00 będą uznawane jako złożone w następnym dniu roboczy</w:t>
      </w:r>
      <w:r w:rsidR="00406210" w:rsidRPr="000C5352">
        <w:rPr>
          <w:rFonts w:ascii="Arial Narrow" w:hAnsi="Arial Narrow" w:cs="Arial Narrow"/>
          <w:sz w:val="22"/>
          <w:szCs w:val="22"/>
          <w:lang w:eastAsia="pl-PL"/>
        </w:rPr>
        <w:t>m</w:t>
      </w:r>
    </w:p>
    <w:p w:rsidR="00413234" w:rsidRPr="000C5352" w:rsidRDefault="00413234" w:rsidP="00BC04ED">
      <w:pPr>
        <w:pStyle w:val="Tekstpodstawowy"/>
        <w:numPr>
          <w:ilvl w:val="0"/>
          <w:numId w:val="3"/>
        </w:numPr>
        <w:tabs>
          <w:tab w:val="left" w:pos="426"/>
        </w:tabs>
        <w:rPr>
          <w:rFonts w:ascii="Arial Narrow" w:hAnsi="Arial Narrow" w:cs="Arial Narrow"/>
          <w:sz w:val="22"/>
          <w:szCs w:val="22"/>
        </w:rPr>
      </w:pPr>
      <w:r w:rsidRPr="000C5352">
        <w:rPr>
          <w:rFonts w:ascii="Arial Narrow" w:hAnsi="Arial Narrow" w:cs="Arial Narrow"/>
          <w:b/>
          <w:bCs/>
          <w:sz w:val="22"/>
          <w:szCs w:val="22"/>
        </w:rPr>
        <w:t>Dostawy w trybie standardowym</w:t>
      </w:r>
      <w:r w:rsidRPr="000C5352">
        <w:rPr>
          <w:rFonts w:ascii="Arial Narrow" w:hAnsi="Arial Narrow" w:cs="Arial Narrow"/>
          <w:sz w:val="22"/>
          <w:szCs w:val="22"/>
        </w:rPr>
        <w:t xml:space="preserve"> realizowane będą wyłącznie </w:t>
      </w:r>
      <w:r w:rsidRPr="000C5352">
        <w:rPr>
          <w:rFonts w:ascii="Arial Narrow" w:hAnsi="Arial Narrow" w:cs="Arial Narrow"/>
          <w:b/>
          <w:bCs/>
          <w:sz w:val="22"/>
          <w:szCs w:val="22"/>
        </w:rPr>
        <w:t>do Magazynu Apteki Zakładowej</w:t>
      </w:r>
      <w:r w:rsidRPr="000C535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0C535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0C5352">
        <w:rPr>
          <w:rFonts w:ascii="Arial Narrow" w:hAnsi="Arial Narrow" w:cs="Arial Narrow"/>
          <w:sz w:val="22"/>
          <w:szCs w:val="22"/>
        </w:rPr>
        <w:t xml:space="preserve">Wykonawca zobowiązuje się dostarczyć Zamawiającemu przedmiot </w:t>
      </w:r>
      <w:r w:rsidR="00A57BB2" w:rsidRPr="000C5352">
        <w:rPr>
          <w:rFonts w:ascii="Arial Narrow" w:hAnsi="Arial Narrow" w:cs="Arial Narrow"/>
          <w:sz w:val="22"/>
          <w:szCs w:val="22"/>
        </w:rPr>
        <w:t>u</w:t>
      </w:r>
      <w:r w:rsidRPr="000C5352">
        <w:rPr>
          <w:rFonts w:ascii="Arial Narrow" w:hAnsi="Arial Narrow" w:cs="Arial Narrow"/>
          <w:sz w:val="22"/>
          <w:szCs w:val="22"/>
        </w:rPr>
        <w:t>mowy transportem na własn</w:t>
      </w:r>
      <w:r w:rsidR="005B6DD5" w:rsidRPr="000C5352">
        <w:rPr>
          <w:rFonts w:ascii="Arial Narrow" w:hAnsi="Arial Narrow" w:cs="Arial Narrow"/>
          <w:sz w:val="22"/>
          <w:szCs w:val="22"/>
        </w:rPr>
        <w:t>y</w:t>
      </w:r>
      <w:r w:rsidRPr="000C5352">
        <w:rPr>
          <w:rFonts w:ascii="Arial Narrow" w:hAnsi="Arial Narrow" w:cs="Arial Narrow"/>
          <w:sz w:val="22"/>
          <w:szCs w:val="22"/>
        </w:rPr>
        <w:br/>
        <w:t>koszt</w:t>
      </w:r>
      <w:r w:rsidR="005B6DD5" w:rsidRPr="000C5352">
        <w:rPr>
          <w:rFonts w:ascii="Arial Narrow" w:hAnsi="Arial Narrow" w:cs="Arial Narrow"/>
          <w:sz w:val="22"/>
          <w:szCs w:val="22"/>
        </w:rPr>
        <w:t xml:space="preserve"> i ryzyko</w:t>
      </w:r>
      <w:r w:rsidRPr="000C5352">
        <w:rPr>
          <w:rFonts w:ascii="Arial Narrow" w:hAnsi="Arial Narrow" w:cs="Arial Narrow"/>
          <w:sz w:val="22"/>
          <w:szCs w:val="22"/>
        </w:rPr>
        <w:t xml:space="preserve">. Zamawiający nie będzie zobowiązany do </w:t>
      </w:r>
      <w:r w:rsidR="005B6DD5" w:rsidRPr="000C535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0C5352" w:rsidRDefault="005B6DD5" w:rsidP="00BC04ED">
      <w:pPr>
        <w:pStyle w:val="Akapitzlist"/>
        <w:numPr>
          <w:ilvl w:val="0"/>
          <w:numId w:val="3"/>
        </w:numPr>
        <w:overflowPunct w:val="0"/>
        <w:autoSpaceDE w:val="0"/>
        <w:jc w:val="both"/>
        <w:rPr>
          <w:rFonts w:ascii="Arial Narrow" w:hAnsi="Arial Narrow"/>
          <w:sz w:val="22"/>
          <w:szCs w:val="22"/>
        </w:rPr>
      </w:pPr>
      <w:r w:rsidRPr="000C535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0C5352" w:rsidRDefault="005B6DD5" w:rsidP="00BC04ED">
      <w:pPr>
        <w:pStyle w:val="Akapitzlist"/>
        <w:numPr>
          <w:ilvl w:val="0"/>
          <w:numId w:val="3"/>
        </w:numPr>
        <w:overflowPunct w:val="0"/>
        <w:autoSpaceDE w:val="0"/>
        <w:jc w:val="both"/>
        <w:rPr>
          <w:rFonts w:ascii="Arial Narrow" w:hAnsi="Arial Narrow"/>
          <w:bCs/>
          <w:sz w:val="22"/>
          <w:szCs w:val="22"/>
        </w:rPr>
      </w:pPr>
      <w:r w:rsidRPr="000C535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984813" w:rsidRPr="000C5352" w:rsidRDefault="00984813" w:rsidP="00984813">
      <w:pPr>
        <w:numPr>
          <w:ilvl w:val="0"/>
          <w:numId w:val="3"/>
        </w:numPr>
        <w:suppressAutoHyphens w:val="0"/>
        <w:ind w:left="426" w:hanging="426"/>
        <w:jc w:val="both"/>
        <w:rPr>
          <w:rFonts w:ascii="Arial Narrow" w:hAnsi="Arial Narrow" w:cs="Arial Narrow"/>
          <w:sz w:val="22"/>
          <w:szCs w:val="22"/>
        </w:rPr>
      </w:pPr>
      <w:r w:rsidRPr="000C5352">
        <w:rPr>
          <w:rFonts w:ascii="Arial Narrow" w:hAnsi="Arial Narrow" w:cs="Arial Narrow"/>
          <w:sz w:val="22"/>
          <w:szCs w:val="22"/>
        </w:rPr>
        <w:t xml:space="preserve">Dystrybucja wyrobów medycznych odbywać się będzie zgodnie z Rozporządzeniem Parlamentu Europejskiego i Rady (UE) 2017/745 z dnia 5 kwietnia 2017 r. z </w:t>
      </w:r>
      <w:proofErr w:type="spellStart"/>
      <w:r w:rsidRPr="000C5352">
        <w:rPr>
          <w:rFonts w:ascii="Arial Narrow" w:hAnsi="Arial Narrow" w:cs="Arial Narrow"/>
          <w:sz w:val="22"/>
          <w:szCs w:val="22"/>
        </w:rPr>
        <w:t>późń</w:t>
      </w:r>
      <w:proofErr w:type="spellEnd"/>
      <w:r w:rsidRPr="000C5352">
        <w:rPr>
          <w:rFonts w:ascii="Arial Narrow" w:hAnsi="Arial Narrow" w:cs="Arial Narrow"/>
          <w:sz w:val="22"/>
          <w:szCs w:val="22"/>
        </w:rPr>
        <w:t>. zmianami.</w:t>
      </w:r>
    </w:p>
    <w:p w:rsidR="00984813" w:rsidRPr="000C5352" w:rsidRDefault="00984813" w:rsidP="00984813">
      <w:pPr>
        <w:numPr>
          <w:ilvl w:val="0"/>
          <w:numId w:val="3"/>
        </w:numPr>
        <w:suppressAutoHyphens w:val="0"/>
        <w:ind w:left="426" w:hanging="426"/>
        <w:jc w:val="both"/>
        <w:rPr>
          <w:rFonts w:ascii="Arial Narrow" w:hAnsi="Arial Narrow" w:cs="Arial Narrow"/>
          <w:sz w:val="22"/>
          <w:szCs w:val="22"/>
        </w:rPr>
      </w:pPr>
      <w:r w:rsidRPr="000C5352">
        <w:rPr>
          <w:rFonts w:ascii="Arial Narrow" w:hAnsi="Arial Narrow" w:cs="Arial Narrow"/>
          <w:sz w:val="22"/>
          <w:szCs w:val="22"/>
        </w:rPr>
        <w:t xml:space="preserve">Produkty </w:t>
      </w:r>
      <w:proofErr w:type="spellStart"/>
      <w:r w:rsidRPr="000C5352">
        <w:rPr>
          <w:rFonts w:ascii="Arial Narrow" w:hAnsi="Arial Narrow" w:cs="Arial Narrow"/>
          <w:sz w:val="22"/>
          <w:szCs w:val="22"/>
        </w:rPr>
        <w:t>termolabilne</w:t>
      </w:r>
      <w:proofErr w:type="spellEnd"/>
      <w:r w:rsidRPr="000C5352">
        <w:rPr>
          <w:rFonts w:ascii="Arial Narrow" w:hAnsi="Arial Narrow" w:cs="Arial Narrow"/>
          <w:sz w:val="22"/>
          <w:szCs w:val="22"/>
        </w:rPr>
        <w:t xml:space="preserve"> wymagające zachowania tzw. „zimnego łańcucha” muszą być oznaczone na opakowaniu 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984813" w:rsidRPr="000C5352" w:rsidRDefault="00984813" w:rsidP="00984813">
      <w:pPr>
        <w:numPr>
          <w:ilvl w:val="0"/>
          <w:numId w:val="3"/>
        </w:numPr>
        <w:suppressAutoHyphens w:val="0"/>
        <w:ind w:left="426" w:hanging="426"/>
        <w:jc w:val="both"/>
        <w:rPr>
          <w:rFonts w:ascii="Arial Narrow" w:hAnsi="Arial Narrow" w:cs="Arial Narrow"/>
          <w:sz w:val="22"/>
          <w:szCs w:val="22"/>
        </w:rPr>
      </w:pPr>
      <w:r w:rsidRPr="000C5352">
        <w:rPr>
          <w:rFonts w:ascii="Arial Narrow" w:hAnsi="Arial Narrow" w:cs="Arial Narrow"/>
          <w:sz w:val="22"/>
          <w:szCs w:val="22"/>
        </w:rPr>
        <w:t xml:space="preserve">Zamawiający zastrzega sobie prawo do żądania od Wykonawcy udokumentowania transportu wyrobów w wymaganej temperaturze przy każdej dostawie w przypadku wprowadzenia takiego obowiązku prawnego. </w:t>
      </w:r>
    </w:p>
    <w:p w:rsidR="00984813" w:rsidRPr="000C5352" w:rsidRDefault="00984813" w:rsidP="00984813">
      <w:pPr>
        <w:numPr>
          <w:ilvl w:val="0"/>
          <w:numId w:val="3"/>
        </w:numPr>
        <w:suppressAutoHyphens w:val="0"/>
        <w:jc w:val="both"/>
        <w:rPr>
          <w:rFonts w:ascii="Arial Narrow" w:hAnsi="Arial Narrow" w:cs="Arial Narrow"/>
          <w:sz w:val="22"/>
          <w:szCs w:val="22"/>
        </w:rPr>
      </w:pPr>
      <w:r w:rsidRPr="000C5352">
        <w:rPr>
          <w:rFonts w:ascii="Arial Narrow" w:hAnsi="Arial Narrow" w:cs="Arial Narrow"/>
          <w:sz w:val="22"/>
          <w:szCs w:val="22"/>
        </w:rPr>
        <w:t>Przy odbiorze dostawy Zamawiający jest uprawniony do przeprowadzenia kontroli zgodności dostawy z załączonymi dokumentami. Kontrola obejmuje:</w:t>
      </w:r>
    </w:p>
    <w:p w:rsidR="00984813" w:rsidRPr="000C5352" w:rsidRDefault="00984813" w:rsidP="00984813">
      <w:pPr>
        <w:numPr>
          <w:ilvl w:val="1"/>
          <w:numId w:val="3"/>
        </w:numPr>
        <w:suppressAutoHyphens w:val="0"/>
        <w:jc w:val="both"/>
        <w:rPr>
          <w:rFonts w:ascii="Arial Narrow" w:hAnsi="Arial Narrow" w:cs="Arial Narrow"/>
          <w:sz w:val="22"/>
          <w:szCs w:val="22"/>
        </w:rPr>
      </w:pPr>
      <w:r w:rsidRPr="000C5352">
        <w:rPr>
          <w:rFonts w:ascii="Arial Narrow" w:hAnsi="Arial Narrow" w:cs="Arial Narrow"/>
          <w:sz w:val="22"/>
          <w:szCs w:val="22"/>
        </w:rPr>
        <w:lastRenderedPageBreak/>
        <w:t>przeliczenie ilości opakowań zbiorczych,</w:t>
      </w:r>
    </w:p>
    <w:p w:rsidR="00984813" w:rsidRPr="000C5352" w:rsidRDefault="00984813" w:rsidP="00984813">
      <w:pPr>
        <w:numPr>
          <w:ilvl w:val="1"/>
          <w:numId w:val="3"/>
        </w:numPr>
        <w:suppressAutoHyphens w:val="0"/>
        <w:jc w:val="both"/>
        <w:rPr>
          <w:rFonts w:ascii="Arial Narrow" w:hAnsi="Arial Narrow" w:cs="Arial Narrow"/>
          <w:sz w:val="22"/>
          <w:szCs w:val="22"/>
        </w:rPr>
      </w:pPr>
      <w:r w:rsidRPr="000C5352">
        <w:rPr>
          <w:rFonts w:ascii="Arial Narrow" w:hAnsi="Arial Narrow" w:cs="Arial Narrow"/>
          <w:sz w:val="22"/>
          <w:szCs w:val="22"/>
        </w:rPr>
        <w:t>ocenę ich stanu,</w:t>
      </w:r>
    </w:p>
    <w:p w:rsidR="00984813" w:rsidRPr="000C5352" w:rsidRDefault="00984813" w:rsidP="00984813">
      <w:pPr>
        <w:numPr>
          <w:ilvl w:val="1"/>
          <w:numId w:val="3"/>
        </w:numPr>
        <w:suppressAutoHyphens w:val="0"/>
        <w:jc w:val="both"/>
        <w:rPr>
          <w:rFonts w:ascii="Arial Narrow" w:hAnsi="Arial Narrow" w:cs="Arial Narrow"/>
          <w:sz w:val="22"/>
          <w:szCs w:val="22"/>
        </w:rPr>
      </w:pPr>
      <w:r w:rsidRPr="000C5352">
        <w:rPr>
          <w:rFonts w:ascii="Arial Narrow" w:hAnsi="Arial Narrow" w:cs="Arial Narrow"/>
          <w:sz w:val="22"/>
          <w:szCs w:val="22"/>
        </w:rPr>
        <w:t>w przypadku uszkodzenia – ocenę stanu ich zawartości.</w:t>
      </w:r>
    </w:p>
    <w:p w:rsidR="00984813" w:rsidRPr="000C5352" w:rsidRDefault="00984813" w:rsidP="00984813">
      <w:pPr>
        <w:numPr>
          <w:ilvl w:val="0"/>
          <w:numId w:val="3"/>
        </w:numPr>
        <w:suppressAutoHyphens w:val="0"/>
        <w:jc w:val="both"/>
        <w:rPr>
          <w:rFonts w:ascii="Arial Narrow" w:hAnsi="Arial Narrow" w:cs="Arial Narrow"/>
          <w:sz w:val="22"/>
          <w:szCs w:val="22"/>
        </w:rPr>
      </w:pPr>
      <w:r w:rsidRPr="000C5352">
        <w:rPr>
          <w:rFonts w:ascii="Arial Narrow" w:hAnsi="Arial Narrow" w:cs="Arial Narrow"/>
          <w:sz w:val="22"/>
          <w:szCs w:val="22"/>
        </w:rPr>
        <w:t>Zamawiający zobowiązuje się, że produkty  będą przechowywane w Aptece w sposób gwarantujący zachowanie ustalonych dla produktu wymagań jakościowych i bezpieczeństwo przechowywania.</w:t>
      </w:r>
    </w:p>
    <w:p w:rsidR="00984813" w:rsidRPr="000C5352" w:rsidRDefault="00984813" w:rsidP="00984813">
      <w:pPr>
        <w:numPr>
          <w:ilvl w:val="0"/>
          <w:numId w:val="3"/>
        </w:numPr>
        <w:suppressAutoHyphens w:val="0"/>
        <w:ind w:left="426" w:hanging="426"/>
        <w:jc w:val="both"/>
        <w:rPr>
          <w:rFonts w:ascii="Arial Narrow" w:hAnsi="Arial Narrow" w:cs="Arial Narrow"/>
          <w:sz w:val="22"/>
          <w:szCs w:val="22"/>
        </w:rPr>
      </w:pPr>
      <w:r w:rsidRPr="000C5352">
        <w:rPr>
          <w:rFonts w:ascii="Arial Narrow" w:hAnsi="Arial Narrow" w:cs="Arial Narrow"/>
          <w:sz w:val="22"/>
          <w:szCs w:val="22"/>
        </w:rPr>
        <w:t>W przypadku konieczności zwrotu wyrobu medycznego do Wykonawcy, Zamawiający udostępni Wykonawcy, na jego żądanie, kopię rejestru warunków przechowywania tego produktu od momentu dostawy do dnia zwrotu.</w:t>
      </w:r>
    </w:p>
    <w:p w:rsidR="00984813" w:rsidRPr="000C5352" w:rsidRDefault="00984813" w:rsidP="00984813">
      <w:pPr>
        <w:pStyle w:val="Bezodstpw"/>
        <w:ind w:left="426" w:hanging="426"/>
        <w:jc w:val="both"/>
        <w:rPr>
          <w:rFonts w:ascii="Arial Narrow" w:hAnsi="Arial Narrow" w:cs="Arial"/>
          <w:b/>
        </w:rPr>
      </w:pPr>
    </w:p>
    <w:p w:rsidR="00D41432" w:rsidRPr="000C5352" w:rsidRDefault="00D41432" w:rsidP="00BC04ED">
      <w:pPr>
        <w:pStyle w:val="Bezodstpw"/>
        <w:ind w:left="426" w:hanging="426"/>
        <w:jc w:val="both"/>
        <w:rPr>
          <w:rFonts w:ascii="Arial Narrow" w:hAnsi="Arial Narrow" w:cs="Arial"/>
          <w:b/>
        </w:rPr>
      </w:pPr>
    </w:p>
    <w:p w:rsidR="006A040C" w:rsidRPr="000C535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0C5352">
        <w:rPr>
          <w:rFonts w:ascii="Arial Narrow" w:hAnsi="Arial Narrow"/>
          <w:b/>
          <w:bCs/>
          <w:sz w:val="22"/>
          <w:szCs w:val="22"/>
        </w:rPr>
        <w:t xml:space="preserve">§ </w:t>
      </w:r>
      <w:r w:rsidR="00A04EF0" w:rsidRPr="000C5352">
        <w:rPr>
          <w:rFonts w:ascii="Arial Narrow" w:hAnsi="Arial Narrow" w:cs="Arial"/>
          <w:b/>
          <w:sz w:val="22"/>
          <w:szCs w:val="22"/>
        </w:rPr>
        <w:fldChar w:fldCharType="begin"/>
      </w:r>
      <w:r w:rsidR="00681D42" w:rsidRPr="000C5352">
        <w:rPr>
          <w:rFonts w:ascii="Arial Narrow" w:hAnsi="Arial Narrow" w:cs="Arial"/>
          <w:b/>
          <w:sz w:val="22"/>
          <w:szCs w:val="22"/>
        </w:rPr>
        <w:instrText xml:space="preserve"> SEQ Numer</w:instrText>
      </w:r>
      <w:r w:rsidR="00A04EF0" w:rsidRPr="000C5352">
        <w:rPr>
          <w:rFonts w:ascii="Arial Narrow" w:hAnsi="Arial Narrow" w:cs="Arial"/>
          <w:b/>
          <w:sz w:val="22"/>
          <w:szCs w:val="22"/>
        </w:rPr>
        <w:fldChar w:fldCharType="separate"/>
      </w:r>
      <w:r w:rsidR="00836778">
        <w:rPr>
          <w:rFonts w:ascii="Arial Narrow" w:hAnsi="Arial Narrow" w:cs="Arial"/>
          <w:b/>
          <w:noProof/>
          <w:sz w:val="22"/>
          <w:szCs w:val="22"/>
        </w:rPr>
        <w:t>3</w:t>
      </w:r>
      <w:r w:rsidR="00A04EF0" w:rsidRPr="000C5352">
        <w:rPr>
          <w:rFonts w:ascii="Arial Narrow" w:hAnsi="Arial Narrow" w:cs="Arial"/>
          <w:b/>
          <w:sz w:val="22"/>
          <w:szCs w:val="22"/>
        </w:rPr>
        <w:fldChar w:fldCharType="end"/>
      </w:r>
    </w:p>
    <w:p w:rsidR="002441E7" w:rsidRPr="000C535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0C5352">
        <w:rPr>
          <w:rFonts w:ascii="Arial Narrow" w:hAnsi="Arial Narrow" w:cs="Arial"/>
          <w:b/>
          <w:sz w:val="22"/>
          <w:szCs w:val="22"/>
        </w:rPr>
        <w:t>DOKUMENTY, DOPUSZCZENIA DO OBROTU</w:t>
      </w:r>
      <w:r w:rsidR="0068050B" w:rsidRPr="000C5352">
        <w:rPr>
          <w:rFonts w:ascii="Arial Narrow" w:hAnsi="Arial Narrow" w:cs="Arial"/>
          <w:b/>
          <w:sz w:val="22"/>
          <w:szCs w:val="22"/>
        </w:rPr>
        <w:t>, JAKOŚĆ DOSTAWY</w:t>
      </w:r>
    </w:p>
    <w:p w:rsidR="00A57BB2" w:rsidRPr="000C5352" w:rsidRDefault="00A57BB2" w:rsidP="00BC04ED">
      <w:pPr>
        <w:pStyle w:val="Tekstpodstawowy"/>
        <w:tabs>
          <w:tab w:val="left" w:pos="426"/>
        </w:tabs>
        <w:rPr>
          <w:rFonts w:ascii="Arial Narrow" w:hAnsi="Arial Narrow" w:cs="Arial Narrow"/>
          <w:sz w:val="22"/>
          <w:szCs w:val="22"/>
        </w:rPr>
      </w:pPr>
    </w:p>
    <w:p w:rsidR="004020F8" w:rsidRPr="000C535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Wykonawca oświadcza, że wszystkie produkty objęte niniejszą umową zostały dopuszczone do obrotu i używania zgodnie z wymogami określonymi w:</w:t>
      </w:r>
    </w:p>
    <w:p w:rsidR="004020F8" w:rsidRPr="000C535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0C5352">
        <w:rPr>
          <w:rStyle w:val="Pogrubienie"/>
          <w:rFonts w:ascii="Arial Narrow" w:hAnsi="Arial Narrow"/>
          <w:sz w:val="22"/>
          <w:szCs w:val="22"/>
        </w:rPr>
        <w:t>ustawie z dnia 7 kwietnia 2022 r. o wyrobach medycznych– w odniesieniu do wyrobów medycznych</w:t>
      </w:r>
    </w:p>
    <w:p w:rsidR="004020F8" w:rsidRPr="000C535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 xml:space="preserve">W szczególności Wykonawca oświadcza, że: </w:t>
      </w:r>
    </w:p>
    <w:p w:rsidR="004020F8" w:rsidRPr="000C535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Wyroby medyczne</w:t>
      </w:r>
      <w:r w:rsidR="00984813" w:rsidRPr="000C5352">
        <w:rPr>
          <w:rFonts w:ascii="Arial Narrow" w:hAnsi="Arial Narrow"/>
          <w:sz w:val="22"/>
          <w:szCs w:val="22"/>
        </w:rPr>
        <w:t xml:space="preserve"> </w:t>
      </w:r>
      <w:r w:rsidRPr="000C535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A15D7" w:rsidRPr="000C535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0C535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0C5352">
        <w:rPr>
          <w:rFonts w:ascii="Arial Narrow" w:hAnsi="Arial Narrow" w:cs="Arial Narrow"/>
          <w:sz w:val="22"/>
          <w:szCs w:val="22"/>
        </w:rPr>
        <w:t xml:space="preserve">Wykonawca zobowiązuje się dostarczać Zamawiającemu produkty, których termin ważności w dniu dostawy </w:t>
      </w:r>
      <w:r w:rsidRPr="000C5352">
        <w:rPr>
          <w:rFonts w:ascii="Arial Narrow" w:hAnsi="Arial Narrow" w:cs="Arial Narrow"/>
          <w:b/>
          <w:bCs/>
          <w:sz w:val="22"/>
          <w:szCs w:val="22"/>
        </w:rPr>
        <w:t>wynosi nie mniej niż 12 miesięc</w:t>
      </w:r>
      <w:r w:rsidR="00FE101C" w:rsidRPr="000C5352">
        <w:rPr>
          <w:rFonts w:ascii="Arial Narrow" w:hAnsi="Arial Narrow" w:cs="Arial Narrow"/>
          <w:b/>
          <w:bCs/>
          <w:sz w:val="22"/>
          <w:szCs w:val="22"/>
        </w:rPr>
        <w:t>y.</w:t>
      </w:r>
    </w:p>
    <w:p w:rsidR="00FF0593" w:rsidRPr="000C535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0C535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0C535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0C5352">
        <w:rPr>
          <w:rFonts w:ascii="Arial Narrow" w:hAnsi="Arial Narrow" w:cs="Arial Narrow"/>
          <w:sz w:val="22"/>
          <w:szCs w:val="22"/>
        </w:rPr>
        <w:t xml:space="preserve">W przypadku dostarczenia produktów z terminem ważności krótszym niż </w:t>
      </w:r>
      <w:r w:rsidR="00FF0593" w:rsidRPr="000C5352">
        <w:rPr>
          <w:rFonts w:ascii="Arial Narrow" w:hAnsi="Arial Narrow" w:cs="Arial Narrow"/>
          <w:sz w:val="22"/>
          <w:szCs w:val="22"/>
        </w:rPr>
        <w:t xml:space="preserve">podano w </w:t>
      </w:r>
      <w:r w:rsidR="00FF0593" w:rsidRPr="000C5352">
        <w:rPr>
          <w:rFonts w:ascii="Arial Narrow" w:hAnsi="Arial Narrow" w:cs="Arial"/>
          <w:b/>
          <w:sz w:val="22"/>
          <w:szCs w:val="22"/>
        </w:rPr>
        <w:t xml:space="preserve">§ </w:t>
      </w:r>
      <w:r w:rsidR="00A0334F" w:rsidRPr="000C5352">
        <w:rPr>
          <w:rFonts w:ascii="Arial Narrow" w:hAnsi="Arial Narrow" w:cs="Arial"/>
          <w:b/>
          <w:sz w:val="22"/>
          <w:szCs w:val="22"/>
        </w:rPr>
        <w:t xml:space="preserve">3 </w:t>
      </w:r>
      <w:r w:rsidR="00FF0593" w:rsidRPr="000C5352">
        <w:rPr>
          <w:rFonts w:ascii="Arial Narrow" w:hAnsi="Arial Narrow" w:cs="Arial Narrow"/>
          <w:b/>
          <w:sz w:val="22"/>
          <w:szCs w:val="22"/>
        </w:rPr>
        <w:t xml:space="preserve">ust. </w:t>
      </w:r>
      <w:r w:rsidR="003601A8" w:rsidRPr="000C5352">
        <w:rPr>
          <w:rFonts w:ascii="Arial Narrow" w:hAnsi="Arial Narrow" w:cs="Arial Narrow"/>
          <w:b/>
          <w:sz w:val="22"/>
          <w:szCs w:val="22"/>
        </w:rPr>
        <w:t xml:space="preserve">4 </w:t>
      </w:r>
      <w:r w:rsidRPr="000C5352">
        <w:rPr>
          <w:rFonts w:ascii="Arial Narrow" w:hAnsi="Arial Narrow" w:cs="Arial Narrow"/>
          <w:sz w:val="22"/>
          <w:szCs w:val="22"/>
        </w:rPr>
        <w:t xml:space="preserve">bez uprzedniej zgody, Zamawiający </w:t>
      </w:r>
      <w:r w:rsidR="00961705" w:rsidRPr="000C5352">
        <w:rPr>
          <w:rFonts w:ascii="Arial Narrow" w:hAnsi="Arial Narrow" w:cs="Arial Narrow"/>
          <w:sz w:val="22"/>
          <w:szCs w:val="22"/>
        </w:rPr>
        <w:t>odmówi</w:t>
      </w:r>
      <w:r w:rsidRPr="000C5352">
        <w:rPr>
          <w:rFonts w:ascii="Arial Narrow" w:hAnsi="Arial Narrow" w:cs="Arial Narrow"/>
          <w:sz w:val="22"/>
          <w:szCs w:val="22"/>
        </w:rPr>
        <w:t xml:space="preserve"> przyjęcia dostawy oraz zwrócić produkty na koszt Wykonawcy jako niezgodne z umową.</w:t>
      </w:r>
    </w:p>
    <w:p w:rsidR="00FF0593" w:rsidRPr="000C535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0C5352">
        <w:rPr>
          <w:rFonts w:ascii="Arial Narrow" w:hAnsi="Arial Narrow" w:cs="Arial Narrow"/>
          <w:sz w:val="22"/>
          <w:szCs w:val="22"/>
        </w:rPr>
        <w:t>.</w:t>
      </w:r>
    </w:p>
    <w:p w:rsidR="00666D07" w:rsidRPr="000C535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 xml:space="preserve">Wykonawca </w:t>
      </w:r>
      <w:r w:rsidR="004C651B" w:rsidRPr="000C5352">
        <w:rPr>
          <w:rFonts w:ascii="Arial Narrow" w:hAnsi="Arial Narrow"/>
          <w:sz w:val="22"/>
          <w:szCs w:val="22"/>
        </w:rPr>
        <w:t>zobowiązuje się</w:t>
      </w:r>
      <w:r w:rsidRPr="000C5352">
        <w:rPr>
          <w:rFonts w:ascii="Arial Narrow" w:hAnsi="Arial Narrow"/>
          <w:sz w:val="22"/>
          <w:szCs w:val="22"/>
        </w:rPr>
        <w:t xml:space="preserve"> dostarczać Zamawiającemu każdorazowo wraz z przedmiotem zamówienia: </w:t>
      </w:r>
    </w:p>
    <w:p w:rsidR="00666D07" w:rsidRPr="000C5352" w:rsidRDefault="00BB48D1"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u w:val="single"/>
        </w:rPr>
        <w:t>dokument WZ</w:t>
      </w:r>
      <w:r w:rsidR="00FF0593" w:rsidRPr="000C5352">
        <w:rPr>
          <w:rFonts w:ascii="Arial Narrow" w:hAnsi="Arial Narrow" w:cs="Arial Narrow"/>
          <w:sz w:val="22"/>
          <w:szCs w:val="22"/>
          <w:u w:val="single"/>
        </w:rPr>
        <w:t xml:space="preserve">, ewentualnie </w:t>
      </w:r>
      <w:r w:rsidR="00272CBB" w:rsidRPr="000C5352">
        <w:rPr>
          <w:rFonts w:ascii="Arial Narrow" w:hAnsi="Arial Narrow" w:cs="Arial Narrow"/>
          <w:sz w:val="22"/>
          <w:szCs w:val="22"/>
          <w:u w:val="single"/>
        </w:rPr>
        <w:t>inny dokument magazynowy</w:t>
      </w:r>
      <w:r w:rsidR="00360F8C" w:rsidRPr="000C5352">
        <w:rPr>
          <w:rFonts w:ascii="Arial Narrow" w:hAnsi="Arial Narrow" w:cs="Arial Narrow"/>
          <w:sz w:val="22"/>
          <w:szCs w:val="22"/>
        </w:rPr>
        <w:t>) zawierającą</w:t>
      </w:r>
      <w:r w:rsidRPr="000C5352">
        <w:rPr>
          <w:rFonts w:ascii="Arial Narrow" w:hAnsi="Arial Narrow" w:cs="Arial Narrow"/>
          <w:sz w:val="22"/>
          <w:szCs w:val="22"/>
        </w:rPr>
        <w:t xml:space="preserve"> następujące dane:</w:t>
      </w:r>
    </w:p>
    <w:p w:rsidR="00666D07" w:rsidRPr="000C535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seria </w:t>
      </w:r>
      <w:r w:rsidR="00360F8C" w:rsidRPr="000C5352">
        <w:rPr>
          <w:rFonts w:ascii="Arial Narrow" w:hAnsi="Arial Narrow" w:cs="Arial Narrow"/>
          <w:sz w:val="22"/>
          <w:szCs w:val="22"/>
        </w:rPr>
        <w:t xml:space="preserve">i data ważności </w:t>
      </w:r>
      <w:r w:rsidR="00A550AE" w:rsidRPr="000C5352">
        <w:rPr>
          <w:rFonts w:ascii="Arial Narrow" w:hAnsi="Arial Narrow" w:cs="Arial Narrow"/>
          <w:sz w:val="22"/>
          <w:szCs w:val="22"/>
        </w:rPr>
        <w:t>dostarczonych</w:t>
      </w:r>
      <w:r w:rsidR="00360F8C" w:rsidRPr="000C5352">
        <w:rPr>
          <w:rFonts w:ascii="Arial Narrow" w:hAnsi="Arial Narrow" w:cs="Arial Narrow"/>
          <w:sz w:val="22"/>
          <w:szCs w:val="22"/>
        </w:rPr>
        <w:t xml:space="preserve"> produkt</w:t>
      </w:r>
      <w:r w:rsidR="00A550AE" w:rsidRPr="000C5352">
        <w:rPr>
          <w:rFonts w:ascii="Arial Narrow" w:hAnsi="Arial Narrow" w:cs="Arial Narrow"/>
          <w:sz w:val="22"/>
          <w:szCs w:val="22"/>
        </w:rPr>
        <w:t>ów</w:t>
      </w:r>
      <w:r w:rsidR="00360F8C" w:rsidRPr="000C5352">
        <w:rPr>
          <w:rFonts w:ascii="Arial Narrow" w:hAnsi="Arial Narrow" w:cs="Arial Narrow"/>
          <w:sz w:val="22"/>
          <w:szCs w:val="22"/>
        </w:rPr>
        <w:t>,</w:t>
      </w:r>
    </w:p>
    <w:p w:rsidR="00666D07" w:rsidRPr="000C535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warunki przechowywania </w:t>
      </w:r>
      <w:r w:rsidR="00A550AE" w:rsidRPr="000C5352">
        <w:rPr>
          <w:rFonts w:ascii="Arial Narrow" w:hAnsi="Arial Narrow" w:cs="Arial Narrow"/>
          <w:sz w:val="22"/>
          <w:szCs w:val="22"/>
        </w:rPr>
        <w:t>dostarczonych</w:t>
      </w:r>
      <w:r w:rsidR="00360F8C" w:rsidRPr="000C5352">
        <w:rPr>
          <w:rFonts w:ascii="Arial Narrow" w:hAnsi="Arial Narrow" w:cs="Arial Narrow"/>
          <w:sz w:val="22"/>
          <w:szCs w:val="22"/>
        </w:rPr>
        <w:t xml:space="preserve"> produkt</w:t>
      </w:r>
      <w:r w:rsidR="00A550AE" w:rsidRPr="000C5352">
        <w:rPr>
          <w:rFonts w:ascii="Arial Narrow" w:hAnsi="Arial Narrow" w:cs="Arial Narrow"/>
          <w:sz w:val="22"/>
          <w:szCs w:val="22"/>
        </w:rPr>
        <w:t>ów</w:t>
      </w:r>
      <w:r w:rsidR="00360F8C" w:rsidRPr="000C5352">
        <w:rPr>
          <w:rFonts w:ascii="Arial Narrow" w:hAnsi="Arial Narrow" w:cs="Arial Narrow"/>
          <w:sz w:val="22"/>
          <w:szCs w:val="22"/>
        </w:rPr>
        <w:t>,</w:t>
      </w:r>
    </w:p>
    <w:p w:rsidR="00666D07" w:rsidRPr="000C535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rPr>
        <w:t>numer umowy przetargowej,</w:t>
      </w:r>
    </w:p>
    <w:p w:rsidR="00666D07" w:rsidRPr="000C535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rPr>
        <w:t>numer zamówienia.</w:t>
      </w:r>
    </w:p>
    <w:p w:rsidR="00BB48D1" w:rsidRPr="000C535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w przypadku produktów posiadających czasowe pozwolenie </w:t>
      </w:r>
      <w:r w:rsidR="00A550AE" w:rsidRPr="000C5352">
        <w:rPr>
          <w:rFonts w:ascii="Arial Narrow" w:hAnsi="Arial Narrow" w:cs="Arial Narrow"/>
          <w:sz w:val="22"/>
          <w:szCs w:val="22"/>
        </w:rPr>
        <w:t xml:space="preserve">Ministra </w:t>
      </w:r>
      <w:proofErr w:type="spellStart"/>
      <w:r w:rsidR="00A550AE" w:rsidRPr="000C5352">
        <w:rPr>
          <w:rFonts w:ascii="Arial Narrow" w:hAnsi="Arial Narrow" w:cs="Arial Narrow"/>
          <w:sz w:val="22"/>
          <w:szCs w:val="22"/>
        </w:rPr>
        <w:t>Zdrowiana</w:t>
      </w:r>
      <w:proofErr w:type="spellEnd"/>
      <w:r w:rsidRPr="000C5352">
        <w:rPr>
          <w:rFonts w:ascii="Arial Narrow" w:hAnsi="Arial Narrow" w:cs="Arial Narrow"/>
          <w:sz w:val="22"/>
          <w:szCs w:val="22"/>
        </w:rPr>
        <w:t xml:space="preserve"> wprowadzenia do obrotu </w:t>
      </w:r>
      <w:r w:rsidR="00360F8C" w:rsidRPr="000C5352">
        <w:rPr>
          <w:rFonts w:ascii="Arial Narrow" w:hAnsi="Arial Narrow" w:cs="Arial Narrow"/>
          <w:sz w:val="22"/>
          <w:szCs w:val="22"/>
        </w:rPr>
        <w:t>- numer dokumentu DOP,</w:t>
      </w:r>
    </w:p>
    <w:p w:rsidR="00D93E22" w:rsidRPr="000C5352" w:rsidRDefault="00D93E22"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sz w:val="22"/>
          <w:szCs w:val="22"/>
        </w:rPr>
        <w:t>dokumentacje dotycząca warunków transportu w zakresie temperatury w formie</w:t>
      </w:r>
    </w:p>
    <w:p w:rsidR="00D93E22" w:rsidRPr="000C5352" w:rsidRDefault="00D93E22" w:rsidP="00D93E22">
      <w:pPr>
        <w:pStyle w:val="Akapitzlist"/>
        <w:numPr>
          <w:ilvl w:val="0"/>
          <w:numId w:val="30"/>
        </w:numPr>
        <w:tabs>
          <w:tab w:val="left" w:pos="0"/>
          <w:tab w:val="left" w:pos="1410"/>
        </w:tabs>
        <w:overflowPunct w:val="0"/>
        <w:autoSpaceDE w:val="0"/>
        <w:jc w:val="both"/>
        <w:rPr>
          <w:rFonts w:ascii="Arial Narrow" w:hAnsi="Arial Narrow"/>
          <w:sz w:val="22"/>
          <w:szCs w:val="22"/>
        </w:rPr>
      </w:pPr>
      <w:r w:rsidRPr="000C5352">
        <w:rPr>
          <w:rFonts w:ascii="Arial Narrow" w:hAnsi="Arial Narrow"/>
          <w:sz w:val="22"/>
          <w:szCs w:val="22"/>
        </w:rPr>
        <w:t>wydruku przekazanego przy dostawie lub</w:t>
      </w:r>
    </w:p>
    <w:p w:rsidR="00D93E22" w:rsidRPr="000C5352" w:rsidRDefault="00D93E22" w:rsidP="00D93E22">
      <w:pPr>
        <w:pStyle w:val="Akapitzlist"/>
        <w:numPr>
          <w:ilvl w:val="0"/>
          <w:numId w:val="30"/>
        </w:numPr>
        <w:tabs>
          <w:tab w:val="left" w:pos="0"/>
          <w:tab w:val="left" w:pos="1410"/>
        </w:tabs>
        <w:overflowPunct w:val="0"/>
        <w:autoSpaceDE w:val="0"/>
        <w:jc w:val="both"/>
        <w:rPr>
          <w:rFonts w:ascii="Arial Narrow" w:hAnsi="Arial Narrow"/>
          <w:sz w:val="22"/>
          <w:szCs w:val="22"/>
        </w:rPr>
      </w:pPr>
      <w:r w:rsidRPr="000C5352">
        <w:rPr>
          <w:rFonts w:ascii="Arial Narrow" w:hAnsi="Arial Narrow"/>
          <w:sz w:val="22"/>
          <w:szCs w:val="22"/>
        </w:rPr>
        <w:t xml:space="preserve">pliku elektronicznego przesłanego w terminie 24 godzin od dostawy na adres: </w:t>
      </w:r>
      <w:hyperlink r:id="rId9" w:history="1">
        <w:r w:rsidRPr="000C5352">
          <w:rPr>
            <w:rStyle w:val="Hipercze"/>
            <w:rFonts w:ascii="Arial Narrow" w:hAnsi="Arial Narrow"/>
            <w:color w:val="auto"/>
            <w:sz w:val="22"/>
            <w:szCs w:val="22"/>
          </w:rPr>
          <w:t>apteka.zamowienia@10wsk.mil.pl</w:t>
        </w:r>
      </w:hyperlink>
    </w:p>
    <w:p w:rsidR="00A550AE" w:rsidRPr="000C5352" w:rsidRDefault="00D93E22"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0C5352">
        <w:rPr>
          <w:rFonts w:ascii="Arial Narrow" w:hAnsi="Arial Narrow"/>
          <w:b/>
          <w:bCs/>
          <w:sz w:val="22"/>
          <w:szCs w:val="22"/>
        </w:rPr>
        <w:t xml:space="preserve">Wykonawca </w:t>
      </w:r>
      <w:r w:rsidRPr="000C5352">
        <w:rPr>
          <w:rFonts w:ascii="Arial Narrow" w:hAnsi="Arial Narrow"/>
          <w:sz w:val="22"/>
          <w:szCs w:val="22"/>
        </w:rPr>
        <w:t xml:space="preserve">jest zobowiązany do wystawienia faktur zgodnie z obowiązującymi go przepisami i powiadomienia </w:t>
      </w:r>
      <w:r w:rsidRPr="000C5352">
        <w:rPr>
          <w:rFonts w:ascii="Arial Narrow" w:hAnsi="Arial Narrow"/>
          <w:b/>
          <w:bCs/>
          <w:sz w:val="22"/>
          <w:szCs w:val="22"/>
        </w:rPr>
        <w:t>Zamawiającego</w:t>
      </w:r>
      <w:r w:rsidRPr="000C5352">
        <w:rPr>
          <w:rFonts w:ascii="Arial Narrow" w:hAnsi="Arial Narrow"/>
          <w:sz w:val="22"/>
          <w:szCs w:val="22"/>
        </w:rPr>
        <w:t xml:space="preserve"> o zmianach w tym zakresie, w szczególności o rozpoczęciu wystawiania faktur w Krajowym Systemie e-Faktur (</w:t>
      </w:r>
      <w:proofErr w:type="spellStart"/>
      <w:r w:rsidRPr="000C5352">
        <w:rPr>
          <w:rFonts w:ascii="Arial Narrow" w:hAnsi="Arial Narrow"/>
          <w:sz w:val="22"/>
          <w:szCs w:val="22"/>
        </w:rPr>
        <w:t>KSeF</w:t>
      </w:r>
      <w:proofErr w:type="spellEnd"/>
      <w:r w:rsidRPr="000C5352">
        <w:rPr>
          <w:rFonts w:ascii="Arial Narrow" w:hAnsi="Arial Narrow"/>
          <w:sz w:val="22"/>
          <w:szCs w:val="22"/>
        </w:rPr>
        <w:t>)</w:t>
      </w:r>
      <w:r w:rsidR="00A550AE" w:rsidRPr="000C5352">
        <w:rPr>
          <w:rFonts w:ascii="Arial Narrow" w:hAnsi="Arial Narrow"/>
          <w:sz w:val="22"/>
          <w:szCs w:val="22"/>
        </w:rPr>
        <w:t>;</w:t>
      </w:r>
    </w:p>
    <w:p w:rsidR="00A550AE" w:rsidRPr="000C535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Zamawiający może przyjąć dostawę na podstawie dokumentu WZ lub innego dokumentu magazynowego, pod warunkiem dostarczenia faktury VAT w terminie do 24 godzin od daty dostarczenia towaru.</w:t>
      </w:r>
    </w:p>
    <w:p w:rsidR="00A550AE" w:rsidRPr="000C535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 xml:space="preserve">Wszystkie dokumenty elektroniczne wymagane przez Zamawiającego przy dostawie należy przekazać na adres Zamawiającego: </w:t>
      </w:r>
      <w:hyperlink r:id="rId10" w:history="1">
        <w:r w:rsidRPr="000C5352">
          <w:rPr>
            <w:rStyle w:val="Hipercze"/>
            <w:rFonts w:ascii="Arial Narrow" w:hAnsi="Arial Narrow"/>
            <w:b/>
            <w:color w:val="auto"/>
            <w:sz w:val="22"/>
            <w:szCs w:val="22"/>
          </w:rPr>
          <w:t>apteka.zamowienia@10wsk.mil.pl</w:t>
        </w:r>
      </w:hyperlink>
      <w:r w:rsidRPr="000C5352">
        <w:rPr>
          <w:rFonts w:ascii="Arial Narrow" w:hAnsi="Arial Narrow"/>
          <w:sz w:val="22"/>
          <w:szCs w:val="22"/>
        </w:rPr>
        <w:t xml:space="preserve">w czasie do 24 godzin od daty dostawy. </w:t>
      </w:r>
    </w:p>
    <w:p w:rsidR="0067441F" w:rsidRPr="000C535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0C5352">
        <w:rPr>
          <w:rFonts w:ascii="Arial Narrow" w:hAnsi="Arial Narrow"/>
          <w:sz w:val="22"/>
          <w:szCs w:val="22"/>
        </w:rPr>
        <w:t>Wszelkie dokumenty muszą być aktualne i obowiązujące na dzień dostawy.</w:t>
      </w:r>
    </w:p>
    <w:p w:rsidR="002D4D78" w:rsidRPr="000C535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0C5352" w:rsidRDefault="00C8597D" w:rsidP="00BC04ED">
      <w:pPr>
        <w:tabs>
          <w:tab w:val="left" w:pos="0"/>
          <w:tab w:val="left" w:pos="1410"/>
        </w:tabs>
        <w:overflowPunct w:val="0"/>
        <w:autoSpaceDE w:val="0"/>
        <w:jc w:val="both"/>
        <w:rPr>
          <w:rFonts w:ascii="Arial Narrow" w:hAnsi="Arial Narrow"/>
          <w:sz w:val="22"/>
          <w:szCs w:val="22"/>
        </w:rPr>
      </w:pPr>
    </w:p>
    <w:p w:rsidR="006A040C" w:rsidRPr="000C535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0C5352">
        <w:rPr>
          <w:rFonts w:ascii="Arial Narrow" w:hAnsi="Arial Narrow"/>
          <w:b/>
          <w:bCs/>
          <w:sz w:val="22"/>
          <w:szCs w:val="22"/>
        </w:rPr>
        <w:t>§</w:t>
      </w:r>
      <w:bookmarkStart w:id="0" w:name="_Hlk183979598"/>
      <w:r w:rsidR="00A04EF0" w:rsidRPr="000C5352">
        <w:rPr>
          <w:rFonts w:ascii="Arial Narrow" w:hAnsi="Arial Narrow" w:cs="Arial"/>
          <w:b/>
          <w:sz w:val="22"/>
          <w:szCs w:val="22"/>
        </w:rPr>
        <w:fldChar w:fldCharType="begin"/>
      </w:r>
      <w:r w:rsidR="00681D42" w:rsidRPr="000C5352">
        <w:rPr>
          <w:rFonts w:ascii="Arial Narrow" w:hAnsi="Arial Narrow" w:cs="Arial"/>
          <w:b/>
          <w:sz w:val="22"/>
          <w:szCs w:val="22"/>
        </w:rPr>
        <w:instrText xml:space="preserve"> SEQ Numer</w:instrText>
      </w:r>
      <w:r w:rsidR="00A04EF0" w:rsidRPr="000C5352">
        <w:rPr>
          <w:rFonts w:ascii="Arial Narrow" w:hAnsi="Arial Narrow" w:cs="Arial"/>
          <w:b/>
          <w:sz w:val="22"/>
          <w:szCs w:val="22"/>
        </w:rPr>
        <w:fldChar w:fldCharType="separate"/>
      </w:r>
      <w:r w:rsidR="00836778">
        <w:rPr>
          <w:rFonts w:ascii="Arial Narrow" w:hAnsi="Arial Narrow" w:cs="Arial"/>
          <w:b/>
          <w:noProof/>
          <w:sz w:val="22"/>
          <w:szCs w:val="22"/>
        </w:rPr>
        <w:t>4</w:t>
      </w:r>
      <w:r w:rsidR="00A04EF0" w:rsidRPr="000C5352">
        <w:rPr>
          <w:rFonts w:ascii="Arial Narrow" w:hAnsi="Arial Narrow" w:cs="Arial"/>
          <w:b/>
          <w:sz w:val="22"/>
          <w:szCs w:val="22"/>
        </w:rPr>
        <w:fldChar w:fldCharType="end"/>
      </w:r>
      <w:bookmarkEnd w:id="0"/>
    </w:p>
    <w:p w:rsidR="002D4D78" w:rsidRPr="000C535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0C5352">
        <w:rPr>
          <w:rFonts w:ascii="Arial Narrow" w:hAnsi="Arial Narrow" w:cs="Arial"/>
          <w:b/>
          <w:sz w:val="22"/>
          <w:szCs w:val="22"/>
        </w:rPr>
        <w:lastRenderedPageBreak/>
        <w:t>INNE OBOWIĄZKI WYKONAWCY</w:t>
      </w:r>
    </w:p>
    <w:p w:rsidR="00C8597D" w:rsidRPr="000C5352" w:rsidRDefault="00C8597D" w:rsidP="00BC04ED">
      <w:pPr>
        <w:pStyle w:val="NormalnyWeb"/>
        <w:numPr>
          <w:ilvl w:val="0"/>
          <w:numId w:val="18"/>
        </w:numPr>
        <w:jc w:val="both"/>
        <w:rPr>
          <w:rFonts w:ascii="Arial Narrow" w:hAnsi="Arial Narrow"/>
          <w:sz w:val="22"/>
          <w:szCs w:val="22"/>
        </w:rPr>
      </w:pPr>
      <w:r w:rsidRPr="000C5352">
        <w:rPr>
          <w:rFonts w:ascii="Arial Narrow" w:hAnsi="Arial Narrow"/>
          <w:sz w:val="22"/>
          <w:szCs w:val="22"/>
        </w:rPr>
        <w:t>W okresie trwania umowy Wykonawca zobowiązany jest do pisemnego zawiadomienia Zamawiającego w terminie do 7 dni od zaistnienia zdarzenia o:</w:t>
      </w:r>
    </w:p>
    <w:p w:rsidR="00C8597D" w:rsidRPr="000C5352" w:rsidRDefault="00C8597D" w:rsidP="00BC04ED">
      <w:pPr>
        <w:pStyle w:val="NormalnyWeb"/>
        <w:numPr>
          <w:ilvl w:val="1"/>
          <w:numId w:val="18"/>
        </w:numPr>
        <w:jc w:val="both"/>
        <w:rPr>
          <w:rFonts w:ascii="Arial Narrow" w:hAnsi="Arial Narrow"/>
          <w:sz w:val="22"/>
          <w:szCs w:val="22"/>
        </w:rPr>
      </w:pPr>
      <w:r w:rsidRPr="000C535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0C5352" w:rsidRDefault="00C8597D" w:rsidP="00BC04ED">
      <w:pPr>
        <w:pStyle w:val="NormalnyWeb"/>
        <w:numPr>
          <w:ilvl w:val="1"/>
          <w:numId w:val="18"/>
        </w:numPr>
        <w:jc w:val="both"/>
        <w:rPr>
          <w:rFonts w:ascii="Arial Narrow" w:hAnsi="Arial Narrow"/>
          <w:sz w:val="22"/>
          <w:szCs w:val="22"/>
        </w:rPr>
      </w:pPr>
      <w:r w:rsidRPr="000C5352">
        <w:rPr>
          <w:rFonts w:ascii="Arial Narrow" w:hAnsi="Arial Narrow"/>
          <w:sz w:val="22"/>
          <w:szCs w:val="22"/>
        </w:rPr>
        <w:t>zmianie formy prawnej Wykonawcy,</w:t>
      </w:r>
    </w:p>
    <w:p w:rsidR="00C8597D" w:rsidRPr="000C5352" w:rsidRDefault="00C8597D" w:rsidP="00BC04ED">
      <w:pPr>
        <w:pStyle w:val="NormalnyWeb"/>
        <w:numPr>
          <w:ilvl w:val="1"/>
          <w:numId w:val="18"/>
        </w:numPr>
        <w:jc w:val="both"/>
        <w:rPr>
          <w:rFonts w:ascii="Arial Narrow" w:hAnsi="Arial Narrow"/>
          <w:sz w:val="22"/>
          <w:szCs w:val="22"/>
        </w:rPr>
      </w:pPr>
      <w:r w:rsidRPr="000C5352">
        <w:rPr>
          <w:rFonts w:ascii="Arial Narrow" w:hAnsi="Arial Narrow"/>
          <w:sz w:val="22"/>
          <w:szCs w:val="22"/>
        </w:rPr>
        <w:t>wszczęciu postępowania układowego, w którym uczestniczy Wykonawca,</w:t>
      </w:r>
    </w:p>
    <w:p w:rsidR="00C8597D" w:rsidRPr="000C5352" w:rsidRDefault="00C8597D" w:rsidP="00BC04ED">
      <w:pPr>
        <w:pStyle w:val="NormalnyWeb"/>
        <w:numPr>
          <w:ilvl w:val="1"/>
          <w:numId w:val="18"/>
        </w:numPr>
        <w:jc w:val="both"/>
        <w:rPr>
          <w:rFonts w:ascii="Arial Narrow" w:hAnsi="Arial Narrow"/>
          <w:sz w:val="22"/>
          <w:szCs w:val="22"/>
        </w:rPr>
      </w:pPr>
      <w:r w:rsidRPr="000C5352">
        <w:rPr>
          <w:rFonts w:ascii="Arial Narrow" w:hAnsi="Arial Narrow"/>
          <w:sz w:val="22"/>
          <w:szCs w:val="22"/>
        </w:rPr>
        <w:t>ogłoszeniu likwidacji lub upadłości Wykonawcy,</w:t>
      </w:r>
    </w:p>
    <w:p w:rsidR="00C8597D" w:rsidRPr="000C5352" w:rsidRDefault="00C8597D" w:rsidP="00BC04ED">
      <w:pPr>
        <w:pStyle w:val="NormalnyWeb"/>
        <w:numPr>
          <w:ilvl w:val="1"/>
          <w:numId w:val="18"/>
        </w:numPr>
        <w:jc w:val="both"/>
        <w:rPr>
          <w:rFonts w:ascii="Arial Narrow" w:hAnsi="Arial Narrow"/>
          <w:sz w:val="22"/>
          <w:szCs w:val="22"/>
        </w:rPr>
      </w:pPr>
      <w:r w:rsidRPr="000C5352">
        <w:rPr>
          <w:rFonts w:ascii="Arial Narrow" w:hAnsi="Arial Narrow"/>
          <w:sz w:val="22"/>
          <w:szCs w:val="22"/>
        </w:rPr>
        <w:t>zawieszeniu albo zakończeniu działalności przez Wykonawcę</w:t>
      </w:r>
      <w:r w:rsidR="00AB7B76" w:rsidRPr="000C5352">
        <w:rPr>
          <w:rFonts w:ascii="Arial Narrow" w:hAnsi="Arial Narrow"/>
          <w:sz w:val="22"/>
          <w:szCs w:val="22"/>
        </w:rPr>
        <w:t>,</w:t>
      </w:r>
    </w:p>
    <w:p w:rsidR="00AB7B76" w:rsidRPr="000C5352" w:rsidRDefault="00AB7B76" w:rsidP="00BC04ED">
      <w:pPr>
        <w:pStyle w:val="NormalnyWeb"/>
        <w:numPr>
          <w:ilvl w:val="1"/>
          <w:numId w:val="18"/>
        </w:numPr>
        <w:jc w:val="both"/>
        <w:rPr>
          <w:rFonts w:ascii="Arial Narrow" w:hAnsi="Arial Narrow"/>
          <w:sz w:val="22"/>
          <w:szCs w:val="22"/>
        </w:rPr>
      </w:pPr>
      <w:r w:rsidRPr="000C5352">
        <w:rPr>
          <w:rFonts w:ascii="Arial Narrow" w:hAnsi="Arial Narrow"/>
          <w:sz w:val="22"/>
          <w:szCs w:val="22"/>
        </w:rPr>
        <w:t>utracie uprawnień do realizacji dostaw określonych niniejszą umową</w:t>
      </w:r>
    </w:p>
    <w:p w:rsidR="00C8597D" w:rsidRPr="000C5352" w:rsidRDefault="00C8597D" w:rsidP="00BC04ED">
      <w:pPr>
        <w:pStyle w:val="NormalnyWeb"/>
        <w:numPr>
          <w:ilvl w:val="0"/>
          <w:numId w:val="18"/>
        </w:numPr>
        <w:jc w:val="both"/>
        <w:rPr>
          <w:rFonts w:ascii="Arial Narrow" w:hAnsi="Arial Narrow"/>
          <w:sz w:val="22"/>
          <w:szCs w:val="22"/>
        </w:rPr>
      </w:pPr>
      <w:r w:rsidRPr="000C5352">
        <w:rPr>
          <w:rFonts w:ascii="Arial Narrow" w:hAnsi="Arial Narrow"/>
          <w:sz w:val="22"/>
          <w:szCs w:val="22"/>
        </w:rPr>
        <w:t>Wykonawca jest zobowiązany poddać się kontroli Zamawiającego w zakresie prawidłowości i terminowej realizacji niniejszej umowy.</w:t>
      </w:r>
    </w:p>
    <w:p w:rsidR="00C8597D" w:rsidRPr="000C5352" w:rsidRDefault="00C8597D" w:rsidP="00BC04ED">
      <w:pPr>
        <w:pStyle w:val="NormalnyWeb"/>
        <w:numPr>
          <w:ilvl w:val="0"/>
          <w:numId w:val="18"/>
        </w:numPr>
        <w:jc w:val="both"/>
        <w:rPr>
          <w:rFonts w:ascii="Arial Narrow" w:hAnsi="Arial Narrow"/>
          <w:sz w:val="22"/>
          <w:szCs w:val="22"/>
        </w:rPr>
      </w:pPr>
      <w:r w:rsidRPr="000C5352">
        <w:rPr>
          <w:rFonts w:ascii="Arial Narrow" w:hAnsi="Arial Narrow"/>
          <w:sz w:val="22"/>
          <w:szCs w:val="22"/>
        </w:rPr>
        <w:t xml:space="preserve">Kontrole mogą być przeprowadzane w godzinach pracy Wykonawcy lub w innych terminach uzgodnionych z Wykonawcą, </w:t>
      </w:r>
      <w:r w:rsidR="00B13A94" w:rsidRPr="000C5352">
        <w:rPr>
          <w:rFonts w:ascii="Arial Narrow" w:hAnsi="Arial Narrow"/>
          <w:sz w:val="22"/>
          <w:szCs w:val="22"/>
        </w:rPr>
        <w:t>pod warunkiem z</w:t>
      </w:r>
      <w:r w:rsidRPr="000C5352">
        <w:rPr>
          <w:rFonts w:ascii="Arial Narrow" w:hAnsi="Arial Narrow"/>
          <w:sz w:val="22"/>
          <w:szCs w:val="22"/>
        </w:rPr>
        <w:t>minimalizowania zakłóceń w działalności Wykonawcy.</w:t>
      </w:r>
    </w:p>
    <w:p w:rsidR="00C8597D" w:rsidRPr="000C5352" w:rsidRDefault="00C8597D" w:rsidP="00BC04ED">
      <w:pPr>
        <w:pStyle w:val="NormalnyWeb"/>
        <w:numPr>
          <w:ilvl w:val="0"/>
          <w:numId w:val="18"/>
        </w:numPr>
        <w:jc w:val="both"/>
        <w:rPr>
          <w:rFonts w:ascii="Arial Narrow" w:hAnsi="Arial Narrow"/>
          <w:sz w:val="22"/>
          <w:szCs w:val="22"/>
        </w:rPr>
      </w:pPr>
      <w:r w:rsidRPr="000C535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0C5352" w:rsidRDefault="00C8597D" w:rsidP="00BC04ED">
      <w:pPr>
        <w:pStyle w:val="NormalnyWeb"/>
        <w:numPr>
          <w:ilvl w:val="0"/>
          <w:numId w:val="18"/>
        </w:numPr>
        <w:jc w:val="both"/>
        <w:rPr>
          <w:rFonts w:ascii="Arial Narrow" w:hAnsi="Arial Narrow"/>
          <w:sz w:val="22"/>
          <w:szCs w:val="22"/>
        </w:rPr>
      </w:pPr>
      <w:r w:rsidRPr="000C5352">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0C5352" w:rsidRDefault="00C8597D" w:rsidP="00BC04ED">
      <w:pPr>
        <w:pStyle w:val="NormalnyWeb"/>
        <w:numPr>
          <w:ilvl w:val="0"/>
          <w:numId w:val="18"/>
        </w:numPr>
        <w:jc w:val="both"/>
        <w:rPr>
          <w:rFonts w:ascii="Arial Narrow" w:hAnsi="Arial Narrow"/>
          <w:sz w:val="22"/>
          <w:szCs w:val="22"/>
        </w:rPr>
      </w:pPr>
      <w:r w:rsidRPr="000C535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0C5352">
          <w:rPr>
            <w:rStyle w:val="Hipercze"/>
            <w:rFonts w:ascii="Arial Narrow" w:hAnsi="Arial Narrow"/>
            <w:color w:val="auto"/>
            <w:sz w:val="22"/>
            <w:szCs w:val="22"/>
          </w:rPr>
          <w:t>apteka.zamowienia@10wsk.mil.pl</w:t>
        </w:r>
      </w:hyperlink>
      <w:r w:rsidRPr="000C5352">
        <w:rPr>
          <w:rFonts w:ascii="Arial Narrow" w:hAnsi="Arial Narrow"/>
          <w:sz w:val="22"/>
          <w:szCs w:val="22"/>
        </w:rPr>
        <w:t>.</w:t>
      </w:r>
    </w:p>
    <w:p w:rsidR="006B45AF" w:rsidRPr="000C5352" w:rsidRDefault="006B45AF" w:rsidP="00BC04ED">
      <w:pPr>
        <w:tabs>
          <w:tab w:val="left" w:pos="426"/>
        </w:tabs>
        <w:jc w:val="center"/>
        <w:rPr>
          <w:rFonts w:ascii="Arial Narrow" w:hAnsi="Arial Narrow" w:cs="Arial"/>
          <w:b/>
          <w:sz w:val="22"/>
          <w:szCs w:val="22"/>
        </w:rPr>
      </w:pPr>
      <w:r w:rsidRPr="000C5352">
        <w:rPr>
          <w:rFonts w:ascii="Arial Narrow" w:hAnsi="Arial Narrow" w:cs="Arial"/>
          <w:b/>
          <w:sz w:val="22"/>
          <w:szCs w:val="22"/>
        </w:rPr>
        <w:t>§</w:t>
      </w:r>
      <w:r w:rsidR="00A04EF0" w:rsidRPr="000C5352">
        <w:rPr>
          <w:rFonts w:ascii="Arial Narrow" w:hAnsi="Arial Narrow" w:cs="Arial"/>
          <w:b/>
          <w:sz w:val="22"/>
          <w:szCs w:val="22"/>
        </w:rPr>
        <w:fldChar w:fldCharType="begin"/>
      </w:r>
      <w:r w:rsidRPr="000C5352">
        <w:rPr>
          <w:rFonts w:ascii="Arial Narrow" w:hAnsi="Arial Narrow" w:cs="Arial"/>
          <w:b/>
          <w:sz w:val="22"/>
          <w:szCs w:val="22"/>
        </w:rPr>
        <w:instrText xml:space="preserve"> SEQ Numer</w:instrText>
      </w:r>
      <w:r w:rsidR="00A04EF0" w:rsidRPr="000C5352">
        <w:rPr>
          <w:rFonts w:ascii="Arial Narrow" w:hAnsi="Arial Narrow" w:cs="Arial"/>
          <w:b/>
          <w:sz w:val="22"/>
          <w:szCs w:val="22"/>
        </w:rPr>
        <w:fldChar w:fldCharType="separate"/>
      </w:r>
      <w:r w:rsidR="00836778">
        <w:rPr>
          <w:rFonts w:ascii="Arial Narrow" w:hAnsi="Arial Narrow" w:cs="Arial"/>
          <w:b/>
          <w:noProof/>
          <w:sz w:val="22"/>
          <w:szCs w:val="22"/>
        </w:rPr>
        <w:t>5</w:t>
      </w:r>
      <w:r w:rsidR="00A04EF0" w:rsidRPr="000C5352">
        <w:rPr>
          <w:rFonts w:ascii="Arial Narrow" w:hAnsi="Arial Narrow" w:cs="Arial"/>
          <w:b/>
          <w:sz w:val="22"/>
          <w:szCs w:val="22"/>
        </w:rPr>
        <w:fldChar w:fldCharType="end"/>
      </w:r>
    </w:p>
    <w:p w:rsidR="00681D42" w:rsidRPr="000C5352" w:rsidRDefault="006B45AF" w:rsidP="00BC04ED">
      <w:pPr>
        <w:tabs>
          <w:tab w:val="left" w:pos="426"/>
        </w:tabs>
        <w:jc w:val="center"/>
        <w:rPr>
          <w:rFonts w:ascii="Arial Narrow" w:hAnsi="Arial Narrow" w:cs="Arial"/>
          <w:b/>
          <w:sz w:val="22"/>
          <w:szCs w:val="22"/>
        </w:rPr>
      </w:pPr>
      <w:r w:rsidRPr="000C5352">
        <w:rPr>
          <w:rFonts w:ascii="Arial Narrow" w:hAnsi="Arial Narrow" w:cs="Arial"/>
          <w:b/>
          <w:sz w:val="22"/>
          <w:szCs w:val="22"/>
        </w:rPr>
        <w:t>WYKONANIE ZASTĘPCZE</w:t>
      </w:r>
    </w:p>
    <w:p w:rsidR="007717A6" w:rsidRPr="000C535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 xml:space="preserve">W przypadku, gdy Wykonawca nie zrealizuje dostawy zgodnie z warunkami określonymi w niniejszej umowie, w szczególności w sytuacji: </w:t>
      </w:r>
    </w:p>
    <w:p w:rsidR="007717A6" w:rsidRPr="000C535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niewykonania dostawy w ustalonym terminie,</w:t>
      </w:r>
    </w:p>
    <w:p w:rsidR="001F6768" w:rsidRPr="000C535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dostarczenia towarów niezgodnych z zamówieniem,</w:t>
      </w:r>
    </w:p>
    <w:p w:rsidR="007717A6" w:rsidRPr="000C535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 xml:space="preserve">dostawy </w:t>
      </w:r>
      <w:proofErr w:type="spellStart"/>
      <w:r w:rsidRPr="000C5352">
        <w:rPr>
          <w:rFonts w:ascii="Arial Narrow" w:hAnsi="Arial Narrow"/>
          <w:sz w:val="22"/>
          <w:szCs w:val="22"/>
        </w:rPr>
        <w:t>towarówo</w:t>
      </w:r>
      <w:proofErr w:type="spellEnd"/>
      <w:r w:rsidRPr="000C5352">
        <w:rPr>
          <w:rFonts w:ascii="Arial Narrow" w:hAnsi="Arial Narrow"/>
          <w:sz w:val="22"/>
          <w:szCs w:val="22"/>
        </w:rPr>
        <w:t xml:space="preserve"> dacie przydatności niezgodnej z umową lub/i</w:t>
      </w:r>
      <w:r w:rsidR="007717A6" w:rsidRPr="000C5352">
        <w:rPr>
          <w:rFonts w:ascii="Arial Narrow" w:hAnsi="Arial Narrow"/>
          <w:sz w:val="22"/>
          <w:szCs w:val="22"/>
        </w:rPr>
        <w:t xml:space="preserve"> niewłaściwej jakości lub</w:t>
      </w:r>
      <w:r w:rsidRPr="000C5352">
        <w:rPr>
          <w:rFonts w:ascii="Arial Narrow" w:hAnsi="Arial Narrow"/>
          <w:sz w:val="22"/>
          <w:szCs w:val="22"/>
        </w:rPr>
        <w:t>/i</w:t>
      </w:r>
      <w:r w:rsidR="007717A6" w:rsidRPr="000C5352">
        <w:rPr>
          <w:rFonts w:ascii="Arial Narrow" w:hAnsi="Arial Narrow"/>
          <w:sz w:val="22"/>
          <w:szCs w:val="22"/>
        </w:rPr>
        <w:t xml:space="preserve"> wadliwych,</w:t>
      </w:r>
    </w:p>
    <w:p w:rsidR="007717A6" w:rsidRPr="000C535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niewykonania wymiany towarów na pozbawione</w:t>
      </w:r>
      <w:r w:rsidR="007717A6" w:rsidRPr="000C5352">
        <w:rPr>
          <w:rFonts w:ascii="Arial Narrow" w:hAnsi="Arial Narrow"/>
          <w:sz w:val="22"/>
          <w:szCs w:val="22"/>
        </w:rPr>
        <w:t xml:space="preserve"> wad</w:t>
      </w:r>
      <w:r w:rsidRPr="000C5352">
        <w:rPr>
          <w:rFonts w:ascii="Arial Narrow" w:hAnsi="Arial Narrow"/>
          <w:sz w:val="22"/>
          <w:szCs w:val="22"/>
        </w:rPr>
        <w:t>,</w:t>
      </w:r>
      <w:r w:rsidR="007717A6" w:rsidRPr="000C5352">
        <w:rPr>
          <w:rFonts w:ascii="Arial Narrow" w:hAnsi="Arial Narrow"/>
          <w:sz w:val="22"/>
          <w:szCs w:val="22"/>
        </w:rPr>
        <w:t xml:space="preserve"> zgłoszonych w ramach procedury reklamacyjnej w wyznaczonym terminie,</w:t>
      </w:r>
    </w:p>
    <w:p w:rsidR="007717A6" w:rsidRPr="000C535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odmowy realizacji zamówienia</w:t>
      </w:r>
    </w:p>
    <w:p w:rsidR="007717A6" w:rsidRPr="000C5352" w:rsidRDefault="007717A6" w:rsidP="00BC04ED">
      <w:pPr>
        <w:pStyle w:val="NormalnyWeb"/>
        <w:spacing w:before="0" w:beforeAutospacing="0" w:after="0" w:afterAutospacing="0"/>
        <w:jc w:val="both"/>
        <w:rPr>
          <w:rFonts w:ascii="Arial Narrow" w:hAnsi="Arial Narrow"/>
          <w:sz w:val="22"/>
          <w:szCs w:val="22"/>
        </w:rPr>
      </w:pPr>
      <w:r w:rsidRPr="000C5352">
        <w:rPr>
          <w:rFonts w:ascii="Arial Narrow" w:hAnsi="Arial Narrow"/>
          <w:sz w:val="22"/>
          <w:szCs w:val="22"/>
        </w:rPr>
        <w:t>Zamawiający ma prawo zlecić realizację brakującej dostawy innemu podmiotowi na koszt i ryzyko Wykonawcy (wykonanie zastępcze).</w:t>
      </w:r>
    </w:p>
    <w:p w:rsidR="007717A6" w:rsidRPr="000C535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0C5352">
        <w:rPr>
          <w:rFonts w:ascii="Arial Narrow" w:hAnsi="Arial Narrow"/>
          <w:b/>
          <w:bCs/>
          <w:sz w:val="22"/>
          <w:szCs w:val="22"/>
        </w:rPr>
        <w:t>1 dzień roboczy.</w:t>
      </w:r>
    </w:p>
    <w:p w:rsidR="007717A6" w:rsidRPr="000C535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0C5352">
        <w:rPr>
          <w:rFonts w:ascii="Arial Narrow" w:hAnsi="Arial Narrow"/>
          <w:sz w:val="22"/>
          <w:szCs w:val="22"/>
        </w:rPr>
        <w:t>o</w:t>
      </w:r>
      <w:r w:rsidR="00E358AD" w:rsidRPr="000C5352">
        <w:rPr>
          <w:rFonts w:ascii="Arial Narrow" w:hAnsi="Arial Narrow"/>
          <w:sz w:val="22"/>
          <w:szCs w:val="22"/>
        </w:rPr>
        <w:t xml:space="preserve"> wartość niezrealizowanej dostawy zgodnie z załącznikiem nr 1 do umowy</w:t>
      </w:r>
      <w:r w:rsidR="003557A0" w:rsidRPr="000C5352">
        <w:rPr>
          <w:rFonts w:ascii="Arial Narrow" w:hAnsi="Arial Narrow"/>
          <w:sz w:val="22"/>
          <w:szCs w:val="22"/>
        </w:rPr>
        <w:t xml:space="preserve"> oraz</w:t>
      </w:r>
      <w:r w:rsidRPr="000C535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0C535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0C535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0C535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0C5352">
        <w:rPr>
          <w:rFonts w:ascii="Arial Narrow" w:hAnsi="Arial Narrow"/>
          <w:sz w:val="22"/>
          <w:szCs w:val="22"/>
        </w:rPr>
        <w:t>Zamawiający ma prawo potrącić wartość dostawy</w:t>
      </w:r>
      <w:r w:rsidR="00E358AD" w:rsidRPr="000C5352">
        <w:rPr>
          <w:rFonts w:ascii="Arial Narrow" w:hAnsi="Arial Narrow"/>
          <w:sz w:val="22"/>
          <w:szCs w:val="22"/>
        </w:rPr>
        <w:t xml:space="preserve"> w ramach wykonania zastępczego</w:t>
      </w:r>
      <w:r w:rsidRPr="000C5352">
        <w:rPr>
          <w:rFonts w:ascii="Arial Narrow" w:hAnsi="Arial Narrow"/>
          <w:sz w:val="22"/>
          <w:szCs w:val="22"/>
        </w:rPr>
        <w:t xml:space="preserve"> z należności wynikających z faktur wystawionych przez Wykonawcę w ramach niniejszej umowy.</w:t>
      </w:r>
    </w:p>
    <w:p w:rsidR="00681D42" w:rsidRPr="000C5352" w:rsidRDefault="00681D42" w:rsidP="00BC04ED">
      <w:pPr>
        <w:tabs>
          <w:tab w:val="left" w:pos="426"/>
        </w:tabs>
        <w:jc w:val="both"/>
        <w:rPr>
          <w:rFonts w:ascii="Arial Narrow" w:hAnsi="Arial Narrow" w:cs="Arial"/>
          <w:b/>
          <w:sz w:val="22"/>
          <w:szCs w:val="22"/>
        </w:rPr>
      </w:pPr>
    </w:p>
    <w:p w:rsidR="00A15C11" w:rsidRPr="000C5352" w:rsidRDefault="00A15C11" w:rsidP="00BC04ED">
      <w:pPr>
        <w:tabs>
          <w:tab w:val="left" w:pos="426"/>
        </w:tabs>
        <w:jc w:val="center"/>
        <w:rPr>
          <w:rFonts w:ascii="Arial Narrow" w:hAnsi="Arial Narrow" w:cs="Arial"/>
          <w:b/>
          <w:sz w:val="22"/>
          <w:szCs w:val="22"/>
        </w:rPr>
      </w:pPr>
      <w:bookmarkStart w:id="1" w:name="_Hlk183979703"/>
      <w:r w:rsidRPr="000C5352">
        <w:rPr>
          <w:rFonts w:ascii="Arial Narrow" w:hAnsi="Arial Narrow" w:cs="Arial"/>
          <w:b/>
          <w:sz w:val="22"/>
          <w:szCs w:val="22"/>
        </w:rPr>
        <w:t>§</w:t>
      </w:r>
      <w:r w:rsidR="00A04EF0" w:rsidRPr="000C5352">
        <w:rPr>
          <w:rFonts w:ascii="Arial Narrow" w:hAnsi="Arial Narrow" w:cs="Arial"/>
          <w:b/>
          <w:sz w:val="22"/>
          <w:szCs w:val="22"/>
        </w:rPr>
        <w:fldChar w:fldCharType="begin"/>
      </w:r>
      <w:r w:rsidR="00681D42" w:rsidRPr="000C5352">
        <w:rPr>
          <w:rFonts w:ascii="Arial Narrow" w:hAnsi="Arial Narrow" w:cs="Arial"/>
          <w:b/>
          <w:sz w:val="22"/>
          <w:szCs w:val="22"/>
        </w:rPr>
        <w:instrText xml:space="preserve"> SEQ Numer</w:instrText>
      </w:r>
      <w:r w:rsidR="00A04EF0" w:rsidRPr="000C5352">
        <w:rPr>
          <w:rFonts w:ascii="Arial Narrow" w:hAnsi="Arial Narrow" w:cs="Arial"/>
          <w:b/>
          <w:sz w:val="22"/>
          <w:szCs w:val="22"/>
        </w:rPr>
        <w:fldChar w:fldCharType="separate"/>
      </w:r>
      <w:r w:rsidR="00836778">
        <w:rPr>
          <w:rFonts w:ascii="Arial Narrow" w:hAnsi="Arial Narrow" w:cs="Arial"/>
          <w:b/>
          <w:noProof/>
          <w:sz w:val="22"/>
          <w:szCs w:val="22"/>
        </w:rPr>
        <w:t>6</w:t>
      </w:r>
      <w:r w:rsidR="00A04EF0" w:rsidRPr="000C5352">
        <w:rPr>
          <w:rFonts w:ascii="Arial Narrow" w:hAnsi="Arial Narrow" w:cs="Arial"/>
          <w:b/>
          <w:sz w:val="22"/>
          <w:szCs w:val="22"/>
        </w:rPr>
        <w:fldChar w:fldCharType="end"/>
      </w:r>
    </w:p>
    <w:p w:rsidR="00E47CEA" w:rsidRPr="000C5352" w:rsidRDefault="00E47CEA" w:rsidP="00E47CEA">
      <w:pPr>
        <w:tabs>
          <w:tab w:val="left" w:pos="540"/>
        </w:tabs>
        <w:overflowPunct w:val="0"/>
        <w:autoSpaceDE w:val="0"/>
        <w:autoSpaceDN w:val="0"/>
        <w:adjustRightInd w:val="0"/>
        <w:ind w:left="180"/>
        <w:jc w:val="center"/>
        <w:rPr>
          <w:rFonts w:ascii="Arial Narrow" w:hAnsi="Arial Narrow"/>
          <w:b/>
          <w:bCs/>
          <w:sz w:val="22"/>
          <w:szCs w:val="22"/>
        </w:rPr>
      </w:pPr>
      <w:r w:rsidRPr="000C5352">
        <w:rPr>
          <w:rFonts w:ascii="Arial Narrow" w:hAnsi="Arial Narrow"/>
          <w:b/>
          <w:bCs/>
          <w:sz w:val="22"/>
          <w:szCs w:val="22"/>
        </w:rPr>
        <w:t>Prawo opcji</w:t>
      </w:r>
    </w:p>
    <w:p w:rsidR="00E47CEA" w:rsidRPr="000C5352" w:rsidRDefault="00E47CEA" w:rsidP="00E47CEA">
      <w:pPr>
        <w:pStyle w:val="Akapitzlist"/>
        <w:numPr>
          <w:ilvl w:val="3"/>
          <w:numId w:val="23"/>
        </w:numPr>
        <w:spacing w:after="200"/>
        <w:ind w:left="284" w:hanging="284"/>
        <w:jc w:val="both"/>
        <w:rPr>
          <w:rFonts w:ascii="Arial Narrow" w:hAnsi="Arial Narrow" w:cs="Arial"/>
          <w:sz w:val="22"/>
          <w:szCs w:val="22"/>
        </w:rPr>
      </w:pPr>
      <w:r w:rsidRPr="000C5352">
        <w:rPr>
          <w:rFonts w:ascii="Arial Narrow" w:hAnsi="Arial Narrow" w:cs="Arial"/>
          <w:sz w:val="22"/>
          <w:szCs w:val="22"/>
        </w:rPr>
        <w:t xml:space="preserve">Zamawiający w trakcie realizacji umowy przewiduje możliwość zastosowania </w:t>
      </w:r>
      <w:r w:rsidRPr="000C5352">
        <w:rPr>
          <w:rFonts w:ascii="Arial Narrow" w:hAnsi="Arial Narrow" w:cs="Arial"/>
          <w:b/>
          <w:bCs/>
          <w:sz w:val="22"/>
          <w:szCs w:val="22"/>
        </w:rPr>
        <w:t xml:space="preserve">prawa opcji, </w:t>
      </w:r>
      <w:r w:rsidRPr="000C5352">
        <w:rPr>
          <w:rFonts w:ascii="Arial Narrow" w:hAnsi="Arial Narrow" w:cs="Arial"/>
          <w:sz w:val="22"/>
          <w:szCs w:val="22"/>
        </w:rPr>
        <w:t xml:space="preserve">o którym mowa w art. 441 ustawy </w:t>
      </w:r>
      <w:proofErr w:type="spellStart"/>
      <w:r w:rsidRPr="000C5352">
        <w:rPr>
          <w:rFonts w:ascii="Arial Narrow" w:hAnsi="Arial Narrow" w:cs="Arial"/>
          <w:sz w:val="22"/>
          <w:szCs w:val="22"/>
        </w:rPr>
        <w:t>Pzp</w:t>
      </w:r>
      <w:proofErr w:type="spellEnd"/>
      <w:r w:rsidRPr="000C5352">
        <w:rPr>
          <w:rFonts w:ascii="Arial Narrow" w:hAnsi="Arial Narrow" w:cs="Arial"/>
          <w:sz w:val="22"/>
          <w:szCs w:val="22"/>
        </w:rPr>
        <w:t xml:space="preserve">, polegającego na zwiększeniu ilości asortymentu wskazanego w Załączniku nr 1 do umowy </w:t>
      </w:r>
      <w:r w:rsidRPr="000C5352">
        <w:rPr>
          <w:rFonts w:ascii="Arial Narrow" w:hAnsi="Arial Narrow" w:cs="Arial"/>
          <w:sz w:val="22"/>
          <w:szCs w:val="22"/>
        </w:rPr>
        <w:br/>
        <w:t xml:space="preserve">o maksymalnie </w:t>
      </w:r>
      <w:r w:rsidR="00033E19">
        <w:rPr>
          <w:rFonts w:ascii="Arial Narrow" w:hAnsi="Arial Narrow" w:cs="Arial"/>
          <w:sz w:val="22"/>
          <w:szCs w:val="22"/>
        </w:rPr>
        <w:t>3</w:t>
      </w:r>
      <w:r w:rsidR="00CB0748" w:rsidRPr="000C5352">
        <w:rPr>
          <w:rFonts w:ascii="Arial Narrow" w:hAnsi="Arial Narrow" w:cs="Arial"/>
          <w:sz w:val="22"/>
          <w:szCs w:val="22"/>
        </w:rPr>
        <w:t>0</w:t>
      </w:r>
      <w:r w:rsidRPr="000C5352">
        <w:rPr>
          <w:rFonts w:ascii="Arial Narrow" w:hAnsi="Arial Narrow" w:cs="Arial"/>
          <w:sz w:val="22"/>
          <w:szCs w:val="22"/>
        </w:rPr>
        <w:t xml:space="preserve">% pierwotnie zapotrzebowanych ilości lub poprzez wydłużenie terminu realizacji umowy </w:t>
      </w:r>
      <w:r w:rsidRPr="000C5352">
        <w:rPr>
          <w:rFonts w:ascii="Arial Narrow" w:hAnsi="Arial Narrow" w:cs="Arial"/>
          <w:sz w:val="22"/>
          <w:szCs w:val="22"/>
        </w:rPr>
        <w:br/>
        <w:t xml:space="preserve">o maksymalnie </w:t>
      </w:r>
      <w:r w:rsidR="00033E19">
        <w:rPr>
          <w:rFonts w:ascii="Arial Narrow" w:hAnsi="Arial Narrow" w:cs="Arial"/>
          <w:sz w:val="22"/>
          <w:szCs w:val="22"/>
        </w:rPr>
        <w:t>6</w:t>
      </w:r>
      <w:r w:rsidRPr="000C5352">
        <w:rPr>
          <w:rFonts w:ascii="Arial Narrow" w:hAnsi="Arial Narrow" w:cs="Arial"/>
          <w:sz w:val="22"/>
          <w:szCs w:val="22"/>
        </w:rPr>
        <w:t xml:space="preserve"> miesięcy. </w:t>
      </w:r>
    </w:p>
    <w:p w:rsidR="00E47CEA" w:rsidRPr="000C5352" w:rsidRDefault="00E47CEA" w:rsidP="00E47CEA">
      <w:pPr>
        <w:pStyle w:val="Akapitzlist"/>
        <w:numPr>
          <w:ilvl w:val="3"/>
          <w:numId w:val="23"/>
        </w:numPr>
        <w:suppressAutoHyphens w:val="0"/>
        <w:ind w:left="284" w:hanging="284"/>
        <w:contextualSpacing w:val="0"/>
        <w:jc w:val="both"/>
        <w:rPr>
          <w:rFonts w:ascii="Arial Narrow" w:hAnsi="Arial Narrow" w:cs="Arial"/>
          <w:sz w:val="22"/>
          <w:szCs w:val="22"/>
        </w:rPr>
      </w:pPr>
      <w:r w:rsidRPr="000C5352">
        <w:rPr>
          <w:rFonts w:ascii="Arial Narrow" w:hAnsi="Arial Narrow" w:cs="Arial"/>
          <w:sz w:val="22"/>
          <w:szCs w:val="22"/>
        </w:rPr>
        <w:lastRenderedPageBreak/>
        <w:t>Zamawiający przewiduje możliwość do skorzystania z prawa opcji w przypadku zaistnienia jednej z poniższych okoliczności:</w:t>
      </w:r>
    </w:p>
    <w:p w:rsidR="00E47CEA" w:rsidRPr="000C535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0C5352">
        <w:rPr>
          <w:rFonts w:ascii="Arial Narrow" w:hAnsi="Arial Narrow" w:cs="Arial"/>
          <w:sz w:val="22"/>
          <w:szCs w:val="22"/>
        </w:rPr>
        <w:t>zwiększenie wykorzystania ilościowego asortymentu objętego Załącznikiem nr 1 do umowy przed upływem terminu zakończenia umowy,</w:t>
      </w:r>
    </w:p>
    <w:p w:rsidR="00E47CEA" w:rsidRPr="000C535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0C5352">
        <w:rPr>
          <w:rFonts w:ascii="Arial Narrow" w:hAnsi="Arial Narrow" w:cs="Arial"/>
          <w:sz w:val="22"/>
          <w:szCs w:val="22"/>
        </w:rPr>
        <w:t>przedłużenie kończącego się terminu obowiązywania umowy przy jednoczesnym niewykorzystaniu asortymentu,</w:t>
      </w:r>
    </w:p>
    <w:p w:rsidR="00E47CEA" w:rsidRPr="000C535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0C5352">
        <w:rPr>
          <w:rFonts w:ascii="Arial Narrow" w:hAnsi="Arial Narrow" w:cs="Arial"/>
          <w:sz w:val="22"/>
          <w:szCs w:val="22"/>
        </w:rPr>
        <w:t>zwiększenie i przedłużenie przy jednoczesnym wykorzystaniu ilościowym asortymentu wraz z kończącym się terminem obowiązywania umowy.</w:t>
      </w:r>
    </w:p>
    <w:p w:rsidR="00E47CEA" w:rsidRPr="000C5352" w:rsidRDefault="00E47CEA" w:rsidP="00E47CEA">
      <w:pPr>
        <w:pStyle w:val="Akapitzlist"/>
        <w:numPr>
          <w:ilvl w:val="3"/>
          <w:numId w:val="23"/>
        </w:numPr>
        <w:spacing w:after="200"/>
        <w:ind w:left="284" w:hanging="284"/>
        <w:jc w:val="both"/>
        <w:rPr>
          <w:rFonts w:ascii="Arial Narrow" w:hAnsi="Arial Narrow" w:cs="Arial"/>
          <w:sz w:val="22"/>
          <w:szCs w:val="22"/>
        </w:rPr>
      </w:pPr>
      <w:r w:rsidRPr="000C5352">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rsidR="00E47CEA" w:rsidRPr="000C5352" w:rsidRDefault="00E47CEA" w:rsidP="00E47CEA">
      <w:pPr>
        <w:pStyle w:val="Akapitzlist"/>
        <w:numPr>
          <w:ilvl w:val="0"/>
          <w:numId w:val="24"/>
        </w:numPr>
        <w:spacing w:after="200"/>
        <w:jc w:val="both"/>
        <w:rPr>
          <w:rFonts w:ascii="Arial Narrow" w:hAnsi="Arial Narrow" w:cs="Arial"/>
          <w:sz w:val="22"/>
          <w:szCs w:val="22"/>
        </w:rPr>
      </w:pPr>
      <w:r w:rsidRPr="000C5352">
        <w:rPr>
          <w:rFonts w:ascii="Arial Narrow" w:hAnsi="Arial Narrow" w:cs="Arial"/>
          <w:sz w:val="22"/>
          <w:szCs w:val="22"/>
        </w:rPr>
        <w:t xml:space="preserve">dostawy na podstawie skorzystania z prawa opcji realizowane będą na takich samych warunkach jak zamówienie podstawowe, również w zakresie terminów określonych w §2 ust. </w:t>
      </w:r>
      <w:r w:rsidR="005A3499" w:rsidRPr="000C5352">
        <w:rPr>
          <w:rFonts w:ascii="Arial Narrow" w:hAnsi="Arial Narrow" w:cs="Arial"/>
          <w:sz w:val="22"/>
          <w:szCs w:val="22"/>
        </w:rPr>
        <w:t>2</w:t>
      </w:r>
      <w:r w:rsidRPr="000C5352">
        <w:rPr>
          <w:rFonts w:ascii="Arial Narrow" w:hAnsi="Arial Narrow" w:cs="Arial"/>
          <w:sz w:val="22"/>
          <w:szCs w:val="22"/>
        </w:rPr>
        <w:t xml:space="preserve"> oraz konsekwencji ich niedotrzymania, </w:t>
      </w:r>
    </w:p>
    <w:p w:rsidR="00E47CEA" w:rsidRPr="000C5352" w:rsidRDefault="00E47CEA" w:rsidP="00E47CEA">
      <w:pPr>
        <w:pStyle w:val="Akapitzlist"/>
        <w:numPr>
          <w:ilvl w:val="0"/>
          <w:numId w:val="24"/>
        </w:numPr>
        <w:spacing w:after="200"/>
        <w:jc w:val="both"/>
        <w:rPr>
          <w:rFonts w:ascii="Arial Narrow" w:hAnsi="Arial Narrow" w:cs="Arial"/>
          <w:sz w:val="22"/>
          <w:szCs w:val="22"/>
        </w:rPr>
      </w:pPr>
      <w:r w:rsidRPr="000C5352">
        <w:rPr>
          <w:rFonts w:ascii="Arial Narrow" w:hAnsi="Arial Narrow" w:cs="Arial"/>
          <w:sz w:val="22"/>
          <w:szCs w:val="22"/>
        </w:rPr>
        <w:t>ceny jednostkowe netto/brutto określa Załącznik nr 1 do niniejszej umowy.</w:t>
      </w:r>
    </w:p>
    <w:p w:rsidR="00E47CEA" w:rsidRPr="000C5352" w:rsidRDefault="00E47CEA" w:rsidP="00E47CEA">
      <w:pPr>
        <w:pStyle w:val="Akapitzlist"/>
        <w:numPr>
          <w:ilvl w:val="3"/>
          <w:numId w:val="23"/>
        </w:numPr>
        <w:spacing w:after="200"/>
        <w:ind w:left="284" w:hanging="284"/>
        <w:jc w:val="both"/>
        <w:rPr>
          <w:rFonts w:ascii="Arial Narrow" w:hAnsi="Arial Narrow" w:cs="Arial"/>
          <w:sz w:val="22"/>
          <w:szCs w:val="22"/>
        </w:rPr>
      </w:pPr>
      <w:r w:rsidRPr="000C5352">
        <w:rPr>
          <w:rFonts w:ascii="Arial Narrow" w:hAnsi="Arial Narrow" w:cs="Arial"/>
          <w:sz w:val="22"/>
          <w:szCs w:val="22"/>
        </w:rPr>
        <w:t>Wykonawca będzie zobowiązany dostarczyć przedmiot umowy objęty opcją po uprzednim otrzymaniu zawiadomienia od Zamawiającego o realizacji prawa opcji ze wskazaniem zakresu tej opcji.</w:t>
      </w:r>
    </w:p>
    <w:p w:rsidR="00E47CEA" w:rsidRPr="000C5352" w:rsidRDefault="00E47CEA" w:rsidP="00E47CEA">
      <w:pPr>
        <w:pStyle w:val="Akapitzlist"/>
        <w:numPr>
          <w:ilvl w:val="3"/>
          <w:numId w:val="23"/>
        </w:numPr>
        <w:spacing w:after="200"/>
        <w:ind w:left="284" w:hanging="284"/>
        <w:jc w:val="both"/>
        <w:rPr>
          <w:rFonts w:ascii="Arial Narrow" w:hAnsi="Arial Narrow" w:cs="Arial"/>
          <w:sz w:val="22"/>
          <w:szCs w:val="22"/>
        </w:rPr>
      </w:pPr>
      <w:r w:rsidRPr="000C5352">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rsidR="00E47CEA" w:rsidRPr="000C5352" w:rsidRDefault="00E47CEA" w:rsidP="00E47CEA">
      <w:pPr>
        <w:pStyle w:val="Akapitzlist"/>
        <w:numPr>
          <w:ilvl w:val="3"/>
          <w:numId w:val="23"/>
        </w:numPr>
        <w:spacing w:after="200"/>
        <w:ind w:left="284" w:hanging="284"/>
        <w:jc w:val="both"/>
        <w:rPr>
          <w:rFonts w:ascii="Arial Narrow" w:hAnsi="Arial Narrow" w:cs="Arial"/>
          <w:sz w:val="22"/>
          <w:szCs w:val="22"/>
        </w:rPr>
      </w:pPr>
      <w:r w:rsidRPr="000C5352">
        <w:rPr>
          <w:rFonts w:ascii="Arial Narrow" w:hAnsi="Arial Narrow" w:cs="Arial"/>
          <w:sz w:val="22"/>
          <w:szCs w:val="22"/>
        </w:rPr>
        <w:t>Zawiadomienie, o którym mowa w ust. 5 Zamawiający przekaże Wykonawcy w terminie nie krótszym niż 15 dni przed rozpoczęciem realizacji zakresu objętego prawem opcji.</w:t>
      </w:r>
    </w:p>
    <w:p w:rsidR="00E47CEA" w:rsidRPr="000C5352" w:rsidRDefault="00E47CEA" w:rsidP="00E47CEA">
      <w:pPr>
        <w:pStyle w:val="Akapitzlist"/>
        <w:numPr>
          <w:ilvl w:val="3"/>
          <w:numId w:val="23"/>
        </w:numPr>
        <w:spacing w:after="200"/>
        <w:ind w:left="284" w:hanging="284"/>
        <w:jc w:val="both"/>
        <w:rPr>
          <w:rFonts w:ascii="Arial Narrow" w:hAnsi="Arial Narrow" w:cs="Arial"/>
          <w:strike/>
          <w:sz w:val="22"/>
          <w:szCs w:val="22"/>
        </w:rPr>
      </w:pPr>
      <w:r w:rsidRPr="000C5352">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E47CEA" w:rsidRPr="000C5352" w:rsidRDefault="00E47CEA" w:rsidP="00E47CEA">
      <w:pPr>
        <w:pStyle w:val="Akapitzlist"/>
        <w:numPr>
          <w:ilvl w:val="3"/>
          <w:numId w:val="23"/>
        </w:numPr>
        <w:suppressAutoHyphens w:val="0"/>
        <w:ind w:left="284" w:hanging="284"/>
        <w:contextualSpacing w:val="0"/>
        <w:rPr>
          <w:rFonts w:ascii="Arial" w:hAnsi="Arial" w:cs="Arial"/>
          <w:sz w:val="22"/>
          <w:szCs w:val="22"/>
        </w:rPr>
      </w:pPr>
      <w:r w:rsidRPr="000C5352">
        <w:rPr>
          <w:rFonts w:ascii="Arial Narrow" w:hAnsi="Arial Narrow" w:cs="Arial"/>
          <w:sz w:val="22"/>
          <w:szCs w:val="22"/>
        </w:rPr>
        <w:t>Realizacja prawa opcji nie wymaga zawarcia aneksu do umowy</w:t>
      </w:r>
      <w:r w:rsidRPr="000C5352">
        <w:rPr>
          <w:rFonts w:ascii="Arial" w:hAnsi="Arial" w:cs="Arial"/>
          <w:sz w:val="22"/>
          <w:szCs w:val="22"/>
        </w:rPr>
        <w:t>.</w:t>
      </w:r>
    </w:p>
    <w:p w:rsidR="00E47CEA" w:rsidRPr="000C5352" w:rsidRDefault="00E47CEA" w:rsidP="00BC04ED">
      <w:pPr>
        <w:tabs>
          <w:tab w:val="left" w:pos="426"/>
        </w:tabs>
        <w:jc w:val="center"/>
        <w:rPr>
          <w:rFonts w:ascii="Arial Narrow" w:hAnsi="Arial Narrow" w:cs="Arial"/>
          <w:b/>
          <w:sz w:val="22"/>
          <w:szCs w:val="22"/>
        </w:rPr>
      </w:pPr>
    </w:p>
    <w:p w:rsidR="00E47CEA" w:rsidRPr="000C5352" w:rsidRDefault="00E47CEA" w:rsidP="00BC04ED">
      <w:pPr>
        <w:tabs>
          <w:tab w:val="left" w:pos="426"/>
        </w:tabs>
        <w:jc w:val="center"/>
        <w:rPr>
          <w:rFonts w:ascii="Arial Narrow" w:hAnsi="Arial Narrow" w:cs="Arial"/>
          <w:b/>
          <w:sz w:val="22"/>
          <w:szCs w:val="22"/>
        </w:rPr>
      </w:pPr>
      <w:r w:rsidRPr="000C5352">
        <w:rPr>
          <w:rFonts w:ascii="Arial Narrow" w:hAnsi="Arial Narrow" w:cs="Arial"/>
          <w:b/>
          <w:sz w:val="22"/>
          <w:szCs w:val="22"/>
        </w:rPr>
        <w:t>§7</w:t>
      </w:r>
    </w:p>
    <w:p w:rsidR="00E52837" w:rsidRPr="000C5352" w:rsidRDefault="00681D42" w:rsidP="00BC04ED">
      <w:pPr>
        <w:tabs>
          <w:tab w:val="left" w:pos="426"/>
        </w:tabs>
        <w:jc w:val="center"/>
        <w:rPr>
          <w:rFonts w:ascii="Arial Narrow" w:hAnsi="Arial Narrow" w:cs="Arial"/>
          <w:b/>
          <w:sz w:val="22"/>
          <w:szCs w:val="22"/>
        </w:rPr>
      </w:pPr>
      <w:r w:rsidRPr="000C5352">
        <w:rPr>
          <w:rFonts w:ascii="Arial Narrow" w:hAnsi="Arial Narrow" w:cs="Arial"/>
          <w:b/>
          <w:sz w:val="22"/>
          <w:szCs w:val="22"/>
        </w:rPr>
        <w:t>KONTAKTY</w:t>
      </w:r>
    </w:p>
    <w:bookmarkEnd w:id="1"/>
    <w:p w:rsidR="002D4D78" w:rsidRPr="000C5352" w:rsidRDefault="002D4D78" w:rsidP="00BC04ED">
      <w:pPr>
        <w:numPr>
          <w:ilvl w:val="0"/>
          <w:numId w:val="8"/>
        </w:numPr>
        <w:overflowPunct w:val="0"/>
        <w:autoSpaceDE w:val="0"/>
        <w:jc w:val="both"/>
        <w:rPr>
          <w:rFonts w:ascii="Arial Narrow" w:hAnsi="Arial Narrow" w:cs="Arial Narrow"/>
          <w:sz w:val="22"/>
          <w:szCs w:val="22"/>
          <w:lang w:val="en-US"/>
        </w:rPr>
      </w:pPr>
      <w:r w:rsidRPr="000C5352">
        <w:rPr>
          <w:rFonts w:ascii="Arial Narrow" w:hAnsi="Arial Narrow" w:cs="Arial Narrow"/>
          <w:sz w:val="22"/>
          <w:szCs w:val="22"/>
        </w:rPr>
        <w:t xml:space="preserve">Nadzór ze strony </w:t>
      </w:r>
      <w:r w:rsidRPr="000C5352">
        <w:rPr>
          <w:rFonts w:ascii="Arial Narrow" w:hAnsi="Arial Narrow" w:cs="Arial Narrow"/>
          <w:b/>
          <w:sz w:val="22"/>
          <w:szCs w:val="22"/>
        </w:rPr>
        <w:t>Zamawiającego</w:t>
      </w:r>
      <w:r w:rsidRPr="000C5352">
        <w:rPr>
          <w:rFonts w:ascii="Arial Narrow" w:hAnsi="Arial Narrow" w:cs="Arial Narrow"/>
          <w:sz w:val="22"/>
          <w:szCs w:val="22"/>
        </w:rPr>
        <w:t xml:space="preserve"> nad realizacją przedmiotu umowy będzie pełnić: </w:t>
      </w:r>
      <w:r w:rsidRPr="000C5352">
        <w:rPr>
          <w:rFonts w:ascii="Arial Narrow" w:hAnsi="Arial Narrow" w:cs="Arial Narrow"/>
          <w:b/>
          <w:sz w:val="22"/>
          <w:szCs w:val="22"/>
        </w:rPr>
        <w:t>Szef Wydziału Zaopatrzenia Farmaceutycznego, Kierownik Apteki Zakładowej</w:t>
      </w:r>
      <w:r w:rsidR="005633B9" w:rsidRPr="000C5352">
        <w:rPr>
          <w:rFonts w:ascii="Arial Narrow" w:hAnsi="Arial Narrow" w:cs="Arial Narrow"/>
          <w:sz w:val="22"/>
          <w:szCs w:val="22"/>
          <w:lang w:val="en-US"/>
        </w:rPr>
        <w:t>tel. 261 417 390,</w:t>
      </w:r>
      <w:r w:rsidRPr="000C5352">
        <w:rPr>
          <w:rFonts w:ascii="Arial Narrow" w:hAnsi="Arial Narrow" w:cs="Arial Narrow"/>
          <w:sz w:val="22"/>
          <w:szCs w:val="22"/>
          <w:lang w:val="en-US"/>
        </w:rPr>
        <w:t xml:space="preserve"> e-mail:</w:t>
      </w:r>
      <w:hyperlink r:id="rId12" w:history="1">
        <w:r w:rsidRPr="000C5352">
          <w:rPr>
            <w:rStyle w:val="Hipercze"/>
            <w:rFonts w:ascii="Arial Narrow" w:hAnsi="Arial Narrow"/>
            <w:color w:val="auto"/>
            <w:sz w:val="22"/>
            <w:szCs w:val="22"/>
            <w:lang w:val="en-US"/>
          </w:rPr>
          <w:t>apteka.szpitalna@10wsk.mil.pl</w:t>
        </w:r>
      </w:hyperlink>
    </w:p>
    <w:p w:rsidR="002D4D78" w:rsidRPr="000C535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0C5352">
        <w:rPr>
          <w:rFonts w:ascii="Arial Narrow" w:hAnsi="Arial Narrow" w:cs="Arial Narrow"/>
          <w:sz w:val="22"/>
          <w:szCs w:val="22"/>
        </w:rPr>
        <w:t xml:space="preserve">Upoważnioną osobą do kontaktu z Wykonawcą jest: Zastępca Kierownika Apteki Zakładowej: tel. 261 416 167, e-mail: </w:t>
      </w:r>
      <w:hyperlink r:id="rId13" w:history="1">
        <w:r w:rsidRPr="000C5352">
          <w:rPr>
            <w:rStyle w:val="Hipercze"/>
            <w:rFonts w:ascii="Arial Narrow" w:hAnsi="Arial Narrow"/>
            <w:color w:val="auto"/>
            <w:sz w:val="22"/>
            <w:szCs w:val="22"/>
          </w:rPr>
          <w:t>apteka.szpitalna@10wsk.mil.pl</w:t>
        </w:r>
      </w:hyperlink>
      <w:r w:rsidR="003557A0" w:rsidRPr="000C5352">
        <w:rPr>
          <w:rFonts w:ascii="Arial Narrow" w:hAnsi="Arial Narrow"/>
        </w:rPr>
        <w:t>lub wyznaczona osoba zastępująca</w:t>
      </w:r>
      <w:r w:rsidR="003557A0" w:rsidRPr="000C5352">
        <w:t>.</w:t>
      </w:r>
    </w:p>
    <w:p w:rsidR="00363FC0" w:rsidRPr="000C5352" w:rsidRDefault="002D4D78" w:rsidP="00BC04ED">
      <w:pPr>
        <w:numPr>
          <w:ilvl w:val="0"/>
          <w:numId w:val="7"/>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Nadzór nad realizacją umowy ze strony </w:t>
      </w:r>
      <w:r w:rsidRPr="000C5352">
        <w:rPr>
          <w:rFonts w:ascii="Arial Narrow" w:hAnsi="Arial Narrow" w:cs="Arial Narrow"/>
          <w:b/>
          <w:sz w:val="22"/>
          <w:szCs w:val="22"/>
        </w:rPr>
        <w:t>Wykonawcy</w:t>
      </w:r>
      <w:r w:rsidRPr="000C5352">
        <w:rPr>
          <w:rFonts w:ascii="Arial Narrow" w:hAnsi="Arial Narrow" w:cs="Arial Narrow"/>
          <w:sz w:val="22"/>
          <w:szCs w:val="22"/>
        </w:rPr>
        <w:t xml:space="preserve"> będzie pełnić</w:t>
      </w:r>
      <w:r w:rsidR="00363FC0" w:rsidRPr="000C5352">
        <w:rPr>
          <w:rFonts w:ascii="Arial Narrow" w:hAnsi="Arial Narrow" w:cs="Arial Narrow"/>
          <w:sz w:val="22"/>
          <w:szCs w:val="22"/>
        </w:rPr>
        <w:t>:</w:t>
      </w:r>
    </w:p>
    <w:p w:rsidR="00C8597D" w:rsidRPr="000C5352" w:rsidRDefault="002D4D78" w:rsidP="00BC04ED">
      <w:pPr>
        <w:overflowPunct w:val="0"/>
        <w:autoSpaceDE w:val="0"/>
        <w:jc w:val="both"/>
        <w:rPr>
          <w:rFonts w:ascii="Arial Narrow" w:hAnsi="Arial Narrow"/>
          <w:sz w:val="22"/>
          <w:szCs w:val="22"/>
        </w:rPr>
      </w:pPr>
      <w:r w:rsidRPr="000C5352">
        <w:rPr>
          <w:rFonts w:ascii="Arial Narrow" w:hAnsi="Arial Narrow" w:cs="Arial Narrow"/>
          <w:sz w:val="22"/>
          <w:szCs w:val="22"/>
        </w:rPr>
        <w:t xml:space="preserve">  .........................................</w:t>
      </w:r>
      <w:r w:rsidRPr="000C5352">
        <w:rPr>
          <w:rFonts w:ascii="Arial Narrow" w:hAnsi="Arial Narrow" w:cs="Arial Narrow"/>
          <w:b/>
          <w:sz w:val="22"/>
          <w:szCs w:val="22"/>
        </w:rPr>
        <w:t xml:space="preserve"> tel. </w:t>
      </w:r>
      <w:r w:rsidRPr="000C5352">
        <w:rPr>
          <w:rFonts w:ascii="Arial Narrow" w:hAnsi="Arial Narrow" w:cs="Arial Narrow"/>
          <w:sz w:val="22"/>
          <w:szCs w:val="22"/>
        </w:rPr>
        <w:t>......................................</w:t>
      </w:r>
      <w:r w:rsidRPr="000C5352">
        <w:rPr>
          <w:rFonts w:ascii="Arial Narrow" w:hAnsi="Arial Narrow" w:cs="Arial Narrow"/>
          <w:b/>
          <w:sz w:val="22"/>
          <w:szCs w:val="22"/>
        </w:rPr>
        <w:t xml:space="preserve"> email: </w:t>
      </w:r>
      <w:r w:rsidRPr="000C5352">
        <w:rPr>
          <w:rFonts w:ascii="Arial Narrow" w:hAnsi="Arial Narrow" w:cs="Arial Narrow"/>
          <w:sz w:val="22"/>
          <w:szCs w:val="22"/>
        </w:rPr>
        <w:t>………………………………….</w:t>
      </w:r>
    </w:p>
    <w:p w:rsidR="00987D5B" w:rsidRPr="000C5352" w:rsidRDefault="00987D5B" w:rsidP="00BC04ED">
      <w:pPr>
        <w:pStyle w:val="Akapitzlist"/>
        <w:numPr>
          <w:ilvl w:val="0"/>
          <w:numId w:val="7"/>
        </w:numPr>
        <w:overflowPunct w:val="0"/>
        <w:autoSpaceDE w:val="0"/>
        <w:jc w:val="both"/>
        <w:rPr>
          <w:rFonts w:ascii="Arial Narrow" w:hAnsi="Arial Narrow"/>
          <w:sz w:val="22"/>
          <w:szCs w:val="22"/>
        </w:rPr>
      </w:pPr>
      <w:r w:rsidRPr="000C5352">
        <w:rPr>
          <w:rFonts w:ascii="Arial Narrow" w:hAnsi="Arial Narrow"/>
          <w:sz w:val="22"/>
          <w:szCs w:val="22"/>
        </w:rPr>
        <w:t>W przypadku braku wskazania osoby kontaktowej, wszelkie pisma Zamawiającego uznaje się za skutecznie doręczone na adres siedziby Wykonawcy wskazany w umowie.</w:t>
      </w:r>
    </w:p>
    <w:p w:rsidR="00272CBB" w:rsidRPr="000C5352" w:rsidRDefault="00C8597D" w:rsidP="00BC04ED">
      <w:pPr>
        <w:pStyle w:val="Akapitzlist"/>
        <w:numPr>
          <w:ilvl w:val="0"/>
          <w:numId w:val="7"/>
        </w:numPr>
        <w:overflowPunct w:val="0"/>
        <w:autoSpaceDE w:val="0"/>
        <w:jc w:val="both"/>
        <w:rPr>
          <w:rFonts w:ascii="Arial Narrow" w:hAnsi="Arial Narrow"/>
          <w:sz w:val="22"/>
          <w:szCs w:val="22"/>
        </w:rPr>
      </w:pPr>
      <w:r w:rsidRPr="000C5352">
        <w:rPr>
          <w:rFonts w:ascii="Arial Narrow" w:hAnsi="Arial Narrow" w:cs="Arial Narrow"/>
          <w:bCs/>
          <w:sz w:val="22"/>
          <w:szCs w:val="22"/>
        </w:rPr>
        <w:t>Zmiana osób wskazanych w ust. 1–3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rsidR="00E52837" w:rsidRPr="000C5352" w:rsidRDefault="00E52837" w:rsidP="00BC04ED">
      <w:pPr>
        <w:tabs>
          <w:tab w:val="left" w:pos="426"/>
        </w:tabs>
        <w:jc w:val="center"/>
        <w:rPr>
          <w:rFonts w:ascii="Arial Narrow" w:hAnsi="Arial Narrow" w:cs="Arial"/>
          <w:b/>
          <w:sz w:val="22"/>
          <w:szCs w:val="22"/>
        </w:rPr>
      </w:pPr>
      <w:r w:rsidRPr="000C5352">
        <w:rPr>
          <w:rFonts w:ascii="Arial Narrow" w:hAnsi="Arial Narrow" w:cs="Arial"/>
          <w:b/>
          <w:sz w:val="22"/>
          <w:szCs w:val="22"/>
        </w:rPr>
        <w:t>§</w:t>
      </w:r>
      <w:r w:rsidR="00E47CEA" w:rsidRPr="000C5352">
        <w:rPr>
          <w:rFonts w:ascii="Arial Narrow" w:hAnsi="Arial Narrow" w:cs="Arial"/>
          <w:b/>
          <w:sz w:val="22"/>
          <w:szCs w:val="22"/>
        </w:rPr>
        <w:t>8</w:t>
      </w:r>
    </w:p>
    <w:p w:rsidR="00A15C11" w:rsidRPr="000C5352" w:rsidRDefault="00C2365C" w:rsidP="00BC04ED">
      <w:pPr>
        <w:jc w:val="center"/>
        <w:rPr>
          <w:rFonts w:ascii="Arial Narrow" w:hAnsi="Arial Narrow" w:cs="Arial"/>
          <w:b/>
          <w:sz w:val="22"/>
          <w:szCs w:val="22"/>
        </w:rPr>
      </w:pPr>
      <w:r w:rsidRPr="000C5352">
        <w:rPr>
          <w:rFonts w:ascii="Arial Narrow" w:hAnsi="Arial Narrow" w:cs="Arial"/>
          <w:b/>
          <w:sz w:val="22"/>
          <w:szCs w:val="22"/>
        </w:rPr>
        <w:t>ROZLICZENIE FINANSOWE UMOWY</w:t>
      </w:r>
    </w:p>
    <w:p w:rsidR="002D4D78" w:rsidRPr="000C535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0C5352">
        <w:rPr>
          <w:rFonts w:ascii="Arial Narrow" w:hAnsi="Arial Narrow" w:cs="Arial Narrow"/>
          <w:sz w:val="22"/>
          <w:szCs w:val="22"/>
        </w:rPr>
        <w:t>Wartością umowy jest suma wartości dostaw przewidzianych do zrealizowania w okresie trwania umowy.</w:t>
      </w:r>
    </w:p>
    <w:p w:rsidR="002D4D78" w:rsidRPr="000C5352" w:rsidRDefault="002D4D78" w:rsidP="00BC04ED">
      <w:pPr>
        <w:pStyle w:val="Tekstpodstawowy"/>
        <w:numPr>
          <w:ilvl w:val="0"/>
          <w:numId w:val="9"/>
        </w:numPr>
        <w:rPr>
          <w:rFonts w:ascii="Arial Narrow" w:hAnsi="Arial Narrow"/>
          <w:sz w:val="22"/>
          <w:szCs w:val="22"/>
        </w:rPr>
      </w:pPr>
      <w:r w:rsidRPr="000C5352">
        <w:rPr>
          <w:rFonts w:ascii="Arial Narrow" w:hAnsi="Arial Narrow" w:cs="Arial Narrow"/>
          <w:sz w:val="22"/>
          <w:szCs w:val="22"/>
        </w:rPr>
        <w:t>Ceny podane w załączniku nr 1 do umowy w okresie obowiązywania niniejszej umowy mogą ulec zmianom w</w:t>
      </w:r>
      <w:r w:rsidR="00A36DD5" w:rsidRPr="000C5352">
        <w:rPr>
          <w:rFonts w:ascii="Arial Narrow" w:hAnsi="Arial Narrow" w:cs="Arial Narrow"/>
          <w:sz w:val="22"/>
          <w:szCs w:val="22"/>
        </w:rPr>
        <w:t>yłącznie w</w:t>
      </w:r>
      <w:r w:rsidRPr="000C5352">
        <w:rPr>
          <w:rFonts w:ascii="Arial Narrow" w:hAnsi="Arial Narrow" w:cs="Arial Narrow"/>
          <w:sz w:val="22"/>
          <w:szCs w:val="22"/>
        </w:rPr>
        <w:t xml:space="preserve"> zakresie określonym w § </w:t>
      </w:r>
      <w:r w:rsidR="001550D6" w:rsidRPr="000C5352">
        <w:rPr>
          <w:rFonts w:ascii="Arial Narrow" w:hAnsi="Arial Narrow" w:cs="Arial Narrow"/>
          <w:sz w:val="22"/>
          <w:szCs w:val="22"/>
        </w:rPr>
        <w:t>1</w:t>
      </w:r>
      <w:r w:rsidR="00CB0748" w:rsidRPr="000C5352">
        <w:rPr>
          <w:rFonts w:ascii="Arial Narrow" w:hAnsi="Arial Narrow" w:cs="Arial Narrow"/>
          <w:sz w:val="22"/>
          <w:szCs w:val="22"/>
        </w:rPr>
        <w:t>2</w:t>
      </w:r>
      <w:r w:rsidR="00033E19">
        <w:rPr>
          <w:rFonts w:ascii="Arial Narrow" w:hAnsi="Arial Narrow" w:cs="Arial Narrow"/>
          <w:sz w:val="22"/>
          <w:szCs w:val="22"/>
        </w:rPr>
        <w:t xml:space="preserve"> </w:t>
      </w:r>
      <w:r w:rsidR="00A36DD5" w:rsidRPr="000C5352">
        <w:rPr>
          <w:rFonts w:ascii="Arial Narrow" w:hAnsi="Arial Narrow" w:cs="Arial Narrow"/>
          <w:sz w:val="22"/>
          <w:szCs w:val="22"/>
        </w:rPr>
        <w:t xml:space="preserve">i § </w:t>
      </w:r>
      <w:r w:rsidR="008D1FBB" w:rsidRPr="000C5352">
        <w:rPr>
          <w:rFonts w:ascii="Arial Narrow" w:hAnsi="Arial Narrow" w:cs="Arial Narrow"/>
          <w:sz w:val="22"/>
          <w:szCs w:val="22"/>
        </w:rPr>
        <w:t>1</w:t>
      </w:r>
      <w:r w:rsidR="00CB0748" w:rsidRPr="000C5352">
        <w:rPr>
          <w:rFonts w:ascii="Arial Narrow" w:hAnsi="Arial Narrow" w:cs="Arial Narrow"/>
          <w:sz w:val="22"/>
          <w:szCs w:val="22"/>
        </w:rPr>
        <w:t>3</w:t>
      </w:r>
      <w:r w:rsidR="00033E19">
        <w:rPr>
          <w:rFonts w:ascii="Arial Narrow" w:hAnsi="Arial Narrow" w:cs="Arial Narrow"/>
          <w:sz w:val="22"/>
          <w:szCs w:val="22"/>
        </w:rPr>
        <w:t xml:space="preserve"> </w:t>
      </w:r>
      <w:r w:rsidRPr="000C5352">
        <w:rPr>
          <w:rFonts w:ascii="Arial Narrow" w:hAnsi="Arial Narrow" w:cs="Arial Narrow"/>
          <w:sz w:val="22"/>
          <w:szCs w:val="22"/>
        </w:rPr>
        <w:t>umowy.</w:t>
      </w:r>
    </w:p>
    <w:p w:rsidR="002D4D78" w:rsidRPr="000C5352" w:rsidRDefault="002D4D78" w:rsidP="00BC04ED">
      <w:pPr>
        <w:numPr>
          <w:ilvl w:val="0"/>
          <w:numId w:val="9"/>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Jako walutę płatności przyjmuje się PLN.</w:t>
      </w:r>
    </w:p>
    <w:p w:rsidR="002D4D78" w:rsidRPr="000C535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0C5352">
        <w:rPr>
          <w:rFonts w:ascii="Arial Narrow" w:hAnsi="Arial Narrow" w:cs="Arial Narrow"/>
          <w:sz w:val="22"/>
          <w:szCs w:val="22"/>
        </w:rPr>
        <w:t xml:space="preserve">Płatność nastąpi przelewem na konto bankowe podane na fakturze w ciągu </w:t>
      </w:r>
      <w:r w:rsidRPr="000C5352">
        <w:rPr>
          <w:rFonts w:ascii="Arial Narrow" w:hAnsi="Arial Narrow" w:cs="Arial Narrow"/>
          <w:b/>
          <w:sz w:val="22"/>
          <w:szCs w:val="22"/>
        </w:rPr>
        <w:t>60 dni</w:t>
      </w:r>
      <w:r w:rsidRPr="000C5352">
        <w:rPr>
          <w:rFonts w:ascii="Arial Narrow" w:hAnsi="Arial Narrow" w:cs="Arial Narrow"/>
          <w:sz w:val="22"/>
          <w:szCs w:val="22"/>
        </w:rPr>
        <w:t xml:space="preserve"> licząc od dnia dostarczenia prawidłowo wystawionej faktury </w:t>
      </w:r>
      <w:r w:rsidR="00033E19">
        <w:rPr>
          <w:rFonts w:ascii="Arial Narrow" w:hAnsi="Arial Narrow" w:cs="Arial Narrow"/>
          <w:sz w:val="22"/>
          <w:szCs w:val="22"/>
        </w:rPr>
        <w:t xml:space="preserve">w systemie </w:t>
      </w:r>
      <w:proofErr w:type="spellStart"/>
      <w:r w:rsidR="00033E19">
        <w:rPr>
          <w:rFonts w:ascii="Arial Narrow" w:hAnsi="Arial Narrow" w:cs="Arial Narrow"/>
          <w:sz w:val="22"/>
          <w:szCs w:val="22"/>
        </w:rPr>
        <w:t>KSeF</w:t>
      </w:r>
      <w:proofErr w:type="spellEnd"/>
      <w:r w:rsidR="00033E19">
        <w:rPr>
          <w:rFonts w:ascii="Arial Narrow" w:hAnsi="Arial Narrow" w:cs="Arial Narrow"/>
          <w:sz w:val="22"/>
          <w:szCs w:val="22"/>
        </w:rPr>
        <w:t xml:space="preserve"> </w:t>
      </w:r>
      <w:r w:rsidRPr="000C5352">
        <w:rPr>
          <w:rFonts w:ascii="Arial Narrow" w:hAnsi="Arial Narrow" w:cs="Arial Narrow"/>
          <w:sz w:val="22"/>
          <w:szCs w:val="22"/>
        </w:rPr>
        <w:t xml:space="preserve">do siedziby </w:t>
      </w:r>
      <w:r w:rsidRPr="000C5352">
        <w:rPr>
          <w:rFonts w:ascii="Arial Narrow" w:hAnsi="Arial Narrow" w:cs="Arial Narrow"/>
          <w:b/>
          <w:sz w:val="22"/>
          <w:szCs w:val="22"/>
        </w:rPr>
        <w:t>Zamawiającego</w:t>
      </w:r>
      <w:r w:rsidRPr="000C5352">
        <w:rPr>
          <w:rFonts w:ascii="Arial Narrow" w:hAnsi="Arial Narrow" w:cs="Arial Narrow"/>
          <w:sz w:val="22"/>
          <w:szCs w:val="22"/>
        </w:rPr>
        <w:t>, z wyjątkiem sytuacji złożenia reklamacji, kiedy bieg terminu płatności faktury rozpoczyna się z dniem pozytywnego załatwienia reklamacji.</w:t>
      </w:r>
    </w:p>
    <w:p w:rsidR="002D4D78" w:rsidRPr="000C535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0C5352">
        <w:rPr>
          <w:rFonts w:ascii="Arial Narrow" w:hAnsi="Arial Narrow" w:cs="Arial Narrow"/>
          <w:iCs/>
          <w:sz w:val="22"/>
          <w:szCs w:val="22"/>
        </w:rPr>
        <w:t xml:space="preserve">Za datę płatności przyjmuje się dzień obciążenia na rachunku bankowym </w:t>
      </w:r>
      <w:r w:rsidRPr="000C5352">
        <w:rPr>
          <w:rFonts w:ascii="Arial Narrow" w:hAnsi="Arial Narrow" w:cs="Arial Narrow"/>
          <w:b/>
          <w:iCs/>
          <w:sz w:val="22"/>
          <w:szCs w:val="22"/>
        </w:rPr>
        <w:t>Zamawiającego.</w:t>
      </w:r>
    </w:p>
    <w:p w:rsidR="00554537" w:rsidRPr="000C5352" w:rsidRDefault="00554537" w:rsidP="00BC04ED">
      <w:pPr>
        <w:pStyle w:val="Bezodstpw"/>
        <w:jc w:val="both"/>
        <w:rPr>
          <w:rFonts w:ascii="Arial Narrow" w:hAnsi="Arial Narrow" w:cs="Arial"/>
          <w:b/>
        </w:rPr>
      </w:pPr>
    </w:p>
    <w:p w:rsidR="006C1808" w:rsidRPr="000C5352" w:rsidRDefault="006C1808" w:rsidP="00BC04ED">
      <w:pPr>
        <w:pStyle w:val="Bezodstpw"/>
        <w:jc w:val="center"/>
        <w:rPr>
          <w:rFonts w:ascii="Arial Narrow" w:hAnsi="Arial Narrow" w:cs="Arial"/>
          <w:b/>
        </w:rPr>
      </w:pPr>
      <w:r w:rsidRPr="000C5352">
        <w:rPr>
          <w:rFonts w:ascii="Arial Narrow" w:hAnsi="Arial Narrow" w:cs="Arial"/>
          <w:b/>
        </w:rPr>
        <w:t>§</w:t>
      </w:r>
      <w:r w:rsidR="00CB0748" w:rsidRPr="000C5352">
        <w:rPr>
          <w:rFonts w:ascii="Arial Narrow" w:hAnsi="Arial Narrow" w:cs="Arial"/>
          <w:b/>
        </w:rPr>
        <w:t>9</w:t>
      </w:r>
    </w:p>
    <w:p w:rsidR="00554537" w:rsidRPr="000C5352" w:rsidRDefault="00C2365C" w:rsidP="00BC04ED">
      <w:pPr>
        <w:pStyle w:val="Bezodstpw"/>
        <w:jc w:val="center"/>
        <w:rPr>
          <w:rFonts w:ascii="Arial Narrow" w:hAnsi="Arial Narrow" w:cs="Arial"/>
          <w:b/>
        </w:rPr>
      </w:pPr>
      <w:r w:rsidRPr="000C5352">
        <w:rPr>
          <w:rFonts w:ascii="Arial Narrow" w:hAnsi="Arial Narrow" w:cs="Arial"/>
          <w:b/>
        </w:rPr>
        <w:t>REKLAMACJA, GWARANCJA</w:t>
      </w:r>
    </w:p>
    <w:p w:rsidR="00DD51DF" w:rsidRPr="000C5352" w:rsidRDefault="00DD51DF"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sz w:val="22"/>
          <w:szCs w:val="22"/>
        </w:rPr>
        <w:lastRenderedPageBreak/>
        <w:t>Zamawiający ma prawo do zwrotu leku bez podania przyczyny do Wykonawcy w ciągu 3 dni roboczych od dnia otrzymania leku.</w:t>
      </w:r>
    </w:p>
    <w:p w:rsidR="002D4D78" w:rsidRPr="000C5352" w:rsidRDefault="002D4D78"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b/>
          <w:sz w:val="22"/>
          <w:szCs w:val="22"/>
        </w:rPr>
        <w:t>Zamawiający</w:t>
      </w:r>
      <w:r w:rsidRPr="000C5352">
        <w:rPr>
          <w:rFonts w:ascii="Arial Narrow" w:hAnsi="Arial Narrow" w:cs="Arial Narrow"/>
          <w:sz w:val="22"/>
          <w:szCs w:val="22"/>
        </w:rPr>
        <w:t xml:space="preserve"> ma prawo do złożenia reklamacji w przypadku ujawnienia przy odbiorze partii towaru</w:t>
      </w:r>
      <w:r w:rsidR="00A36DD5" w:rsidRPr="000C5352">
        <w:rPr>
          <w:rFonts w:ascii="Arial Narrow" w:hAnsi="Arial Narrow" w:cs="Arial Narrow"/>
          <w:sz w:val="22"/>
          <w:szCs w:val="22"/>
        </w:rPr>
        <w:t xml:space="preserve">, jej wad, </w:t>
      </w:r>
      <w:r w:rsidR="00DD2A22" w:rsidRPr="000C5352">
        <w:rPr>
          <w:rFonts w:ascii="Arial Narrow" w:hAnsi="Arial Narrow" w:cs="Arial Narrow"/>
          <w:sz w:val="22"/>
          <w:szCs w:val="22"/>
        </w:rPr>
        <w:t>w szczególności:</w:t>
      </w:r>
    </w:p>
    <w:p w:rsidR="002D4D78" w:rsidRPr="000C5352" w:rsidRDefault="002D4D78"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braków ilościowych w poszczególnych opakowaniach;</w:t>
      </w:r>
    </w:p>
    <w:p w:rsidR="002D4D78" w:rsidRPr="000C5352" w:rsidRDefault="002D4D78"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wad jakościowych dostarczonego towaru,</w:t>
      </w:r>
    </w:p>
    <w:p w:rsidR="002D4D78" w:rsidRPr="000C5352" w:rsidRDefault="002D4D78"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towarów przeterminowanych, </w:t>
      </w:r>
    </w:p>
    <w:p w:rsidR="002D4D78" w:rsidRPr="000C5352" w:rsidRDefault="002D4D78"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towarów o krótszym n</w:t>
      </w:r>
      <w:r w:rsidR="00A0334F" w:rsidRPr="000C5352">
        <w:rPr>
          <w:rFonts w:ascii="Arial Narrow" w:hAnsi="Arial Narrow" w:cs="Arial Narrow"/>
          <w:sz w:val="22"/>
          <w:szCs w:val="22"/>
        </w:rPr>
        <w:t>iż wskazany w §</w:t>
      </w:r>
      <w:r w:rsidR="00033E19">
        <w:rPr>
          <w:rFonts w:ascii="Arial Narrow" w:hAnsi="Arial Narrow" w:cs="Arial Narrow"/>
          <w:sz w:val="22"/>
          <w:szCs w:val="22"/>
        </w:rPr>
        <w:t xml:space="preserve"> </w:t>
      </w:r>
      <w:r w:rsidR="00A0334F" w:rsidRPr="000C5352">
        <w:rPr>
          <w:rFonts w:ascii="Arial Narrow" w:hAnsi="Arial Narrow" w:cs="Arial Narrow"/>
          <w:sz w:val="22"/>
          <w:szCs w:val="22"/>
        </w:rPr>
        <w:t xml:space="preserve">3 ust. </w:t>
      </w:r>
      <w:r w:rsidR="00FB453E" w:rsidRPr="000C5352">
        <w:rPr>
          <w:rFonts w:ascii="Arial Narrow" w:hAnsi="Arial Narrow" w:cs="Arial Narrow"/>
          <w:sz w:val="22"/>
          <w:szCs w:val="22"/>
        </w:rPr>
        <w:t>4</w:t>
      </w:r>
      <w:r w:rsidR="00A0334F" w:rsidRPr="000C5352">
        <w:rPr>
          <w:rFonts w:ascii="Arial Narrow" w:hAnsi="Arial Narrow" w:cs="Arial Narrow"/>
          <w:sz w:val="22"/>
          <w:szCs w:val="22"/>
        </w:rPr>
        <w:t xml:space="preserve"> </w:t>
      </w:r>
      <w:r w:rsidR="000134F1" w:rsidRPr="000C5352">
        <w:rPr>
          <w:rFonts w:ascii="Arial Narrow" w:hAnsi="Arial Narrow" w:cs="Arial Narrow"/>
          <w:sz w:val="22"/>
          <w:szCs w:val="22"/>
        </w:rPr>
        <w:t>termin</w:t>
      </w:r>
      <w:r w:rsidRPr="000C5352">
        <w:rPr>
          <w:rFonts w:ascii="Arial Narrow" w:hAnsi="Arial Narrow" w:cs="Arial Narrow"/>
          <w:sz w:val="22"/>
          <w:szCs w:val="22"/>
        </w:rPr>
        <w:t xml:space="preserve"> przydatności do użycia,</w:t>
      </w:r>
    </w:p>
    <w:p w:rsidR="002D4D78" w:rsidRPr="000C5352" w:rsidRDefault="002D4D78"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uszkodzenia towaru,</w:t>
      </w:r>
    </w:p>
    <w:p w:rsidR="002D4D78" w:rsidRPr="000C5352" w:rsidRDefault="002D4D78"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dostawy innych towarów niż przewidziane umową,</w:t>
      </w:r>
    </w:p>
    <w:p w:rsidR="00360F8C" w:rsidRPr="000C5352" w:rsidRDefault="00360F8C" w:rsidP="00BC04ED">
      <w:pPr>
        <w:numPr>
          <w:ilvl w:val="1"/>
          <w:numId w:val="16"/>
        </w:numPr>
        <w:tabs>
          <w:tab w:val="left" w:pos="360"/>
        </w:tabs>
        <w:overflowPunct w:val="0"/>
        <w:autoSpaceDE w:val="0"/>
        <w:jc w:val="both"/>
        <w:rPr>
          <w:rFonts w:ascii="Arial Narrow" w:hAnsi="Arial Narrow"/>
          <w:sz w:val="22"/>
          <w:szCs w:val="22"/>
        </w:rPr>
      </w:pPr>
      <w:r w:rsidRPr="000C5352">
        <w:rPr>
          <w:rFonts w:ascii="Arial Narrow" w:hAnsi="Arial Narrow"/>
          <w:sz w:val="22"/>
          <w:szCs w:val="22"/>
        </w:rPr>
        <w:t>nieposiadającej kompletnej dokumentacji dostawy zgodnie z zapisami umowy.</w:t>
      </w:r>
    </w:p>
    <w:p w:rsidR="002D4D78" w:rsidRPr="000C5352" w:rsidRDefault="002D4D78"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0C5352" w:rsidRDefault="002D4D78" w:rsidP="00BC04ED">
      <w:pPr>
        <w:numPr>
          <w:ilvl w:val="0"/>
          <w:numId w:val="16"/>
        </w:numPr>
        <w:overflowPunct w:val="0"/>
        <w:autoSpaceDE w:val="0"/>
        <w:jc w:val="both"/>
        <w:rPr>
          <w:rFonts w:ascii="Arial Narrow" w:hAnsi="Arial Narrow" w:cs="Arial Narrow"/>
          <w:b/>
          <w:sz w:val="22"/>
          <w:szCs w:val="22"/>
        </w:rPr>
      </w:pPr>
      <w:r w:rsidRPr="000C5352">
        <w:rPr>
          <w:rFonts w:ascii="Arial Narrow" w:hAnsi="Arial Narrow" w:cs="Arial Narrow"/>
          <w:b/>
          <w:sz w:val="22"/>
          <w:szCs w:val="22"/>
        </w:rPr>
        <w:t xml:space="preserve">Reklamacje składane na numer fax. ……………………. lub adres e-mail  </w:t>
      </w:r>
      <w:hyperlink r:id="rId14" w:history="1">
        <w:r w:rsidRPr="000C5352">
          <w:rPr>
            <w:rStyle w:val="Hipercze"/>
            <w:rFonts w:ascii="Arial Narrow" w:hAnsi="Arial Narrow" w:cs="Arial Narrow"/>
            <w:b/>
            <w:color w:val="auto"/>
            <w:sz w:val="22"/>
            <w:szCs w:val="22"/>
          </w:rPr>
          <w:t>………………………………………</w:t>
        </w:r>
      </w:hyperlink>
    </w:p>
    <w:p w:rsidR="00681D42" w:rsidRPr="000C5352" w:rsidRDefault="002D4D78"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sz w:val="22"/>
          <w:szCs w:val="22"/>
        </w:rPr>
        <w:t>Wykonawca zobowiązuje się rozpatrzyć rek</w:t>
      </w:r>
      <w:r w:rsidR="00307970" w:rsidRPr="000C5352">
        <w:rPr>
          <w:rFonts w:ascii="Arial Narrow" w:hAnsi="Arial Narrow" w:cs="Arial Narrow"/>
          <w:sz w:val="22"/>
          <w:szCs w:val="22"/>
        </w:rPr>
        <w:t xml:space="preserve">lamację w ciągu maksymalnie do </w:t>
      </w:r>
      <w:r w:rsidR="00681D42" w:rsidRPr="000C5352">
        <w:rPr>
          <w:rFonts w:ascii="Arial Narrow" w:hAnsi="Arial Narrow" w:cs="Arial Narrow"/>
          <w:sz w:val="22"/>
          <w:szCs w:val="22"/>
        </w:rPr>
        <w:t>5</w:t>
      </w:r>
      <w:r w:rsidRPr="000C5352">
        <w:rPr>
          <w:rFonts w:ascii="Arial Narrow" w:hAnsi="Arial Narrow" w:cs="Arial Narrow"/>
          <w:sz w:val="22"/>
          <w:szCs w:val="22"/>
        </w:rPr>
        <w:t xml:space="preserve"> dni roboczych od otrzymania reklamacji oraz do wymiany </w:t>
      </w:r>
      <w:r w:rsidR="00A36DD5" w:rsidRPr="000C5352">
        <w:rPr>
          <w:rFonts w:ascii="Arial Narrow" w:hAnsi="Arial Narrow" w:cs="Arial Narrow"/>
          <w:sz w:val="22"/>
          <w:szCs w:val="22"/>
        </w:rPr>
        <w:t xml:space="preserve">wadliwego </w:t>
      </w:r>
      <w:r w:rsidRPr="000C5352">
        <w:rPr>
          <w:rFonts w:ascii="Arial Narrow" w:hAnsi="Arial Narrow" w:cs="Arial Narrow"/>
          <w:sz w:val="22"/>
          <w:szCs w:val="22"/>
        </w:rPr>
        <w:t xml:space="preserve">towaru w ciągu maksymalnie do 5 dni roboczych od rozpatrzenia reklamacji. </w:t>
      </w:r>
    </w:p>
    <w:p w:rsidR="00681D42" w:rsidRPr="000C5352" w:rsidRDefault="002D4D78"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sz w:val="22"/>
          <w:szCs w:val="22"/>
        </w:rPr>
        <w:t xml:space="preserve">W przypadku nieuwzględnienia reklamacji </w:t>
      </w:r>
      <w:r w:rsidRPr="000C5352">
        <w:rPr>
          <w:rFonts w:ascii="Arial Narrow" w:hAnsi="Arial Narrow" w:cs="Arial Narrow"/>
          <w:b/>
          <w:sz w:val="22"/>
          <w:szCs w:val="22"/>
        </w:rPr>
        <w:t>Wykonawca</w:t>
      </w:r>
      <w:r w:rsidRPr="000C5352">
        <w:rPr>
          <w:rFonts w:ascii="Arial Narrow" w:hAnsi="Arial Narrow" w:cs="Arial Narrow"/>
          <w:sz w:val="22"/>
          <w:szCs w:val="22"/>
        </w:rPr>
        <w:t xml:space="preserve"> zobowiązany jest do pisemnego powiadomienia (e-mail) </w:t>
      </w:r>
      <w:r w:rsidRPr="000C5352">
        <w:rPr>
          <w:rFonts w:ascii="Arial Narrow" w:hAnsi="Arial Narrow" w:cs="Arial Narrow"/>
          <w:b/>
          <w:sz w:val="22"/>
          <w:szCs w:val="22"/>
        </w:rPr>
        <w:t>Zamawiającego</w:t>
      </w:r>
      <w:r w:rsidRPr="000C5352">
        <w:rPr>
          <w:rFonts w:ascii="Arial Narrow" w:hAnsi="Arial Narrow" w:cs="Arial Narrow"/>
          <w:sz w:val="22"/>
          <w:szCs w:val="22"/>
        </w:rPr>
        <w:t xml:space="preserve"> wraz z uzasadnieniem odmowy uznania zasadności reklamacji. </w:t>
      </w:r>
    </w:p>
    <w:p w:rsidR="00681D42" w:rsidRPr="000C5352" w:rsidRDefault="002D4D78"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sz w:val="22"/>
          <w:szCs w:val="22"/>
        </w:rPr>
        <w:t>W przypadku braku odpowiedzi (drogą e-mail) w ciągu 5 dni</w:t>
      </w:r>
      <w:r w:rsidR="006F7992" w:rsidRPr="000C5352">
        <w:rPr>
          <w:rFonts w:ascii="Arial Narrow" w:hAnsi="Arial Narrow" w:cs="Arial Narrow"/>
          <w:sz w:val="22"/>
          <w:szCs w:val="22"/>
        </w:rPr>
        <w:t xml:space="preserve"> roboczych</w:t>
      </w:r>
      <w:r w:rsidRPr="000C535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0C5352" w:rsidRDefault="00A36DD5" w:rsidP="00BC04ED">
      <w:pPr>
        <w:numPr>
          <w:ilvl w:val="0"/>
          <w:numId w:val="16"/>
        </w:numPr>
        <w:overflowPunct w:val="0"/>
        <w:autoSpaceDE w:val="0"/>
        <w:jc w:val="both"/>
        <w:rPr>
          <w:rFonts w:ascii="Arial Narrow" w:hAnsi="Arial Narrow"/>
          <w:sz w:val="22"/>
          <w:szCs w:val="22"/>
        </w:rPr>
      </w:pPr>
      <w:r w:rsidRPr="000C5352">
        <w:rPr>
          <w:rFonts w:ascii="Arial Narrow" w:hAnsi="Arial Narrow" w:cs="Arial Narrow"/>
          <w:sz w:val="22"/>
          <w:szCs w:val="22"/>
        </w:rPr>
        <w:t xml:space="preserve">W przypadku konieczności wystawienia faktury </w:t>
      </w:r>
      <w:r w:rsidR="002D4D78" w:rsidRPr="000C5352">
        <w:rPr>
          <w:rFonts w:ascii="Arial Narrow" w:hAnsi="Arial Narrow" w:cs="Arial Narrow"/>
          <w:sz w:val="22"/>
          <w:szCs w:val="22"/>
        </w:rPr>
        <w:t>korygując</w:t>
      </w:r>
      <w:r w:rsidRPr="000C5352">
        <w:rPr>
          <w:rFonts w:ascii="Arial Narrow" w:hAnsi="Arial Narrow" w:cs="Arial Narrow"/>
          <w:sz w:val="22"/>
          <w:szCs w:val="22"/>
        </w:rPr>
        <w:t>ej maksymalny czas</w:t>
      </w:r>
      <w:r w:rsidR="002D4D78" w:rsidRPr="000C5352">
        <w:rPr>
          <w:rFonts w:ascii="Arial Narrow" w:hAnsi="Arial Narrow" w:cs="Arial Narrow"/>
          <w:sz w:val="22"/>
          <w:szCs w:val="22"/>
        </w:rPr>
        <w:t xml:space="preserve"> wynosi 5 dni</w:t>
      </w:r>
      <w:r w:rsidR="00045EB7" w:rsidRPr="000C5352">
        <w:rPr>
          <w:rFonts w:ascii="Arial Narrow" w:hAnsi="Arial Narrow" w:cs="Arial Narrow"/>
          <w:sz w:val="22"/>
          <w:szCs w:val="22"/>
        </w:rPr>
        <w:t xml:space="preserve"> roboczych</w:t>
      </w:r>
      <w:r w:rsidR="002D4D78" w:rsidRPr="000C5352">
        <w:rPr>
          <w:rFonts w:ascii="Arial Narrow" w:hAnsi="Arial Narrow" w:cs="Arial Narrow"/>
          <w:sz w:val="22"/>
          <w:szCs w:val="22"/>
        </w:rPr>
        <w:t xml:space="preserve"> od zgłoszenia protokołu reklamacyjnego.</w:t>
      </w:r>
    </w:p>
    <w:p w:rsidR="00096AA4" w:rsidRPr="000C5352" w:rsidRDefault="00096AA4" w:rsidP="00BC04ED">
      <w:pPr>
        <w:pStyle w:val="Bezodstpw"/>
        <w:jc w:val="both"/>
        <w:rPr>
          <w:rFonts w:ascii="Arial Narrow" w:hAnsi="Arial Narrow" w:cs="Arial"/>
          <w:b/>
        </w:rPr>
      </w:pPr>
    </w:p>
    <w:p w:rsidR="00554537" w:rsidRPr="000C5352" w:rsidRDefault="00E52837" w:rsidP="00BC04ED">
      <w:pPr>
        <w:pStyle w:val="Bezodstpw"/>
        <w:jc w:val="center"/>
        <w:rPr>
          <w:rFonts w:ascii="Arial Narrow" w:hAnsi="Arial Narrow" w:cs="Arial"/>
          <w:b/>
        </w:rPr>
      </w:pPr>
      <w:r w:rsidRPr="000C5352">
        <w:rPr>
          <w:rFonts w:ascii="Arial Narrow" w:hAnsi="Arial Narrow" w:cs="Arial"/>
          <w:b/>
        </w:rPr>
        <w:t>§</w:t>
      </w:r>
      <w:r w:rsidR="00CB0748" w:rsidRPr="000C5352">
        <w:rPr>
          <w:rFonts w:ascii="Arial Narrow" w:hAnsi="Arial Narrow" w:cs="Arial"/>
          <w:b/>
        </w:rPr>
        <w:t>10</w:t>
      </w:r>
    </w:p>
    <w:p w:rsidR="006C1808" w:rsidRPr="000C5352" w:rsidRDefault="00C2365C" w:rsidP="00BC04ED">
      <w:pPr>
        <w:pStyle w:val="Bezodstpw"/>
        <w:jc w:val="center"/>
        <w:rPr>
          <w:rFonts w:ascii="Arial Narrow" w:hAnsi="Arial Narrow" w:cs="Arial"/>
          <w:b/>
        </w:rPr>
      </w:pPr>
      <w:r w:rsidRPr="000C5352">
        <w:rPr>
          <w:rFonts w:ascii="Arial Narrow" w:hAnsi="Arial Narrow" w:cs="Arial"/>
          <w:b/>
        </w:rPr>
        <w:t>KARY UMOWNE</w:t>
      </w:r>
    </w:p>
    <w:p w:rsidR="002D4D78" w:rsidRPr="000C535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0C5352">
        <w:rPr>
          <w:rFonts w:ascii="Arial Narrow" w:hAnsi="Arial Narrow" w:cs="Arial Narrow"/>
          <w:sz w:val="22"/>
          <w:szCs w:val="22"/>
        </w:rPr>
        <w:t>Wykonawca zapłaci Zamawiającemu kary umowne:</w:t>
      </w:r>
    </w:p>
    <w:p w:rsidR="002D4D78" w:rsidRPr="000C5352" w:rsidRDefault="003601A8" w:rsidP="00BC04ED">
      <w:pPr>
        <w:numPr>
          <w:ilvl w:val="0"/>
          <w:numId w:val="10"/>
        </w:numPr>
        <w:tabs>
          <w:tab w:val="left" w:pos="645"/>
        </w:tabs>
        <w:overflowPunct w:val="0"/>
        <w:ind w:left="1005"/>
        <w:jc w:val="both"/>
        <w:rPr>
          <w:rFonts w:ascii="Arial Narrow" w:hAnsi="Arial Narrow"/>
          <w:sz w:val="22"/>
          <w:szCs w:val="22"/>
        </w:rPr>
      </w:pPr>
      <w:r w:rsidRPr="000C5352">
        <w:rPr>
          <w:rFonts w:ascii="Arial Narrow" w:hAnsi="Arial Narrow" w:cs="Arial Narrow"/>
          <w:sz w:val="22"/>
          <w:szCs w:val="22"/>
        </w:rPr>
        <w:t xml:space="preserve">10 % wartości brutto niezrealizowanej części umowy </w:t>
      </w:r>
      <w:r w:rsidR="002D4D78" w:rsidRPr="000C5352">
        <w:rPr>
          <w:rFonts w:ascii="Arial Narrow" w:hAnsi="Arial Narrow" w:cs="Arial Narrow"/>
          <w:sz w:val="22"/>
          <w:szCs w:val="22"/>
        </w:rPr>
        <w:t xml:space="preserve">za odstąpienie od umowy z przyczyn zależnych od </w:t>
      </w:r>
      <w:r w:rsidR="002D4D78" w:rsidRPr="000C5352">
        <w:rPr>
          <w:rFonts w:ascii="Arial Narrow" w:hAnsi="Arial Narrow" w:cs="Arial Narrow"/>
          <w:b/>
          <w:sz w:val="22"/>
          <w:szCs w:val="22"/>
        </w:rPr>
        <w:t>Wykonawcy</w:t>
      </w:r>
      <w:r w:rsidR="002D4D78" w:rsidRPr="000C535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0C5352" w:rsidRDefault="002D4D78" w:rsidP="00BC04ED">
      <w:pPr>
        <w:numPr>
          <w:ilvl w:val="0"/>
          <w:numId w:val="10"/>
        </w:numPr>
        <w:tabs>
          <w:tab w:val="left" w:pos="645"/>
        </w:tabs>
        <w:overflowPunct w:val="0"/>
        <w:ind w:left="1005"/>
        <w:jc w:val="both"/>
        <w:rPr>
          <w:rFonts w:ascii="Arial Narrow" w:hAnsi="Arial Narrow"/>
          <w:sz w:val="22"/>
          <w:szCs w:val="22"/>
        </w:rPr>
      </w:pPr>
      <w:bookmarkStart w:id="2" w:name="_Hlk183982745"/>
      <w:r w:rsidRPr="000C535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0C5352">
        <w:rPr>
          <w:rFonts w:ascii="Arial Narrow" w:hAnsi="Arial Narrow" w:cs="Arial Narrow"/>
          <w:sz w:val="22"/>
          <w:szCs w:val="22"/>
        </w:rPr>
        <w:t xml:space="preserve">2 </w:t>
      </w:r>
      <w:r w:rsidRPr="000C5352">
        <w:rPr>
          <w:rFonts w:ascii="Arial Narrow" w:hAnsi="Arial Narrow" w:cs="Arial Narrow"/>
          <w:sz w:val="22"/>
          <w:szCs w:val="22"/>
        </w:rPr>
        <w:t xml:space="preserve">ust. </w:t>
      </w:r>
      <w:r w:rsidR="00C15B3D" w:rsidRPr="000C5352">
        <w:rPr>
          <w:rFonts w:ascii="Arial Narrow" w:hAnsi="Arial Narrow" w:cs="Arial Narrow"/>
          <w:sz w:val="22"/>
          <w:szCs w:val="22"/>
        </w:rPr>
        <w:t>2</w:t>
      </w:r>
      <w:bookmarkEnd w:id="2"/>
      <w:r w:rsidR="0000256E" w:rsidRPr="000C5352">
        <w:rPr>
          <w:rFonts w:ascii="Arial Narrow" w:hAnsi="Arial Narrow" w:cs="Arial Narrow"/>
          <w:sz w:val="22"/>
          <w:szCs w:val="22"/>
        </w:rPr>
        <w:t>.</w:t>
      </w:r>
    </w:p>
    <w:p w:rsidR="002D4D78" w:rsidRPr="000C5352" w:rsidRDefault="002D4D78" w:rsidP="00BC04ED">
      <w:pPr>
        <w:numPr>
          <w:ilvl w:val="0"/>
          <w:numId w:val="10"/>
        </w:numPr>
        <w:tabs>
          <w:tab w:val="left" w:pos="645"/>
        </w:tabs>
        <w:overflowPunct w:val="0"/>
        <w:ind w:left="1005"/>
        <w:jc w:val="both"/>
        <w:rPr>
          <w:rFonts w:ascii="Arial Narrow" w:hAnsi="Arial Narrow"/>
          <w:sz w:val="22"/>
          <w:szCs w:val="22"/>
        </w:rPr>
      </w:pPr>
      <w:r w:rsidRPr="000C535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0C5352">
        <w:rPr>
          <w:rFonts w:ascii="Arial Narrow" w:hAnsi="Arial Narrow" w:cs="Arial Narrow"/>
          <w:sz w:val="22"/>
          <w:szCs w:val="22"/>
        </w:rPr>
        <w:t>9</w:t>
      </w:r>
      <w:r w:rsidR="00281F67" w:rsidRPr="000C5352">
        <w:rPr>
          <w:rFonts w:ascii="Arial Narrow" w:hAnsi="Arial Narrow" w:cs="Arial Narrow"/>
          <w:sz w:val="22"/>
          <w:szCs w:val="22"/>
        </w:rPr>
        <w:t>ust.</w:t>
      </w:r>
      <w:r w:rsidR="00C15B3D" w:rsidRPr="000C5352">
        <w:rPr>
          <w:rFonts w:ascii="Arial Narrow" w:hAnsi="Arial Narrow" w:cs="Arial Narrow"/>
          <w:sz w:val="22"/>
          <w:szCs w:val="22"/>
        </w:rPr>
        <w:t>5</w:t>
      </w:r>
      <w:r w:rsidRPr="000C5352">
        <w:rPr>
          <w:rFonts w:ascii="Arial Narrow" w:hAnsi="Arial Narrow" w:cs="Arial Narrow"/>
          <w:sz w:val="22"/>
          <w:szCs w:val="22"/>
        </w:rPr>
        <w:t>;</w:t>
      </w:r>
    </w:p>
    <w:p w:rsidR="004C651B" w:rsidRPr="000C5352" w:rsidRDefault="003601A8" w:rsidP="00BC04ED">
      <w:pPr>
        <w:numPr>
          <w:ilvl w:val="0"/>
          <w:numId w:val="10"/>
        </w:numPr>
        <w:tabs>
          <w:tab w:val="left" w:pos="645"/>
        </w:tabs>
        <w:overflowPunct w:val="0"/>
        <w:ind w:left="1005"/>
        <w:jc w:val="both"/>
        <w:rPr>
          <w:rFonts w:ascii="Arial Narrow" w:hAnsi="Arial Narrow"/>
          <w:sz w:val="22"/>
          <w:szCs w:val="22"/>
        </w:rPr>
      </w:pPr>
      <w:r w:rsidRPr="000C5352">
        <w:rPr>
          <w:rFonts w:ascii="Arial Narrow" w:hAnsi="Arial Narrow" w:cs="Arial Narrow"/>
          <w:sz w:val="22"/>
          <w:szCs w:val="22"/>
        </w:rPr>
        <w:t xml:space="preserve">1% wynagrodzenia brutto, za każdy przypadek naruszenia </w:t>
      </w:r>
      <w:r w:rsidR="002D4D78" w:rsidRPr="000C535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0C5352">
        <w:rPr>
          <w:rFonts w:ascii="Arial Narrow" w:hAnsi="Arial Narrow" w:cs="Arial Narrow"/>
          <w:sz w:val="22"/>
          <w:szCs w:val="22"/>
        </w:rPr>
        <w:t>1</w:t>
      </w:r>
      <w:r w:rsidR="00CB0748" w:rsidRPr="000C5352">
        <w:rPr>
          <w:rFonts w:ascii="Arial Narrow" w:hAnsi="Arial Narrow" w:cs="Arial Narrow"/>
          <w:sz w:val="22"/>
          <w:szCs w:val="22"/>
        </w:rPr>
        <w:t>3</w:t>
      </w:r>
      <w:r w:rsidR="00C15B3D" w:rsidRPr="000C5352">
        <w:rPr>
          <w:rFonts w:ascii="Arial Narrow" w:hAnsi="Arial Narrow" w:cs="Arial Narrow"/>
          <w:sz w:val="22"/>
          <w:szCs w:val="22"/>
        </w:rPr>
        <w:t xml:space="preserve"> ust</w:t>
      </w:r>
      <w:r w:rsidR="00281F67" w:rsidRPr="000C5352">
        <w:rPr>
          <w:rFonts w:ascii="Arial Narrow" w:hAnsi="Arial Narrow" w:cs="Arial Narrow"/>
          <w:sz w:val="22"/>
          <w:szCs w:val="22"/>
        </w:rPr>
        <w:t xml:space="preserve">. </w:t>
      </w:r>
      <w:r w:rsidR="00C15B3D" w:rsidRPr="000C5352">
        <w:rPr>
          <w:rFonts w:ascii="Arial Narrow" w:hAnsi="Arial Narrow" w:cs="Arial Narrow"/>
          <w:sz w:val="22"/>
          <w:szCs w:val="22"/>
        </w:rPr>
        <w:t>5</w:t>
      </w:r>
      <w:r w:rsidR="002D4D78" w:rsidRPr="000C5352">
        <w:rPr>
          <w:rFonts w:ascii="Arial Narrow" w:hAnsi="Arial Narrow" w:cs="Arial Narrow"/>
          <w:sz w:val="22"/>
          <w:szCs w:val="22"/>
        </w:rPr>
        <w:t xml:space="preserve"> umowy</w:t>
      </w:r>
      <w:r w:rsidRPr="000C5352">
        <w:rPr>
          <w:rFonts w:ascii="Arial Narrow" w:hAnsi="Arial Narrow" w:cs="Arial Narrow"/>
          <w:sz w:val="22"/>
          <w:szCs w:val="22"/>
        </w:rPr>
        <w:t>,</w:t>
      </w:r>
      <w:r w:rsidR="002D4D78" w:rsidRPr="000C5352">
        <w:rPr>
          <w:rFonts w:ascii="Arial Narrow" w:hAnsi="Arial Narrow" w:cs="Arial Narrow"/>
          <w:sz w:val="22"/>
          <w:szCs w:val="22"/>
        </w:rPr>
        <w:t xml:space="preserve"> Wykonawca zobowiązany jest do zapłaty na rzecz Zamawiają</w:t>
      </w:r>
      <w:r w:rsidRPr="000C5352">
        <w:rPr>
          <w:rFonts w:ascii="Arial Narrow" w:hAnsi="Arial Narrow" w:cs="Arial Narrow"/>
          <w:sz w:val="22"/>
          <w:szCs w:val="22"/>
        </w:rPr>
        <w:t xml:space="preserve">cego kary umownej </w:t>
      </w:r>
    </w:p>
    <w:p w:rsidR="003601A8" w:rsidRPr="000C5352" w:rsidRDefault="003601A8" w:rsidP="00BC04ED">
      <w:pPr>
        <w:numPr>
          <w:ilvl w:val="0"/>
          <w:numId w:val="10"/>
        </w:numPr>
        <w:tabs>
          <w:tab w:val="left" w:pos="645"/>
        </w:tabs>
        <w:overflowPunct w:val="0"/>
        <w:ind w:left="1005"/>
        <w:jc w:val="both"/>
        <w:rPr>
          <w:rFonts w:ascii="Arial Narrow" w:hAnsi="Arial Narrow"/>
          <w:sz w:val="22"/>
          <w:szCs w:val="22"/>
        </w:rPr>
      </w:pPr>
      <w:r w:rsidRPr="000C5352">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w:t>
      </w:r>
      <w:r w:rsidR="007073B0">
        <w:rPr>
          <w:rFonts w:ascii="Arial Narrow" w:hAnsi="Arial Narrow" w:cs="Arial Narrow"/>
          <w:sz w:val="22"/>
          <w:szCs w:val="22"/>
        </w:rPr>
        <w:t>9</w:t>
      </w:r>
      <w:r w:rsidRPr="000C5352">
        <w:rPr>
          <w:rFonts w:ascii="Arial Narrow" w:hAnsi="Arial Narrow" w:cs="Arial Narrow"/>
          <w:sz w:val="22"/>
          <w:szCs w:val="22"/>
        </w:rPr>
        <w:t xml:space="preserve"> Umowy, </w:t>
      </w:r>
    </w:p>
    <w:p w:rsidR="003557A0" w:rsidRPr="000C5352" w:rsidRDefault="003557A0" w:rsidP="00BC04ED">
      <w:pPr>
        <w:numPr>
          <w:ilvl w:val="0"/>
          <w:numId w:val="10"/>
        </w:numPr>
        <w:tabs>
          <w:tab w:val="left" w:pos="645"/>
        </w:tabs>
        <w:overflowPunct w:val="0"/>
        <w:ind w:left="1005"/>
        <w:jc w:val="both"/>
        <w:rPr>
          <w:rFonts w:ascii="Arial Narrow" w:hAnsi="Arial Narrow"/>
          <w:sz w:val="22"/>
          <w:szCs w:val="22"/>
        </w:rPr>
      </w:pPr>
      <w:r w:rsidRPr="000C5352">
        <w:rPr>
          <w:rFonts w:ascii="Arial Narrow" w:hAnsi="Arial Narrow" w:cs="Arial Narrow"/>
          <w:sz w:val="22"/>
          <w:szCs w:val="22"/>
        </w:rPr>
        <w:t>10% wartości umowy brutto za powierzenie wykonania umowy osobom trzecim bez uprzedniej zgody Zam</w:t>
      </w:r>
      <w:r w:rsidR="00B13A94" w:rsidRPr="000C5352">
        <w:rPr>
          <w:rFonts w:ascii="Arial Narrow" w:hAnsi="Arial Narrow" w:cs="Arial Narrow"/>
          <w:sz w:val="22"/>
          <w:szCs w:val="22"/>
        </w:rPr>
        <w:t>a</w:t>
      </w:r>
      <w:r w:rsidRPr="000C5352">
        <w:rPr>
          <w:rFonts w:ascii="Arial Narrow" w:hAnsi="Arial Narrow" w:cs="Arial Narrow"/>
          <w:sz w:val="22"/>
          <w:szCs w:val="22"/>
        </w:rPr>
        <w:t>wiającego</w:t>
      </w:r>
    </w:p>
    <w:p w:rsidR="00377E82" w:rsidRPr="000C535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0C5352">
        <w:rPr>
          <w:rFonts w:ascii="Arial Narrow" w:hAnsi="Arial Narrow" w:cs="Arial Narrow"/>
          <w:sz w:val="22"/>
          <w:szCs w:val="22"/>
        </w:rPr>
        <w:t xml:space="preserve">Łączna maksymalna wysokość kar umownych przewidzianych w niniejszym paragrafie nie może przekroczyć </w:t>
      </w:r>
      <w:r w:rsidR="00FB453E" w:rsidRPr="000C5352">
        <w:rPr>
          <w:rFonts w:ascii="Arial Narrow" w:hAnsi="Arial Narrow" w:cs="Arial Narrow"/>
          <w:sz w:val="22"/>
          <w:szCs w:val="22"/>
        </w:rPr>
        <w:t>20</w:t>
      </w:r>
      <w:r w:rsidRPr="000C5352">
        <w:rPr>
          <w:rFonts w:ascii="Arial Narrow" w:hAnsi="Arial Narrow" w:cs="Arial Narrow"/>
          <w:sz w:val="22"/>
          <w:szCs w:val="22"/>
        </w:rPr>
        <w:t>% wartości umowy brutto, o której mowa w § 1 ust.3</w:t>
      </w:r>
    </w:p>
    <w:p w:rsidR="002D4D78" w:rsidRPr="000C535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0C5352">
        <w:rPr>
          <w:rFonts w:ascii="Arial Narrow" w:hAnsi="Arial Narrow" w:cs="Arial Narrow"/>
          <w:sz w:val="22"/>
          <w:szCs w:val="22"/>
        </w:rPr>
        <w:t xml:space="preserve">Przy zapłacie należności </w:t>
      </w:r>
      <w:r w:rsidRPr="000C5352">
        <w:rPr>
          <w:rFonts w:ascii="Arial Narrow" w:hAnsi="Arial Narrow" w:cs="Arial Narrow"/>
          <w:b/>
          <w:sz w:val="22"/>
          <w:szCs w:val="22"/>
        </w:rPr>
        <w:t>Wykonawcy</w:t>
      </w:r>
      <w:r w:rsidRPr="000C5352">
        <w:rPr>
          <w:rFonts w:ascii="Arial Narrow" w:hAnsi="Arial Narrow" w:cs="Arial Narrow"/>
          <w:sz w:val="22"/>
          <w:szCs w:val="22"/>
        </w:rPr>
        <w:t xml:space="preserve"> za dostarczony towar, </w:t>
      </w:r>
      <w:r w:rsidRPr="000C5352">
        <w:rPr>
          <w:rFonts w:ascii="Arial Narrow" w:hAnsi="Arial Narrow" w:cs="Arial Narrow"/>
          <w:b/>
          <w:sz w:val="22"/>
          <w:szCs w:val="22"/>
        </w:rPr>
        <w:t>Zamawiający</w:t>
      </w:r>
      <w:r w:rsidR="00C15B3D" w:rsidRPr="000C5352">
        <w:rPr>
          <w:rFonts w:ascii="Arial Narrow" w:hAnsi="Arial Narrow" w:cs="Arial Narrow"/>
          <w:b/>
          <w:sz w:val="22"/>
          <w:szCs w:val="22"/>
        </w:rPr>
        <w:t xml:space="preserve"> może</w:t>
      </w:r>
      <w:r w:rsidRPr="000C5352">
        <w:rPr>
          <w:rFonts w:ascii="Arial Narrow" w:hAnsi="Arial Narrow" w:cs="Arial Narrow"/>
          <w:sz w:val="22"/>
          <w:szCs w:val="22"/>
        </w:rPr>
        <w:t xml:space="preserve"> potrąci</w:t>
      </w:r>
      <w:r w:rsidR="00C15B3D" w:rsidRPr="000C5352">
        <w:rPr>
          <w:rFonts w:ascii="Arial Narrow" w:hAnsi="Arial Narrow" w:cs="Arial Narrow"/>
          <w:sz w:val="22"/>
          <w:szCs w:val="22"/>
        </w:rPr>
        <w:t>ć</w:t>
      </w:r>
      <w:r w:rsidRPr="000C5352">
        <w:rPr>
          <w:rFonts w:ascii="Arial Narrow" w:hAnsi="Arial Narrow" w:cs="Arial Narrow"/>
          <w:sz w:val="22"/>
          <w:szCs w:val="22"/>
        </w:rPr>
        <w:t xml:space="preserve"> wszelkie kary umowne na podstawie noty księgowej wystawionej przez </w:t>
      </w:r>
      <w:r w:rsidRPr="000C5352">
        <w:rPr>
          <w:rFonts w:ascii="Arial Narrow" w:hAnsi="Arial Narrow" w:cs="Arial Narrow"/>
          <w:b/>
          <w:sz w:val="22"/>
          <w:szCs w:val="22"/>
        </w:rPr>
        <w:t>Zamawiającego</w:t>
      </w:r>
      <w:r w:rsidRPr="000C5352">
        <w:rPr>
          <w:rFonts w:ascii="Arial Narrow" w:hAnsi="Arial Narrow" w:cs="Arial Narrow"/>
          <w:sz w:val="22"/>
          <w:szCs w:val="22"/>
        </w:rPr>
        <w:t xml:space="preserve">.  </w:t>
      </w:r>
    </w:p>
    <w:p w:rsidR="00EE4F58" w:rsidRPr="000C535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0C5352">
        <w:rPr>
          <w:rFonts w:ascii="Arial Narrow" w:hAnsi="Arial Narrow" w:cs="Arial Narrow"/>
          <w:b/>
          <w:sz w:val="22"/>
          <w:szCs w:val="22"/>
        </w:rPr>
        <w:t>Zamawiający</w:t>
      </w:r>
      <w:r w:rsidRPr="000C5352">
        <w:rPr>
          <w:rFonts w:ascii="Arial Narrow" w:hAnsi="Arial Narrow" w:cs="Arial Narrow"/>
          <w:sz w:val="22"/>
          <w:szCs w:val="22"/>
        </w:rPr>
        <w:t xml:space="preserve"> zastrzega sobie prawo dochodzenia od </w:t>
      </w:r>
      <w:r w:rsidRPr="000C5352">
        <w:rPr>
          <w:rFonts w:ascii="Arial Narrow" w:hAnsi="Arial Narrow" w:cs="Arial Narrow"/>
          <w:b/>
          <w:sz w:val="22"/>
          <w:szCs w:val="22"/>
        </w:rPr>
        <w:t>Wykonawcy</w:t>
      </w:r>
      <w:r w:rsidRPr="000C5352">
        <w:rPr>
          <w:rFonts w:ascii="Arial Narrow" w:hAnsi="Arial Narrow" w:cs="Arial Narrow"/>
          <w:sz w:val="22"/>
          <w:szCs w:val="22"/>
        </w:rPr>
        <w:t xml:space="preserve"> odszkodowania na zasadach ogólnych w przypadku, gdy określone w umowie kary umowne nie pokryją rzeczywiście wyrządzonej szkody wskutek niewykonania lub </w:t>
      </w:r>
      <w:proofErr w:type="spellStart"/>
      <w:r w:rsidRPr="000C5352">
        <w:rPr>
          <w:rFonts w:ascii="Arial Narrow" w:hAnsi="Arial Narrow" w:cs="Arial Narrow"/>
          <w:sz w:val="22"/>
          <w:szCs w:val="22"/>
        </w:rPr>
        <w:t>nienależytego</w:t>
      </w:r>
      <w:r w:rsidR="00EE4F58" w:rsidRPr="000C5352">
        <w:rPr>
          <w:rFonts w:ascii="Arial Narrow" w:hAnsi="Arial Narrow"/>
          <w:bCs/>
          <w:sz w:val="22"/>
          <w:szCs w:val="22"/>
        </w:rPr>
        <w:t>wykonania</w:t>
      </w:r>
      <w:proofErr w:type="spellEnd"/>
      <w:r w:rsidR="00EE4F58" w:rsidRPr="000C5352">
        <w:rPr>
          <w:rFonts w:ascii="Arial Narrow" w:hAnsi="Arial Narrow"/>
          <w:bCs/>
          <w:sz w:val="22"/>
          <w:szCs w:val="22"/>
        </w:rPr>
        <w:t xml:space="preserve"> przez Wykonawcę niniejszej umowy.</w:t>
      </w:r>
    </w:p>
    <w:p w:rsidR="00272CBB" w:rsidRPr="000C535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0C5352">
        <w:rPr>
          <w:rFonts w:ascii="Arial Narrow" w:hAnsi="Arial Narrow" w:cs="Arial Narrow"/>
          <w:sz w:val="22"/>
          <w:szCs w:val="22"/>
        </w:rPr>
        <w:t>Kary umowne wskazane§ 10</w:t>
      </w:r>
      <w:r w:rsidR="002D4D78" w:rsidRPr="000C5352">
        <w:rPr>
          <w:rFonts w:ascii="Arial Narrow" w:hAnsi="Arial Narrow"/>
          <w:bCs/>
          <w:sz w:val="22"/>
          <w:szCs w:val="22"/>
        </w:rPr>
        <w:t xml:space="preserve"> ust. 1 są od siebie niezależne i kumulują się, a odstąpienie od umowy nie ma wpływu na możliwość dochodzenia kar </w:t>
      </w:r>
      <w:r w:rsidR="00DD2A22" w:rsidRPr="000C5352">
        <w:rPr>
          <w:rFonts w:ascii="Arial Narrow" w:hAnsi="Arial Narrow"/>
          <w:bCs/>
          <w:sz w:val="22"/>
          <w:szCs w:val="22"/>
        </w:rPr>
        <w:t>umownych wynikających z okoliczności zaistniałych do dnia złożenia oświadczenia o odstąpieniu od umowy</w:t>
      </w:r>
      <w:r w:rsidR="00512B23" w:rsidRPr="000C5352">
        <w:rPr>
          <w:rFonts w:ascii="Arial Narrow" w:hAnsi="Arial Narrow"/>
          <w:bCs/>
          <w:sz w:val="22"/>
          <w:szCs w:val="22"/>
        </w:rPr>
        <w:t>.</w:t>
      </w:r>
    </w:p>
    <w:p w:rsidR="00A61F66" w:rsidRPr="000C5352" w:rsidRDefault="00A61F66" w:rsidP="00BC04ED">
      <w:pPr>
        <w:pStyle w:val="Bezodstpw"/>
        <w:jc w:val="both"/>
        <w:rPr>
          <w:rFonts w:ascii="Arial Narrow" w:hAnsi="Arial Narrow" w:cs="Arial"/>
          <w:b/>
        </w:rPr>
      </w:pPr>
    </w:p>
    <w:p w:rsidR="002C5A4C" w:rsidRPr="000C5352" w:rsidRDefault="00E52837" w:rsidP="00BC04ED">
      <w:pPr>
        <w:pStyle w:val="Bezodstpw"/>
        <w:jc w:val="center"/>
        <w:rPr>
          <w:rFonts w:ascii="Arial Narrow" w:hAnsi="Arial Narrow" w:cs="Arial"/>
          <w:b/>
        </w:rPr>
      </w:pPr>
      <w:r w:rsidRPr="000C5352">
        <w:rPr>
          <w:rFonts w:ascii="Arial Narrow" w:hAnsi="Arial Narrow" w:cs="Arial"/>
          <w:b/>
        </w:rPr>
        <w:lastRenderedPageBreak/>
        <w:t>§</w:t>
      </w:r>
      <w:r w:rsidR="002C5A4C" w:rsidRPr="000C5352">
        <w:rPr>
          <w:rFonts w:ascii="Arial Narrow" w:hAnsi="Arial Narrow" w:cs="Arial"/>
          <w:b/>
        </w:rPr>
        <w:t>11</w:t>
      </w:r>
    </w:p>
    <w:p w:rsidR="00E52837" w:rsidRPr="000C5352" w:rsidRDefault="00C2365C" w:rsidP="00BC04ED">
      <w:pPr>
        <w:pStyle w:val="Bezodstpw"/>
        <w:jc w:val="center"/>
        <w:rPr>
          <w:rFonts w:ascii="Arial Narrow" w:hAnsi="Arial Narrow" w:cs="Arial"/>
          <w:b/>
        </w:rPr>
      </w:pPr>
      <w:r w:rsidRPr="000C5352">
        <w:rPr>
          <w:rFonts w:ascii="Arial Narrow" w:hAnsi="Arial Narrow" w:cs="Arial"/>
          <w:b/>
        </w:rPr>
        <w:t>ODSTĄPIENIE OD UMOWY</w:t>
      </w:r>
    </w:p>
    <w:p w:rsidR="004D27F5" w:rsidRPr="000C5352" w:rsidRDefault="002D4D78" w:rsidP="00BC04ED">
      <w:pPr>
        <w:numPr>
          <w:ilvl w:val="0"/>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b/>
          <w:sz w:val="22"/>
          <w:szCs w:val="22"/>
        </w:rPr>
        <w:t>Zamawiający</w:t>
      </w:r>
      <w:r w:rsidRPr="000C5352">
        <w:rPr>
          <w:rFonts w:ascii="Arial Narrow" w:hAnsi="Arial Narrow" w:cs="Arial Narrow"/>
          <w:sz w:val="22"/>
          <w:szCs w:val="22"/>
        </w:rPr>
        <w:t xml:space="preserve"> może odstąpić od niniejszej umowy</w:t>
      </w:r>
      <w:r w:rsidR="00A70CD7" w:rsidRPr="000C5352">
        <w:rPr>
          <w:rFonts w:ascii="Arial Narrow" w:hAnsi="Arial Narrow" w:cs="Arial Narrow"/>
          <w:sz w:val="22"/>
          <w:szCs w:val="22"/>
        </w:rPr>
        <w:t xml:space="preserve"> w całości lub części w szczególności</w:t>
      </w:r>
      <w:r w:rsidRPr="000C5352">
        <w:rPr>
          <w:rFonts w:ascii="Arial Narrow" w:hAnsi="Arial Narrow" w:cs="Arial Narrow"/>
          <w:sz w:val="22"/>
          <w:szCs w:val="22"/>
        </w:rPr>
        <w:t xml:space="preserve">, </w:t>
      </w:r>
      <w:r w:rsidR="00A70CD7" w:rsidRPr="000C5352">
        <w:rPr>
          <w:rFonts w:ascii="Arial Narrow" w:hAnsi="Arial Narrow" w:cs="Arial Narrow"/>
          <w:sz w:val="22"/>
          <w:szCs w:val="22"/>
        </w:rPr>
        <w:t>w przypadku, gdy:</w:t>
      </w:r>
    </w:p>
    <w:p w:rsidR="004D27F5" w:rsidRPr="000C5352" w:rsidRDefault="00A70CD7" w:rsidP="00BC04ED">
      <w:pPr>
        <w:numPr>
          <w:ilvl w:val="1"/>
          <w:numId w:val="4"/>
        </w:numPr>
        <w:tabs>
          <w:tab w:val="left" w:pos="360"/>
        </w:tabs>
        <w:overflowPunct w:val="0"/>
        <w:autoSpaceDE w:val="0"/>
        <w:jc w:val="both"/>
        <w:rPr>
          <w:rFonts w:ascii="Arial Narrow" w:hAnsi="Arial Narrow"/>
          <w:bCs/>
          <w:sz w:val="22"/>
          <w:szCs w:val="22"/>
        </w:rPr>
      </w:pPr>
      <w:r w:rsidRPr="000C535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0C5352" w:rsidRDefault="002D4D78" w:rsidP="00BC04ED">
      <w:pPr>
        <w:numPr>
          <w:ilvl w:val="1"/>
          <w:numId w:val="4"/>
        </w:numPr>
        <w:tabs>
          <w:tab w:val="left" w:pos="360"/>
        </w:tabs>
        <w:overflowPunct w:val="0"/>
        <w:autoSpaceDE w:val="0"/>
        <w:jc w:val="both"/>
        <w:rPr>
          <w:rFonts w:ascii="Arial Narrow" w:hAnsi="Arial Narrow"/>
          <w:bCs/>
          <w:sz w:val="22"/>
          <w:szCs w:val="22"/>
        </w:rPr>
      </w:pPr>
      <w:r w:rsidRPr="000C5352">
        <w:rPr>
          <w:rFonts w:ascii="Arial Narrow" w:hAnsi="Arial Narrow" w:cs="Arial Narrow"/>
          <w:bCs/>
          <w:sz w:val="22"/>
          <w:szCs w:val="22"/>
        </w:rPr>
        <w:t xml:space="preserve"> Wykonawca narusza inne istotne postanowienia umowy, w tym w szczególności:</w:t>
      </w:r>
    </w:p>
    <w:p w:rsidR="004D27F5" w:rsidRPr="000C5352" w:rsidRDefault="00262411" w:rsidP="00BC04ED">
      <w:pPr>
        <w:numPr>
          <w:ilvl w:val="2"/>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dostarcza towary nieodpowiedniej jakości,</w:t>
      </w:r>
    </w:p>
    <w:p w:rsidR="004D27F5" w:rsidRPr="000C5352" w:rsidRDefault="00262411" w:rsidP="00BC04ED">
      <w:pPr>
        <w:numPr>
          <w:ilvl w:val="2"/>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uchyla się od realizacji zamówienia w sposób przewidziany umową,</w:t>
      </w:r>
    </w:p>
    <w:p w:rsidR="004D27F5" w:rsidRPr="000C5352" w:rsidRDefault="00262411" w:rsidP="00BC04ED">
      <w:pPr>
        <w:numPr>
          <w:ilvl w:val="2"/>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co najmniej dwukrotnie nie zrealizował zamówienia w terminach określonych w §2 ust. 2 umowy,</w:t>
      </w:r>
    </w:p>
    <w:p w:rsidR="002D4D78" w:rsidRPr="000C5352" w:rsidRDefault="00262411" w:rsidP="00BC04ED">
      <w:pPr>
        <w:numPr>
          <w:ilvl w:val="1"/>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Wykonawca utracił uprawnienia niezbędne do realizacji dostaw na rzecz Zamawiającego</w:t>
      </w:r>
      <w:r w:rsidR="004D27F5" w:rsidRPr="000C5352">
        <w:rPr>
          <w:rFonts w:ascii="Arial Narrow" w:hAnsi="Arial Narrow" w:cs="Arial Narrow"/>
          <w:sz w:val="22"/>
          <w:szCs w:val="22"/>
        </w:rPr>
        <w:t xml:space="preserve"> w szczególności w zakresie:</w:t>
      </w:r>
    </w:p>
    <w:p w:rsidR="004D27F5" w:rsidRPr="000C5352" w:rsidRDefault="004D27F5" w:rsidP="00BC04ED">
      <w:pPr>
        <w:numPr>
          <w:ilvl w:val="2"/>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utraty koncesji lub zezwolenie na prowadzenie działalności (np. hurtowni farmaceutycznej), </w:t>
      </w:r>
    </w:p>
    <w:p w:rsidR="004D27F5" w:rsidRPr="000C5352" w:rsidRDefault="004D27F5" w:rsidP="00BC04ED">
      <w:pPr>
        <w:numPr>
          <w:ilvl w:val="2"/>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utraty możliw</w:t>
      </w:r>
      <w:r w:rsidR="00B13A94" w:rsidRPr="000C5352">
        <w:rPr>
          <w:rFonts w:ascii="Arial Narrow" w:hAnsi="Arial Narrow" w:cs="Arial Narrow"/>
          <w:sz w:val="22"/>
          <w:szCs w:val="22"/>
        </w:rPr>
        <w:t>ości sprzedaży przedmiotu umowy.</w:t>
      </w:r>
    </w:p>
    <w:p w:rsidR="004D27F5" w:rsidRPr="000C5352" w:rsidRDefault="002D4D78" w:rsidP="00BC04ED">
      <w:pPr>
        <w:numPr>
          <w:ilvl w:val="1"/>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 zostanie ogłoszona likwidacja </w:t>
      </w:r>
      <w:r w:rsidR="006B45AF" w:rsidRPr="000C5352">
        <w:rPr>
          <w:rFonts w:ascii="Arial Narrow" w:hAnsi="Arial Narrow" w:cs="Arial Narrow"/>
          <w:sz w:val="22"/>
          <w:szCs w:val="22"/>
        </w:rPr>
        <w:t>Wykonawcy</w:t>
      </w:r>
      <w:r w:rsidRPr="000C5352">
        <w:rPr>
          <w:rFonts w:ascii="Arial Narrow" w:hAnsi="Arial Narrow" w:cs="Arial Narrow"/>
          <w:sz w:val="22"/>
          <w:szCs w:val="22"/>
        </w:rPr>
        <w:t xml:space="preserve"> bądź Wykonawca zawiesi albo zakończy działalność,</w:t>
      </w:r>
    </w:p>
    <w:p w:rsidR="004D27F5" w:rsidRPr="000C5352" w:rsidRDefault="002D4D78" w:rsidP="00BC04ED">
      <w:pPr>
        <w:numPr>
          <w:ilvl w:val="1"/>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0C5352" w:rsidRDefault="002D4D78" w:rsidP="00BC04ED">
      <w:pPr>
        <w:numPr>
          <w:ilvl w:val="1"/>
          <w:numId w:val="4"/>
        </w:numPr>
        <w:tabs>
          <w:tab w:val="left" w:pos="360"/>
        </w:tabs>
        <w:overflowPunct w:val="0"/>
        <w:autoSpaceDE w:val="0"/>
        <w:jc w:val="both"/>
        <w:rPr>
          <w:rFonts w:ascii="Arial Narrow" w:hAnsi="Arial Narrow"/>
          <w:sz w:val="22"/>
          <w:szCs w:val="22"/>
        </w:rPr>
      </w:pPr>
      <w:r w:rsidRPr="000C5352">
        <w:rPr>
          <w:rFonts w:ascii="Arial Narrow" w:hAnsi="Arial Narrow"/>
          <w:sz w:val="22"/>
        </w:rPr>
        <w:t>w przypadku zaistnienia okoliczności powodującej, że wykonanie umowy nie leży w interesie publicznym, czego nie można było przewidzieć w chwili zawarcia umowy</w:t>
      </w:r>
      <w:r w:rsidR="00A70CD7" w:rsidRPr="000C5352">
        <w:rPr>
          <w:rFonts w:ascii="Arial Narrow" w:hAnsi="Arial Narrow"/>
          <w:sz w:val="22"/>
        </w:rPr>
        <w:t>.</w:t>
      </w:r>
    </w:p>
    <w:p w:rsidR="00AB7B76" w:rsidRPr="000C5352" w:rsidRDefault="00AB7B76" w:rsidP="00BC04ED">
      <w:pPr>
        <w:numPr>
          <w:ilvl w:val="1"/>
          <w:numId w:val="4"/>
        </w:numPr>
        <w:tabs>
          <w:tab w:val="left" w:pos="360"/>
        </w:tabs>
        <w:overflowPunct w:val="0"/>
        <w:autoSpaceDE w:val="0"/>
        <w:jc w:val="both"/>
        <w:rPr>
          <w:rFonts w:ascii="Arial Narrow" w:hAnsi="Arial Narrow"/>
          <w:sz w:val="22"/>
          <w:szCs w:val="22"/>
        </w:rPr>
      </w:pPr>
      <w:r w:rsidRPr="000C5352">
        <w:rPr>
          <w:rFonts w:ascii="Arial Narrow" w:hAnsi="Arial Narrow"/>
          <w:sz w:val="22"/>
        </w:rPr>
        <w:t>Wykonawca nie dokonał w terminie zawiadomienia, o którym mowa w § 4 ust. 1</w:t>
      </w:r>
    </w:p>
    <w:p w:rsidR="00AB7B76" w:rsidRPr="000C5352" w:rsidRDefault="00AB7B76" w:rsidP="00BC04ED">
      <w:pPr>
        <w:numPr>
          <w:ilvl w:val="1"/>
          <w:numId w:val="4"/>
        </w:numPr>
        <w:tabs>
          <w:tab w:val="left" w:pos="360"/>
        </w:tabs>
        <w:overflowPunct w:val="0"/>
        <w:autoSpaceDE w:val="0"/>
        <w:jc w:val="both"/>
        <w:rPr>
          <w:rFonts w:ascii="Arial Narrow" w:hAnsi="Arial Narrow"/>
          <w:sz w:val="22"/>
          <w:szCs w:val="22"/>
        </w:rPr>
      </w:pPr>
      <w:r w:rsidRPr="000C5352">
        <w:rPr>
          <w:rFonts w:ascii="Arial Narrow" w:hAnsi="Arial Narrow"/>
          <w:sz w:val="22"/>
        </w:rPr>
        <w:t xml:space="preserve">Wykonawca </w:t>
      </w:r>
      <w:r w:rsidR="003557A0" w:rsidRPr="000C5352">
        <w:rPr>
          <w:rFonts w:ascii="Arial Narrow" w:hAnsi="Arial Narrow"/>
          <w:sz w:val="22"/>
        </w:rPr>
        <w:t>powierzył wykonanie umowy osobom trzecim bez uprzedniej zgody Zamawiającego</w:t>
      </w:r>
    </w:p>
    <w:p w:rsidR="00A70CD7" w:rsidRPr="000C5352" w:rsidRDefault="00A70CD7" w:rsidP="00BC04ED">
      <w:pPr>
        <w:numPr>
          <w:ilvl w:val="0"/>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0C5352" w:rsidRDefault="002D4D78" w:rsidP="00BC04ED">
      <w:pPr>
        <w:numPr>
          <w:ilvl w:val="0"/>
          <w:numId w:val="4"/>
        </w:numPr>
        <w:tabs>
          <w:tab w:val="left" w:pos="360"/>
        </w:tabs>
        <w:overflowPunct w:val="0"/>
        <w:autoSpaceDE w:val="0"/>
        <w:jc w:val="both"/>
        <w:rPr>
          <w:rFonts w:ascii="Arial Narrow" w:hAnsi="Arial Narrow"/>
          <w:sz w:val="22"/>
          <w:szCs w:val="22"/>
        </w:rPr>
      </w:pPr>
      <w:r w:rsidRPr="000C5352">
        <w:rPr>
          <w:rFonts w:ascii="Arial Narrow" w:hAnsi="Arial Narrow" w:cs="Arial Narrow"/>
          <w:b/>
          <w:sz w:val="22"/>
          <w:szCs w:val="22"/>
        </w:rPr>
        <w:t>Zamawiającemu</w:t>
      </w:r>
      <w:r w:rsidRPr="000C5352">
        <w:rPr>
          <w:rFonts w:ascii="Arial Narrow" w:hAnsi="Arial Narrow" w:cs="Arial Narrow"/>
          <w:sz w:val="22"/>
          <w:szCs w:val="22"/>
        </w:rPr>
        <w:t xml:space="preserve"> przed odstąpieniem od umowy</w:t>
      </w:r>
      <w:r w:rsidR="00C15B3D" w:rsidRPr="000C5352">
        <w:rPr>
          <w:rFonts w:ascii="Arial Narrow" w:hAnsi="Arial Narrow" w:cs="Arial Narrow"/>
          <w:sz w:val="22"/>
          <w:szCs w:val="22"/>
        </w:rPr>
        <w:t xml:space="preserve"> z powodu określonego</w:t>
      </w:r>
      <w:r w:rsidR="0002435A" w:rsidRPr="000C5352">
        <w:rPr>
          <w:rFonts w:ascii="Arial Narrow" w:hAnsi="Arial Narrow" w:cs="Arial Narrow"/>
          <w:sz w:val="22"/>
          <w:szCs w:val="22"/>
        </w:rPr>
        <w:t xml:space="preserve"> </w:t>
      </w:r>
      <w:r w:rsidR="00C15B3D" w:rsidRPr="000C5352">
        <w:rPr>
          <w:rFonts w:ascii="Arial Narrow" w:hAnsi="Arial Narrow" w:cs="Arial Narrow"/>
          <w:sz w:val="22"/>
          <w:szCs w:val="22"/>
        </w:rPr>
        <w:t xml:space="preserve">w ust. 1 </w:t>
      </w:r>
      <w:proofErr w:type="spellStart"/>
      <w:r w:rsidR="00C15B3D" w:rsidRPr="000C5352">
        <w:rPr>
          <w:rFonts w:ascii="Arial Narrow" w:hAnsi="Arial Narrow" w:cs="Arial Narrow"/>
          <w:sz w:val="22"/>
          <w:szCs w:val="22"/>
        </w:rPr>
        <w:t>pkt</w:t>
      </w:r>
      <w:proofErr w:type="spellEnd"/>
      <w:r w:rsidR="00C15B3D" w:rsidRPr="000C5352">
        <w:rPr>
          <w:rFonts w:ascii="Arial Narrow" w:hAnsi="Arial Narrow" w:cs="Arial Narrow"/>
          <w:sz w:val="22"/>
          <w:szCs w:val="22"/>
        </w:rPr>
        <w:t xml:space="preserve"> 2) powyżej</w:t>
      </w:r>
      <w:r w:rsidRPr="000C5352">
        <w:rPr>
          <w:rFonts w:ascii="Arial Narrow" w:hAnsi="Arial Narrow" w:cs="Arial Narrow"/>
          <w:sz w:val="22"/>
          <w:szCs w:val="22"/>
        </w:rPr>
        <w:t xml:space="preserve"> przysługuje prawo do pisemnego wezwania Wykonawcy do należytego wykonania umowy.</w:t>
      </w:r>
    </w:p>
    <w:p w:rsidR="00D5675F" w:rsidRPr="000C5352" w:rsidRDefault="00D5675F" w:rsidP="00BC04ED">
      <w:pPr>
        <w:overflowPunct w:val="0"/>
        <w:autoSpaceDE w:val="0"/>
        <w:ind w:left="360"/>
        <w:jc w:val="both"/>
        <w:rPr>
          <w:rFonts w:ascii="Arial Narrow" w:hAnsi="Arial Narrow"/>
          <w:sz w:val="22"/>
          <w:szCs w:val="22"/>
        </w:rPr>
      </w:pPr>
    </w:p>
    <w:p w:rsidR="00F9181C" w:rsidRPr="000C5352" w:rsidRDefault="00F9181C" w:rsidP="00BC04ED">
      <w:pPr>
        <w:jc w:val="center"/>
        <w:rPr>
          <w:rFonts w:ascii="Arial Narrow" w:hAnsi="Arial Narrow" w:cs="Arial"/>
          <w:b/>
          <w:sz w:val="22"/>
          <w:szCs w:val="22"/>
        </w:rPr>
      </w:pPr>
    </w:p>
    <w:p w:rsidR="006C1808" w:rsidRPr="000C5352" w:rsidRDefault="00D21133" w:rsidP="00BC04ED">
      <w:pPr>
        <w:jc w:val="center"/>
        <w:rPr>
          <w:rFonts w:ascii="Arial Narrow" w:hAnsi="Arial Narrow" w:cs="Arial"/>
          <w:b/>
          <w:sz w:val="22"/>
          <w:szCs w:val="22"/>
        </w:rPr>
      </w:pPr>
      <w:r w:rsidRPr="000C5352">
        <w:rPr>
          <w:rFonts w:ascii="Arial Narrow" w:hAnsi="Arial Narrow" w:cs="Arial"/>
          <w:b/>
          <w:sz w:val="22"/>
          <w:szCs w:val="22"/>
        </w:rPr>
        <w:t>§</w:t>
      </w:r>
      <w:r w:rsidR="002C5A4C" w:rsidRPr="000C5352">
        <w:rPr>
          <w:rFonts w:ascii="Arial Narrow" w:hAnsi="Arial Narrow" w:cs="Arial"/>
          <w:b/>
          <w:sz w:val="22"/>
          <w:szCs w:val="22"/>
        </w:rPr>
        <w:t xml:space="preserve"> 12</w:t>
      </w:r>
    </w:p>
    <w:p w:rsidR="006C1808" w:rsidRPr="000C5352" w:rsidRDefault="00D21133" w:rsidP="00BC04ED">
      <w:pPr>
        <w:jc w:val="center"/>
        <w:rPr>
          <w:rFonts w:ascii="Arial Narrow" w:hAnsi="Arial Narrow" w:cs="Arial"/>
          <w:b/>
          <w:sz w:val="22"/>
          <w:szCs w:val="22"/>
        </w:rPr>
      </w:pPr>
      <w:r w:rsidRPr="000C5352">
        <w:rPr>
          <w:rFonts w:ascii="Arial Narrow" w:hAnsi="Arial Narrow" w:cs="Arial"/>
          <w:b/>
          <w:sz w:val="22"/>
          <w:szCs w:val="22"/>
        </w:rPr>
        <w:t>ZMIANY UMOWY</w:t>
      </w:r>
    </w:p>
    <w:p w:rsidR="00F9181C" w:rsidRPr="000C535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0C5352">
        <w:rPr>
          <w:rFonts w:ascii="Arial Narrow" w:hAnsi="Arial Narrow" w:cs="Arial"/>
          <w:sz w:val="22"/>
          <w:szCs w:val="22"/>
          <w:lang w:eastAsia="pl-PL"/>
        </w:rPr>
        <w:t xml:space="preserve">Na podstawie art. 455 ust. 1 </w:t>
      </w:r>
      <w:r w:rsidR="008B7102" w:rsidRPr="000C5352">
        <w:rPr>
          <w:rFonts w:ascii="Arial Narrow" w:hAnsi="Arial Narrow" w:cs="Arial"/>
          <w:sz w:val="22"/>
          <w:szCs w:val="22"/>
          <w:lang w:eastAsia="pl-PL"/>
        </w:rPr>
        <w:t>pkt.</w:t>
      </w:r>
      <w:r w:rsidRPr="000C5352">
        <w:rPr>
          <w:rFonts w:ascii="Arial Narrow" w:hAnsi="Arial Narrow" w:cs="Arial"/>
          <w:sz w:val="22"/>
          <w:szCs w:val="22"/>
          <w:lang w:eastAsia="pl-PL"/>
        </w:rPr>
        <w:t xml:space="preserve"> 1 a) - c) ustawy </w:t>
      </w:r>
      <w:proofErr w:type="spellStart"/>
      <w:r w:rsidRPr="000C5352">
        <w:rPr>
          <w:rFonts w:ascii="Arial Narrow" w:hAnsi="Arial Narrow" w:cs="Arial"/>
          <w:sz w:val="22"/>
          <w:szCs w:val="22"/>
          <w:lang w:eastAsia="pl-PL"/>
        </w:rPr>
        <w:t>Pzp</w:t>
      </w:r>
      <w:proofErr w:type="spellEnd"/>
      <w:r w:rsidRPr="000C5352">
        <w:rPr>
          <w:rFonts w:ascii="Arial Narrow" w:hAnsi="Arial Narrow" w:cs="Arial"/>
          <w:sz w:val="22"/>
          <w:szCs w:val="22"/>
          <w:lang w:eastAsia="pl-PL"/>
        </w:rPr>
        <w:t xml:space="preserve"> - Strony dopuszczają możliwość zmiany Umowy bez przeprowadzenia nowego postępowania o udzielenie zamówienia</w:t>
      </w:r>
      <w:r w:rsidR="005536DC" w:rsidRPr="000C5352">
        <w:rPr>
          <w:rFonts w:ascii="Arial Narrow" w:hAnsi="Arial Narrow" w:cs="Arial"/>
          <w:sz w:val="22"/>
          <w:szCs w:val="22"/>
          <w:lang w:eastAsia="pl-PL"/>
        </w:rPr>
        <w:t xml:space="preserve"> za zgoda obu stron</w:t>
      </w:r>
      <w:r w:rsidRPr="000C535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0C5352" w:rsidRDefault="00D21133" w:rsidP="00BC04ED">
      <w:pPr>
        <w:tabs>
          <w:tab w:val="left" w:pos="360"/>
        </w:tabs>
        <w:overflowPunct w:val="0"/>
        <w:autoSpaceDE w:val="0"/>
        <w:jc w:val="center"/>
        <w:rPr>
          <w:rFonts w:ascii="Arial Narrow" w:hAnsi="Arial Narrow"/>
          <w:bCs/>
          <w:sz w:val="22"/>
          <w:szCs w:val="22"/>
        </w:rPr>
      </w:pPr>
      <w:r w:rsidRPr="000C5352">
        <w:rPr>
          <w:rFonts w:ascii="Arial Narrow" w:hAnsi="Arial Narrow" w:cs="Arial"/>
          <w:b/>
          <w:bCs/>
          <w:sz w:val="22"/>
          <w:szCs w:val="22"/>
          <w:lang w:eastAsia="pl-PL"/>
        </w:rPr>
        <w:t>ZMIANA TERMINU DOSTAWY</w:t>
      </w:r>
    </w:p>
    <w:p w:rsidR="00E24F2C" w:rsidRPr="000C535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Zmiana terminu dostawy jest możliwa w przypadku wystąpienia jednej z poniższych okoliczności:</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b/>
          <w:bCs/>
          <w:sz w:val="22"/>
          <w:szCs w:val="22"/>
          <w:lang w:eastAsia="pl-PL"/>
        </w:rPr>
        <w:t>Siła wyższa:</w:t>
      </w:r>
      <w:r w:rsidRPr="000C535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b/>
          <w:bCs/>
          <w:sz w:val="22"/>
          <w:szCs w:val="22"/>
          <w:lang w:eastAsia="pl-PL"/>
        </w:rPr>
        <w:t>Okoliczności leżące po stronie Zamawiającego:</w:t>
      </w:r>
      <w:r w:rsidRPr="000C5352">
        <w:rPr>
          <w:rFonts w:ascii="Arial Narrow" w:hAnsi="Arial Narrow" w:cs="Arial"/>
          <w:sz w:val="22"/>
          <w:szCs w:val="22"/>
          <w:lang w:eastAsia="pl-PL"/>
        </w:rPr>
        <w:t xml:space="preserve"> Opóźnienie działań lub decyzji Zamawiającego, które uniemożliwiły terminowe wykonanie dostawy,</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b/>
          <w:bCs/>
          <w:sz w:val="22"/>
          <w:szCs w:val="22"/>
          <w:lang w:eastAsia="pl-PL"/>
        </w:rPr>
        <w:t>Problemy z produkcją lub obrotem:</w:t>
      </w:r>
      <w:r w:rsidRPr="000C535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b/>
          <w:bCs/>
          <w:sz w:val="22"/>
          <w:szCs w:val="22"/>
          <w:lang w:eastAsia="pl-PL"/>
        </w:rPr>
        <w:t>Działania władz publicznych:</w:t>
      </w:r>
      <w:r w:rsidRPr="000C5352">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0C535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Strona, której dotyczy wystąpienie okoliczności wskazanych w ust. 1, zobowiązana jest:</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przedstawić propozycję nowego terminu dostawy lub innych uzgodnień dotyczących dalszej realizacji Umowy,</w:t>
      </w:r>
    </w:p>
    <w:p w:rsidR="00E24F2C" w:rsidRPr="000C5352" w:rsidRDefault="00E24F2C" w:rsidP="00BC04ED">
      <w:pPr>
        <w:numPr>
          <w:ilvl w:val="1"/>
          <w:numId w:val="20"/>
        </w:numPr>
        <w:suppressAutoHyphens w:val="0"/>
        <w:jc w:val="both"/>
        <w:rPr>
          <w:rFonts w:ascii="Arial Narrow" w:hAnsi="Arial Narrow" w:cs="Arial"/>
          <w:sz w:val="22"/>
          <w:szCs w:val="22"/>
          <w:lang w:eastAsia="pl-PL"/>
        </w:rPr>
      </w:pPr>
      <w:r w:rsidRPr="000C5352">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0C5352" w:rsidRDefault="00E24F2C" w:rsidP="00BC04ED">
      <w:pPr>
        <w:numPr>
          <w:ilvl w:val="2"/>
          <w:numId w:val="21"/>
        </w:numPr>
        <w:suppressAutoHyphens w:val="0"/>
        <w:jc w:val="both"/>
        <w:rPr>
          <w:rFonts w:ascii="Arial Narrow" w:hAnsi="Arial Narrow" w:cs="Arial"/>
          <w:sz w:val="22"/>
          <w:szCs w:val="22"/>
          <w:lang w:eastAsia="pl-PL"/>
        </w:rPr>
      </w:pPr>
      <w:r w:rsidRPr="000C5352">
        <w:rPr>
          <w:rFonts w:ascii="Arial Narrow" w:hAnsi="Arial Narrow" w:cs="Arial"/>
          <w:sz w:val="22"/>
          <w:szCs w:val="22"/>
          <w:lang w:eastAsia="pl-PL"/>
        </w:rPr>
        <w:t>decyzje administracyjne,</w:t>
      </w:r>
    </w:p>
    <w:p w:rsidR="00E24F2C" w:rsidRPr="000C5352" w:rsidRDefault="00E24F2C" w:rsidP="00BC04ED">
      <w:pPr>
        <w:numPr>
          <w:ilvl w:val="2"/>
          <w:numId w:val="21"/>
        </w:numPr>
        <w:suppressAutoHyphens w:val="0"/>
        <w:jc w:val="both"/>
        <w:rPr>
          <w:rFonts w:ascii="Arial Narrow" w:hAnsi="Arial Narrow" w:cs="Arial"/>
          <w:sz w:val="22"/>
          <w:szCs w:val="22"/>
          <w:lang w:eastAsia="pl-PL"/>
        </w:rPr>
      </w:pPr>
      <w:r w:rsidRPr="000C5352">
        <w:rPr>
          <w:rFonts w:ascii="Arial Narrow" w:hAnsi="Arial Narrow" w:cs="Arial"/>
          <w:sz w:val="22"/>
          <w:szCs w:val="22"/>
          <w:lang w:eastAsia="pl-PL"/>
        </w:rPr>
        <w:lastRenderedPageBreak/>
        <w:t>zaświadczenia od producentów,</w:t>
      </w:r>
    </w:p>
    <w:p w:rsidR="00E24F2C" w:rsidRPr="000C5352" w:rsidRDefault="00E24F2C" w:rsidP="00BC04ED">
      <w:pPr>
        <w:numPr>
          <w:ilvl w:val="2"/>
          <w:numId w:val="21"/>
        </w:numPr>
        <w:suppressAutoHyphens w:val="0"/>
        <w:jc w:val="both"/>
        <w:rPr>
          <w:rFonts w:ascii="Arial Narrow" w:hAnsi="Arial Narrow" w:cs="Arial"/>
          <w:sz w:val="22"/>
          <w:szCs w:val="22"/>
          <w:lang w:eastAsia="pl-PL"/>
        </w:rPr>
      </w:pPr>
      <w:r w:rsidRPr="000C5352">
        <w:rPr>
          <w:rFonts w:ascii="Arial Narrow" w:hAnsi="Arial Narrow" w:cs="Arial"/>
          <w:sz w:val="22"/>
          <w:szCs w:val="22"/>
          <w:lang w:eastAsia="pl-PL"/>
        </w:rPr>
        <w:t>raporty pogodowe,</w:t>
      </w:r>
    </w:p>
    <w:p w:rsidR="00E24F2C" w:rsidRPr="000C5352" w:rsidRDefault="00E24F2C" w:rsidP="00BC04ED">
      <w:pPr>
        <w:numPr>
          <w:ilvl w:val="2"/>
          <w:numId w:val="21"/>
        </w:numPr>
        <w:suppressAutoHyphens w:val="0"/>
        <w:jc w:val="both"/>
        <w:rPr>
          <w:rFonts w:ascii="Arial Narrow" w:hAnsi="Arial Narrow" w:cs="Arial"/>
          <w:sz w:val="22"/>
          <w:szCs w:val="22"/>
          <w:lang w:eastAsia="pl-PL"/>
        </w:rPr>
      </w:pPr>
      <w:r w:rsidRPr="000C5352">
        <w:rPr>
          <w:rFonts w:ascii="Arial Narrow" w:hAnsi="Arial Narrow" w:cs="Arial"/>
          <w:sz w:val="22"/>
          <w:szCs w:val="22"/>
          <w:lang w:eastAsia="pl-PL"/>
        </w:rPr>
        <w:t>inne dokumenty potwierdzające zasadność powołania się na daną okoliczność.</w:t>
      </w:r>
    </w:p>
    <w:p w:rsidR="00E24F2C" w:rsidRPr="000C535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Czas przedłużenia terminu dostawy</w:t>
      </w:r>
    </w:p>
    <w:p w:rsidR="00E24F2C" w:rsidRPr="000C535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0C535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0C535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Przedłużenie terminu dostawy musi być proporcjonalne do przyczyn, które je spowodowały, oraz uzgodnione z Zamawiającym.</w:t>
      </w:r>
    </w:p>
    <w:p w:rsidR="00E24F2C" w:rsidRPr="000C535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0C535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0C535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0C5352" w:rsidRDefault="00D21133" w:rsidP="00BC04ED">
      <w:pPr>
        <w:tabs>
          <w:tab w:val="left" w:pos="360"/>
        </w:tabs>
        <w:overflowPunct w:val="0"/>
        <w:autoSpaceDE w:val="0"/>
        <w:jc w:val="center"/>
        <w:rPr>
          <w:rFonts w:ascii="Arial Narrow" w:hAnsi="Arial Narrow" w:cs="Arial"/>
          <w:b/>
          <w:bCs/>
          <w:sz w:val="22"/>
          <w:szCs w:val="22"/>
          <w:lang w:eastAsia="pl-PL"/>
        </w:rPr>
      </w:pPr>
      <w:r w:rsidRPr="000C5352">
        <w:rPr>
          <w:rFonts w:ascii="Arial Narrow" w:hAnsi="Arial Narrow" w:cs="Arial"/>
          <w:b/>
          <w:bCs/>
          <w:sz w:val="22"/>
          <w:szCs w:val="22"/>
          <w:lang w:eastAsia="pl-PL"/>
        </w:rPr>
        <w:t>ZMIANA SPOSOBU ŚWIADCZENIA UMOWY</w:t>
      </w:r>
    </w:p>
    <w:p w:rsidR="008B3BDF" w:rsidRPr="000C535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cs="Arial"/>
          <w:sz w:val="22"/>
          <w:szCs w:val="22"/>
          <w:lang w:eastAsia="pl-PL"/>
        </w:rPr>
        <w:t>Zmiana sposobu świadczenia</w:t>
      </w:r>
      <w:r w:rsidR="008B7102" w:rsidRPr="000C5352">
        <w:rPr>
          <w:rFonts w:ascii="Arial Narrow" w:hAnsi="Arial Narrow" w:cs="Arial"/>
          <w:sz w:val="22"/>
          <w:szCs w:val="22"/>
          <w:lang w:eastAsia="pl-PL"/>
        </w:rPr>
        <w:t xml:space="preserve"> umowy</w:t>
      </w:r>
      <w:r w:rsidR="00C15B3D" w:rsidRPr="000C5352">
        <w:rPr>
          <w:rFonts w:ascii="Arial Narrow" w:hAnsi="Arial Narrow" w:cs="Arial"/>
          <w:sz w:val="22"/>
          <w:szCs w:val="22"/>
          <w:lang w:eastAsia="pl-PL"/>
        </w:rPr>
        <w:t xml:space="preserve"> jest </w:t>
      </w:r>
      <w:r w:rsidR="000134F1" w:rsidRPr="000C5352">
        <w:rPr>
          <w:rFonts w:ascii="Arial Narrow" w:hAnsi="Arial Narrow" w:cs="Arial"/>
          <w:sz w:val="22"/>
          <w:szCs w:val="22"/>
          <w:lang w:eastAsia="pl-PL"/>
        </w:rPr>
        <w:t>możliwa,</w:t>
      </w:r>
      <w:r w:rsidR="00C15B3D" w:rsidRPr="000C5352">
        <w:rPr>
          <w:rFonts w:ascii="Arial Narrow" w:hAnsi="Arial Narrow" w:cs="Arial"/>
          <w:sz w:val="22"/>
          <w:szCs w:val="22"/>
          <w:lang w:eastAsia="pl-PL"/>
        </w:rPr>
        <w:t xml:space="preserve"> gdy:</w:t>
      </w:r>
    </w:p>
    <w:p w:rsidR="008B3BDF" w:rsidRPr="000C535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sz w:val="22"/>
          <w:szCs w:val="22"/>
        </w:rPr>
        <w:t xml:space="preserve">zmiana spowodowana jest koniecznością zakupu przedmiotu umowy w większej ilości niż wymieniona </w:t>
      </w:r>
      <w:r w:rsidRPr="000C535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0C5352">
        <w:rPr>
          <w:rFonts w:ascii="Arial Narrow" w:hAnsi="Arial Narrow"/>
          <w:sz w:val="22"/>
          <w:szCs w:val="22"/>
        </w:rPr>
        <w:t xml:space="preserve">zadania </w:t>
      </w:r>
      <w:r w:rsidRPr="000C5352">
        <w:rPr>
          <w:rFonts w:ascii="Arial Narrow" w:hAnsi="Arial Narrow"/>
          <w:sz w:val="22"/>
          <w:szCs w:val="22"/>
        </w:rPr>
        <w:t xml:space="preserve">po uzgodnieniu z Kierownikiem Apteki </w:t>
      </w:r>
    </w:p>
    <w:p w:rsidR="008B3BDF" w:rsidRPr="000C535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0C5352">
        <w:rPr>
          <w:rFonts w:ascii="Arial Narrow" w:hAnsi="Arial Narrow"/>
          <w:b/>
          <w:sz w:val="22"/>
          <w:szCs w:val="22"/>
        </w:rPr>
        <w:t xml:space="preserve">§ 1 ust. 3 Umowy, </w:t>
      </w:r>
      <w:r w:rsidR="007073B0">
        <w:rPr>
          <w:rFonts w:ascii="Arial Narrow" w:hAnsi="Arial Narrow"/>
          <w:b/>
          <w:sz w:val="22"/>
          <w:szCs w:val="22"/>
        </w:rPr>
        <w:t>na zasadach i warunkach określonych w &amp; 6</w:t>
      </w:r>
    </w:p>
    <w:p w:rsidR="008B3BDF" w:rsidRPr="000C535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sz w:val="22"/>
          <w:szCs w:val="22"/>
        </w:rPr>
        <w:t>Zamawiający przewiduje udzielenia zamówienia dodatkowego w wysokości do 10% wartości umowy;</w:t>
      </w:r>
    </w:p>
    <w:p w:rsidR="009414C2" w:rsidRPr="000C535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0C5352">
        <w:rPr>
          <w:rFonts w:ascii="Arial Narrow" w:hAnsi="Arial Narrow"/>
          <w:bCs/>
          <w:sz w:val="22"/>
          <w:szCs w:val="22"/>
        </w:rPr>
        <w:t>Zmiana określona w</w:t>
      </w:r>
      <w:r w:rsidR="008B3BDF" w:rsidRPr="000C5352">
        <w:rPr>
          <w:rFonts w:ascii="Arial Narrow" w:hAnsi="Arial Narrow"/>
          <w:bCs/>
          <w:sz w:val="22"/>
          <w:szCs w:val="22"/>
        </w:rPr>
        <w:t xml:space="preserve"> ust. </w:t>
      </w:r>
      <w:r w:rsidR="00377E82" w:rsidRPr="000C5352">
        <w:rPr>
          <w:rFonts w:ascii="Arial Narrow" w:hAnsi="Arial Narrow"/>
          <w:bCs/>
          <w:sz w:val="22"/>
          <w:szCs w:val="22"/>
        </w:rPr>
        <w:t>8</w:t>
      </w:r>
      <w:r w:rsidRPr="000C535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0C5352" w:rsidRDefault="00D21133" w:rsidP="00BC04ED">
      <w:pPr>
        <w:tabs>
          <w:tab w:val="left" w:pos="360"/>
        </w:tabs>
        <w:overflowPunct w:val="0"/>
        <w:autoSpaceDE w:val="0"/>
        <w:jc w:val="center"/>
        <w:rPr>
          <w:rFonts w:ascii="Arial Narrow" w:hAnsi="Arial Narrow" w:cs="Arial"/>
          <w:b/>
          <w:bCs/>
          <w:sz w:val="22"/>
          <w:szCs w:val="22"/>
          <w:lang w:eastAsia="pl-PL"/>
        </w:rPr>
      </w:pPr>
      <w:bookmarkStart w:id="3" w:name="_Hlk183991455"/>
      <w:r w:rsidRPr="000C5352">
        <w:rPr>
          <w:rFonts w:ascii="Arial Narrow" w:hAnsi="Arial Narrow" w:cs="Arial"/>
          <w:b/>
          <w:bCs/>
          <w:sz w:val="22"/>
          <w:szCs w:val="22"/>
          <w:lang w:eastAsia="pl-PL"/>
        </w:rPr>
        <w:t>ZMIANA WYROBU MEDYCZNEGO LUB INNEGO PRZEDMIOTU UMOWY NA PRODUKT RÓWNOWAŻNY</w:t>
      </w:r>
      <w:bookmarkEnd w:id="3"/>
    </w:p>
    <w:p w:rsidR="008B3BDF" w:rsidRPr="000C5352" w:rsidRDefault="0002435A"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0C5352">
        <w:rPr>
          <w:rFonts w:ascii="Arial Narrow" w:hAnsi="Arial Narrow"/>
          <w:bCs/>
          <w:sz w:val="22"/>
          <w:szCs w:val="22"/>
        </w:rPr>
        <w:t xml:space="preserve">Zmiana </w:t>
      </w:r>
      <w:r w:rsidR="00E3563E" w:rsidRPr="000C5352">
        <w:rPr>
          <w:rFonts w:ascii="Arial Narrow" w:hAnsi="Arial Narrow"/>
          <w:bCs/>
          <w:sz w:val="22"/>
          <w:szCs w:val="22"/>
        </w:rPr>
        <w:t xml:space="preserve">wyrobu medycznego lub innego przedmiotu umowy na produkt równoważny jest dopuszczalna w przypadku: </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0C5352">
        <w:rPr>
          <w:rFonts w:ascii="Arial Narrow" w:hAnsi="Arial Narrow" w:cs="Times New Roman"/>
          <w:sz w:val="22"/>
          <w:szCs w:val="22"/>
          <w:lang w:eastAsia="pl-PL"/>
        </w:rPr>
        <w:t>wstrzymania w obrocie,</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0C5352">
        <w:rPr>
          <w:rFonts w:ascii="Arial Narrow" w:hAnsi="Arial Narrow" w:cs="Times New Roman"/>
          <w:sz w:val="22"/>
          <w:szCs w:val="22"/>
          <w:lang w:eastAsia="pl-PL"/>
        </w:rPr>
        <w:t>wycofania z obrotu,</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0C5352">
        <w:rPr>
          <w:rFonts w:ascii="Arial Narrow" w:hAnsi="Arial Narrow" w:cs="Times New Roman"/>
          <w:sz w:val="22"/>
          <w:szCs w:val="22"/>
          <w:lang w:eastAsia="pl-PL"/>
        </w:rPr>
        <w:t>zakończenia produkcji,</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0C5352">
        <w:rPr>
          <w:rFonts w:ascii="Arial Narrow" w:hAnsi="Arial Narrow" w:cs="Times New Roman"/>
          <w:sz w:val="22"/>
          <w:szCs w:val="22"/>
          <w:lang w:eastAsia="pl-PL"/>
        </w:rPr>
        <w:t>braku dostępności (w tym czasowego),</w:t>
      </w:r>
    </w:p>
    <w:p w:rsidR="008B3BDF" w:rsidRPr="000C5352" w:rsidRDefault="00E3563E" w:rsidP="00BC04ED">
      <w:pPr>
        <w:tabs>
          <w:tab w:val="left" w:pos="360"/>
        </w:tabs>
        <w:suppressAutoHyphens w:val="0"/>
        <w:ind w:left="360"/>
        <w:jc w:val="both"/>
        <w:rPr>
          <w:rFonts w:ascii="Arial Narrow" w:hAnsi="Arial Narrow"/>
          <w:bCs/>
          <w:sz w:val="22"/>
          <w:szCs w:val="22"/>
        </w:rPr>
      </w:pPr>
      <w:r w:rsidRPr="000C5352">
        <w:rPr>
          <w:rFonts w:ascii="Arial Narrow" w:hAnsi="Arial Narrow" w:cs="Times New Roman"/>
          <w:sz w:val="22"/>
          <w:szCs w:val="22"/>
          <w:lang w:eastAsia="pl-PL"/>
        </w:rPr>
        <w:t xml:space="preserve">pod warunkiem, że Wykonawca przedstawi Zamawiającemu dokumenty potwierdzające zaistnienie tych okoliczności, w tym </w:t>
      </w:r>
      <w:proofErr w:type="spellStart"/>
      <w:r w:rsidRPr="000C5352">
        <w:rPr>
          <w:rFonts w:ascii="Arial Narrow" w:hAnsi="Arial Narrow" w:cs="Times New Roman"/>
          <w:sz w:val="22"/>
          <w:szCs w:val="22"/>
          <w:lang w:eastAsia="pl-PL"/>
        </w:rPr>
        <w:t>m.in.:decyzje</w:t>
      </w:r>
      <w:proofErr w:type="spellEnd"/>
      <w:r w:rsidRPr="000C5352">
        <w:rPr>
          <w:rFonts w:ascii="Arial Narrow" w:hAnsi="Arial Narrow" w:cs="Times New Roman"/>
          <w:sz w:val="22"/>
          <w:szCs w:val="22"/>
          <w:lang w:eastAsia="pl-PL"/>
        </w:rPr>
        <w:t xml:space="preserve"> </w:t>
      </w:r>
      <w:proofErr w:type="spellStart"/>
      <w:r w:rsidRPr="000C5352">
        <w:rPr>
          <w:rFonts w:ascii="Arial Narrow" w:hAnsi="Arial Narrow" w:cs="Times New Roman"/>
          <w:sz w:val="22"/>
          <w:szCs w:val="22"/>
          <w:lang w:eastAsia="pl-PL"/>
        </w:rPr>
        <w:t>administracyjne,zaświadczenia</w:t>
      </w:r>
      <w:proofErr w:type="spellEnd"/>
      <w:r w:rsidRPr="000C5352">
        <w:rPr>
          <w:rFonts w:ascii="Arial Narrow" w:hAnsi="Arial Narrow" w:cs="Times New Roman"/>
          <w:sz w:val="22"/>
          <w:szCs w:val="22"/>
          <w:lang w:eastAsia="pl-PL"/>
        </w:rPr>
        <w:t xml:space="preserve"> </w:t>
      </w:r>
      <w:proofErr w:type="spellStart"/>
      <w:r w:rsidRPr="000C5352">
        <w:rPr>
          <w:rFonts w:ascii="Arial Narrow" w:hAnsi="Arial Narrow" w:cs="Times New Roman"/>
          <w:sz w:val="22"/>
          <w:szCs w:val="22"/>
          <w:lang w:eastAsia="pl-PL"/>
        </w:rPr>
        <w:t>producentów,inne</w:t>
      </w:r>
      <w:proofErr w:type="spellEnd"/>
      <w:r w:rsidRPr="000C5352">
        <w:rPr>
          <w:rFonts w:ascii="Arial Narrow" w:hAnsi="Arial Narrow" w:cs="Times New Roman"/>
          <w:sz w:val="22"/>
          <w:szCs w:val="22"/>
          <w:lang w:eastAsia="pl-PL"/>
        </w:rPr>
        <w:t xml:space="preserve"> dokumenty potwierdzające brak dostępności.</w:t>
      </w:r>
    </w:p>
    <w:p w:rsidR="006C48BE"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0C5352">
        <w:rPr>
          <w:rFonts w:ascii="Arial Narrow" w:hAnsi="Arial Narrow" w:cs="Times New Roman"/>
          <w:sz w:val="22"/>
          <w:szCs w:val="22"/>
          <w:lang w:eastAsia="pl-PL"/>
        </w:rPr>
        <w:t>Zamawiający dopuszcza dostawę wyrobów medycznych równoważnych, które:</w:t>
      </w:r>
    </w:p>
    <w:p w:rsidR="0089188D"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Posiadają porównywalne parametry techniczne i funkcjonalne, umożliwiające uzyskanie tożsamych efektów klinicznych</w:t>
      </w:r>
      <w:r w:rsidR="00512B23" w:rsidRPr="000C5352">
        <w:rPr>
          <w:rFonts w:ascii="Arial Narrow" w:hAnsi="Arial Narrow" w:cs="Times New Roman"/>
          <w:sz w:val="22"/>
          <w:szCs w:val="22"/>
          <w:lang w:eastAsia="pl-PL"/>
        </w:rPr>
        <w:t xml:space="preserve"> lub użytkowych,</w:t>
      </w:r>
    </w:p>
    <w:p w:rsidR="0089188D"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0C5352">
        <w:rPr>
          <w:rFonts w:ascii="Arial Narrow" w:hAnsi="Arial Narrow" w:cs="Times New Roman"/>
          <w:sz w:val="22"/>
          <w:szCs w:val="22"/>
          <w:lang w:eastAsia="pl-PL"/>
        </w:rPr>
        <w:t>in</w:t>
      </w:r>
      <w:proofErr w:type="spellEnd"/>
      <w:r w:rsidRPr="000C5352">
        <w:rPr>
          <w:rFonts w:ascii="Arial Narrow" w:hAnsi="Arial Narrow" w:cs="Times New Roman"/>
          <w:sz w:val="22"/>
          <w:szCs w:val="22"/>
          <w:lang w:eastAsia="pl-PL"/>
        </w:rPr>
        <w:t xml:space="preserve"> vitro (IVDR),</w:t>
      </w:r>
    </w:p>
    <w:p w:rsidR="0089188D"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lastRenderedPageBreak/>
        <w:t>Są oznakowane znakiem CE i dopuszczone do obrotu na terytorium Rzeczypospolitej Polskiej zgodnie z ustawą z dnia 7 kwietnia 2022 r. o wyrobach medycznych (</w:t>
      </w:r>
      <w:proofErr w:type="spellStart"/>
      <w:r w:rsidRPr="000C5352">
        <w:rPr>
          <w:rFonts w:ascii="Arial Narrow" w:hAnsi="Arial Narrow" w:cs="Times New Roman"/>
          <w:sz w:val="22"/>
          <w:szCs w:val="22"/>
          <w:lang w:eastAsia="pl-PL"/>
        </w:rPr>
        <w:t>Dz.U</w:t>
      </w:r>
      <w:proofErr w:type="spellEnd"/>
      <w:r w:rsidRPr="000C5352">
        <w:rPr>
          <w:rFonts w:ascii="Arial Narrow" w:hAnsi="Arial Narrow" w:cs="Times New Roman"/>
          <w:sz w:val="22"/>
          <w:szCs w:val="22"/>
          <w:lang w:eastAsia="pl-PL"/>
        </w:rPr>
        <w:t>. z 2022 r. poz. 974),</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9414C2"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Zamawiający dopuszcza zm</w:t>
      </w:r>
      <w:r w:rsidR="00CC2786" w:rsidRPr="000C5352">
        <w:rPr>
          <w:rFonts w:ascii="Arial Narrow" w:hAnsi="Arial Narrow" w:cs="Times New Roman"/>
          <w:sz w:val="22"/>
          <w:szCs w:val="22"/>
          <w:lang w:eastAsia="pl-PL"/>
        </w:rPr>
        <w:t xml:space="preserve">ianę wielkości opakowania </w:t>
      </w:r>
      <w:r w:rsidRPr="000C5352">
        <w:rPr>
          <w:rFonts w:ascii="Arial Narrow" w:hAnsi="Arial Narrow" w:cs="Times New Roman"/>
          <w:sz w:val="22"/>
          <w:szCs w:val="22"/>
          <w:lang w:eastAsia="pl-PL"/>
        </w:rPr>
        <w:t>wyrobu medycznego lub innego przedmiotu umowy</w:t>
      </w:r>
      <w:r w:rsidR="00CC2786" w:rsidRPr="000C5352">
        <w:rPr>
          <w:rFonts w:ascii="Arial Narrow" w:hAnsi="Arial Narrow" w:cs="Times New Roman"/>
          <w:sz w:val="22"/>
          <w:szCs w:val="22"/>
          <w:lang w:eastAsia="pl-PL"/>
        </w:rPr>
        <w:t xml:space="preserve"> </w:t>
      </w:r>
      <w:r w:rsidRPr="000C5352">
        <w:rPr>
          <w:rFonts w:ascii="Arial Narrow" w:hAnsi="Arial Narrow" w:cs="Times New Roman"/>
          <w:sz w:val="22"/>
          <w:szCs w:val="22"/>
          <w:lang w:eastAsia="pl-PL"/>
        </w:rPr>
        <w:t>pod warunkiem:</w:t>
      </w:r>
    </w:p>
    <w:p w:rsidR="009414C2"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Dostosowania ilości opakowań w taki sposób, aby odpowiadały one łącznej wymaganej ilości funkcjonalnej wymaganej przez Zamawiającego, z zaokrągleniem do pełnego opakowania w górę.</w:t>
      </w:r>
    </w:p>
    <w:p w:rsidR="008B3BDF"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Cena produktu równoważnego nie może przewyższać ceny pierwotnie określonej w Umowie.</w:t>
      </w:r>
    </w:p>
    <w:p w:rsidR="008B3BDF"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Zamawiający dopuszcza nabycie produktu równoważnego za cenę niższą niż pierwotnie określona w Umowie.</w:t>
      </w:r>
    </w:p>
    <w:p w:rsidR="008B3BDF" w:rsidRPr="000C5352" w:rsidRDefault="00CC2786"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Zmiana produktu równoważnego lub</w:t>
      </w:r>
      <w:r w:rsidR="00E3563E" w:rsidRPr="000C5352">
        <w:rPr>
          <w:rFonts w:ascii="Arial Narrow" w:hAnsi="Arial Narrow" w:cs="Times New Roman"/>
          <w:sz w:val="22"/>
          <w:szCs w:val="22"/>
          <w:lang w:eastAsia="pl-PL"/>
        </w:rPr>
        <w:t xml:space="preserve"> wielkości opakowania jest dopuszczalna wyłącznie na pisemny wniosek Wykonawcy, zawierający uzasadnienie oraz dokumentację potwierdzającą zasadność zmiany.</w:t>
      </w:r>
    </w:p>
    <w:p w:rsidR="00E3563E"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Wykonawca zobowiązany jest dostarczyć pełną dokumentację umożliwiającą Zamawiającemu ocenę</w:t>
      </w:r>
      <w:r w:rsidR="00CC2786" w:rsidRPr="000C5352">
        <w:rPr>
          <w:rFonts w:ascii="Arial Narrow" w:hAnsi="Arial Narrow" w:cs="Times New Roman"/>
          <w:sz w:val="22"/>
          <w:szCs w:val="22"/>
          <w:lang w:eastAsia="pl-PL"/>
        </w:rPr>
        <w:t xml:space="preserve"> </w:t>
      </w:r>
      <w:r w:rsidRPr="000C5352">
        <w:rPr>
          <w:rFonts w:ascii="Arial Narrow" w:hAnsi="Arial Narrow" w:cs="Times New Roman"/>
          <w:sz w:val="22"/>
          <w:szCs w:val="22"/>
          <w:lang w:eastAsia="pl-PL"/>
        </w:rPr>
        <w:t>równoważności produktu, w tym:</w:t>
      </w:r>
    </w:p>
    <w:p w:rsidR="00E3563E"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deklarację zgodności i dokumentację techniczną dla wyrobów medycznych,</w:t>
      </w:r>
    </w:p>
    <w:p w:rsidR="008B3BDF" w:rsidRPr="000C53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inne dokumenty wymagane przez Zamawiającego.</w:t>
      </w:r>
    </w:p>
    <w:p w:rsidR="008B3BDF"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Wniosek Wykonawcy podlega akceptacji Zamawiającego w formie pisemnej, po uzgodnieniu z Kierownikiem Apteki lub osobą wskazaną w §</w:t>
      </w:r>
      <w:r w:rsidR="007073B0">
        <w:rPr>
          <w:rFonts w:ascii="Arial Narrow" w:hAnsi="Arial Narrow" w:cs="Times New Roman"/>
          <w:sz w:val="22"/>
          <w:szCs w:val="22"/>
          <w:lang w:eastAsia="pl-PL"/>
        </w:rPr>
        <w:t>7</w:t>
      </w:r>
      <w:r w:rsidRPr="000C5352">
        <w:rPr>
          <w:rFonts w:ascii="Arial Narrow" w:hAnsi="Arial Narrow" w:cs="Times New Roman"/>
          <w:sz w:val="22"/>
          <w:szCs w:val="22"/>
          <w:lang w:eastAsia="pl-PL"/>
        </w:rPr>
        <w:t xml:space="preserve"> Umowy. </w:t>
      </w:r>
    </w:p>
    <w:p w:rsidR="008B3BDF"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 przypadk</w:t>
      </w:r>
      <w:r w:rsidR="00CC2786" w:rsidRPr="000C5352">
        <w:rPr>
          <w:rFonts w:ascii="Arial Narrow" w:hAnsi="Arial Narrow" w:cs="Times New Roman"/>
          <w:sz w:val="22"/>
          <w:szCs w:val="22"/>
          <w:lang w:eastAsia="pl-PL"/>
        </w:rPr>
        <w:t xml:space="preserve">u, gdy produkt równoważny </w:t>
      </w:r>
      <w:r w:rsidRPr="000C5352">
        <w:rPr>
          <w:rFonts w:ascii="Arial Narrow" w:hAnsi="Arial Narrow" w:cs="Times New Roman"/>
          <w:sz w:val="22"/>
          <w:szCs w:val="22"/>
          <w:lang w:eastAsia="pl-PL"/>
        </w:rPr>
        <w:t>nie spełnia wymagań Zamawiającego, dostawa zostanie uznana za niezgodną z Umową, co uprawnia Zamawiającego do naliczenia kar umownych lub skorzystania z wykonania zastępczego.</w:t>
      </w:r>
    </w:p>
    <w:p w:rsidR="008B3BDF" w:rsidRPr="000C53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0C535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Zmiana wielkości opakowania, o której mowa w </w:t>
      </w:r>
      <w:r w:rsidR="00D21133" w:rsidRPr="000C5352">
        <w:rPr>
          <w:rFonts w:ascii="Arial Narrow" w:hAnsi="Arial Narrow" w:cs="Times New Roman"/>
          <w:sz w:val="22"/>
          <w:szCs w:val="22"/>
          <w:lang w:eastAsia="pl-PL"/>
        </w:rPr>
        <w:t>§1</w:t>
      </w:r>
      <w:r w:rsidR="00CB0748" w:rsidRPr="000C5352">
        <w:rPr>
          <w:rFonts w:ascii="Arial Narrow" w:hAnsi="Arial Narrow" w:cs="Times New Roman"/>
          <w:sz w:val="22"/>
          <w:szCs w:val="22"/>
          <w:lang w:eastAsia="pl-PL"/>
        </w:rPr>
        <w:t>2</w:t>
      </w:r>
      <w:r w:rsidRPr="000C5352">
        <w:rPr>
          <w:rFonts w:ascii="Arial Narrow" w:hAnsi="Arial Narrow" w:cs="Times New Roman"/>
          <w:sz w:val="22"/>
          <w:szCs w:val="22"/>
          <w:lang w:eastAsia="pl-PL"/>
        </w:rPr>
        <w:t xml:space="preserve"> nie wymaga aneksu do Umowy, jeśli</w:t>
      </w:r>
      <w:r w:rsidR="008B3BDF" w:rsidRPr="000C5352">
        <w:rPr>
          <w:rFonts w:ascii="Arial Narrow" w:hAnsi="Arial Narrow" w:cs="Times New Roman"/>
          <w:sz w:val="22"/>
          <w:szCs w:val="22"/>
          <w:lang w:eastAsia="pl-PL"/>
        </w:rPr>
        <w:t>:</w:t>
      </w:r>
    </w:p>
    <w:p w:rsidR="008B3BDF" w:rsidRPr="000C535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zmiana nie wpływa na wartość jednostkową netto i brutto przedmiotu umowy</w:t>
      </w:r>
    </w:p>
    <w:p w:rsidR="008B3BDF" w:rsidRPr="000C535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zmiana </w:t>
      </w:r>
      <w:r w:rsidR="00B6537A" w:rsidRPr="000C5352">
        <w:rPr>
          <w:rFonts w:ascii="Arial Narrow" w:hAnsi="Arial Narrow" w:cs="Times New Roman"/>
          <w:sz w:val="22"/>
          <w:szCs w:val="22"/>
          <w:lang w:eastAsia="pl-PL"/>
        </w:rPr>
        <w:t xml:space="preserve">zostanie udokumentowana w dokumentach dostawy (np. fakturze VAT, dokumencie WZ) </w:t>
      </w:r>
      <w:proofErr w:type="spellStart"/>
      <w:r w:rsidR="00B6537A" w:rsidRPr="000C5352">
        <w:rPr>
          <w:rFonts w:ascii="Arial Narrow" w:hAnsi="Arial Narrow" w:cs="Times New Roman"/>
          <w:sz w:val="22"/>
          <w:szCs w:val="22"/>
          <w:lang w:eastAsia="pl-PL"/>
        </w:rPr>
        <w:t>zodpowiednim</w:t>
      </w:r>
      <w:proofErr w:type="spellEnd"/>
      <w:r w:rsidR="00B6537A" w:rsidRPr="000C5352">
        <w:rPr>
          <w:rFonts w:ascii="Arial Narrow" w:hAnsi="Arial Narrow" w:cs="Times New Roman"/>
          <w:sz w:val="22"/>
          <w:szCs w:val="22"/>
          <w:lang w:eastAsia="pl-PL"/>
        </w:rPr>
        <w:t xml:space="preserve"> przeliczeniem ilości i ceny.</w:t>
      </w:r>
    </w:p>
    <w:p w:rsidR="008B3BDF" w:rsidRPr="000C535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Zmiana produktu równoważnego nie wymaga aneksu do umowy, jeśli</w:t>
      </w:r>
      <w:r w:rsidR="008B3BDF" w:rsidRPr="000C5352">
        <w:rPr>
          <w:rFonts w:ascii="Arial Narrow" w:hAnsi="Arial Narrow" w:cs="Times New Roman"/>
          <w:sz w:val="22"/>
          <w:szCs w:val="22"/>
          <w:lang w:eastAsia="pl-PL"/>
        </w:rPr>
        <w:t>:</w:t>
      </w:r>
    </w:p>
    <w:p w:rsidR="008B3BDF" w:rsidRPr="000C535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w:t>
      </w:r>
      <w:r w:rsidR="00B6537A" w:rsidRPr="000C5352">
        <w:rPr>
          <w:rFonts w:ascii="Arial Narrow" w:hAnsi="Arial Narrow" w:cs="Times New Roman"/>
          <w:sz w:val="22"/>
          <w:szCs w:val="22"/>
          <w:lang w:eastAsia="pl-PL"/>
        </w:rPr>
        <w:t>ykonawca przedłoży wymagane dokumenty zgodnie z §1</w:t>
      </w:r>
      <w:r w:rsidR="00CB0748" w:rsidRPr="000C5352">
        <w:rPr>
          <w:rFonts w:ascii="Arial Narrow" w:hAnsi="Arial Narrow" w:cs="Times New Roman"/>
          <w:sz w:val="22"/>
          <w:szCs w:val="22"/>
          <w:lang w:eastAsia="pl-PL"/>
        </w:rPr>
        <w:t>2</w:t>
      </w:r>
      <w:r w:rsidR="00B6537A" w:rsidRPr="000C5352">
        <w:rPr>
          <w:rFonts w:ascii="Arial Narrow" w:hAnsi="Arial Narrow" w:cs="Times New Roman"/>
          <w:sz w:val="22"/>
          <w:szCs w:val="22"/>
          <w:lang w:eastAsia="pl-PL"/>
        </w:rPr>
        <w:t xml:space="preserve"> ust. 1</w:t>
      </w:r>
      <w:r w:rsidR="007073B0">
        <w:rPr>
          <w:rFonts w:ascii="Arial Narrow" w:hAnsi="Arial Narrow" w:cs="Times New Roman"/>
          <w:sz w:val="22"/>
          <w:szCs w:val="22"/>
          <w:lang w:eastAsia="pl-PL"/>
        </w:rPr>
        <w:t>7</w:t>
      </w:r>
      <w:r w:rsidR="00B6537A" w:rsidRPr="000C5352">
        <w:rPr>
          <w:rFonts w:ascii="Arial Narrow" w:hAnsi="Arial Narrow" w:cs="Times New Roman"/>
          <w:sz w:val="22"/>
          <w:szCs w:val="22"/>
          <w:lang w:eastAsia="pl-PL"/>
        </w:rPr>
        <w:t>,</w:t>
      </w:r>
    </w:p>
    <w:p w:rsidR="008B3BDF" w:rsidRPr="000C535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Zamawiający wyrazi pisemną akceptację zmiany (np. e-mail lub podpisany protokół),</w:t>
      </w:r>
    </w:p>
    <w:p w:rsidR="008B3BDF" w:rsidRPr="000C535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cena produktu równoważnego nie przekracza ceny pierwotnie określonej w umowie.</w:t>
      </w:r>
    </w:p>
    <w:p w:rsidR="009414C2" w:rsidRPr="000C535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7073B0">
        <w:rPr>
          <w:rFonts w:ascii="Arial Narrow" w:hAnsi="Arial Narrow" w:cs="Times New Roman"/>
          <w:sz w:val="22"/>
          <w:szCs w:val="22"/>
          <w:lang w:eastAsia="pl-PL"/>
        </w:rPr>
        <w:t>7</w:t>
      </w:r>
      <w:r w:rsidRPr="000C5352">
        <w:rPr>
          <w:rFonts w:ascii="Arial Narrow" w:hAnsi="Arial Narrow" w:cs="Times New Roman"/>
          <w:sz w:val="22"/>
          <w:szCs w:val="22"/>
          <w:lang w:eastAsia="pl-PL"/>
        </w:rPr>
        <w:t xml:space="preserve"> Umowy.</w:t>
      </w:r>
    </w:p>
    <w:p w:rsidR="006F581A" w:rsidRPr="000C5352" w:rsidRDefault="00D21133" w:rsidP="00BC04ED">
      <w:pPr>
        <w:tabs>
          <w:tab w:val="left" w:pos="360"/>
        </w:tabs>
        <w:overflowPunct w:val="0"/>
        <w:autoSpaceDE w:val="0"/>
        <w:jc w:val="center"/>
        <w:rPr>
          <w:rFonts w:ascii="Arial Narrow" w:hAnsi="Arial Narrow" w:cs="Arial"/>
          <w:b/>
          <w:bCs/>
          <w:sz w:val="22"/>
          <w:szCs w:val="22"/>
          <w:lang w:eastAsia="pl-PL"/>
        </w:rPr>
      </w:pPr>
      <w:r w:rsidRPr="000C5352">
        <w:rPr>
          <w:rFonts w:ascii="Arial Narrow" w:hAnsi="Arial Narrow" w:cs="Arial"/>
          <w:b/>
          <w:bCs/>
          <w:sz w:val="22"/>
          <w:szCs w:val="22"/>
          <w:lang w:eastAsia="pl-PL"/>
        </w:rPr>
        <w:t>ZMIANY WYNAGRODZENIA WYKONAWCY:</w:t>
      </w:r>
    </w:p>
    <w:p w:rsidR="00DE591D" w:rsidRPr="000C53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0C53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0C5352">
        <w:rPr>
          <w:rFonts w:ascii="Arial Narrow" w:hAnsi="Arial Narrow" w:cs="Times New Roman"/>
          <w:sz w:val="22"/>
          <w:szCs w:val="22"/>
          <w:lang w:eastAsia="pl-PL"/>
        </w:rPr>
        <w:t>dostaw</w:t>
      </w:r>
      <w:r w:rsidRPr="000C535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0C5352">
        <w:rPr>
          <w:rFonts w:ascii="Arial Narrow" w:hAnsi="Arial Narrow" w:cs="Times New Roman"/>
          <w:sz w:val="22"/>
          <w:szCs w:val="22"/>
          <w:lang w:eastAsia="pl-PL"/>
        </w:rPr>
        <w:t xml:space="preserve"> dniu zmiany stawki podatku VAT. Powyższa zmiana podatku VAT nie wymaga sporządzenia aneksu do umowy;</w:t>
      </w:r>
    </w:p>
    <w:p w:rsidR="00DE591D" w:rsidRPr="000C53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0C53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zasad podlegania ubezpieczeniom społecznym lub ubezpieczeniu zdrowotnemu lub wysokości stawki składki na ubezpieczenia społeczne lub zdrowotne: Wykonawca przedłoży Zamawiającemu wykaz </w:t>
      </w:r>
      <w:r w:rsidRPr="000C5352">
        <w:rPr>
          <w:rFonts w:ascii="Arial Narrow" w:hAnsi="Arial Narrow" w:cs="Times New Roman"/>
          <w:sz w:val="22"/>
          <w:szCs w:val="22"/>
          <w:lang w:eastAsia="pl-PL"/>
        </w:rPr>
        <w:lastRenderedPageBreak/>
        <w:t>zatrudnionych do realizacji Umowy pracowników, dla których ma zastosowanie zmiana wraz z kalkulacją kosztów wynikającą z przedmiotowej zmiany.</w:t>
      </w:r>
    </w:p>
    <w:p w:rsidR="00DE591D" w:rsidRPr="000C53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0C535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Wprowadzenie przedmiotowych zmian wynagrodzenia możliwe będzie, jeżeli Wykonawca:</w:t>
      </w:r>
    </w:p>
    <w:p w:rsidR="00DE591D" w:rsidRPr="000C53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udowodni, że zmiana w/w przepisów będzie miała wpływ na koszty wykonania zamówienia przez Wykonawcę,</w:t>
      </w:r>
    </w:p>
    <w:p w:rsidR="00DE591D" w:rsidRPr="000C53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0C53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7073B0">
        <w:rPr>
          <w:rFonts w:ascii="Arial Narrow" w:hAnsi="Arial Narrow" w:cs="Times New Roman"/>
          <w:sz w:val="22"/>
          <w:szCs w:val="22"/>
          <w:lang w:eastAsia="pl-PL"/>
        </w:rPr>
        <w:t xml:space="preserve"> </w:t>
      </w:r>
      <w:r w:rsidRPr="000C5352">
        <w:rPr>
          <w:rFonts w:ascii="Arial Narrow" w:hAnsi="Arial Narrow" w:cs="Times New Roman"/>
          <w:sz w:val="22"/>
          <w:szCs w:val="22"/>
          <w:lang w:eastAsia="pl-PL"/>
        </w:rPr>
        <w:t>warunków opisanych w postanowieniach niniejszego paragrafu.</w:t>
      </w:r>
    </w:p>
    <w:p w:rsidR="00DE591D" w:rsidRPr="000C53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rsidR="00DE591D" w:rsidRPr="000C53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W przypadku wejścia w życie zmian, o których mowa w ust. 2</w:t>
      </w:r>
      <w:r w:rsidR="007073B0">
        <w:rPr>
          <w:rFonts w:ascii="Arial Narrow" w:hAnsi="Arial Narrow" w:cs="Times New Roman"/>
          <w:sz w:val="22"/>
          <w:szCs w:val="22"/>
          <w:lang w:eastAsia="pl-PL"/>
        </w:rPr>
        <w:t>4</w:t>
      </w:r>
      <w:r w:rsidRPr="000C5352">
        <w:rPr>
          <w:rFonts w:ascii="Arial Narrow" w:hAnsi="Arial Narrow" w:cs="Times New Roman"/>
          <w:sz w:val="22"/>
          <w:szCs w:val="22"/>
          <w:lang w:eastAsia="pl-PL"/>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0C53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0C535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E52837" w:rsidRPr="000C5352" w:rsidRDefault="00E52837" w:rsidP="00BC04ED">
      <w:pPr>
        <w:jc w:val="center"/>
        <w:rPr>
          <w:rFonts w:ascii="Arial Narrow" w:hAnsi="Arial Narrow" w:cs="Arial"/>
          <w:b/>
          <w:sz w:val="22"/>
          <w:szCs w:val="22"/>
        </w:rPr>
      </w:pPr>
      <w:r w:rsidRPr="000C5352">
        <w:rPr>
          <w:rFonts w:ascii="Arial Narrow" w:hAnsi="Arial Narrow" w:cs="Arial"/>
          <w:b/>
          <w:sz w:val="22"/>
          <w:szCs w:val="22"/>
        </w:rPr>
        <w:t>§</w:t>
      </w:r>
      <w:r w:rsidR="002C5A4C" w:rsidRPr="000C5352">
        <w:rPr>
          <w:rFonts w:ascii="Arial Narrow" w:hAnsi="Arial Narrow" w:cs="Arial"/>
          <w:b/>
          <w:sz w:val="22"/>
          <w:szCs w:val="22"/>
        </w:rPr>
        <w:t xml:space="preserve"> 13</w:t>
      </w:r>
    </w:p>
    <w:p w:rsidR="00E52837" w:rsidRPr="000C5352" w:rsidRDefault="00D21133" w:rsidP="00BC04ED">
      <w:pPr>
        <w:jc w:val="center"/>
        <w:rPr>
          <w:rFonts w:ascii="Arial Narrow" w:hAnsi="Arial Narrow" w:cs="Arial"/>
          <w:b/>
          <w:sz w:val="22"/>
          <w:szCs w:val="22"/>
        </w:rPr>
      </w:pPr>
      <w:r w:rsidRPr="000C5352">
        <w:rPr>
          <w:rFonts w:ascii="Arial Narrow" w:hAnsi="Arial Narrow" w:cs="Arial"/>
          <w:b/>
          <w:sz w:val="22"/>
          <w:szCs w:val="22"/>
        </w:rPr>
        <w:t>WALORYZACJA</w:t>
      </w:r>
    </w:p>
    <w:p w:rsidR="00D5675F" w:rsidRPr="000C5352" w:rsidRDefault="00D5675F" w:rsidP="00BC04ED">
      <w:pPr>
        <w:pStyle w:val="Akapitzlist"/>
        <w:numPr>
          <w:ilvl w:val="0"/>
          <w:numId w:val="14"/>
        </w:numPr>
        <w:ind w:left="426" w:hanging="426"/>
        <w:contextualSpacing w:val="0"/>
        <w:jc w:val="both"/>
        <w:rPr>
          <w:rFonts w:ascii="Arial Narrow" w:hAnsi="Arial Narrow"/>
          <w:sz w:val="22"/>
          <w:szCs w:val="22"/>
        </w:rPr>
      </w:pPr>
      <w:r w:rsidRPr="000C535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0C5352">
        <w:rPr>
          <w:rFonts w:ascii="Arial Narrow" w:hAnsi="Arial Narrow"/>
          <w:sz w:val="22"/>
          <w:szCs w:val="22"/>
        </w:rPr>
        <w:t>10</w:t>
      </w:r>
      <w:r w:rsidRPr="000C535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0C5352">
        <w:rPr>
          <w:rFonts w:ascii="Arial Narrow" w:hAnsi="Arial Narrow"/>
          <w:sz w:val="22"/>
          <w:szCs w:val="22"/>
        </w:rPr>
        <w:t>10</w:t>
      </w:r>
      <w:r w:rsidRPr="000C5352">
        <w:rPr>
          <w:rFonts w:ascii="Arial Narrow" w:hAnsi="Arial Narrow"/>
          <w:sz w:val="22"/>
          <w:szCs w:val="22"/>
        </w:rPr>
        <w:t>%.</w:t>
      </w:r>
    </w:p>
    <w:p w:rsidR="00D5675F" w:rsidRPr="000C5352" w:rsidRDefault="00D5675F" w:rsidP="00BC04ED">
      <w:pPr>
        <w:pStyle w:val="Akapitzlist"/>
        <w:numPr>
          <w:ilvl w:val="0"/>
          <w:numId w:val="14"/>
        </w:numPr>
        <w:contextualSpacing w:val="0"/>
        <w:jc w:val="both"/>
        <w:rPr>
          <w:rFonts w:ascii="Arial Narrow" w:hAnsi="Arial Narrow"/>
          <w:sz w:val="22"/>
          <w:szCs w:val="22"/>
        </w:rPr>
      </w:pPr>
      <w:r w:rsidRPr="000C535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0C5352">
        <w:rPr>
          <w:rFonts w:ascii="Arial Narrow" w:hAnsi="Arial Narrow"/>
          <w:sz w:val="22"/>
          <w:szCs w:val="22"/>
        </w:rPr>
        <w:t>12</w:t>
      </w:r>
      <w:r w:rsidRPr="000C5352">
        <w:rPr>
          <w:rFonts w:ascii="Arial Narrow" w:hAnsi="Arial Narrow"/>
          <w:sz w:val="22"/>
          <w:szCs w:val="22"/>
        </w:rPr>
        <w:t xml:space="preserve"> miesięcy licząc od dnia zawarcia umowy, przy czym zmiana wynagrodzenia nie może być dokonywana częściej, niż co dwanaście miesięcy.</w:t>
      </w:r>
    </w:p>
    <w:p w:rsidR="00D5675F" w:rsidRPr="000C5352" w:rsidRDefault="00D5675F" w:rsidP="00BC04ED">
      <w:pPr>
        <w:pStyle w:val="Akapitzlist"/>
        <w:numPr>
          <w:ilvl w:val="0"/>
          <w:numId w:val="14"/>
        </w:numPr>
        <w:contextualSpacing w:val="0"/>
        <w:jc w:val="both"/>
        <w:rPr>
          <w:rFonts w:ascii="Arial Narrow" w:hAnsi="Arial Narrow"/>
          <w:sz w:val="22"/>
          <w:szCs w:val="22"/>
        </w:rPr>
      </w:pPr>
      <w:r w:rsidRPr="000C5352">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0C5352">
        <w:rPr>
          <w:rFonts w:ascii="Arial Narrow" w:hAnsi="Arial Narrow"/>
          <w:sz w:val="22"/>
          <w:szCs w:val="22"/>
        </w:rPr>
        <w:br/>
      </w:r>
      <w:r w:rsidRPr="000C5352">
        <w:rPr>
          <w:rFonts w:ascii="Arial Narrow" w:hAnsi="Arial Narrow"/>
          <w:sz w:val="22"/>
          <w:szCs w:val="22"/>
        </w:rPr>
        <w:t xml:space="preserve">o zasadach wprowadzenia zmian wysokości wynagrodzenia stanowi 10% wynagrodzenia brutto, o którym mowa w§ 1 ust. </w:t>
      </w:r>
      <w:r w:rsidR="00A61F66" w:rsidRPr="000C5352">
        <w:rPr>
          <w:rFonts w:ascii="Arial Narrow" w:hAnsi="Arial Narrow"/>
          <w:sz w:val="22"/>
          <w:szCs w:val="22"/>
        </w:rPr>
        <w:t>3</w:t>
      </w:r>
      <w:r w:rsidRPr="000C5352">
        <w:rPr>
          <w:rFonts w:ascii="Arial Narrow" w:hAnsi="Arial Narrow"/>
          <w:sz w:val="22"/>
          <w:szCs w:val="22"/>
        </w:rPr>
        <w:t>.</w:t>
      </w:r>
    </w:p>
    <w:p w:rsidR="00D5675F" w:rsidRPr="000C5352" w:rsidRDefault="00D5675F" w:rsidP="00BC04ED">
      <w:pPr>
        <w:pStyle w:val="Akapitzlist"/>
        <w:numPr>
          <w:ilvl w:val="0"/>
          <w:numId w:val="14"/>
        </w:numPr>
        <w:ind w:left="426" w:hanging="426"/>
        <w:contextualSpacing w:val="0"/>
        <w:jc w:val="both"/>
        <w:rPr>
          <w:rFonts w:ascii="Arial Narrow" w:hAnsi="Arial Narrow"/>
          <w:sz w:val="22"/>
          <w:szCs w:val="22"/>
        </w:rPr>
      </w:pPr>
      <w:r w:rsidRPr="000C5352">
        <w:rPr>
          <w:rFonts w:ascii="Arial Narrow" w:hAnsi="Arial Narrow"/>
          <w:sz w:val="22"/>
          <w:szCs w:val="22"/>
        </w:rPr>
        <w:t xml:space="preserve">W celu zmiany wynagrodzenia, o którym mowa w ust. 1, Wykonawca winien zwrócić się do Zamawiającego </w:t>
      </w:r>
      <w:r w:rsidR="00F242A3" w:rsidRPr="000C5352">
        <w:rPr>
          <w:rFonts w:ascii="Arial Narrow" w:hAnsi="Arial Narrow"/>
          <w:sz w:val="22"/>
          <w:szCs w:val="22"/>
        </w:rPr>
        <w:br/>
      </w:r>
      <w:r w:rsidRPr="000C5352">
        <w:rPr>
          <w:rFonts w:ascii="Arial Narrow" w:hAnsi="Arial Narrow"/>
          <w:sz w:val="22"/>
          <w:szCs w:val="22"/>
        </w:rPr>
        <w:t>z pisemnym wnioskiem o zmianę wynagrodzenia. Do wniosku należy dołączyć:</w:t>
      </w:r>
    </w:p>
    <w:p w:rsidR="00D5675F" w:rsidRPr="000C5352" w:rsidRDefault="00D5675F" w:rsidP="00BC04ED">
      <w:pPr>
        <w:pStyle w:val="Akapitzlist"/>
        <w:numPr>
          <w:ilvl w:val="1"/>
          <w:numId w:val="14"/>
        </w:numPr>
        <w:ind w:left="1134" w:hanging="425"/>
        <w:contextualSpacing w:val="0"/>
        <w:jc w:val="both"/>
        <w:rPr>
          <w:rFonts w:ascii="Arial Narrow" w:hAnsi="Arial Narrow"/>
          <w:sz w:val="22"/>
          <w:szCs w:val="22"/>
        </w:rPr>
      </w:pPr>
      <w:r w:rsidRPr="000C535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0C5352" w:rsidRDefault="00D5675F" w:rsidP="00BC04ED">
      <w:pPr>
        <w:pStyle w:val="Akapitzlist"/>
        <w:numPr>
          <w:ilvl w:val="1"/>
          <w:numId w:val="14"/>
        </w:numPr>
        <w:ind w:left="1134" w:hanging="425"/>
        <w:contextualSpacing w:val="0"/>
        <w:jc w:val="both"/>
        <w:rPr>
          <w:rFonts w:ascii="Arial Narrow" w:hAnsi="Arial Narrow"/>
          <w:sz w:val="22"/>
          <w:szCs w:val="22"/>
        </w:rPr>
      </w:pPr>
      <w:r w:rsidRPr="000C5352">
        <w:rPr>
          <w:rFonts w:ascii="Arial Narrow" w:hAnsi="Arial Narrow"/>
          <w:sz w:val="22"/>
          <w:szCs w:val="22"/>
        </w:rPr>
        <w:lastRenderedPageBreak/>
        <w:t>dowody na to, że wyliczona do wniosku wartość materiałów i innych kosztów nie obejmuje kosztów materiałów, usług i dostaw zakontraktowanych lub nabytych przed okresem objętym wnioskiem;</w:t>
      </w:r>
    </w:p>
    <w:p w:rsidR="00D5675F" w:rsidRPr="000C5352" w:rsidRDefault="00D5675F" w:rsidP="00BC04ED">
      <w:pPr>
        <w:pStyle w:val="Akapitzlist"/>
        <w:numPr>
          <w:ilvl w:val="1"/>
          <w:numId w:val="14"/>
        </w:numPr>
        <w:ind w:left="1134" w:hanging="425"/>
        <w:contextualSpacing w:val="0"/>
        <w:jc w:val="both"/>
        <w:rPr>
          <w:rFonts w:ascii="Arial Narrow" w:hAnsi="Arial Narrow"/>
          <w:sz w:val="22"/>
          <w:szCs w:val="22"/>
        </w:rPr>
      </w:pPr>
      <w:r w:rsidRPr="000C535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0C5352" w:rsidRDefault="00D5675F" w:rsidP="00BC04ED">
      <w:pPr>
        <w:pStyle w:val="Akapitzlist"/>
        <w:numPr>
          <w:ilvl w:val="0"/>
          <w:numId w:val="14"/>
        </w:numPr>
        <w:ind w:left="426" w:hanging="426"/>
        <w:contextualSpacing w:val="0"/>
        <w:jc w:val="both"/>
        <w:rPr>
          <w:rFonts w:ascii="Arial Narrow" w:hAnsi="Arial Narrow"/>
          <w:sz w:val="22"/>
          <w:szCs w:val="22"/>
        </w:rPr>
      </w:pPr>
      <w:r w:rsidRPr="000C535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0C5352" w:rsidRDefault="00D5675F" w:rsidP="00BC04ED">
      <w:pPr>
        <w:pStyle w:val="Akapitzlist"/>
        <w:numPr>
          <w:ilvl w:val="1"/>
          <w:numId w:val="14"/>
        </w:numPr>
        <w:ind w:left="709" w:hanging="283"/>
        <w:contextualSpacing w:val="0"/>
        <w:jc w:val="both"/>
        <w:rPr>
          <w:rFonts w:ascii="Arial Narrow" w:hAnsi="Arial Narrow"/>
          <w:sz w:val="22"/>
          <w:szCs w:val="22"/>
        </w:rPr>
      </w:pPr>
      <w:r w:rsidRPr="000C5352">
        <w:rPr>
          <w:rFonts w:ascii="Arial Narrow" w:hAnsi="Arial Narrow"/>
          <w:sz w:val="22"/>
          <w:szCs w:val="22"/>
        </w:rPr>
        <w:t xml:space="preserve"> przedmiotem umowy są dostawy,</w:t>
      </w:r>
    </w:p>
    <w:p w:rsidR="00D5675F" w:rsidRPr="000C5352" w:rsidRDefault="00D5675F" w:rsidP="00BC04ED">
      <w:pPr>
        <w:pStyle w:val="Akapitzlist"/>
        <w:numPr>
          <w:ilvl w:val="1"/>
          <w:numId w:val="14"/>
        </w:numPr>
        <w:ind w:left="709" w:hanging="283"/>
        <w:contextualSpacing w:val="0"/>
        <w:jc w:val="both"/>
        <w:rPr>
          <w:rFonts w:ascii="Arial Narrow" w:hAnsi="Arial Narrow"/>
          <w:sz w:val="22"/>
          <w:szCs w:val="22"/>
        </w:rPr>
      </w:pPr>
      <w:r w:rsidRPr="000C5352">
        <w:rPr>
          <w:rFonts w:ascii="Arial Narrow" w:hAnsi="Arial Narrow"/>
          <w:sz w:val="22"/>
          <w:szCs w:val="22"/>
        </w:rPr>
        <w:t>okres obowiązywania umowy przekracza 6 miesięcy.</w:t>
      </w:r>
    </w:p>
    <w:p w:rsidR="00D5675F" w:rsidRPr="000C5352" w:rsidRDefault="00D5675F" w:rsidP="00BC04ED">
      <w:pPr>
        <w:pStyle w:val="Akapitzlist"/>
        <w:numPr>
          <w:ilvl w:val="0"/>
          <w:numId w:val="14"/>
        </w:numPr>
        <w:ind w:left="426"/>
        <w:jc w:val="both"/>
        <w:rPr>
          <w:rFonts w:ascii="Arial Narrow" w:hAnsi="Arial Narrow"/>
          <w:sz w:val="22"/>
          <w:szCs w:val="22"/>
        </w:rPr>
      </w:pPr>
      <w:r w:rsidRPr="000C5352">
        <w:rPr>
          <w:rFonts w:ascii="Arial Narrow" w:hAnsi="Arial Narrow"/>
          <w:sz w:val="22"/>
          <w:szCs w:val="22"/>
        </w:rPr>
        <w:t xml:space="preserve">Zamawiającemu przysługuje prawo wystąpienia do Wykonawcy z wnioskiem o zmianę wynagrodzenia </w:t>
      </w:r>
      <w:r w:rsidR="00F242A3" w:rsidRPr="000C5352">
        <w:rPr>
          <w:rFonts w:ascii="Arial Narrow" w:hAnsi="Arial Narrow"/>
          <w:sz w:val="22"/>
          <w:szCs w:val="22"/>
        </w:rPr>
        <w:br/>
      </w:r>
      <w:r w:rsidRPr="000C5352">
        <w:rPr>
          <w:rFonts w:ascii="Arial Narrow" w:hAnsi="Arial Narrow"/>
          <w:sz w:val="22"/>
          <w:szCs w:val="22"/>
        </w:rPr>
        <w:t xml:space="preserve">w przypadku obniżenia cen materiałów lub kosztów związanych z realizacją zamówienia o co najmniej </w:t>
      </w:r>
      <w:r w:rsidR="00A3746E" w:rsidRPr="000C5352">
        <w:rPr>
          <w:rFonts w:ascii="Arial Narrow" w:hAnsi="Arial Narrow"/>
          <w:sz w:val="22"/>
          <w:szCs w:val="22"/>
        </w:rPr>
        <w:t>10</w:t>
      </w:r>
      <w:r w:rsidRPr="000C5352">
        <w:rPr>
          <w:rFonts w:ascii="Arial Narrow" w:hAnsi="Arial Narrow"/>
          <w:sz w:val="22"/>
          <w:szCs w:val="22"/>
        </w:rPr>
        <w:t xml:space="preserve">% </w:t>
      </w:r>
      <w:r w:rsidR="00F242A3" w:rsidRPr="000C5352">
        <w:rPr>
          <w:rFonts w:ascii="Arial Narrow" w:hAnsi="Arial Narrow"/>
          <w:sz w:val="22"/>
          <w:szCs w:val="22"/>
        </w:rPr>
        <w:br/>
      </w:r>
      <w:r w:rsidRPr="000C5352">
        <w:rPr>
          <w:rFonts w:ascii="Arial Narrow" w:hAnsi="Arial Narrow"/>
          <w:sz w:val="22"/>
          <w:szCs w:val="22"/>
        </w:rPr>
        <w:t>w stosunku do poziomu cen tych samych materiałów lub kosztów z dnia zawarcia umowy. Zastosowanie mają zapisy ust. 1- 5 niniejszego paragrafu.</w:t>
      </w:r>
    </w:p>
    <w:p w:rsidR="00490A69" w:rsidRPr="000C5352" w:rsidRDefault="00490A69" w:rsidP="00BC04ED">
      <w:pPr>
        <w:jc w:val="both"/>
        <w:rPr>
          <w:rFonts w:ascii="Arial Narrow" w:hAnsi="Arial Narrow" w:cs="Arial"/>
          <w:b/>
          <w:sz w:val="22"/>
          <w:szCs w:val="22"/>
        </w:rPr>
      </w:pPr>
    </w:p>
    <w:p w:rsidR="00E52837" w:rsidRPr="000C5352" w:rsidRDefault="00E52837" w:rsidP="00BC04ED">
      <w:pPr>
        <w:jc w:val="center"/>
        <w:rPr>
          <w:rFonts w:ascii="Arial Narrow" w:hAnsi="Arial Narrow" w:cs="Arial"/>
          <w:b/>
          <w:sz w:val="22"/>
          <w:szCs w:val="22"/>
        </w:rPr>
      </w:pPr>
      <w:r w:rsidRPr="000C5352">
        <w:rPr>
          <w:rFonts w:ascii="Arial Narrow" w:hAnsi="Arial Narrow" w:cs="Arial"/>
          <w:b/>
          <w:sz w:val="22"/>
          <w:szCs w:val="22"/>
        </w:rPr>
        <w:t>§</w:t>
      </w:r>
      <w:r w:rsidR="002C5A4C" w:rsidRPr="000C5352">
        <w:rPr>
          <w:rFonts w:ascii="Arial Narrow" w:hAnsi="Arial Narrow" w:cs="Arial"/>
          <w:b/>
          <w:sz w:val="22"/>
          <w:szCs w:val="22"/>
        </w:rPr>
        <w:t xml:space="preserve"> 14</w:t>
      </w:r>
    </w:p>
    <w:p w:rsidR="002D4D78" w:rsidRPr="000C5352" w:rsidRDefault="00D21133" w:rsidP="00BC04ED">
      <w:pPr>
        <w:jc w:val="center"/>
        <w:rPr>
          <w:rFonts w:ascii="Arial Narrow" w:hAnsi="Arial Narrow" w:cs="Arial"/>
          <w:b/>
          <w:sz w:val="22"/>
          <w:szCs w:val="22"/>
        </w:rPr>
      </w:pPr>
      <w:r w:rsidRPr="000C5352">
        <w:rPr>
          <w:rFonts w:ascii="Arial Narrow" w:hAnsi="Arial Narrow" w:cs="Arial"/>
          <w:b/>
          <w:sz w:val="22"/>
          <w:szCs w:val="22"/>
        </w:rPr>
        <w:t>CESJA DO UMOWY</w:t>
      </w:r>
    </w:p>
    <w:p w:rsidR="002D4D78" w:rsidRPr="000C5352" w:rsidRDefault="002D4D78" w:rsidP="00BC04ED">
      <w:pPr>
        <w:tabs>
          <w:tab w:val="left" w:pos="360"/>
        </w:tabs>
        <w:overflowPunct w:val="0"/>
        <w:jc w:val="both"/>
        <w:rPr>
          <w:rFonts w:ascii="Arial Narrow" w:hAnsi="Arial Narrow"/>
          <w:sz w:val="22"/>
          <w:szCs w:val="22"/>
        </w:rPr>
      </w:pPr>
      <w:r w:rsidRPr="000C5352">
        <w:rPr>
          <w:rFonts w:ascii="Arial Narrow" w:hAnsi="Arial Narrow" w:cs="Arial Narrow"/>
          <w:b/>
          <w:sz w:val="22"/>
          <w:szCs w:val="22"/>
        </w:rPr>
        <w:t xml:space="preserve">Wykonawca </w:t>
      </w:r>
      <w:r w:rsidRPr="000C5352">
        <w:rPr>
          <w:rFonts w:ascii="Arial Narrow" w:hAnsi="Arial Narrow" w:cs="Arial Narrow"/>
          <w:sz w:val="22"/>
          <w:szCs w:val="22"/>
        </w:rPr>
        <w:t>może dokonać cesji wierzytelności wynikających z niniejszej umowy wyłącznie za zgodą podmiotu tworzącego</w:t>
      </w:r>
      <w:r w:rsidRPr="000C5352">
        <w:rPr>
          <w:rFonts w:ascii="Arial Narrow" w:hAnsi="Arial Narrow" w:cs="Arial Narrow"/>
          <w:b/>
          <w:sz w:val="22"/>
          <w:szCs w:val="22"/>
        </w:rPr>
        <w:t xml:space="preserve"> Zamawiającego </w:t>
      </w:r>
      <w:r w:rsidRPr="000C5352">
        <w:rPr>
          <w:rFonts w:ascii="Arial Narrow" w:hAnsi="Arial Narrow" w:cs="Arial Narrow"/>
          <w:sz w:val="22"/>
          <w:szCs w:val="22"/>
        </w:rPr>
        <w:t>(Minister Obrony Narodowej) wyrażoną na piśmie.</w:t>
      </w:r>
    </w:p>
    <w:p w:rsidR="00DD51DF" w:rsidRPr="000C5352" w:rsidRDefault="00DD51DF" w:rsidP="00BC04ED">
      <w:pPr>
        <w:jc w:val="both"/>
        <w:rPr>
          <w:rFonts w:ascii="Arial Narrow" w:hAnsi="Arial Narrow" w:cs="Arial"/>
          <w:sz w:val="22"/>
          <w:szCs w:val="22"/>
        </w:rPr>
      </w:pPr>
    </w:p>
    <w:p w:rsidR="00E52837" w:rsidRPr="000C5352" w:rsidRDefault="00D5675F" w:rsidP="00BC04ED">
      <w:pPr>
        <w:jc w:val="center"/>
        <w:rPr>
          <w:rFonts w:ascii="Arial Narrow" w:hAnsi="Arial Narrow" w:cs="Arial"/>
          <w:b/>
          <w:sz w:val="22"/>
          <w:szCs w:val="22"/>
        </w:rPr>
      </w:pPr>
      <w:r w:rsidRPr="000C5352">
        <w:rPr>
          <w:rFonts w:ascii="Arial Narrow" w:hAnsi="Arial Narrow" w:cs="Arial"/>
          <w:b/>
          <w:sz w:val="22"/>
          <w:szCs w:val="22"/>
        </w:rPr>
        <w:t>§</w:t>
      </w:r>
      <w:r w:rsidR="002C5A4C" w:rsidRPr="000C5352">
        <w:rPr>
          <w:rFonts w:ascii="Arial Narrow" w:hAnsi="Arial Narrow" w:cs="Arial"/>
          <w:b/>
          <w:sz w:val="22"/>
          <w:szCs w:val="22"/>
        </w:rPr>
        <w:t xml:space="preserve"> 15</w:t>
      </w:r>
    </w:p>
    <w:p w:rsidR="00E52837" w:rsidRPr="000C5352" w:rsidRDefault="00D21133" w:rsidP="00BC04ED">
      <w:pPr>
        <w:jc w:val="center"/>
        <w:rPr>
          <w:rFonts w:ascii="Arial Narrow" w:hAnsi="Arial Narrow" w:cs="Arial"/>
          <w:b/>
          <w:sz w:val="22"/>
          <w:szCs w:val="22"/>
        </w:rPr>
      </w:pPr>
      <w:r w:rsidRPr="000C5352">
        <w:rPr>
          <w:rFonts w:ascii="Arial Narrow" w:hAnsi="Arial Narrow" w:cs="Arial"/>
          <w:b/>
          <w:sz w:val="22"/>
          <w:szCs w:val="22"/>
        </w:rPr>
        <w:t>POZOSTAŁE POSTANOWIENIA UMOWNE</w:t>
      </w:r>
    </w:p>
    <w:p w:rsidR="0049597E" w:rsidRPr="000C535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0C5352" w:rsidRDefault="0049597E" w:rsidP="00BC04ED">
      <w:pPr>
        <w:numPr>
          <w:ilvl w:val="0"/>
          <w:numId w:val="15"/>
        </w:numPr>
        <w:tabs>
          <w:tab w:val="clear" w:pos="360"/>
        </w:tabs>
        <w:jc w:val="both"/>
        <w:rPr>
          <w:rFonts w:ascii="Arial Narrow" w:hAnsi="Arial Narrow" w:cs="Arial Narrow"/>
          <w:sz w:val="22"/>
          <w:szCs w:val="22"/>
        </w:rPr>
      </w:pPr>
      <w:r w:rsidRPr="000C535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0C5352" w:rsidRDefault="0049597E" w:rsidP="00BC04ED">
      <w:pPr>
        <w:numPr>
          <w:ilvl w:val="0"/>
          <w:numId w:val="15"/>
        </w:numPr>
        <w:overflowPunct w:val="0"/>
        <w:autoSpaceDE w:val="0"/>
        <w:jc w:val="both"/>
        <w:rPr>
          <w:rFonts w:ascii="Arial Narrow" w:hAnsi="Arial Narrow" w:cs="Arial Narrow"/>
          <w:i/>
          <w:sz w:val="22"/>
          <w:szCs w:val="22"/>
        </w:rPr>
      </w:pPr>
      <w:r w:rsidRPr="000C535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0C5352">
        <w:rPr>
          <w:rFonts w:ascii="Arial Narrow" w:hAnsi="Arial Narrow" w:cs="Arial Narrow"/>
          <w:sz w:val="22"/>
          <w:szCs w:val="22"/>
        </w:rPr>
        <w:t xml:space="preserve">o zamówieniu </w:t>
      </w:r>
      <w:r w:rsidRPr="000C5352">
        <w:rPr>
          <w:rFonts w:ascii="Arial Narrow" w:hAnsi="Arial Narrow" w:cs="Arial Narrow"/>
          <w:sz w:val="22"/>
          <w:szCs w:val="22"/>
        </w:rPr>
        <w:t>możliwość oraz warunki takiej zmian</w:t>
      </w:r>
      <w:r w:rsidR="003B1E6E" w:rsidRPr="000C5352">
        <w:rPr>
          <w:rFonts w:ascii="Arial Narrow" w:hAnsi="Arial Narrow" w:cs="Arial Narrow"/>
          <w:sz w:val="22"/>
          <w:szCs w:val="22"/>
        </w:rPr>
        <w:t xml:space="preserve">y </w:t>
      </w:r>
    </w:p>
    <w:p w:rsidR="00D5675F" w:rsidRPr="000C5352" w:rsidRDefault="00D5675F" w:rsidP="00BC04ED">
      <w:pPr>
        <w:numPr>
          <w:ilvl w:val="0"/>
          <w:numId w:val="15"/>
        </w:numPr>
        <w:overflowPunct w:val="0"/>
        <w:autoSpaceDE w:val="0"/>
        <w:jc w:val="both"/>
        <w:rPr>
          <w:rFonts w:ascii="Arial Narrow" w:hAnsi="Arial Narrow"/>
          <w:sz w:val="22"/>
          <w:szCs w:val="22"/>
        </w:rPr>
      </w:pPr>
      <w:r w:rsidRPr="000C5352">
        <w:rPr>
          <w:rFonts w:ascii="Arial Narrow" w:hAnsi="Arial Narrow" w:cs="Arial Narrow"/>
          <w:sz w:val="22"/>
          <w:szCs w:val="22"/>
        </w:rPr>
        <w:t>Do rozstrzygania sporów wynikłych z niniejszej umowy właściwy jest sąd ze względu na siedzibę</w:t>
      </w:r>
      <w:r w:rsidRPr="000C5352">
        <w:rPr>
          <w:rFonts w:ascii="Arial Narrow" w:hAnsi="Arial Narrow" w:cs="Arial Narrow"/>
          <w:b/>
          <w:sz w:val="22"/>
          <w:szCs w:val="22"/>
        </w:rPr>
        <w:t xml:space="preserve"> Zamawiającego</w:t>
      </w:r>
      <w:r w:rsidRPr="000C5352">
        <w:rPr>
          <w:rFonts w:ascii="Arial Narrow" w:hAnsi="Arial Narrow" w:cs="Arial Narrow"/>
          <w:sz w:val="22"/>
          <w:szCs w:val="22"/>
        </w:rPr>
        <w:t>.</w:t>
      </w:r>
    </w:p>
    <w:p w:rsidR="00D5675F" w:rsidRPr="000C5352" w:rsidRDefault="00D5675F" w:rsidP="00BC04ED">
      <w:pPr>
        <w:numPr>
          <w:ilvl w:val="0"/>
          <w:numId w:val="15"/>
        </w:numPr>
        <w:overflowPunct w:val="0"/>
        <w:autoSpaceDE w:val="0"/>
        <w:jc w:val="both"/>
        <w:rPr>
          <w:rFonts w:ascii="Arial Narrow" w:hAnsi="Arial Narrow"/>
          <w:sz w:val="22"/>
          <w:szCs w:val="22"/>
        </w:rPr>
      </w:pPr>
      <w:r w:rsidRPr="000C5352">
        <w:rPr>
          <w:rFonts w:ascii="Arial Narrow" w:hAnsi="Arial Narrow" w:cs="Arial Narrow"/>
          <w:sz w:val="22"/>
          <w:szCs w:val="22"/>
        </w:rPr>
        <w:t>W sprawach nieuregulowanych niniejszą umową zastosowanie mają przepisy</w:t>
      </w:r>
      <w:r w:rsidR="00A61F66" w:rsidRPr="000C5352">
        <w:rPr>
          <w:rFonts w:ascii="Arial Narrow" w:hAnsi="Arial Narrow" w:cs="Arial Narrow"/>
          <w:sz w:val="22"/>
          <w:szCs w:val="22"/>
        </w:rPr>
        <w:t xml:space="preserve"> prawa polskiego, w tym</w:t>
      </w:r>
      <w:r w:rsidRPr="000C5352">
        <w:rPr>
          <w:rFonts w:ascii="Arial Narrow" w:hAnsi="Arial Narrow" w:cs="Arial Narrow"/>
          <w:sz w:val="22"/>
          <w:szCs w:val="22"/>
        </w:rPr>
        <w:t xml:space="preserve"> Ustawy </w:t>
      </w:r>
      <w:r w:rsidR="00A61F66" w:rsidRPr="000C5352">
        <w:rPr>
          <w:rFonts w:ascii="Arial Narrow" w:hAnsi="Arial Narrow" w:cs="Arial Narrow"/>
          <w:sz w:val="22"/>
          <w:szCs w:val="22"/>
        </w:rPr>
        <w:t>P</w:t>
      </w:r>
      <w:r w:rsidRPr="000C5352">
        <w:rPr>
          <w:rFonts w:ascii="Arial Narrow" w:hAnsi="Arial Narrow" w:cs="Arial Narrow"/>
          <w:sz w:val="22"/>
          <w:szCs w:val="22"/>
        </w:rPr>
        <w:t>rawo zamówień publicznych i Kodeksu cywilnego.</w:t>
      </w:r>
    </w:p>
    <w:p w:rsidR="00517388" w:rsidRPr="000C5352" w:rsidRDefault="00517388" w:rsidP="00BC04ED">
      <w:pPr>
        <w:pStyle w:val="Akapitzlist"/>
        <w:ind w:left="360" w:hanging="360"/>
        <w:jc w:val="center"/>
        <w:rPr>
          <w:rFonts w:ascii="Arial Narrow" w:hAnsi="Arial Narrow" w:cs="Arial"/>
          <w:b/>
          <w:sz w:val="22"/>
          <w:szCs w:val="22"/>
        </w:rPr>
      </w:pPr>
      <w:r w:rsidRPr="000C5352">
        <w:rPr>
          <w:rFonts w:ascii="Arial Narrow" w:hAnsi="Arial Narrow" w:cs="Arial"/>
          <w:b/>
          <w:sz w:val="22"/>
          <w:szCs w:val="22"/>
        </w:rPr>
        <w:t>§</w:t>
      </w:r>
      <w:r w:rsidR="002C5A4C" w:rsidRPr="000C5352">
        <w:rPr>
          <w:rFonts w:ascii="Arial Narrow" w:hAnsi="Arial Narrow" w:cs="Arial"/>
          <w:b/>
          <w:sz w:val="22"/>
          <w:szCs w:val="22"/>
        </w:rPr>
        <w:t xml:space="preserve"> 16</w:t>
      </w:r>
    </w:p>
    <w:p w:rsidR="00517388" w:rsidRPr="000C5352" w:rsidRDefault="00517388" w:rsidP="00BC04ED">
      <w:pPr>
        <w:overflowPunct w:val="0"/>
        <w:autoSpaceDE w:val="0"/>
        <w:ind w:left="360"/>
        <w:jc w:val="both"/>
        <w:rPr>
          <w:rFonts w:ascii="Arial Narrow" w:hAnsi="Arial Narrow"/>
          <w:sz w:val="22"/>
          <w:szCs w:val="22"/>
        </w:rPr>
      </w:pPr>
    </w:p>
    <w:p w:rsidR="00D5675F" w:rsidRPr="000C5352" w:rsidRDefault="00D5675F" w:rsidP="00BC04ED">
      <w:pPr>
        <w:numPr>
          <w:ilvl w:val="0"/>
          <w:numId w:val="17"/>
        </w:numPr>
        <w:overflowPunct w:val="0"/>
        <w:autoSpaceDE w:val="0"/>
        <w:jc w:val="both"/>
        <w:rPr>
          <w:rFonts w:ascii="Arial Narrow" w:hAnsi="Arial Narrow"/>
          <w:sz w:val="22"/>
          <w:szCs w:val="22"/>
        </w:rPr>
      </w:pPr>
      <w:r w:rsidRPr="000C5352">
        <w:rPr>
          <w:rFonts w:ascii="Arial Narrow" w:hAnsi="Arial Narrow" w:cs="Arial Narrow"/>
          <w:sz w:val="22"/>
          <w:szCs w:val="22"/>
        </w:rPr>
        <w:t xml:space="preserve">Niniejszą umowę sporządzono w </w:t>
      </w:r>
      <w:r w:rsidR="000134F1" w:rsidRPr="000C5352">
        <w:rPr>
          <w:rFonts w:ascii="Arial Narrow" w:hAnsi="Arial Narrow" w:cs="Arial Narrow"/>
          <w:sz w:val="22"/>
          <w:szCs w:val="22"/>
        </w:rPr>
        <w:t>dwóch jednobrzmiących</w:t>
      </w:r>
      <w:r w:rsidRPr="000C5352">
        <w:rPr>
          <w:rFonts w:ascii="Arial Narrow" w:hAnsi="Arial Narrow" w:cs="Arial Narrow"/>
          <w:sz w:val="22"/>
          <w:szCs w:val="22"/>
        </w:rPr>
        <w:t xml:space="preserve"> egzemplarzach, po jednym dla każdej ze stron.</w:t>
      </w:r>
    </w:p>
    <w:p w:rsidR="00837B5D" w:rsidRPr="000C5352" w:rsidRDefault="00837B5D" w:rsidP="00837B5D">
      <w:pPr>
        <w:overflowPunct w:val="0"/>
        <w:autoSpaceDE w:val="0"/>
        <w:ind w:left="360"/>
        <w:jc w:val="both"/>
        <w:rPr>
          <w:rFonts w:ascii="Arial Narrow" w:hAnsi="Arial Narrow"/>
          <w:sz w:val="22"/>
          <w:szCs w:val="22"/>
        </w:rPr>
      </w:pPr>
    </w:p>
    <w:p w:rsidR="00D5675F" w:rsidRPr="000C5352" w:rsidRDefault="00D5675F" w:rsidP="00BC04ED">
      <w:pPr>
        <w:overflowPunct w:val="0"/>
        <w:autoSpaceDE w:val="0"/>
        <w:jc w:val="both"/>
        <w:rPr>
          <w:rFonts w:ascii="Arial Narrow" w:hAnsi="Arial Narrow"/>
          <w:sz w:val="22"/>
          <w:szCs w:val="22"/>
        </w:rPr>
      </w:pPr>
    </w:p>
    <w:p w:rsidR="00E406D1" w:rsidRPr="000C5352" w:rsidRDefault="00377E82" w:rsidP="00BC04ED">
      <w:pPr>
        <w:tabs>
          <w:tab w:val="center" w:pos="2340"/>
          <w:tab w:val="center" w:pos="6840"/>
        </w:tabs>
        <w:spacing w:after="200"/>
        <w:jc w:val="both"/>
        <w:rPr>
          <w:rFonts w:ascii="Arial Narrow" w:hAnsi="Arial Narrow" w:cs="Arial"/>
          <w:b/>
          <w:sz w:val="24"/>
          <w:szCs w:val="24"/>
        </w:rPr>
      </w:pPr>
      <w:r w:rsidRPr="000C5352">
        <w:rPr>
          <w:rFonts w:ascii="Arial Narrow" w:hAnsi="Arial Narrow" w:cs="Arial"/>
          <w:b/>
          <w:bCs/>
          <w:iCs/>
          <w:sz w:val="24"/>
          <w:szCs w:val="24"/>
        </w:rPr>
        <w:tab/>
      </w:r>
      <w:r w:rsidR="00985107" w:rsidRPr="000C5352">
        <w:rPr>
          <w:rFonts w:ascii="Arial Narrow" w:hAnsi="Arial Narrow" w:cs="Arial"/>
          <w:b/>
          <w:bCs/>
          <w:iCs/>
          <w:sz w:val="24"/>
          <w:szCs w:val="24"/>
        </w:rPr>
        <w:t>ZAMAWIAJĄCY</w:t>
      </w:r>
      <w:r w:rsidR="009C19F4" w:rsidRPr="000C5352">
        <w:rPr>
          <w:rFonts w:ascii="Arial Narrow" w:hAnsi="Arial Narrow" w:cs="Arial"/>
          <w:b/>
          <w:bCs/>
          <w:iCs/>
          <w:sz w:val="24"/>
          <w:szCs w:val="24"/>
        </w:rPr>
        <w:tab/>
      </w:r>
      <w:r w:rsidR="009C19F4" w:rsidRPr="000C5352">
        <w:rPr>
          <w:rFonts w:ascii="Arial Narrow" w:hAnsi="Arial Narrow" w:cs="Arial"/>
          <w:b/>
          <w:bCs/>
          <w:iCs/>
          <w:sz w:val="24"/>
          <w:szCs w:val="24"/>
        </w:rPr>
        <w:tab/>
      </w:r>
      <w:r w:rsidR="00985107" w:rsidRPr="000C5352">
        <w:rPr>
          <w:rFonts w:ascii="Arial Narrow" w:hAnsi="Arial Narrow" w:cs="Arial"/>
          <w:b/>
          <w:bCs/>
          <w:iCs/>
          <w:sz w:val="24"/>
          <w:szCs w:val="24"/>
        </w:rPr>
        <w:t>WYKONAWCA</w:t>
      </w:r>
    </w:p>
    <w:p w:rsidR="00A61F66" w:rsidRPr="000C5352" w:rsidRDefault="00A61F66" w:rsidP="00BC04ED">
      <w:pPr>
        <w:jc w:val="both"/>
        <w:rPr>
          <w:rFonts w:ascii="Arial Narrow" w:hAnsi="Arial Narrow" w:cs="Arial"/>
          <w:sz w:val="22"/>
          <w:szCs w:val="24"/>
        </w:rPr>
      </w:pPr>
    </w:p>
    <w:p w:rsidR="00FA47C6" w:rsidRPr="000C5352" w:rsidRDefault="00FA47C6" w:rsidP="00BC04ED">
      <w:pPr>
        <w:jc w:val="both"/>
        <w:rPr>
          <w:rFonts w:ascii="Arial Narrow" w:hAnsi="Arial Narrow" w:cs="Arial"/>
          <w:sz w:val="22"/>
          <w:szCs w:val="24"/>
        </w:rPr>
      </w:pPr>
    </w:p>
    <w:p w:rsidR="003816FE" w:rsidRPr="000C5352" w:rsidRDefault="00377E82" w:rsidP="00BC04ED">
      <w:pPr>
        <w:jc w:val="both"/>
        <w:rPr>
          <w:rFonts w:ascii="Arial Narrow" w:hAnsi="Arial Narrow" w:cs="Arial"/>
          <w:sz w:val="22"/>
          <w:szCs w:val="24"/>
        </w:rPr>
      </w:pPr>
      <w:r w:rsidRPr="000C5352">
        <w:rPr>
          <w:rFonts w:ascii="Arial Narrow" w:hAnsi="Arial Narrow" w:cs="Arial"/>
          <w:sz w:val="16"/>
          <w:szCs w:val="24"/>
          <w:lang w:val="en-US"/>
        </w:rPr>
        <w:tab/>
      </w:r>
      <w:r w:rsidRPr="000C5352">
        <w:rPr>
          <w:rFonts w:ascii="Arial Narrow" w:hAnsi="Arial Narrow" w:cs="Arial"/>
          <w:sz w:val="16"/>
          <w:szCs w:val="24"/>
          <w:lang w:val="en-US"/>
        </w:rPr>
        <w:tab/>
      </w:r>
      <w:r w:rsidR="00FA47C6" w:rsidRPr="000C5352">
        <w:rPr>
          <w:rFonts w:ascii="Arial Narrow" w:hAnsi="Arial Narrow" w:cs="Arial"/>
          <w:sz w:val="16"/>
          <w:szCs w:val="24"/>
          <w:lang w:val="en-US"/>
        </w:rPr>
        <w:t>……………………………………………</w:t>
      </w:r>
      <w:r w:rsidR="00FA47C6" w:rsidRPr="000C5352">
        <w:rPr>
          <w:rFonts w:ascii="Arial Narrow" w:hAnsi="Arial Narrow" w:cs="Arial"/>
          <w:sz w:val="16"/>
          <w:szCs w:val="24"/>
          <w:lang w:val="en-US"/>
        </w:rPr>
        <w:tab/>
        <w:t xml:space="preserve">                                                      ………………………………</w:t>
      </w:r>
      <w:r w:rsidR="00512B23" w:rsidRPr="000C5352">
        <w:rPr>
          <w:rFonts w:ascii="Arial Narrow" w:hAnsi="Arial Narrow" w:cs="Arial"/>
          <w:sz w:val="16"/>
          <w:szCs w:val="24"/>
          <w:lang w:val="en-US"/>
        </w:rPr>
        <w:t>…….</w:t>
      </w:r>
      <w:r w:rsidR="00FA47C6" w:rsidRPr="000C5352">
        <w:rPr>
          <w:rFonts w:ascii="Arial Narrow" w:hAnsi="Arial Narrow" w:cs="Arial"/>
          <w:sz w:val="16"/>
          <w:szCs w:val="24"/>
          <w:lang w:val="en-US"/>
        </w:rPr>
        <w:t>…………</w:t>
      </w:r>
    </w:p>
    <w:p w:rsidR="00512B23" w:rsidRPr="000C5352" w:rsidRDefault="00512B23" w:rsidP="00BC04ED">
      <w:pPr>
        <w:jc w:val="both"/>
        <w:rPr>
          <w:rFonts w:ascii="Arial Narrow" w:hAnsi="Arial Narrow" w:cs="Arial"/>
          <w:i/>
          <w:sz w:val="18"/>
          <w:szCs w:val="18"/>
        </w:rPr>
      </w:pPr>
    </w:p>
    <w:p w:rsidR="00512B23" w:rsidRPr="000C5352" w:rsidRDefault="00512B23" w:rsidP="00BC04ED">
      <w:pPr>
        <w:jc w:val="both"/>
        <w:rPr>
          <w:rFonts w:ascii="Arial Narrow" w:hAnsi="Arial Narrow" w:cs="Arial"/>
          <w:i/>
          <w:sz w:val="18"/>
          <w:szCs w:val="18"/>
        </w:rPr>
      </w:pPr>
    </w:p>
    <w:p w:rsidR="00512B23" w:rsidRPr="000C5352" w:rsidRDefault="00512B23" w:rsidP="00BC04ED">
      <w:pPr>
        <w:jc w:val="both"/>
        <w:rPr>
          <w:rFonts w:ascii="Arial Narrow" w:hAnsi="Arial Narrow" w:cs="Arial"/>
          <w:i/>
          <w:sz w:val="18"/>
          <w:szCs w:val="18"/>
        </w:rPr>
      </w:pPr>
    </w:p>
    <w:p w:rsidR="00512B23" w:rsidRPr="000C5352" w:rsidRDefault="00512B23" w:rsidP="00BC04ED">
      <w:pPr>
        <w:jc w:val="both"/>
        <w:rPr>
          <w:rFonts w:ascii="Arial Narrow" w:hAnsi="Arial Narrow" w:cs="Arial"/>
          <w:i/>
          <w:sz w:val="18"/>
          <w:szCs w:val="18"/>
        </w:rPr>
      </w:pPr>
    </w:p>
    <w:p w:rsidR="003816FE" w:rsidRPr="000C5352" w:rsidRDefault="003816FE" w:rsidP="00BC04ED">
      <w:pPr>
        <w:jc w:val="both"/>
        <w:rPr>
          <w:rFonts w:ascii="Arial Narrow" w:hAnsi="Arial Narrow" w:cs="Arial"/>
          <w:i/>
          <w:sz w:val="18"/>
          <w:szCs w:val="18"/>
        </w:rPr>
      </w:pPr>
      <w:r w:rsidRPr="000C5352">
        <w:rPr>
          <w:rFonts w:ascii="Arial Narrow" w:hAnsi="Arial Narrow" w:cs="Arial"/>
          <w:i/>
          <w:sz w:val="18"/>
          <w:szCs w:val="18"/>
        </w:rPr>
        <w:t>Załączniki:</w:t>
      </w:r>
    </w:p>
    <w:p w:rsidR="004C651B" w:rsidRPr="000C5352" w:rsidRDefault="00512B23" w:rsidP="00512B23">
      <w:pPr>
        <w:tabs>
          <w:tab w:val="center" w:pos="2340"/>
          <w:tab w:val="center" w:pos="6840"/>
        </w:tabs>
        <w:jc w:val="both"/>
        <w:rPr>
          <w:rFonts w:ascii="Arial Narrow" w:hAnsi="Arial Narrow" w:cs="Arial"/>
          <w:sz w:val="16"/>
          <w:szCs w:val="24"/>
          <w:lang w:val="en-US"/>
        </w:rPr>
      </w:pPr>
      <w:r w:rsidRPr="000C5352">
        <w:rPr>
          <w:rFonts w:ascii="Arial Narrow" w:hAnsi="Arial Narrow" w:cs="Arial"/>
          <w:i/>
          <w:sz w:val="18"/>
          <w:szCs w:val="18"/>
        </w:rPr>
        <w:t xml:space="preserve">1. </w:t>
      </w:r>
      <w:r w:rsidR="003816FE" w:rsidRPr="000C5352">
        <w:rPr>
          <w:rFonts w:ascii="Arial Narrow" w:hAnsi="Arial Narrow" w:cs="Arial"/>
          <w:i/>
          <w:sz w:val="18"/>
          <w:szCs w:val="18"/>
        </w:rPr>
        <w:t>Formularz cenowy</w:t>
      </w:r>
    </w:p>
    <w:sectPr w:rsidR="004C651B" w:rsidRPr="000C5352"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88B" w:rsidRDefault="0093088B" w:rsidP="006936DA">
      <w:r>
        <w:separator/>
      </w:r>
    </w:p>
  </w:endnote>
  <w:endnote w:type="continuationSeparator" w:id="1">
    <w:p w:rsidR="0093088B" w:rsidRDefault="0093088B"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CB0748" w:rsidRDefault="00CB0748" w:rsidP="008A095B">
        <w:pPr>
          <w:pStyle w:val="Stopka"/>
          <w:spacing w:before="240"/>
        </w:pPr>
      </w:p>
      <w:p w:rsidR="00CB0748" w:rsidRDefault="00A04EF0">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836778">
          <w:rPr>
            <w:rFonts w:ascii="Arial Narrow" w:hAnsi="Arial Narrow"/>
            <w:noProof/>
          </w:rPr>
          <w:t>1</w:t>
        </w:r>
        <w:r w:rsidRPr="00241051">
          <w:rPr>
            <w:rFonts w:ascii="Arial Narrow" w:hAnsi="Arial Narrow"/>
          </w:rPr>
          <w:fldChar w:fldCharType="end"/>
        </w:r>
      </w:p>
    </w:sdtContent>
  </w:sdt>
  <w:p w:rsidR="00CB0748" w:rsidRDefault="00CB074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88B" w:rsidRDefault="0093088B" w:rsidP="006936DA">
      <w:r>
        <w:separator/>
      </w:r>
    </w:p>
  </w:footnote>
  <w:footnote w:type="continuationSeparator" w:id="1">
    <w:p w:rsidR="0093088B" w:rsidRDefault="0093088B"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748" w:rsidRPr="006936DA" w:rsidRDefault="00CB074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A5FC3570"/>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4">
    <w:nsid w:val="514D2A82"/>
    <w:multiLevelType w:val="hybridMultilevel"/>
    <w:tmpl w:val="7368FD94"/>
    <w:lvl w:ilvl="0" w:tplc="0415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6">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1">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D7F3F84"/>
    <w:multiLevelType w:val="hybridMultilevel"/>
    <w:tmpl w:val="F6106E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22"/>
  </w:num>
  <w:num w:numId="2">
    <w:abstractNumId w:val="1"/>
  </w:num>
  <w:num w:numId="3">
    <w:abstractNumId w:val="29"/>
  </w:num>
  <w:num w:numId="4">
    <w:abstractNumId w:val="12"/>
  </w:num>
  <w:num w:numId="5">
    <w:abstractNumId w:val="8"/>
  </w:num>
  <w:num w:numId="6">
    <w:abstractNumId w:val="20"/>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5"/>
  </w:num>
  <w:num w:numId="18">
    <w:abstractNumId w:val="16"/>
  </w:num>
  <w:num w:numId="19">
    <w:abstractNumId w:val="27"/>
  </w:num>
  <w:num w:numId="20">
    <w:abstractNumId w:val="28"/>
  </w:num>
  <w:num w:numId="21">
    <w:abstractNumId w:val="14"/>
  </w:num>
  <w:num w:numId="22">
    <w:abstractNumId w:val="2"/>
    <w:lvlOverride w:ilvl="0">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1"/>
  </w:num>
  <w:num w:numId="26">
    <w:abstractNumId w:val="26"/>
  </w:num>
  <w:num w:numId="27">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3"/>
  </w:num>
  <w:num w:numId="30">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256E"/>
    <w:rsid w:val="0000571B"/>
    <w:rsid w:val="00005DC8"/>
    <w:rsid w:val="000134F1"/>
    <w:rsid w:val="0002435A"/>
    <w:rsid w:val="00033E19"/>
    <w:rsid w:val="00042A7B"/>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C5352"/>
    <w:rsid w:val="000D0BAB"/>
    <w:rsid w:val="000D12E9"/>
    <w:rsid w:val="000D7B20"/>
    <w:rsid w:val="000E2A37"/>
    <w:rsid w:val="000F6716"/>
    <w:rsid w:val="00101BB6"/>
    <w:rsid w:val="00101F14"/>
    <w:rsid w:val="00127167"/>
    <w:rsid w:val="00132BC5"/>
    <w:rsid w:val="00137E6D"/>
    <w:rsid w:val="001431D3"/>
    <w:rsid w:val="00151179"/>
    <w:rsid w:val="00154AF0"/>
    <w:rsid w:val="001550D6"/>
    <w:rsid w:val="001653F9"/>
    <w:rsid w:val="001679B7"/>
    <w:rsid w:val="00180C8E"/>
    <w:rsid w:val="00181B79"/>
    <w:rsid w:val="00183649"/>
    <w:rsid w:val="00190755"/>
    <w:rsid w:val="0019435F"/>
    <w:rsid w:val="001A2B55"/>
    <w:rsid w:val="001A5E6D"/>
    <w:rsid w:val="001A7D8C"/>
    <w:rsid w:val="001B1A7A"/>
    <w:rsid w:val="001B43E5"/>
    <w:rsid w:val="001C3CE8"/>
    <w:rsid w:val="001D1380"/>
    <w:rsid w:val="001D158B"/>
    <w:rsid w:val="001D4803"/>
    <w:rsid w:val="001E511E"/>
    <w:rsid w:val="001E58C3"/>
    <w:rsid w:val="001E7DA1"/>
    <w:rsid w:val="001F15AE"/>
    <w:rsid w:val="001F209C"/>
    <w:rsid w:val="001F5F21"/>
    <w:rsid w:val="001F6768"/>
    <w:rsid w:val="00202B8D"/>
    <w:rsid w:val="002043B4"/>
    <w:rsid w:val="002103A5"/>
    <w:rsid w:val="002152A4"/>
    <w:rsid w:val="00215782"/>
    <w:rsid w:val="00225AF2"/>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2F6A28"/>
    <w:rsid w:val="00307970"/>
    <w:rsid w:val="003111AD"/>
    <w:rsid w:val="0031794E"/>
    <w:rsid w:val="00325287"/>
    <w:rsid w:val="0034162F"/>
    <w:rsid w:val="00342C9E"/>
    <w:rsid w:val="00345361"/>
    <w:rsid w:val="00347C2C"/>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4B1"/>
    <w:rsid w:val="004F2F41"/>
    <w:rsid w:val="004F3908"/>
    <w:rsid w:val="004F5ADB"/>
    <w:rsid w:val="00502475"/>
    <w:rsid w:val="005078F2"/>
    <w:rsid w:val="00507D60"/>
    <w:rsid w:val="005108F8"/>
    <w:rsid w:val="00512B23"/>
    <w:rsid w:val="00516ED1"/>
    <w:rsid w:val="00517388"/>
    <w:rsid w:val="00521476"/>
    <w:rsid w:val="005252A0"/>
    <w:rsid w:val="005344D0"/>
    <w:rsid w:val="00534A91"/>
    <w:rsid w:val="00534BDC"/>
    <w:rsid w:val="0053501D"/>
    <w:rsid w:val="00536D8F"/>
    <w:rsid w:val="0053764C"/>
    <w:rsid w:val="005500A4"/>
    <w:rsid w:val="005536DC"/>
    <w:rsid w:val="00554537"/>
    <w:rsid w:val="00555EAB"/>
    <w:rsid w:val="00562C01"/>
    <w:rsid w:val="005633B9"/>
    <w:rsid w:val="005704BF"/>
    <w:rsid w:val="00570A3C"/>
    <w:rsid w:val="00571D69"/>
    <w:rsid w:val="005723BB"/>
    <w:rsid w:val="005A2E85"/>
    <w:rsid w:val="005A3499"/>
    <w:rsid w:val="005A44C8"/>
    <w:rsid w:val="005B54ED"/>
    <w:rsid w:val="005B6DD5"/>
    <w:rsid w:val="005B70AF"/>
    <w:rsid w:val="005B70E1"/>
    <w:rsid w:val="005C6965"/>
    <w:rsid w:val="005D033A"/>
    <w:rsid w:val="005E71E5"/>
    <w:rsid w:val="005E71FB"/>
    <w:rsid w:val="005F16CA"/>
    <w:rsid w:val="005F5921"/>
    <w:rsid w:val="00601E5D"/>
    <w:rsid w:val="00604103"/>
    <w:rsid w:val="00604597"/>
    <w:rsid w:val="00605B1F"/>
    <w:rsid w:val="006060FC"/>
    <w:rsid w:val="00607B4B"/>
    <w:rsid w:val="00611753"/>
    <w:rsid w:val="006130F1"/>
    <w:rsid w:val="00622E71"/>
    <w:rsid w:val="00632EDF"/>
    <w:rsid w:val="00634EAE"/>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4677"/>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3B0"/>
    <w:rsid w:val="00707964"/>
    <w:rsid w:val="00710872"/>
    <w:rsid w:val="00712913"/>
    <w:rsid w:val="007432F5"/>
    <w:rsid w:val="007465EC"/>
    <w:rsid w:val="007473BE"/>
    <w:rsid w:val="007618B4"/>
    <w:rsid w:val="007640E4"/>
    <w:rsid w:val="0076463C"/>
    <w:rsid w:val="00764B04"/>
    <w:rsid w:val="007717A6"/>
    <w:rsid w:val="007726BC"/>
    <w:rsid w:val="00773332"/>
    <w:rsid w:val="007760FE"/>
    <w:rsid w:val="007768C6"/>
    <w:rsid w:val="00792E9D"/>
    <w:rsid w:val="007958D2"/>
    <w:rsid w:val="00797DE4"/>
    <w:rsid w:val="007A4C34"/>
    <w:rsid w:val="007C5383"/>
    <w:rsid w:val="007E1D99"/>
    <w:rsid w:val="007E461B"/>
    <w:rsid w:val="007E52E7"/>
    <w:rsid w:val="007E6CAE"/>
    <w:rsid w:val="007F21F2"/>
    <w:rsid w:val="00816FD7"/>
    <w:rsid w:val="0082491C"/>
    <w:rsid w:val="00836778"/>
    <w:rsid w:val="00837B5D"/>
    <w:rsid w:val="008406A2"/>
    <w:rsid w:val="0084539F"/>
    <w:rsid w:val="0085260C"/>
    <w:rsid w:val="008549EF"/>
    <w:rsid w:val="00875C42"/>
    <w:rsid w:val="0089188D"/>
    <w:rsid w:val="008962C2"/>
    <w:rsid w:val="008A095B"/>
    <w:rsid w:val="008A27E5"/>
    <w:rsid w:val="008A546A"/>
    <w:rsid w:val="008B1CE9"/>
    <w:rsid w:val="008B29B9"/>
    <w:rsid w:val="008B3BDF"/>
    <w:rsid w:val="008B7102"/>
    <w:rsid w:val="008B73C2"/>
    <w:rsid w:val="008C17CF"/>
    <w:rsid w:val="008C564E"/>
    <w:rsid w:val="008D1FBB"/>
    <w:rsid w:val="008D395F"/>
    <w:rsid w:val="008D643D"/>
    <w:rsid w:val="008D6BE3"/>
    <w:rsid w:val="008F65AA"/>
    <w:rsid w:val="00907CCA"/>
    <w:rsid w:val="00914706"/>
    <w:rsid w:val="009238B9"/>
    <w:rsid w:val="00924689"/>
    <w:rsid w:val="0092506E"/>
    <w:rsid w:val="0093088B"/>
    <w:rsid w:val="00936B90"/>
    <w:rsid w:val="009414C2"/>
    <w:rsid w:val="0095479D"/>
    <w:rsid w:val="00955430"/>
    <w:rsid w:val="00956300"/>
    <w:rsid w:val="00961705"/>
    <w:rsid w:val="00966EB7"/>
    <w:rsid w:val="009729D1"/>
    <w:rsid w:val="009731D3"/>
    <w:rsid w:val="00974814"/>
    <w:rsid w:val="00984813"/>
    <w:rsid w:val="00985107"/>
    <w:rsid w:val="009873F9"/>
    <w:rsid w:val="00987D5B"/>
    <w:rsid w:val="00991A86"/>
    <w:rsid w:val="00992EB1"/>
    <w:rsid w:val="00995FA2"/>
    <w:rsid w:val="009A53D2"/>
    <w:rsid w:val="009C19F4"/>
    <w:rsid w:val="009C1CF6"/>
    <w:rsid w:val="009C3473"/>
    <w:rsid w:val="009D3C72"/>
    <w:rsid w:val="009E5687"/>
    <w:rsid w:val="009E61F2"/>
    <w:rsid w:val="009F077A"/>
    <w:rsid w:val="009F54F6"/>
    <w:rsid w:val="00A02CFD"/>
    <w:rsid w:val="00A0334F"/>
    <w:rsid w:val="00A03D1E"/>
    <w:rsid w:val="00A03EBE"/>
    <w:rsid w:val="00A0414A"/>
    <w:rsid w:val="00A04EF0"/>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524E"/>
    <w:rsid w:val="00AA7AAE"/>
    <w:rsid w:val="00AB64AB"/>
    <w:rsid w:val="00AB7B76"/>
    <w:rsid w:val="00AC42C5"/>
    <w:rsid w:val="00AD22C7"/>
    <w:rsid w:val="00AD2C60"/>
    <w:rsid w:val="00AD33C5"/>
    <w:rsid w:val="00AD725B"/>
    <w:rsid w:val="00AE08C6"/>
    <w:rsid w:val="00AE2E1C"/>
    <w:rsid w:val="00AE41D1"/>
    <w:rsid w:val="00AF0061"/>
    <w:rsid w:val="00AF0FD0"/>
    <w:rsid w:val="00AF11EB"/>
    <w:rsid w:val="00AF5D99"/>
    <w:rsid w:val="00B0419D"/>
    <w:rsid w:val="00B0508C"/>
    <w:rsid w:val="00B12E2C"/>
    <w:rsid w:val="00B1303F"/>
    <w:rsid w:val="00B13A94"/>
    <w:rsid w:val="00B24000"/>
    <w:rsid w:val="00B41F63"/>
    <w:rsid w:val="00B44D47"/>
    <w:rsid w:val="00B463A3"/>
    <w:rsid w:val="00B52B5F"/>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063F2"/>
    <w:rsid w:val="00C14FC1"/>
    <w:rsid w:val="00C15B3D"/>
    <w:rsid w:val="00C2365C"/>
    <w:rsid w:val="00C4429C"/>
    <w:rsid w:val="00C50E07"/>
    <w:rsid w:val="00C608C7"/>
    <w:rsid w:val="00C62A4D"/>
    <w:rsid w:val="00C64338"/>
    <w:rsid w:val="00C7640B"/>
    <w:rsid w:val="00C8597D"/>
    <w:rsid w:val="00CA32F8"/>
    <w:rsid w:val="00CB0748"/>
    <w:rsid w:val="00CC045D"/>
    <w:rsid w:val="00CC2786"/>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70396"/>
    <w:rsid w:val="00D84593"/>
    <w:rsid w:val="00D92DDF"/>
    <w:rsid w:val="00D93E22"/>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F004C9"/>
    <w:rsid w:val="00F242A3"/>
    <w:rsid w:val="00F27F9B"/>
    <w:rsid w:val="00F36904"/>
    <w:rsid w:val="00F43D9D"/>
    <w:rsid w:val="00F445E0"/>
    <w:rsid w:val="00F54C6D"/>
    <w:rsid w:val="00F553ED"/>
    <w:rsid w:val="00F55F78"/>
    <w:rsid w:val="00F80B63"/>
    <w:rsid w:val="00F8497D"/>
    <w:rsid w:val="00F9181C"/>
    <w:rsid w:val="00F95E2D"/>
    <w:rsid w:val="00FA47C6"/>
    <w:rsid w:val="00FA7389"/>
    <w:rsid w:val="00FB28D6"/>
    <w:rsid w:val="00FB453E"/>
    <w:rsid w:val="00FC7A6C"/>
    <w:rsid w:val="00FD3558"/>
    <w:rsid w:val="00FE101C"/>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customStyle="1" w:styleId="UnresolvedMention">
    <w:name w:val="Unresolved Mention"/>
    <w:basedOn w:val="Domylnaczcionkaakapitu"/>
    <w:uiPriority w:val="99"/>
    <w:semiHidden/>
    <w:unhideWhenUsed/>
    <w:rsid w:val="0021578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10</TotalTime>
  <Pages>11</Pages>
  <Words>5274</Words>
  <Characters>34460</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5</cp:revision>
  <cp:lastPrinted>2026-06-02T05:53:00Z</cp:lastPrinted>
  <dcterms:created xsi:type="dcterms:W3CDTF">2026-05-29T08:19:00Z</dcterms:created>
  <dcterms:modified xsi:type="dcterms:W3CDTF">2026-06-02T05:53:00Z</dcterms:modified>
</cp:coreProperties>
</file>