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49B" w:rsidRDefault="0094649B" w:rsidP="0094649B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94649B" w:rsidRDefault="0094649B" w:rsidP="0094649B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94649B" w:rsidRDefault="0094649B" w:rsidP="009464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94649B" w:rsidRDefault="0094649B" w:rsidP="009464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4649B" w:rsidRDefault="0094649B" w:rsidP="009464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4649B" w:rsidRDefault="0094649B" w:rsidP="009464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4649B" w:rsidRDefault="0094649B" w:rsidP="0094649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94649B" w:rsidRDefault="0094649B" w:rsidP="0094649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4649B" w:rsidRDefault="0094649B" w:rsidP="009464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4649B" w:rsidRDefault="0094649B" w:rsidP="0094649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94649B" w:rsidRDefault="0094649B" w:rsidP="0094649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94649B" w:rsidRDefault="0094649B" w:rsidP="0094649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94649B" w:rsidRDefault="0094649B" w:rsidP="0094649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94649B" w:rsidRDefault="0094649B" w:rsidP="0094649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94649B" w:rsidRDefault="0094649B" w:rsidP="0094649B">
      <w:r>
        <w:rPr>
          <w:b/>
          <w:sz w:val="22"/>
          <w:szCs w:val="22"/>
        </w:rPr>
        <w:t xml:space="preserve">30-059 Kraków,  </w:t>
      </w:r>
    </w:p>
    <w:p w:rsidR="0094649B" w:rsidRDefault="0094649B" w:rsidP="0094649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94649B" w:rsidRDefault="0094649B" w:rsidP="0094649B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</w:t>
      </w:r>
      <w:r w:rsidRPr="00B20CBE">
        <w:rPr>
          <w:sz w:val="22"/>
          <w:szCs w:val="22"/>
        </w:rPr>
        <w:t>postępowania o udzielenie zamówienia publicznego, którego przedmiotem jest</w:t>
      </w:r>
      <w:r w:rsidRPr="00B20CBE"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bookmarkStart w:id="2" w:name="_Hlk65758992"/>
      <w:r w:rsidRPr="00B20CBE">
        <w:rPr>
          <w:rFonts w:cs="Calibri"/>
          <w:b/>
          <w:bCs/>
          <w:iCs/>
          <w:sz w:val="22"/>
          <w:szCs w:val="22"/>
        </w:rPr>
        <w:t>Remont fragmentów elewacji pawilonów D-5 i D-6 na terenie AGH w Krakowie - KC-zp.272-</w:t>
      </w:r>
      <w:bookmarkEnd w:id="0"/>
      <w:r w:rsidRPr="00B20CBE">
        <w:rPr>
          <w:rFonts w:cs="Calibri"/>
          <w:b/>
          <w:bCs/>
          <w:iCs/>
          <w:sz w:val="22"/>
          <w:szCs w:val="22"/>
        </w:rPr>
        <w:t>553/21</w:t>
      </w:r>
      <w:bookmarkEnd w:id="1"/>
      <w:bookmarkEnd w:id="2"/>
      <w:r w:rsidRPr="00B20CBE">
        <w:rPr>
          <w:b/>
          <w:iCs/>
          <w:color w:val="000000"/>
          <w:sz w:val="22"/>
          <w:szCs w:val="22"/>
          <w:lang w:eastAsia="pl-PL"/>
        </w:rPr>
        <w:t>,</w:t>
      </w:r>
      <w:r w:rsidRPr="00B20CBE">
        <w:rPr>
          <w:b/>
          <w:sz w:val="22"/>
          <w:szCs w:val="22"/>
        </w:rPr>
        <w:t xml:space="preserve"> </w:t>
      </w:r>
      <w:r w:rsidRPr="00B20CBE">
        <w:rPr>
          <w:sz w:val="22"/>
          <w:szCs w:val="22"/>
        </w:rPr>
        <w:t>oferuję realizację</w:t>
      </w:r>
      <w:r>
        <w:rPr>
          <w:sz w:val="22"/>
          <w:szCs w:val="22"/>
        </w:rPr>
        <w:t xml:space="preserve">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94649B" w:rsidRDefault="0094649B" w:rsidP="0094649B">
      <w:pPr>
        <w:jc w:val="both"/>
        <w:rPr>
          <w:b/>
          <w:sz w:val="22"/>
          <w:szCs w:val="22"/>
        </w:rPr>
      </w:pPr>
    </w:p>
    <w:p w:rsidR="0094649B" w:rsidRPr="00117406" w:rsidRDefault="0094649B" w:rsidP="0094649B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94649B" w:rsidRPr="00117406" w:rsidRDefault="0094649B" w:rsidP="0094649B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4649B" w:rsidRPr="00117406" w:rsidRDefault="0094649B" w:rsidP="0094649B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94649B" w:rsidRDefault="0094649B" w:rsidP="0094649B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94649B" w:rsidRDefault="0094649B" w:rsidP="0094649B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35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94649B" w:rsidRDefault="0094649B" w:rsidP="0094649B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94649B" w:rsidRDefault="0094649B" w:rsidP="0094649B">
      <w:pPr>
        <w:ind w:right="-47"/>
        <w:jc w:val="both"/>
        <w:rPr>
          <w:b/>
          <w:sz w:val="22"/>
          <w:szCs w:val="22"/>
        </w:rPr>
      </w:pPr>
    </w:p>
    <w:p w:rsidR="0094649B" w:rsidRDefault="0094649B" w:rsidP="0094649B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94649B" w:rsidRDefault="0094649B" w:rsidP="0094649B">
      <w:pPr>
        <w:ind w:right="-47"/>
        <w:jc w:val="both"/>
      </w:pPr>
    </w:p>
    <w:p w:rsidR="0094649B" w:rsidRDefault="0094649B" w:rsidP="0094649B">
      <w:r>
        <w:rPr>
          <w:b/>
          <w:sz w:val="22"/>
          <w:szCs w:val="22"/>
          <w:u w:val="single"/>
        </w:rPr>
        <w:t>Jednocześnie oświadczamy, że:</w:t>
      </w:r>
    </w:p>
    <w:p w:rsidR="0094649B" w:rsidRDefault="0094649B" w:rsidP="0094649B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94649B" w:rsidRDefault="0094649B" w:rsidP="0094649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4649B" w:rsidRDefault="0094649B" w:rsidP="0094649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94649B" w:rsidRDefault="0094649B" w:rsidP="0094649B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:rsidR="0094649B" w:rsidRPr="00962C64" w:rsidRDefault="0094649B" w:rsidP="0094649B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94649B" w:rsidRPr="00962C64" w:rsidRDefault="0094649B" w:rsidP="0094649B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94649B" w:rsidRDefault="0094649B" w:rsidP="0094649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94649B" w:rsidRDefault="0094649B" w:rsidP="0094649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94649B" w:rsidRDefault="0094649B" w:rsidP="0094649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94649B" w:rsidRDefault="0094649B" w:rsidP="0094649B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94649B" w:rsidRDefault="0094649B" w:rsidP="0094649B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94649B" w:rsidRDefault="0094649B" w:rsidP="0094649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4649B" w:rsidRDefault="0094649B" w:rsidP="0094649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4649B" w:rsidRDefault="0094649B" w:rsidP="0094649B">
      <w:pPr>
        <w:pStyle w:val="NormalnyWeb"/>
        <w:ind w:left="142" w:hanging="142"/>
        <w:jc w:val="both"/>
      </w:pPr>
    </w:p>
    <w:p w:rsidR="0094649B" w:rsidRPr="00FE342A" w:rsidRDefault="0094649B" w:rsidP="0094649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94649B" w:rsidRDefault="0094649B" w:rsidP="0094649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4649B" w:rsidTr="009230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4649B" w:rsidTr="009230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4649B" w:rsidRDefault="0094649B" w:rsidP="009230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4649B" w:rsidRDefault="0094649B" w:rsidP="009230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649B" w:rsidRDefault="0094649B" w:rsidP="009230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4649B" w:rsidRPr="005978B9" w:rsidRDefault="0094649B" w:rsidP="0094649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4649B" w:rsidTr="009230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649B" w:rsidRDefault="0094649B" w:rsidP="00923003">
            <w:pPr>
              <w:autoSpaceDE w:val="0"/>
              <w:jc w:val="center"/>
            </w:pPr>
            <w:r>
              <w:rPr>
                <w:sz w:val="22"/>
                <w:szCs w:val="22"/>
              </w:rPr>
              <w:t>R</w:t>
            </w:r>
            <w:bookmarkStart w:id="3" w:name="_GoBack"/>
            <w:bookmarkEnd w:id="3"/>
            <w:r>
              <w:rPr>
                <w:sz w:val="22"/>
                <w:szCs w:val="22"/>
              </w:rPr>
              <w:t xml:space="preserve">obota budowlana (zakres), który wykonają poszczególni wykonawcy </w:t>
            </w:r>
          </w:p>
        </w:tc>
      </w:tr>
      <w:tr w:rsidR="0094649B" w:rsidTr="009230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4649B" w:rsidRDefault="0094649B" w:rsidP="009230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4649B" w:rsidRDefault="0094649B" w:rsidP="009230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649B" w:rsidRDefault="0094649B" w:rsidP="009230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4649B" w:rsidTr="009230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4649B" w:rsidRDefault="0094649B" w:rsidP="009230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4649B" w:rsidRDefault="0094649B" w:rsidP="009230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649B" w:rsidRDefault="0094649B" w:rsidP="009230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4649B" w:rsidRDefault="0094649B" w:rsidP="0094649B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94649B" w:rsidRDefault="0094649B" w:rsidP="0094649B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4649B" w:rsidRDefault="0094649B" w:rsidP="0094649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94649B" w:rsidRDefault="0094649B" w:rsidP="0094649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4649B" w:rsidRDefault="0094649B" w:rsidP="009464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4649B" w:rsidRDefault="0094649B" w:rsidP="0094649B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4649B" w:rsidRDefault="0094649B" w:rsidP="0094649B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94649B" w:rsidRDefault="0094649B" w:rsidP="0094649B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94649B" w:rsidRDefault="0094649B" w:rsidP="0094649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4649B" w:rsidRDefault="0094649B" w:rsidP="0094649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4649B" w:rsidRDefault="0094649B" w:rsidP="0094649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lastRenderedPageBreak/>
        <w:t>...............................................................................</w:t>
      </w:r>
    </w:p>
    <w:p w:rsidR="0094649B" w:rsidRPr="0094649B" w:rsidRDefault="0094649B" w:rsidP="0094649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94649B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94649B" w:rsidRPr="0094649B" w:rsidRDefault="0094649B" w:rsidP="0094649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94649B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94649B" w:rsidRPr="00962C64" w:rsidRDefault="0094649B" w:rsidP="0094649B"/>
    <w:p w:rsidR="00FE545C" w:rsidRPr="0094649B" w:rsidRDefault="00FE545C" w:rsidP="0094649B"/>
    <w:sectPr w:rsidR="00FE545C" w:rsidRPr="009464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390" w:rsidRDefault="00940390">
      <w:r>
        <w:separator/>
      </w:r>
    </w:p>
  </w:endnote>
  <w:endnote w:type="continuationSeparator" w:id="0">
    <w:p w:rsidR="00940390" w:rsidRDefault="0094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1B5" w:rsidRDefault="00E921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1B5" w:rsidRDefault="00E921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390" w:rsidRDefault="00940390">
      <w:r>
        <w:separator/>
      </w:r>
    </w:p>
  </w:footnote>
  <w:footnote w:type="continuationSeparator" w:id="0">
    <w:p w:rsidR="00940390" w:rsidRDefault="00940390">
      <w:r>
        <w:continuationSeparator/>
      </w:r>
    </w:p>
  </w:footnote>
  <w:footnote w:id="1">
    <w:p w:rsidR="0094649B" w:rsidRDefault="0094649B" w:rsidP="009464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94649B" w:rsidRDefault="0094649B" w:rsidP="009464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1B5" w:rsidRDefault="00E92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1B5" w:rsidRDefault="00E92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39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0390"/>
    <w:rsid w:val="0094649B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21B5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47ACFE5-3B65-4C21-9CD9-A44913C4F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49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4649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E325C-0E3F-4990-AD3E-8865DBDCE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2021-10-07T06:58:00Z</dcterms:created>
  <dcterms:modified xsi:type="dcterms:W3CDTF">2021-10-07T06:58:00Z</dcterms:modified>
</cp:coreProperties>
</file>