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0D11" w:rsidRDefault="00B50D11" w:rsidP="00B50D11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B50D11" w:rsidRDefault="00B50D11" w:rsidP="00B50D11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B50D11" w:rsidRDefault="00B50D11" w:rsidP="00B50D1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B50D11" w:rsidRDefault="00B50D11" w:rsidP="00B50D1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B50D11" w:rsidRDefault="00B50D11" w:rsidP="00B50D1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B50D11" w:rsidRDefault="00B50D11" w:rsidP="00B50D1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B50D11" w:rsidRDefault="00B50D11" w:rsidP="00B50D11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B50D11" w:rsidRDefault="00B50D11" w:rsidP="00B50D11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B50D11" w:rsidRDefault="00B50D11" w:rsidP="00B50D11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B50D11" w:rsidRDefault="00B50D11" w:rsidP="00B50D11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B50D11" w:rsidRDefault="00B50D11" w:rsidP="00B50D11">
      <w:pPr>
        <w:ind w:right="-110"/>
      </w:pPr>
      <w:r>
        <w:rPr>
          <w:b/>
          <w:sz w:val="22"/>
          <w:szCs w:val="22"/>
        </w:rPr>
        <w:t>Akademia Górniczo - Hutnicza</w:t>
      </w:r>
    </w:p>
    <w:p w:rsidR="00B50D11" w:rsidRDefault="00B50D11" w:rsidP="00B50D11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B50D11" w:rsidRDefault="00B50D11" w:rsidP="00B50D11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B50D11" w:rsidRDefault="00B50D11" w:rsidP="00B50D11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B50D11" w:rsidRDefault="00B50D11" w:rsidP="00B50D11">
      <w:r>
        <w:rPr>
          <w:b/>
          <w:sz w:val="22"/>
          <w:szCs w:val="22"/>
        </w:rPr>
        <w:t xml:space="preserve">30-059 Kraków,  </w:t>
      </w:r>
    </w:p>
    <w:p w:rsidR="00B50D11" w:rsidRDefault="00B50D11" w:rsidP="00B50D11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B50D11" w:rsidRDefault="00B50D11" w:rsidP="00B50D11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8992"/>
      <w:bookmarkStart w:id="1" w:name="_Hlk65755762"/>
      <w:bookmarkStart w:id="2" w:name="_Hlk71791780"/>
      <w:r w:rsidRPr="00F26420">
        <w:rPr>
          <w:b/>
          <w:bCs/>
          <w:iCs/>
          <w:sz w:val="22"/>
          <w:szCs w:val="22"/>
        </w:rPr>
        <w:t>Wydzielenie przestrzeni dla studentów w holu na 1 i 2 piętrze w budynku D-1 AGH - KC-zp.272-</w:t>
      </w:r>
      <w:bookmarkEnd w:id="2"/>
      <w:r w:rsidRPr="00F26420">
        <w:rPr>
          <w:b/>
          <w:bCs/>
          <w:iCs/>
          <w:sz w:val="22"/>
          <w:szCs w:val="22"/>
        </w:rPr>
        <w:t>556/21</w:t>
      </w:r>
      <w:bookmarkEnd w:id="0"/>
      <w:bookmarkEnd w:id="1"/>
      <w:r w:rsidRPr="00994701"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 w:rsidRPr="00117406">
        <w:rPr>
          <w:b/>
          <w:sz w:val="22"/>
          <w:szCs w:val="22"/>
        </w:rPr>
        <w:t xml:space="preserve"> </w:t>
      </w:r>
    </w:p>
    <w:p w:rsidR="00B50D11" w:rsidRDefault="00B50D11" w:rsidP="00B50D11">
      <w:pPr>
        <w:jc w:val="both"/>
        <w:rPr>
          <w:b/>
          <w:sz w:val="22"/>
          <w:szCs w:val="22"/>
        </w:rPr>
      </w:pPr>
    </w:p>
    <w:p w:rsidR="00B50D11" w:rsidRPr="00117406" w:rsidRDefault="00B50D11" w:rsidP="00B50D11">
      <w:pPr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Cena brutto: .........................................................................PLN</w:t>
      </w:r>
    </w:p>
    <w:p w:rsidR="00B50D11" w:rsidRPr="00117406" w:rsidRDefault="00B50D11" w:rsidP="00B50D11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50D11" w:rsidRPr="00117406" w:rsidRDefault="00B50D11" w:rsidP="00B50D11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Powyższa cena zawiera podatek VAT w wysokości .......... % tj.…………………….PLN</w:t>
      </w:r>
    </w:p>
    <w:p w:rsidR="00B50D11" w:rsidRDefault="00B50D11" w:rsidP="00B50D11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B50D11" w:rsidRDefault="00B50D11" w:rsidP="00B50D11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>Termin realizacji umowy: do 7</w:t>
      </w:r>
      <w:r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 dni </w:t>
      </w:r>
      <w:r>
        <w:rPr>
          <w:b/>
          <w:bCs/>
          <w:iCs/>
          <w:color w:val="000000"/>
          <w:sz w:val="22"/>
          <w:szCs w:val="22"/>
        </w:rPr>
        <w:t>od</w:t>
      </w:r>
      <w:bookmarkStart w:id="3" w:name="_GoBack"/>
      <w:bookmarkEnd w:id="3"/>
      <w:r>
        <w:rPr>
          <w:b/>
          <w:bCs/>
          <w:iCs/>
          <w:color w:val="000000"/>
          <w:sz w:val="22"/>
          <w:szCs w:val="22"/>
        </w:rPr>
        <w:t xml:space="preserve"> daty podpisania umowy </w:t>
      </w:r>
    </w:p>
    <w:p w:rsidR="00B50D11" w:rsidRDefault="00B50D11" w:rsidP="00B50D11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B50D11" w:rsidRDefault="00B50D11" w:rsidP="00B50D11">
      <w:pPr>
        <w:ind w:right="-47"/>
        <w:jc w:val="both"/>
        <w:rPr>
          <w:b/>
          <w:sz w:val="22"/>
          <w:szCs w:val="22"/>
        </w:rPr>
      </w:pPr>
    </w:p>
    <w:p w:rsidR="00B50D11" w:rsidRDefault="00B50D11" w:rsidP="00B50D11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B50D11" w:rsidRDefault="00B50D11" w:rsidP="00B50D11">
      <w:pPr>
        <w:ind w:right="-47"/>
        <w:jc w:val="both"/>
      </w:pPr>
    </w:p>
    <w:p w:rsidR="00B50D11" w:rsidRDefault="00B50D11" w:rsidP="00B50D11">
      <w:r>
        <w:rPr>
          <w:b/>
          <w:sz w:val="22"/>
          <w:szCs w:val="22"/>
          <w:u w:val="single"/>
        </w:rPr>
        <w:t>Jednocześnie oświadczamy, że:</w:t>
      </w:r>
    </w:p>
    <w:p w:rsidR="00B50D11" w:rsidRDefault="00B50D11" w:rsidP="00B50D11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B50D11" w:rsidRDefault="00B50D11" w:rsidP="00B50D11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B50D11" w:rsidRDefault="00B50D11" w:rsidP="00B50D11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B50D11" w:rsidRDefault="00B50D11" w:rsidP="00B50D11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</w:t>
      </w:r>
      <w:r>
        <w:rPr>
          <w:b/>
          <w:bCs/>
          <w:iCs/>
          <w:kern w:val="2"/>
          <w:sz w:val="22"/>
          <w:szCs w:val="22"/>
        </w:rPr>
        <w:t>es</w:t>
      </w:r>
      <w:r>
        <w:rPr>
          <w:sz w:val="22"/>
          <w:szCs w:val="22"/>
        </w:rPr>
        <w:t xml:space="preserve"> robót objętych przedmiotem zamówienia, które wykonamy zgodnie z zasadami sztuki budowlanej.</w:t>
      </w:r>
    </w:p>
    <w:p w:rsidR="00B50D11" w:rsidRPr="00962C64" w:rsidRDefault="00B50D11" w:rsidP="00B50D11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oraz wyposażenie będące podstawą do wyliczenia oferowanej przez nas ceny będą posiadały parametry nie gorsze niż wskazane w dokumentacji projektowej oraz w zestawieniu wybranych urządzeń i </w:t>
      </w:r>
      <w:r w:rsidRPr="00962C64">
        <w:rPr>
          <w:sz w:val="22"/>
          <w:szCs w:val="22"/>
          <w:lang w:eastAsia="ar-SA"/>
        </w:rPr>
        <w:t>materiałów.</w:t>
      </w:r>
    </w:p>
    <w:p w:rsidR="00B50D11" w:rsidRPr="00962C64" w:rsidRDefault="00B50D11" w:rsidP="00B50D11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962C64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962C64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962C64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962C64">
        <w:rPr>
          <w:bCs/>
          <w:iCs/>
          <w:sz w:val="22"/>
          <w:szCs w:val="22"/>
        </w:rPr>
        <w:t>zgodnie z zapisami SWZ.</w:t>
      </w:r>
    </w:p>
    <w:p w:rsidR="00B50D11" w:rsidRPr="00962C64" w:rsidRDefault="00B50D11" w:rsidP="00B50D11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962C64">
        <w:rPr>
          <w:bCs/>
          <w:iCs/>
          <w:sz w:val="22"/>
          <w:szCs w:val="22"/>
          <w:lang w:eastAsia="ar-SA"/>
        </w:rPr>
        <w:t xml:space="preserve">W przypadku </w:t>
      </w:r>
      <w:r w:rsidRPr="00962C64">
        <w:rPr>
          <w:bCs/>
          <w:iCs/>
          <w:sz w:val="22"/>
          <w:szCs w:val="22"/>
          <w:lang w:val="x-none" w:eastAsia="ar-SA"/>
        </w:rPr>
        <w:t>zastosowani</w:t>
      </w:r>
      <w:r w:rsidRPr="00962C64">
        <w:rPr>
          <w:bCs/>
          <w:iCs/>
          <w:sz w:val="22"/>
          <w:szCs w:val="22"/>
          <w:lang w:eastAsia="ar-SA"/>
        </w:rPr>
        <w:t>a</w:t>
      </w:r>
      <w:r w:rsidRPr="00962C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62C64">
        <w:rPr>
          <w:bCs/>
          <w:iCs/>
          <w:sz w:val="22"/>
          <w:szCs w:val="22"/>
          <w:lang w:eastAsia="ar-SA"/>
        </w:rPr>
        <w:t>oświadczamy</w:t>
      </w:r>
      <w:r w:rsidRPr="00962C64">
        <w:rPr>
          <w:bCs/>
          <w:iCs/>
          <w:sz w:val="22"/>
          <w:szCs w:val="22"/>
          <w:lang w:val="x-none" w:eastAsia="ar-SA"/>
        </w:rPr>
        <w:t xml:space="preserve"> że :</w:t>
      </w:r>
    </w:p>
    <w:p w:rsidR="00B50D11" w:rsidRDefault="00B50D11" w:rsidP="00B50D11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B50D11" w:rsidRDefault="00B50D11" w:rsidP="00B50D11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B50D11" w:rsidRDefault="00B50D11" w:rsidP="00B50D11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B50D11" w:rsidRDefault="00B50D11" w:rsidP="00B50D11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B50D11" w:rsidRDefault="00B50D11" w:rsidP="00B50D11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B50D11" w:rsidRDefault="00B50D11" w:rsidP="00B50D11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50D11" w:rsidRDefault="00B50D11" w:rsidP="00B50D11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50D11" w:rsidRDefault="00B50D11" w:rsidP="00B50D11">
      <w:pPr>
        <w:pStyle w:val="NormalnyWeb"/>
        <w:ind w:left="142" w:hanging="142"/>
        <w:jc w:val="both"/>
      </w:pPr>
    </w:p>
    <w:p w:rsidR="00B50D11" w:rsidRPr="00FE342A" w:rsidRDefault="00B50D11" w:rsidP="00B50D11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B50D11" w:rsidRDefault="00B50D11" w:rsidP="00B50D11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50D11" w:rsidTr="004272F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50D11" w:rsidRDefault="00B50D11" w:rsidP="004272F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50D11" w:rsidRDefault="00B50D11" w:rsidP="004272F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50D11" w:rsidRDefault="00B50D11" w:rsidP="004272F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50D11" w:rsidRDefault="00B50D11" w:rsidP="004272F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B50D11" w:rsidTr="004272F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50D11" w:rsidRDefault="00B50D11" w:rsidP="004272F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50D11" w:rsidRDefault="00B50D11" w:rsidP="004272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0D11" w:rsidRDefault="00B50D11" w:rsidP="004272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B50D11" w:rsidRPr="005978B9" w:rsidRDefault="00B50D11" w:rsidP="00B50D11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50D11" w:rsidTr="004272F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50D11" w:rsidRDefault="00B50D11" w:rsidP="004272F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B50D11" w:rsidRDefault="00B50D11" w:rsidP="004272F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0D11" w:rsidRDefault="00B50D11" w:rsidP="004272F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B50D11" w:rsidTr="004272F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50D11" w:rsidRDefault="00B50D11" w:rsidP="004272F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50D11" w:rsidRDefault="00B50D11" w:rsidP="004272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0D11" w:rsidRDefault="00B50D11" w:rsidP="004272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50D11" w:rsidTr="004272F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50D11" w:rsidRDefault="00B50D11" w:rsidP="004272F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50D11" w:rsidRDefault="00B50D11" w:rsidP="004272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0D11" w:rsidRDefault="00B50D11" w:rsidP="004272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B50D11" w:rsidRDefault="00B50D11" w:rsidP="00B50D11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B50D11" w:rsidRDefault="00B50D11" w:rsidP="00B50D11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B50D11" w:rsidRDefault="00B50D11" w:rsidP="00B50D1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B50D11" w:rsidRDefault="00B50D11" w:rsidP="00B50D11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50D11" w:rsidRDefault="00B50D11" w:rsidP="00B50D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50D11" w:rsidRDefault="00B50D11" w:rsidP="00B50D11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50D11" w:rsidRDefault="00B50D11" w:rsidP="00B50D11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B50D11" w:rsidRDefault="00B50D11" w:rsidP="00B50D11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B50D11" w:rsidRDefault="00B50D11" w:rsidP="00B50D11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50D11" w:rsidRDefault="00B50D11" w:rsidP="00B50D11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50D11" w:rsidRDefault="00B50D11" w:rsidP="00B50D11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B50D11" w:rsidRPr="00423B06" w:rsidRDefault="00B50D11" w:rsidP="00B50D11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B50D11" w:rsidRPr="00EC66A0" w:rsidRDefault="00B50D11" w:rsidP="00B50D11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B50D11" w:rsidRPr="00962C64" w:rsidRDefault="00B50D11" w:rsidP="00B50D11"/>
    <w:p w:rsidR="00FE545C" w:rsidRPr="00B50D11" w:rsidRDefault="00FE545C" w:rsidP="00B50D11"/>
    <w:sectPr w:rsidR="00FE545C" w:rsidRPr="00B50D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69C" w:rsidRDefault="00F3569C">
      <w:r>
        <w:separator/>
      </w:r>
    </w:p>
  </w:endnote>
  <w:endnote w:type="continuationSeparator" w:id="0">
    <w:p w:rsidR="00F3569C" w:rsidRDefault="00F35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224" w:rsidRDefault="003D52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224" w:rsidRDefault="003D52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69C" w:rsidRDefault="00F3569C">
      <w:r>
        <w:separator/>
      </w:r>
    </w:p>
  </w:footnote>
  <w:footnote w:type="continuationSeparator" w:id="0">
    <w:p w:rsidR="00F3569C" w:rsidRDefault="00F3569C">
      <w:r>
        <w:continuationSeparator/>
      </w:r>
    </w:p>
  </w:footnote>
  <w:footnote w:id="1">
    <w:p w:rsidR="00B50D11" w:rsidRDefault="00B50D11" w:rsidP="00B50D1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50D11" w:rsidRDefault="00B50D11" w:rsidP="00B50D1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224" w:rsidRDefault="003D52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224" w:rsidRDefault="003D52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69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522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0D11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3569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789961"/>
  <w15:chartTrackingRefBased/>
  <w15:docId w15:val="{0A4E065E-5CFA-4A1E-A15F-5AEC82DE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0D1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B50D1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801D4-D668-42DF-92ED-A89F1A827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697</Words>
  <Characters>5266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2021-10-07T05:23:00Z</dcterms:created>
  <dcterms:modified xsi:type="dcterms:W3CDTF">2021-10-07T05:23:00Z</dcterms:modified>
</cp:coreProperties>
</file>