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Siatka"/>
        <w:tblpPr w:leftFromText="141" w:rightFromText="141" w:vertAnchor="text" w:tblpY="1"/>
        <w:tblOverlap w:val="never"/>
        <w:tblW w:w="0" w:type="auto"/>
        <w:tblLayout w:type="fixed"/>
        <w:tblLook w:val="04A0" w:firstRow="1" w:lastRow="0" w:firstColumn="1" w:lastColumn="0" w:noHBand="0" w:noVBand="1"/>
      </w:tblPr>
      <w:tblGrid>
        <w:gridCol w:w="4503"/>
        <w:gridCol w:w="4216"/>
      </w:tblGrid>
      <w:tr w:rsidR="0010754E" w:rsidRPr="00E70FA8" w14:paraId="74EC3C67" w14:textId="77777777" w:rsidTr="007A6ABE">
        <w:tc>
          <w:tcPr>
            <w:tcW w:w="4503" w:type="dxa"/>
            <w:tcBorders>
              <w:top w:val="nil"/>
              <w:left w:val="nil"/>
              <w:bottom w:val="nil"/>
              <w:right w:val="nil"/>
            </w:tcBorders>
          </w:tcPr>
          <w:p w14:paraId="7525EE4D" w14:textId="77777777" w:rsidR="0010754E" w:rsidRPr="00E70FA8" w:rsidRDefault="00A80EED" w:rsidP="007A6ABE">
            <w:pPr>
              <w:pStyle w:val="Nagwek2"/>
              <w:spacing w:line="276" w:lineRule="auto"/>
              <w:ind w:left="113" w:right="113"/>
              <w:contextualSpacing/>
              <w:jc w:val="center"/>
              <w:rPr>
                <w:rFonts w:ascii="Verdana" w:hAnsi="Verdana"/>
                <w:sz w:val="20"/>
                <w:lang w:val="en-GB"/>
              </w:rPr>
            </w:pPr>
            <w:r>
              <w:rPr>
                <w:rFonts w:ascii="Verdana" w:hAnsi="Verdana"/>
                <w:sz w:val="20"/>
                <w:lang w:val="en-US"/>
              </w:rPr>
              <w:t>Intra-C</w:t>
            </w:r>
            <w:r w:rsidR="005020AA" w:rsidRPr="00E70FA8">
              <w:rPr>
                <w:rFonts w:ascii="Verdana" w:hAnsi="Verdana"/>
                <w:sz w:val="20"/>
                <w:lang w:val="en-US"/>
              </w:rPr>
              <w:t xml:space="preserve">ommunity </w:t>
            </w:r>
            <w:r w:rsidR="00D02FDD" w:rsidRPr="00E70FA8">
              <w:rPr>
                <w:rFonts w:ascii="Verdana" w:hAnsi="Verdana"/>
                <w:sz w:val="20"/>
                <w:lang w:val="en-US"/>
              </w:rPr>
              <w:t>Service</w:t>
            </w:r>
          </w:p>
          <w:p w14:paraId="4B33FD41" w14:textId="77777777" w:rsidR="0010754E" w:rsidRPr="00E70FA8" w:rsidRDefault="0010754E" w:rsidP="007A6ABE">
            <w:pPr>
              <w:pStyle w:val="Nagwek1"/>
              <w:spacing w:after="120" w:line="276" w:lineRule="auto"/>
              <w:ind w:left="113" w:right="113"/>
              <w:contextualSpacing/>
              <w:rPr>
                <w:rFonts w:ascii="Verdana" w:hAnsi="Verdana"/>
                <w:sz w:val="20"/>
                <w:lang w:val="en-GB"/>
              </w:rPr>
            </w:pPr>
            <w:r w:rsidRPr="00E70FA8">
              <w:rPr>
                <w:rFonts w:ascii="Verdana" w:hAnsi="Verdana"/>
                <w:sz w:val="20"/>
                <w:lang w:val="en-GB"/>
              </w:rPr>
              <w:t>CONTRACT No […]/20...</w:t>
            </w:r>
          </w:p>
          <w:p w14:paraId="47BF483D" w14:textId="77777777" w:rsidR="00214B9F" w:rsidRPr="008657F5" w:rsidRDefault="00214B9F" w:rsidP="00214B9F">
            <w:pPr>
              <w:jc w:val="both"/>
              <w:rPr>
                <w:lang w:val="en-US"/>
              </w:rPr>
            </w:pPr>
            <w:r>
              <w:rPr>
                <w:rFonts w:ascii="Verdana" w:hAnsi="Verdana" w:cs="Verdana"/>
                <w:sz w:val="20"/>
                <w:szCs w:val="20"/>
                <w:lang w:val="en-GB"/>
              </w:rPr>
              <w:t xml:space="preserve">Entered in Cracow </w:t>
            </w:r>
            <w:r>
              <w:rPr>
                <w:rFonts w:ascii="Verdana" w:hAnsi="Verdana" w:cs="Verdana"/>
                <w:i/>
                <w:sz w:val="20"/>
                <w:szCs w:val="20"/>
                <w:lang w:val="en-GB"/>
              </w:rPr>
              <w:t>with a bidder selected in public order procedure……………</w:t>
            </w:r>
            <w:r>
              <w:rPr>
                <w:rFonts w:ascii="Cambria" w:hAnsi="Cambria" w:cs="Cambria"/>
                <w:i/>
                <w:sz w:val="20"/>
                <w:szCs w:val="20"/>
                <w:lang w:val="en-GB"/>
              </w:rPr>
              <w:t>…………</w:t>
            </w:r>
            <w:r>
              <w:rPr>
                <w:rFonts w:ascii="Cambria" w:hAnsi="Cambria" w:cs="Cambria"/>
                <w:sz w:val="20"/>
                <w:szCs w:val="20"/>
                <w:lang w:val="en-GB"/>
              </w:rPr>
              <w:t>..............................</w:t>
            </w:r>
          </w:p>
          <w:p w14:paraId="1043282D" w14:textId="77777777" w:rsidR="00214B9F" w:rsidRPr="008657F5" w:rsidRDefault="00214B9F" w:rsidP="00214B9F">
            <w:pPr>
              <w:rPr>
                <w:lang w:val="en-US"/>
              </w:rPr>
            </w:pPr>
            <w:r>
              <w:rPr>
                <w:rFonts w:ascii="Verdana" w:hAnsi="Verdana" w:cs="Verdana"/>
                <w:i/>
                <w:sz w:val="20"/>
                <w:szCs w:val="20"/>
                <w:lang w:val="en-GB"/>
              </w:rPr>
              <w:t>according to art…….......................................…. of the Public Orders Bill</w:t>
            </w:r>
          </w:p>
          <w:p w14:paraId="4379BF1F" w14:textId="77777777" w:rsidR="002E33DA" w:rsidRPr="00E70FA8" w:rsidRDefault="002E33DA" w:rsidP="007A6ABE">
            <w:pPr>
              <w:spacing w:after="120" w:line="276" w:lineRule="auto"/>
              <w:ind w:right="113"/>
              <w:contextualSpacing/>
              <w:rPr>
                <w:rFonts w:ascii="Verdana" w:hAnsi="Verdana"/>
                <w:i/>
                <w:sz w:val="20"/>
                <w:szCs w:val="20"/>
                <w:lang w:val="en-GB"/>
              </w:rPr>
            </w:pPr>
          </w:p>
          <w:p w14:paraId="30A5D92F" w14:textId="77777777" w:rsidR="0010754E" w:rsidRPr="00E70FA8" w:rsidRDefault="0010754E" w:rsidP="007A6ABE">
            <w:pPr>
              <w:spacing w:line="276" w:lineRule="auto"/>
              <w:ind w:right="113"/>
              <w:contextualSpacing/>
              <w:rPr>
                <w:rFonts w:ascii="Verdana" w:hAnsi="Verdana"/>
                <w:sz w:val="20"/>
                <w:szCs w:val="20"/>
                <w:lang w:val="en-GB"/>
              </w:rPr>
            </w:pPr>
            <w:r w:rsidRPr="00E70FA8">
              <w:rPr>
                <w:rFonts w:ascii="Verdana" w:hAnsi="Verdana"/>
                <w:sz w:val="20"/>
                <w:szCs w:val="20"/>
                <w:lang w:val="en-GB"/>
              </w:rPr>
              <w:t xml:space="preserve">between: </w:t>
            </w:r>
            <w:r w:rsidR="00A60C62" w:rsidRPr="00E70FA8">
              <w:rPr>
                <w:rFonts w:ascii="Verdana" w:hAnsi="Verdana"/>
                <w:sz w:val="20"/>
                <w:szCs w:val="20"/>
                <w:lang w:val="en-GB"/>
              </w:rPr>
              <w:t>---</w:t>
            </w:r>
          </w:p>
        </w:tc>
        <w:tc>
          <w:tcPr>
            <w:tcW w:w="4216" w:type="dxa"/>
            <w:tcBorders>
              <w:top w:val="nil"/>
              <w:left w:val="nil"/>
              <w:bottom w:val="nil"/>
              <w:right w:val="nil"/>
            </w:tcBorders>
          </w:tcPr>
          <w:p w14:paraId="6589C081" w14:textId="77777777" w:rsidR="005020AA" w:rsidRPr="00E70FA8" w:rsidRDefault="00D02FDD" w:rsidP="007A6ABE">
            <w:pPr>
              <w:pStyle w:val="Nagwek2"/>
              <w:spacing w:line="276" w:lineRule="auto"/>
              <w:contextualSpacing/>
              <w:jc w:val="center"/>
              <w:rPr>
                <w:rFonts w:ascii="Verdana" w:hAnsi="Verdana"/>
                <w:sz w:val="20"/>
              </w:rPr>
            </w:pPr>
            <w:r w:rsidRPr="00E70FA8">
              <w:rPr>
                <w:rFonts w:ascii="Verdana" w:hAnsi="Verdana"/>
                <w:sz w:val="20"/>
              </w:rPr>
              <w:t>Usługa - UE</w:t>
            </w:r>
          </w:p>
          <w:p w14:paraId="70AB0C4C" w14:textId="77777777" w:rsidR="00C526B5" w:rsidRPr="00E70FA8" w:rsidRDefault="00C526B5" w:rsidP="007A6ABE">
            <w:pPr>
              <w:pStyle w:val="Nagwek1"/>
              <w:spacing w:after="120" w:line="276" w:lineRule="auto"/>
              <w:ind w:left="113"/>
              <w:contextualSpacing/>
              <w:rPr>
                <w:rFonts w:ascii="Verdana" w:hAnsi="Verdana"/>
                <w:sz w:val="20"/>
              </w:rPr>
            </w:pPr>
            <w:r w:rsidRPr="00E70FA8">
              <w:rPr>
                <w:rFonts w:ascii="Verdana" w:hAnsi="Verdana"/>
                <w:sz w:val="20"/>
              </w:rPr>
              <w:t>KONTRAKT Nr [</w:t>
            </w:r>
            <w:r w:rsidRPr="002E33DA">
              <w:rPr>
                <w:rFonts w:ascii="Verdana" w:hAnsi="Verdana"/>
                <w:sz w:val="20"/>
              </w:rPr>
              <w:t>…]</w:t>
            </w:r>
            <w:r w:rsidRPr="00E70FA8">
              <w:rPr>
                <w:rFonts w:ascii="Verdana" w:hAnsi="Verdana"/>
                <w:sz w:val="20"/>
              </w:rPr>
              <w:t>/20…</w:t>
            </w:r>
          </w:p>
          <w:p w14:paraId="024324E6" w14:textId="4998323B" w:rsidR="00214B9F" w:rsidRDefault="00214B9F" w:rsidP="00214B9F">
            <w:pPr>
              <w:pStyle w:val="Tekstpodstawowy"/>
              <w:jc w:val="both"/>
            </w:pPr>
            <w:r>
              <w:rPr>
                <w:rFonts w:ascii="Verdana" w:hAnsi="Verdana" w:cs="Verdana"/>
                <w:color w:val="000000"/>
                <w:sz w:val="20"/>
              </w:rPr>
              <w:t xml:space="preserve">Zawarty w Krakowie </w:t>
            </w:r>
            <w:r>
              <w:rPr>
                <w:rFonts w:ascii="Verdana" w:hAnsi="Verdana" w:cs="Verdana"/>
                <w:color w:val="000000"/>
                <w:sz w:val="20"/>
              </w:rPr>
              <w:br/>
            </w:r>
            <w:r>
              <w:rPr>
                <w:rFonts w:ascii="Verdana" w:hAnsi="Verdana" w:cs="Verdana"/>
                <w:i/>
                <w:color w:val="000000"/>
                <w:sz w:val="20"/>
              </w:rPr>
              <w:t xml:space="preserve">z oferentem wybranym w postępowaniu </w:t>
            </w:r>
            <w:r>
              <w:rPr>
                <w:rFonts w:ascii="Verdana" w:hAnsi="Verdana" w:cs="Verdana"/>
                <w:i/>
                <w:color w:val="000000"/>
                <w:sz w:val="20"/>
              </w:rPr>
              <w:br/>
              <w:t>o zamówienie publiczne w trybie.................................zgodnie z art.................... ustawy Prawo zamówień publicznych</w:t>
            </w:r>
          </w:p>
          <w:p w14:paraId="1D3AA305" w14:textId="77777777" w:rsidR="00A6332F" w:rsidRDefault="00A6332F" w:rsidP="007A6ABE">
            <w:pPr>
              <w:spacing w:line="276" w:lineRule="auto"/>
              <w:ind w:left="113"/>
              <w:contextualSpacing/>
              <w:rPr>
                <w:rFonts w:ascii="Verdana" w:hAnsi="Verdana"/>
                <w:sz w:val="20"/>
                <w:szCs w:val="20"/>
              </w:rPr>
            </w:pPr>
          </w:p>
          <w:p w14:paraId="4C9B17C8" w14:textId="6ECBD86C" w:rsidR="0010754E" w:rsidRPr="00E70FA8" w:rsidRDefault="00C526B5" w:rsidP="007A6ABE">
            <w:pPr>
              <w:spacing w:line="276" w:lineRule="auto"/>
              <w:ind w:left="113"/>
              <w:contextualSpacing/>
              <w:rPr>
                <w:rFonts w:ascii="Verdana" w:hAnsi="Verdana"/>
                <w:sz w:val="20"/>
                <w:szCs w:val="20"/>
              </w:rPr>
            </w:pPr>
            <w:r w:rsidRPr="00E70FA8">
              <w:rPr>
                <w:rFonts w:ascii="Verdana" w:hAnsi="Verdana"/>
                <w:sz w:val="20"/>
                <w:szCs w:val="20"/>
              </w:rPr>
              <w:t>pomiędzy:</w:t>
            </w:r>
            <w:r w:rsidR="00A60C62" w:rsidRPr="00E70FA8">
              <w:rPr>
                <w:rFonts w:ascii="Verdana" w:hAnsi="Verdana"/>
                <w:sz w:val="20"/>
                <w:szCs w:val="20"/>
              </w:rPr>
              <w:t xml:space="preserve"> ---</w:t>
            </w:r>
          </w:p>
        </w:tc>
      </w:tr>
      <w:tr w:rsidR="0010754E" w:rsidRPr="00E70FA8" w14:paraId="7B86224B" w14:textId="77777777" w:rsidTr="007A6ABE">
        <w:tc>
          <w:tcPr>
            <w:tcW w:w="4503" w:type="dxa"/>
            <w:tcBorders>
              <w:top w:val="nil"/>
              <w:left w:val="nil"/>
              <w:bottom w:val="nil"/>
              <w:right w:val="nil"/>
            </w:tcBorders>
          </w:tcPr>
          <w:p w14:paraId="25D63913" w14:textId="77777777" w:rsidR="004F7172" w:rsidRDefault="00C526B5" w:rsidP="007A6ABE">
            <w:pPr>
              <w:spacing w:before="120" w:line="276" w:lineRule="auto"/>
              <w:ind w:right="113"/>
              <w:contextualSpacing/>
              <w:jc w:val="both"/>
              <w:rPr>
                <w:rFonts w:ascii="Verdana" w:hAnsi="Verdana"/>
                <w:sz w:val="20"/>
                <w:szCs w:val="20"/>
                <w:lang w:val="en-US"/>
              </w:rPr>
            </w:pPr>
            <w:r w:rsidRPr="00E70FA8">
              <w:rPr>
                <w:rFonts w:ascii="Verdana" w:hAnsi="Verdana"/>
                <w:b/>
                <w:sz w:val="20"/>
                <w:szCs w:val="20"/>
                <w:lang w:val="en-US"/>
              </w:rPr>
              <w:t>AGH University of Science and Technology in Krakow</w:t>
            </w:r>
            <w:r w:rsidRPr="00E70FA8">
              <w:rPr>
                <w:rFonts w:ascii="Verdana" w:hAnsi="Verdana"/>
                <w:sz w:val="20"/>
                <w:szCs w:val="20"/>
                <w:lang w:val="en-US"/>
              </w:rPr>
              <w:t xml:space="preserve">, </w:t>
            </w:r>
            <w:r w:rsidR="004F7172">
              <w:rPr>
                <w:rFonts w:ascii="Verdana" w:hAnsi="Verdana"/>
                <w:sz w:val="20"/>
                <w:szCs w:val="20"/>
                <w:lang w:val="en-US"/>
              </w:rPr>
              <w:t>---</w:t>
            </w:r>
          </w:p>
          <w:p w14:paraId="265858E8" w14:textId="77777777" w:rsidR="00C526B5" w:rsidRPr="00E70FA8" w:rsidRDefault="00C526B5" w:rsidP="007A6ABE">
            <w:pPr>
              <w:spacing w:line="276" w:lineRule="auto"/>
              <w:ind w:right="113"/>
              <w:contextualSpacing/>
              <w:jc w:val="both"/>
              <w:rPr>
                <w:rFonts w:ascii="Verdana" w:hAnsi="Verdana"/>
                <w:sz w:val="20"/>
                <w:szCs w:val="20"/>
                <w:lang w:val="en-US"/>
              </w:rPr>
            </w:pPr>
            <w:r w:rsidRPr="00E70FA8">
              <w:rPr>
                <w:rFonts w:ascii="Verdana" w:hAnsi="Verdana"/>
                <w:sz w:val="20"/>
                <w:szCs w:val="20"/>
                <w:lang w:val="en-US"/>
              </w:rPr>
              <w:t>Al.</w:t>
            </w:r>
            <w:r w:rsidR="00374115" w:rsidRPr="00E70FA8">
              <w:rPr>
                <w:rFonts w:ascii="Verdana" w:hAnsi="Verdana"/>
                <w:sz w:val="20"/>
                <w:szCs w:val="20"/>
                <w:lang w:val="en-US"/>
              </w:rPr>
              <w:t> </w:t>
            </w:r>
            <w:proofErr w:type="spellStart"/>
            <w:r w:rsidRPr="00E70FA8">
              <w:rPr>
                <w:rFonts w:ascii="Verdana" w:hAnsi="Verdana"/>
                <w:sz w:val="20"/>
                <w:szCs w:val="20"/>
                <w:lang w:val="en-US"/>
              </w:rPr>
              <w:t>Mickiewicza</w:t>
            </w:r>
            <w:proofErr w:type="spellEnd"/>
            <w:r w:rsidRPr="00E70FA8">
              <w:rPr>
                <w:rFonts w:ascii="Verdana" w:hAnsi="Verdana"/>
                <w:sz w:val="20"/>
                <w:szCs w:val="20"/>
                <w:lang w:val="en-US"/>
              </w:rPr>
              <w:t xml:space="preserve"> 30 ---</w:t>
            </w:r>
          </w:p>
          <w:p w14:paraId="26578F4E" w14:textId="77777777" w:rsidR="00C526B5" w:rsidRPr="00E70FA8" w:rsidRDefault="00C526B5" w:rsidP="007A6ABE">
            <w:pPr>
              <w:spacing w:line="276" w:lineRule="auto"/>
              <w:ind w:right="113"/>
              <w:contextualSpacing/>
              <w:rPr>
                <w:rFonts w:ascii="Verdana" w:hAnsi="Verdana"/>
                <w:sz w:val="20"/>
                <w:szCs w:val="20"/>
                <w:lang w:val="en-US"/>
              </w:rPr>
            </w:pPr>
            <w:r w:rsidRPr="00E70FA8">
              <w:rPr>
                <w:rFonts w:ascii="Verdana" w:hAnsi="Verdana"/>
                <w:sz w:val="20"/>
                <w:szCs w:val="20"/>
                <w:lang w:val="en-US"/>
              </w:rPr>
              <w:t>Faculty</w:t>
            </w:r>
            <w:r w:rsidR="004E526A">
              <w:rPr>
                <w:rFonts w:ascii="Verdana" w:hAnsi="Verdana"/>
                <w:sz w:val="20"/>
                <w:szCs w:val="20"/>
                <w:lang w:val="en-US"/>
              </w:rPr>
              <w:t xml:space="preserve"> </w:t>
            </w:r>
            <w:r w:rsidRPr="00E70FA8">
              <w:rPr>
                <w:rFonts w:ascii="Verdana" w:hAnsi="Verdana"/>
                <w:sz w:val="20"/>
                <w:szCs w:val="20"/>
                <w:lang w:val="en-US"/>
              </w:rPr>
              <w:t>/</w:t>
            </w:r>
            <w:r w:rsidR="00374115" w:rsidRPr="00E70FA8">
              <w:rPr>
                <w:rFonts w:ascii="Verdana" w:hAnsi="Verdana"/>
                <w:sz w:val="20"/>
                <w:szCs w:val="20"/>
                <w:lang w:val="en-US"/>
              </w:rPr>
              <w:t>an</w:t>
            </w:r>
            <w:r w:rsidRPr="00E70FA8">
              <w:rPr>
                <w:rFonts w:ascii="Verdana" w:hAnsi="Verdana"/>
                <w:sz w:val="20"/>
                <w:szCs w:val="20"/>
                <w:lang w:val="en-US"/>
              </w:rPr>
              <w:t>other Unit</w:t>
            </w:r>
            <w:r w:rsidR="004E526A">
              <w:rPr>
                <w:rFonts w:ascii="Verdana" w:hAnsi="Verdana"/>
                <w:sz w:val="20"/>
                <w:szCs w:val="20"/>
                <w:lang w:val="en-US"/>
              </w:rPr>
              <w:t xml:space="preserve"> </w:t>
            </w:r>
            <w:r w:rsidRPr="00E70FA8">
              <w:rPr>
                <w:rFonts w:ascii="Verdana" w:hAnsi="Verdana"/>
                <w:sz w:val="20"/>
                <w:szCs w:val="20"/>
                <w:lang w:val="en-US"/>
              </w:rPr>
              <w:t>/[….] ---</w:t>
            </w:r>
          </w:p>
          <w:p w14:paraId="082160B5" w14:textId="77777777" w:rsidR="00C526B5" w:rsidRPr="00E70FA8" w:rsidRDefault="00C526B5" w:rsidP="007A6ABE">
            <w:pPr>
              <w:spacing w:line="276" w:lineRule="auto"/>
              <w:ind w:right="113"/>
              <w:contextualSpacing/>
              <w:rPr>
                <w:rFonts w:ascii="Verdana" w:hAnsi="Verdana"/>
                <w:sz w:val="20"/>
                <w:szCs w:val="20"/>
                <w:lang w:val="en-GB"/>
              </w:rPr>
            </w:pPr>
            <w:r w:rsidRPr="00E70FA8">
              <w:rPr>
                <w:rFonts w:ascii="Verdana" w:hAnsi="Verdana"/>
                <w:sz w:val="20"/>
                <w:szCs w:val="20"/>
                <w:lang w:val="en-US"/>
              </w:rPr>
              <w:t xml:space="preserve">represented </w:t>
            </w:r>
            <w:r w:rsidRPr="00E70FA8">
              <w:rPr>
                <w:rFonts w:ascii="Verdana" w:hAnsi="Verdana"/>
                <w:sz w:val="20"/>
                <w:szCs w:val="20"/>
                <w:lang w:val="en-GB"/>
              </w:rPr>
              <w:t>by:---</w:t>
            </w:r>
          </w:p>
          <w:p w14:paraId="0387AA2B" w14:textId="77777777" w:rsidR="00C526B5" w:rsidRDefault="00C526B5" w:rsidP="007A6ABE">
            <w:pPr>
              <w:numPr>
                <w:ilvl w:val="0"/>
                <w:numId w:val="13"/>
              </w:numPr>
              <w:spacing w:line="276" w:lineRule="auto"/>
              <w:ind w:left="340" w:right="113"/>
              <w:contextualSpacing/>
              <w:jc w:val="both"/>
              <w:rPr>
                <w:rFonts w:ascii="Verdana" w:hAnsi="Verdana"/>
                <w:sz w:val="20"/>
                <w:szCs w:val="20"/>
                <w:lang w:val="en-GB"/>
              </w:rPr>
            </w:pPr>
            <w:r w:rsidRPr="00E70FA8">
              <w:rPr>
                <w:rFonts w:ascii="Verdana" w:hAnsi="Verdana"/>
                <w:sz w:val="20"/>
                <w:szCs w:val="20"/>
                <w:lang w:val="en-GB"/>
              </w:rPr>
              <w:t>Dean of the Faculty</w:t>
            </w:r>
            <w:r w:rsidR="00DE4342">
              <w:rPr>
                <w:rFonts w:ascii="Verdana" w:hAnsi="Verdana"/>
                <w:sz w:val="20"/>
                <w:szCs w:val="20"/>
                <w:lang w:val="en-GB"/>
              </w:rPr>
              <w:t xml:space="preserve"> </w:t>
            </w:r>
            <w:r w:rsidRPr="00E70FA8">
              <w:rPr>
                <w:rFonts w:ascii="Verdana" w:hAnsi="Verdana"/>
                <w:sz w:val="20"/>
                <w:szCs w:val="20"/>
                <w:lang w:val="en-GB"/>
              </w:rPr>
              <w:t>/</w:t>
            </w:r>
            <w:r w:rsidR="00DE4342">
              <w:rPr>
                <w:rFonts w:ascii="Verdana" w:hAnsi="Verdana"/>
                <w:sz w:val="20"/>
                <w:szCs w:val="20"/>
                <w:lang w:val="en-GB"/>
              </w:rPr>
              <w:t xml:space="preserve"> </w:t>
            </w:r>
            <w:r w:rsidRPr="00E70FA8">
              <w:rPr>
                <w:rFonts w:ascii="Verdana" w:hAnsi="Verdana"/>
                <w:sz w:val="20"/>
                <w:szCs w:val="20"/>
                <w:lang w:val="en-GB"/>
              </w:rPr>
              <w:t xml:space="preserve">Unit Manager/ […] acting pursuant to power of attorney dated […] granted by Rector of AGH --- </w:t>
            </w:r>
          </w:p>
          <w:p w14:paraId="0697DFC2" w14:textId="77777777" w:rsidR="006E2CF8" w:rsidRPr="00E70FA8" w:rsidRDefault="006E2CF8" w:rsidP="007A6ABE">
            <w:pPr>
              <w:spacing w:line="276" w:lineRule="auto"/>
              <w:ind w:left="340" w:right="113"/>
              <w:contextualSpacing/>
              <w:jc w:val="both"/>
              <w:rPr>
                <w:rFonts w:ascii="Verdana" w:hAnsi="Verdana"/>
                <w:sz w:val="20"/>
                <w:szCs w:val="20"/>
                <w:lang w:val="en-GB"/>
              </w:rPr>
            </w:pPr>
          </w:p>
          <w:p w14:paraId="0B6FC86E" w14:textId="77777777" w:rsidR="00C526B5" w:rsidRPr="004F7172" w:rsidRDefault="00C526B5" w:rsidP="007A6ABE">
            <w:pPr>
              <w:numPr>
                <w:ilvl w:val="0"/>
                <w:numId w:val="13"/>
              </w:numPr>
              <w:spacing w:line="276" w:lineRule="auto"/>
              <w:ind w:left="340" w:right="113"/>
              <w:contextualSpacing/>
              <w:jc w:val="both"/>
              <w:rPr>
                <w:rFonts w:ascii="Verdana" w:hAnsi="Verdana"/>
                <w:sz w:val="20"/>
                <w:szCs w:val="20"/>
                <w:lang w:val="en-GB"/>
              </w:rPr>
            </w:pPr>
            <w:r w:rsidRPr="00E70FA8">
              <w:rPr>
                <w:rFonts w:ascii="Verdana" w:hAnsi="Verdana"/>
                <w:sz w:val="20"/>
                <w:szCs w:val="20"/>
                <w:lang w:val="en-GB"/>
              </w:rPr>
              <w:t>Bursar</w:t>
            </w:r>
            <w:r w:rsidR="00EC4695">
              <w:rPr>
                <w:rFonts w:ascii="Verdana" w:hAnsi="Verdana"/>
                <w:sz w:val="20"/>
                <w:szCs w:val="20"/>
                <w:lang w:val="en-GB"/>
              </w:rPr>
              <w:t xml:space="preserve"> </w:t>
            </w:r>
            <w:r w:rsidRPr="00E70FA8">
              <w:rPr>
                <w:rFonts w:ascii="Verdana" w:hAnsi="Verdana"/>
                <w:sz w:val="20"/>
                <w:szCs w:val="20"/>
                <w:lang w:val="en-GB"/>
              </w:rPr>
              <w:t>/</w:t>
            </w:r>
            <w:r w:rsidR="00EC4695">
              <w:rPr>
                <w:rFonts w:ascii="Verdana" w:hAnsi="Verdana"/>
                <w:sz w:val="20"/>
                <w:szCs w:val="20"/>
                <w:lang w:val="en-GB"/>
              </w:rPr>
              <w:t xml:space="preserve"> </w:t>
            </w:r>
            <w:r w:rsidRPr="00E70FA8">
              <w:rPr>
                <w:rFonts w:ascii="Verdana" w:hAnsi="Verdana"/>
                <w:sz w:val="20"/>
                <w:szCs w:val="20"/>
                <w:lang w:val="en-GB"/>
              </w:rPr>
              <w:t>Deputy Bursar/ - countersignature from financial officer</w:t>
            </w:r>
            <w:r w:rsidR="004F7172">
              <w:rPr>
                <w:rFonts w:ascii="Verdana" w:hAnsi="Verdana"/>
                <w:sz w:val="20"/>
                <w:szCs w:val="20"/>
                <w:lang w:val="en-GB"/>
              </w:rPr>
              <w:t xml:space="preserve"> </w:t>
            </w:r>
            <w:r w:rsidRPr="004F7172">
              <w:rPr>
                <w:rFonts w:ascii="Verdana" w:hAnsi="Verdana"/>
                <w:sz w:val="20"/>
                <w:szCs w:val="20"/>
                <w:lang w:val="en-GB"/>
              </w:rPr>
              <w:t>[…]</w:t>
            </w:r>
            <w:r w:rsidR="004F7172">
              <w:rPr>
                <w:rFonts w:ascii="Verdana" w:hAnsi="Verdana"/>
                <w:sz w:val="20"/>
                <w:szCs w:val="20"/>
                <w:lang w:val="en-GB"/>
              </w:rPr>
              <w:t xml:space="preserve"> ---</w:t>
            </w:r>
          </w:p>
          <w:p w14:paraId="5A68EB37" w14:textId="77777777" w:rsidR="00C622F5" w:rsidRPr="00E70FA8" w:rsidRDefault="00C526B5" w:rsidP="007A6ABE">
            <w:pPr>
              <w:spacing w:line="276" w:lineRule="auto"/>
              <w:contextualSpacing/>
              <w:jc w:val="both"/>
              <w:rPr>
                <w:rFonts w:ascii="Verdana" w:hAnsi="Verdana"/>
                <w:b/>
                <w:sz w:val="20"/>
                <w:szCs w:val="20"/>
                <w:lang w:val="en-GB"/>
              </w:rPr>
            </w:pPr>
            <w:r w:rsidRPr="00E70FA8">
              <w:rPr>
                <w:rFonts w:ascii="Verdana" w:hAnsi="Verdana"/>
                <w:sz w:val="20"/>
                <w:szCs w:val="20"/>
                <w:lang w:val="en-GB"/>
              </w:rPr>
              <w:t xml:space="preserve">hereinafter referred to as the </w:t>
            </w:r>
            <w:r w:rsidR="00037E5F" w:rsidRPr="00E70FA8">
              <w:rPr>
                <w:rFonts w:ascii="Verdana" w:hAnsi="Verdana"/>
                <w:b/>
                <w:sz w:val="20"/>
                <w:szCs w:val="20"/>
                <w:lang w:val="en-GB"/>
              </w:rPr>
              <w:t>CONTRACTING PARTY</w:t>
            </w:r>
            <w:r w:rsidR="00037E5F" w:rsidRPr="00E70FA8">
              <w:rPr>
                <w:rFonts w:ascii="Verdana" w:hAnsi="Verdana"/>
                <w:sz w:val="20"/>
                <w:szCs w:val="20"/>
                <w:lang w:val="en-GB"/>
              </w:rPr>
              <w:t xml:space="preserve"> ---</w:t>
            </w:r>
          </w:p>
          <w:p w14:paraId="06149339" w14:textId="77777777" w:rsidR="00374115" w:rsidRPr="00E70FA8" w:rsidRDefault="00C526B5" w:rsidP="007A6ABE">
            <w:pPr>
              <w:spacing w:line="276" w:lineRule="auto"/>
              <w:contextualSpacing/>
              <w:jc w:val="center"/>
              <w:rPr>
                <w:rFonts w:ascii="Verdana" w:hAnsi="Verdana" w:cs="Courier New"/>
                <w:b/>
                <w:sz w:val="20"/>
                <w:szCs w:val="20"/>
                <w:lang w:val="en-US"/>
              </w:rPr>
            </w:pPr>
            <w:r w:rsidRPr="00E70FA8">
              <w:rPr>
                <w:rFonts w:ascii="Verdana" w:hAnsi="Verdana"/>
                <w:b/>
                <w:sz w:val="20"/>
                <w:szCs w:val="20"/>
                <w:lang w:val="en-GB"/>
              </w:rPr>
              <w:t xml:space="preserve"> </w:t>
            </w:r>
            <w:r w:rsidR="00374115" w:rsidRPr="00E70FA8">
              <w:rPr>
                <w:rFonts w:ascii="Verdana" w:hAnsi="Verdana" w:cs="Courier New"/>
                <w:b/>
                <w:sz w:val="20"/>
                <w:szCs w:val="20"/>
                <w:lang w:val="en-US"/>
              </w:rPr>
              <w:t>and</w:t>
            </w:r>
          </w:p>
        </w:tc>
        <w:tc>
          <w:tcPr>
            <w:tcW w:w="4216" w:type="dxa"/>
            <w:tcBorders>
              <w:top w:val="nil"/>
              <w:left w:val="nil"/>
              <w:bottom w:val="nil"/>
              <w:right w:val="nil"/>
            </w:tcBorders>
          </w:tcPr>
          <w:p w14:paraId="5E6096F2" w14:textId="77777777" w:rsidR="004F7172" w:rsidRDefault="00C526B5" w:rsidP="007A6ABE">
            <w:pPr>
              <w:spacing w:before="240" w:line="276" w:lineRule="auto"/>
              <w:ind w:left="113"/>
              <w:contextualSpacing/>
              <w:rPr>
                <w:rFonts w:ascii="Verdana" w:hAnsi="Verdana"/>
                <w:sz w:val="20"/>
                <w:szCs w:val="20"/>
              </w:rPr>
            </w:pPr>
            <w:r w:rsidRPr="00E70FA8">
              <w:rPr>
                <w:rFonts w:ascii="Verdana" w:hAnsi="Verdana"/>
                <w:b/>
                <w:sz w:val="20"/>
                <w:szCs w:val="20"/>
              </w:rPr>
              <w:t>Akademią Górniczo-Hutniczą im. Stanisława Staszica w Krakowie</w:t>
            </w:r>
            <w:r w:rsidRPr="00E70FA8">
              <w:rPr>
                <w:rFonts w:ascii="Verdana" w:hAnsi="Verdana"/>
                <w:sz w:val="20"/>
                <w:szCs w:val="20"/>
              </w:rPr>
              <w:t>, Al. Mickiewicza 30, ---</w:t>
            </w:r>
          </w:p>
          <w:p w14:paraId="3A8BA652" w14:textId="77777777" w:rsidR="00C526B5" w:rsidRPr="00E70FA8" w:rsidRDefault="00C526B5" w:rsidP="007A6ABE">
            <w:pPr>
              <w:spacing w:line="276" w:lineRule="auto"/>
              <w:ind w:left="113"/>
              <w:contextualSpacing/>
              <w:rPr>
                <w:rFonts w:ascii="Verdana" w:hAnsi="Verdana"/>
                <w:sz w:val="20"/>
                <w:szCs w:val="20"/>
              </w:rPr>
            </w:pPr>
            <w:r w:rsidRPr="00E70FA8">
              <w:rPr>
                <w:rFonts w:ascii="Verdana" w:hAnsi="Verdana"/>
                <w:sz w:val="20"/>
                <w:szCs w:val="20"/>
              </w:rPr>
              <w:t>Wydział</w:t>
            </w:r>
            <w:r w:rsidR="004E526A">
              <w:rPr>
                <w:rFonts w:ascii="Verdana" w:hAnsi="Verdana"/>
                <w:sz w:val="20"/>
                <w:szCs w:val="20"/>
              </w:rPr>
              <w:t xml:space="preserve"> </w:t>
            </w:r>
            <w:r w:rsidRPr="00E70FA8">
              <w:rPr>
                <w:rFonts w:ascii="Verdana" w:hAnsi="Verdana"/>
                <w:sz w:val="20"/>
                <w:szCs w:val="20"/>
              </w:rPr>
              <w:t>/ inna Jednostka</w:t>
            </w:r>
            <w:r w:rsidR="00374115" w:rsidRPr="00E70FA8">
              <w:rPr>
                <w:rFonts w:ascii="Verdana" w:hAnsi="Verdana"/>
                <w:sz w:val="20"/>
                <w:szCs w:val="20"/>
              </w:rPr>
              <w:t xml:space="preserve"> […] </w:t>
            </w:r>
            <w:r w:rsidR="00D02FDD" w:rsidRPr="00E70FA8">
              <w:rPr>
                <w:rFonts w:ascii="Verdana" w:hAnsi="Verdana"/>
                <w:sz w:val="20"/>
                <w:szCs w:val="20"/>
              </w:rPr>
              <w:t>---</w:t>
            </w:r>
          </w:p>
          <w:p w14:paraId="1A785A8E" w14:textId="77777777" w:rsidR="00C526B5" w:rsidRPr="00E70FA8" w:rsidRDefault="00C526B5" w:rsidP="007A6ABE">
            <w:pPr>
              <w:spacing w:line="276" w:lineRule="auto"/>
              <w:ind w:left="113"/>
              <w:contextualSpacing/>
              <w:rPr>
                <w:rFonts w:ascii="Verdana" w:hAnsi="Verdana"/>
                <w:sz w:val="20"/>
                <w:szCs w:val="20"/>
              </w:rPr>
            </w:pPr>
            <w:r w:rsidRPr="00E70FA8">
              <w:rPr>
                <w:rFonts w:ascii="Verdana" w:hAnsi="Verdana"/>
                <w:sz w:val="20"/>
                <w:szCs w:val="20"/>
              </w:rPr>
              <w:t>reprezentowaną przez:---</w:t>
            </w:r>
          </w:p>
          <w:p w14:paraId="1636A6FF" w14:textId="77777777" w:rsidR="00C526B5" w:rsidRPr="00E70FA8" w:rsidRDefault="00C526B5" w:rsidP="007A6ABE">
            <w:pPr>
              <w:numPr>
                <w:ilvl w:val="3"/>
                <w:numId w:val="4"/>
              </w:numPr>
              <w:spacing w:line="276" w:lineRule="auto"/>
              <w:ind w:left="454" w:hanging="357"/>
              <w:contextualSpacing/>
              <w:jc w:val="both"/>
              <w:rPr>
                <w:rFonts w:ascii="Verdana" w:hAnsi="Verdana"/>
                <w:sz w:val="20"/>
                <w:szCs w:val="20"/>
              </w:rPr>
            </w:pPr>
            <w:r w:rsidRPr="00E70FA8">
              <w:rPr>
                <w:rFonts w:ascii="Verdana" w:hAnsi="Verdana"/>
                <w:sz w:val="20"/>
                <w:szCs w:val="20"/>
              </w:rPr>
              <w:t>Dziekana Wydziału</w:t>
            </w:r>
            <w:r w:rsidR="00E54DF4">
              <w:rPr>
                <w:rFonts w:ascii="Verdana" w:hAnsi="Verdana"/>
                <w:sz w:val="20"/>
                <w:szCs w:val="20"/>
              </w:rPr>
              <w:t xml:space="preserve"> </w:t>
            </w:r>
            <w:r w:rsidRPr="00E70FA8">
              <w:rPr>
                <w:rFonts w:ascii="Verdana" w:hAnsi="Verdana"/>
                <w:sz w:val="20"/>
                <w:szCs w:val="20"/>
              </w:rPr>
              <w:t>/</w:t>
            </w:r>
            <w:r w:rsidR="00E54DF4">
              <w:rPr>
                <w:rFonts w:ascii="Verdana" w:hAnsi="Verdana"/>
                <w:sz w:val="20"/>
                <w:szCs w:val="20"/>
              </w:rPr>
              <w:t xml:space="preserve"> </w:t>
            </w:r>
            <w:r w:rsidRPr="00E70FA8">
              <w:rPr>
                <w:rFonts w:ascii="Verdana" w:hAnsi="Verdana"/>
                <w:sz w:val="20"/>
                <w:szCs w:val="20"/>
              </w:rPr>
              <w:t>Kierownika Jednostki</w:t>
            </w:r>
            <w:r w:rsidR="00E54DF4">
              <w:rPr>
                <w:rFonts w:ascii="Verdana" w:hAnsi="Verdana"/>
                <w:sz w:val="20"/>
                <w:szCs w:val="20"/>
              </w:rPr>
              <w:t xml:space="preserve"> </w:t>
            </w:r>
            <w:r w:rsidRPr="00E70FA8">
              <w:rPr>
                <w:rFonts w:ascii="Verdana" w:hAnsi="Verdana"/>
                <w:sz w:val="20"/>
                <w:szCs w:val="20"/>
              </w:rPr>
              <w:t>/ […]</w:t>
            </w:r>
            <w:r w:rsidR="004F7172">
              <w:rPr>
                <w:rFonts w:ascii="Verdana" w:hAnsi="Verdana"/>
                <w:sz w:val="20"/>
                <w:szCs w:val="20"/>
              </w:rPr>
              <w:t xml:space="preserve"> </w:t>
            </w:r>
            <w:r w:rsidRPr="00E70FA8">
              <w:rPr>
                <w:rFonts w:ascii="Verdana" w:hAnsi="Verdana"/>
                <w:sz w:val="20"/>
                <w:szCs w:val="20"/>
              </w:rPr>
              <w:t xml:space="preserve">działającego na podstawie pełnomocnictwa z dnia </w:t>
            </w:r>
            <w:r w:rsidR="00374115" w:rsidRPr="00E70FA8">
              <w:rPr>
                <w:rFonts w:ascii="Verdana" w:hAnsi="Verdana"/>
                <w:sz w:val="20"/>
                <w:szCs w:val="20"/>
              </w:rPr>
              <w:t>[</w:t>
            </w:r>
            <w:r w:rsidRPr="00E70FA8">
              <w:rPr>
                <w:rFonts w:ascii="Verdana" w:hAnsi="Verdana"/>
                <w:sz w:val="20"/>
                <w:szCs w:val="20"/>
              </w:rPr>
              <w:t>…</w:t>
            </w:r>
            <w:r w:rsidR="00374115" w:rsidRPr="00E70FA8">
              <w:rPr>
                <w:rFonts w:ascii="Verdana" w:hAnsi="Verdana"/>
                <w:sz w:val="20"/>
                <w:szCs w:val="20"/>
              </w:rPr>
              <w:t>]</w:t>
            </w:r>
            <w:r w:rsidRPr="00E70FA8">
              <w:rPr>
                <w:rFonts w:ascii="Verdana" w:hAnsi="Verdana"/>
                <w:sz w:val="20"/>
                <w:szCs w:val="20"/>
              </w:rPr>
              <w:t xml:space="preserve"> </w:t>
            </w:r>
            <w:r w:rsidR="004F7172">
              <w:rPr>
                <w:rFonts w:ascii="Verdana" w:hAnsi="Verdana"/>
                <w:sz w:val="20"/>
                <w:szCs w:val="20"/>
              </w:rPr>
              <w:t>u</w:t>
            </w:r>
            <w:r w:rsidRPr="00E70FA8">
              <w:rPr>
                <w:rFonts w:ascii="Verdana" w:hAnsi="Verdana"/>
                <w:sz w:val="20"/>
                <w:szCs w:val="20"/>
              </w:rPr>
              <w:t>dzielonego przez Rektora AGH</w:t>
            </w:r>
            <w:r w:rsidR="00374115" w:rsidRPr="00E70FA8">
              <w:rPr>
                <w:rFonts w:ascii="Verdana" w:hAnsi="Verdana"/>
                <w:sz w:val="20"/>
                <w:szCs w:val="20"/>
              </w:rPr>
              <w:t xml:space="preserve"> ---</w:t>
            </w:r>
          </w:p>
          <w:p w14:paraId="49B13AF6" w14:textId="77777777" w:rsidR="00C526B5" w:rsidRPr="004F7172" w:rsidRDefault="00C526B5" w:rsidP="007A6ABE">
            <w:pPr>
              <w:numPr>
                <w:ilvl w:val="3"/>
                <w:numId w:val="4"/>
              </w:numPr>
              <w:spacing w:line="276" w:lineRule="auto"/>
              <w:ind w:left="454" w:hanging="357"/>
              <w:contextualSpacing/>
              <w:jc w:val="both"/>
              <w:rPr>
                <w:rFonts w:ascii="Verdana" w:hAnsi="Verdana"/>
                <w:sz w:val="20"/>
                <w:szCs w:val="20"/>
              </w:rPr>
            </w:pPr>
            <w:r w:rsidRPr="00E70FA8">
              <w:rPr>
                <w:rFonts w:ascii="Verdana" w:hAnsi="Verdana"/>
                <w:sz w:val="20"/>
                <w:szCs w:val="20"/>
              </w:rPr>
              <w:t>Kwestora / Z-</w:t>
            </w:r>
            <w:proofErr w:type="spellStart"/>
            <w:r w:rsidRPr="00E70FA8">
              <w:rPr>
                <w:rFonts w:ascii="Verdana" w:hAnsi="Verdana"/>
                <w:sz w:val="20"/>
                <w:szCs w:val="20"/>
              </w:rPr>
              <w:t>cę</w:t>
            </w:r>
            <w:proofErr w:type="spellEnd"/>
            <w:r w:rsidRPr="00E70FA8">
              <w:rPr>
                <w:rFonts w:ascii="Verdana" w:hAnsi="Verdana"/>
                <w:sz w:val="20"/>
                <w:szCs w:val="20"/>
              </w:rPr>
              <w:t xml:space="preserve"> </w:t>
            </w:r>
            <w:r w:rsidR="004F7172">
              <w:rPr>
                <w:rFonts w:ascii="Verdana" w:hAnsi="Verdana"/>
                <w:sz w:val="20"/>
                <w:szCs w:val="20"/>
              </w:rPr>
              <w:t>Kwestora</w:t>
            </w:r>
            <w:r w:rsidR="00A824CC">
              <w:rPr>
                <w:rFonts w:ascii="Verdana" w:hAnsi="Verdana"/>
                <w:sz w:val="20"/>
                <w:szCs w:val="20"/>
              </w:rPr>
              <w:t xml:space="preserve"> </w:t>
            </w:r>
            <w:r w:rsidRPr="00E70FA8">
              <w:rPr>
                <w:rFonts w:ascii="Verdana" w:hAnsi="Verdana"/>
                <w:sz w:val="20"/>
                <w:szCs w:val="20"/>
              </w:rPr>
              <w:t xml:space="preserve">/- kontrasygnata finansowa </w:t>
            </w:r>
            <w:r w:rsidRPr="004F7172">
              <w:rPr>
                <w:rFonts w:ascii="Verdana" w:hAnsi="Verdana"/>
                <w:sz w:val="20"/>
                <w:szCs w:val="20"/>
              </w:rPr>
              <w:t>[…]</w:t>
            </w:r>
            <w:r w:rsidR="004F7172">
              <w:rPr>
                <w:rFonts w:ascii="Verdana" w:hAnsi="Verdana"/>
                <w:sz w:val="20"/>
                <w:szCs w:val="20"/>
              </w:rPr>
              <w:t xml:space="preserve"> ---</w:t>
            </w:r>
          </w:p>
          <w:p w14:paraId="2F2FBD4B" w14:textId="77777777" w:rsidR="006E2CF8" w:rsidRDefault="006E2CF8" w:rsidP="007A6ABE">
            <w:pPr>
              <w:spacing w:after="120" w:line="276" w:lineRule="auto"/>
              <w:ind w:left="113"/>
              <w:contextualSpacing/>
              <w:rPr>
                <w:rFonts w:ascii="Verdana" w:hAnsi="Verdana"/>
                <w:sz w:val="20"/>
                <w:szCs w:val="20"/>
              </w:rPr>
            </w:pPr>
          </w:p>
          <w:p w14:paraId="557DBC7D" w14:textId="77777777" w:rsidR="00374115" w:rsidRPr="00E70FA8" w:rsidRDefault="00C526B5" w:rsidP="007A6ABE">
            <w:pPr>
              <w:spacing w:after="120" w:line="276" w:lineRule="auto"/>
              <w:ind w:left="113"/>
              <w:contextualSpacing/>
              <w:rPr>
                <w:rFonts w:ascii="Verdana" w:hAnsi="Verdana"/>
                <w:b/>
                <w:sz w:val="20"/>
                <w:szCs w:val="20"/>
              </w:rPr>
            </w:pPr>
            <w:r w:rsidRPr="00E70FA8">
              <w:rPr>
                <w:rFonts w:ascii="Verdana" w:hAnsi="Verdana"/>
                <w:sz w:val="20"/>
                <w:szCs w:val="20"/>
              </w:rPr>
              <w:t>zwaną dal</w:t>
            </w:r>
            <w:r w:rsidRPr="00E70FA8">
              <w:rPr>
                <w:rFonts w:ascii="Verdana" w:hAnsi="Verdana"/>
                <w:i/>
                <w:sz w:val="20"/>
                <w:szCs w:val="20"/>
              </w:rPr>
              <w:t>e</w:t>
            </w:r>
            <w:r w:rsidRPr="00E70FA8">
              <w:rPr>
                <w:rFonts w:ascii="Verdana" w:hAnsi="Verdana"/>
                <w:sz w:val="20"/>
                <w:szCs w:val="20"/>
              </w:rPr>
              <w:t xml:space="preserve">j </w:t>
            </w:r>
            <w:r w:rsidR="00037E5F" w:rsidRPr="00E70FA8">
              <w:rPr>
                <w:rFonts w:ascii="Verdana" w:hAnsi="Verdana"/>
                <w:b/>
                <w:sz w:val="20"/>
                <w:szCs w:val="20"/>
              </w:rPr>
              <w:t>ZAMAWIAJĄCYM</w:t>
            </w:r>
            <w:r w:rsidRPr="00E70FA8">
              <w:rPr>
                <w:rFonts w:ascii="Verdana" w:hAnsi="Verdana"/>
                <w:b/>
                <w:sz w:val="20"/>
                <w:szCs w:val="20"/>
              </w:rPr>
              <w:t xml:space="preserve"> ---</w:t>
            </w:r>
          </w:p>
          <w:p w14:paraId="53B4E3DF" w14:textId="77777777" w:rsidR="006E2CF8" w:rsidRDefault="006E2CF8" w:rsidP="007A6ABE">
            <w:pPr>
              <w:spacing w:line="276" w:lineRule="auto"/>
              <w:ind w:left="113"/>
              <w:contextualSpacing/>
              <w:jc w:val="center"/>
              <w:rPr>
                <w:rFonts w:ascii="Verdana" w:hAnsi="Verdana"/>
                <w:b/>
                <w:sz w:val="20"/>
                <w:szCs w:val="20"/>
              </w:rPr>
            </w:pPr>
          </w:p>
          <w:p w14:paraId="5D96C165" w14:textId="77777777" w:rsidR="00374115" w:rsidRPr="00E70FA8" w:rsidRDefault="00374115" w:rsidP="007A6ABE">
            <w:pPr>
              <w:spacing w:line="276" w:lineRule="auto"/>
              <w:ind w:left="113"/>
              <w:contextualSpacing/>
              <w:jc w:val="center"/>
              <w:rPr>
                <w:rFonts w:ascii="Verdana" w:hAnsi="Verdana"/>
                <w:b/>
                <w:sz w:val="20"/>
                <w:szCs w:val="20"/>
              </w:rPr>
            </w:pPr>
            <w:r w:rsidRPr="00E70FA8">
              <w:rPr>
                <w:rFonts w:ascii="Verdana" w:hAnsi="Verdana"/>
                <w:b/>
                <w:sz w:val="20"/>
                <w:szCs w:val="20"/>
              </w:rPr>
              <w:t>a</w:t>
            </w:r>
          </w:p>
        </w:tc>
      </w:tr>
      <w:tr w:rsidR="0010754E" w:rsidRPr="004F7172" w14:paraId="429EB0F3" w14:textId="77777777" w:rsidTr="007A6ABE">
        <w:tc>
          <w:tcPr>
            <w:tcW w:w="4503" w:type="dxa"/>
            <w:tcBorders>
              <w:top w:val="nil"/>
              <w:left w:val="nil"/>
              <w:bottom w:val="nil"/>
              <w:right w:val="nil"/>
            </w:tcBorders>
          </w:tcPr>
          <w:p w14:paraId="63DE98F2" w14:textId="77777777" w:rsidR="00C526B5" w:rsidRPr="00E70FA8" w:rsidRDefault="00C526B5" w:rsidP="007A6ABE">
            <w:pPr>
              <w:spacing w:line="276" w:lineRule="auto"/>
              <w:ind w:left="113" w:right="113"/>
              <w:contextualSpacing/>
              <w:rPr>
                <w:rFonts w:ascii="Verdana" w:hAnsi="Verdana"/>
                <w:sz w:val="20"/>
                <w:szCs w:val="20"/>
                <w:lang w:val="en-GB"/>
              </w:rPr>
            </w:pPr>
            <w:r w:rsidRPr="00E70FA8">
              <w:rPr>
                <w:rFonts w:ascii="Verdana" w:hAnsi="Verdana"/>
                <w:sz w:val="20"/>
                <w:szCs w:val="20"/>
                <w:lang w:val="en-GB"/>
              </w:rPr>
              <w:t>[...]</w:t>
            </w:r>
          </w:p>
          <w:p w14:paraId="6D9E65EF" w14:textId="77777777" w:rsidR="00C526B5" w:rsidRPr="00E70FA8" w:rsidRDefault="00C526B5" w:rsidP="007A6ABE">
            <w:pPr>
              <w:spacing w:after="120" w:line="276" w:lineRule="auto"/>
              <w:ind w:left="113" w:right="113"/>
              <w:contextualSpacing/>
              <w:jc w:val="both"/>
              <w:rPr>
                <w:rFonts w:ascii="Verdana" w:hAnsi="Verdana"/>
                <w:sz w:val="20"/>
                <w:szCs w:val="20"/>
                <w:lang w:val="en-GB"/>
              </w:rPr>
            </w:pPr>
            <w:r w:rsidRPr="00E70FA8">
              <w:rPr>
                <w:rFonts w:ascii="Verdana" w:hAnsi="Verdana"/>
                <w:sz w:val="20"/>
                <w:szCs w:val="20"/>
                <w:lang w:val="en-GB"/>
              </w:rPr>
              <w:t>/co</w:t>
            </w:r>
            <w:r w:rsidR="00374115" w:rsidRPr="00E70FA8">
              <w:rPr>
                <w:rFonts w:ascii="Verdana" w:hAnsi="Verdana"/>
                <w:sz w:val="20"/>
                <w:szCs w:val="20"/>
                <w:lang w:val="en-GB"/>
              </w:rPr>
              <w:t>mpany</w:t>
            </w:r>
            <w:r w:rsidRPr="00E70FA8">
              <w:rPr>
                <w:rFonts w:ascii="Verdana" w:hAnsi="Verdana"/>
                <w:sz w:val="20"/>
                <w:szCs w:val="20"/>
                <w:lang w:val="en-GB"/>
              </w:rPr>
              <w:t xml:space="preserve"> name and registered office and address or full name of individual </w:t>
            </w:r>
            <w:r w:rsidR="00374115" w:rsidRPr="00E70FA8">
              <w:rPr>
                <w:rFonts w:ascii="Verdana" w:hAnsi="Verdana"/>
                <w:sz w:val="20"/>
                <w:szCs w:val="20"/>
                <w:lang w:val="en-GB"/>
              </w:rPr>
              <w:t>conducting</w:t>
            </w:r>
            <w:r w:rsidRPr="00E70FA8">
              <w:rPr>
                <w:rFonts w:ascii="Verdana" w:hAnsi="Verdana"/>
                <w:sz w:val="20"/>
                <w:szCs w:val="20"/>
                <w:lang w:val="en-GB"/>
              </w:rPr>
              <w:t xml:space="preserve"> business activity, his/her address of residence, </w:t>
            </w:r>
            <w:r w:rsidR="004B744C" w:rsidRPr="00E70FA8">
              <w:rPr>
                <w:rFonts w:ascii="Verdana" w:hAnsi="Verdana"/>
                <w:sz w:val="20"/>
                <w:szCs w:val="20"/>
                <w:lang w:val="en-GB"/>
              </w:rPr>
              <w:t>name</w:t>
            </w:r>
            <w:r w:rsidRPr="00E70FA8">
              <w:rPr>
                <w:rFonts w:ascii="Verdana" w:hAnsi="Verdana"/>
                <w:sz w:val="20"/>
                <w:szCs w:val="20"/>
                <w:lang w:val="en-GB"/>
              </w:rPr>
              <w:t xml:space="preserve"> of economic activity, </w:t>
            </w:r>
            <w:r w:rsidR="004B744C" w:rsidRPr="00E70FA8">
              <w:rPr>
                <w:rFonts w:ascii="Verdana" w:hAnsi="Verdana"/>
                <w:sz w:val="20"/>
                <w:szCs w:val="20"/>
                <w:lang w:val="en-GB"/>
              </w:rPr>
              <w:t xml:space="preserve">its </w:t>
            </w:r>
            <w:r w:rsidRPr="00E70FA8">
              <w:rPr>
                <w:rFonts w:ascii="Verdana" w:hAnsi="Verdana"/>
                <w:sz w:val="20"/>
                <w:szCs w:val="20"/>
                <w:lang w:val="en-GB"/>
              </w:rPr>
              <w:t>registered office and address/</w:t>
            </w:r>
            <w:r w:rsidR="00374115" w:rsidRPr="00E70FA8">
              <w:rPr>
                <w:rFonts w:ascii="Verdana" w:hAnsi="Verdana"/>
                <w:sz w:val="20"/>
                <w:szCs w:val="20"/>
                <w:lang w:val="en-GB"/>
              </w:rPr>
              <w:t xml:space="preserve"> ---</w:t>
            </w:r>
          </w:p>
          <w:p w14:paraId="70B982D9" w14:textId="77777777" w:rsidR="00C526B5" w:rsidRPr="00E70FA8" w:rsidRDefault="00C526B5" w:rsidP="007A6ABE">
            <w:pPr>
              <w:spacing w:line="276" w:lineRule="auto"/>
              <w:ind w:left="113" w:right="113"/>
              <w:contextualSpacing/>
              <w:rPr>
                <w:rFonts w:ascii="Verdana" w:hAnsi="Verdana"/>
                <w:sz w:val="20"/>
                <w:szCs w:val="20"/>
                <w:lang w:val="en-GB"/>
              </w:rPr>
            </w:pPr>
            <w:r w:rsidRPr="00E70FA8">
              <w:rPr>
                <w:rFonts w:ascii="Verdana" w:hAnsi="Verdana"/>
                <w:sz w:val="20"/>
                <w:szCs w:val="20"/>
                <w:lang w:val="en-GB"/>
              </w:rPr>
              <w:t>represented by: ---</w:t>
            </w:r>
          </w:p>
          <w:p w14:paraId="17DDB6F2" w14:textId="77777777" w:rsidR="00C526B5" w:rsidRPr="004F7172" w:rsidRDefault="00C526B5" w:rsidP="007A6ABE">
            <w:pPr>
              <w:numPr>
                <w:ilvl w:val="0"/>
                <w:numId w:val="14"/>
              </w:numPr>
              <w:spacing w:line="276" w:lineRule="auto"/>
              <w:ind w:left="454" w:right="113"/>
              <w:contextualSpacing/>
              <w:rPr>
                <w:rFonts w:ascii="Verdana" w:hAnsi="Verdana"/>
                <w:sz w:val="20"/>
                <w:szCs w:val="20"/>
              </w:rPr>
            </w:pPr>
            <w:r w:rsidRPr="004F7172">
              <w:rPr>
                <w:rFonts w:ascii="Verdana" w:hAnsi="Verdana"/>
                <w:sz w:val="20"/>
                <w:szCs w:val="20"/>
              </w:rPr>
              <w:t>[...]</w:t>
            </w:r>
            <w:r w:rsidR="004F7172" w:rsidRPr="004F7172">
              <w:rPr>
                <w:rFonts w:ascii="Verdana" w:hAnsi="Verdana"/>
                <w:sz w:val="20"/>
                <w:szCs w:val="20"/>
              </w:rPr>
              <w:t xml:space="preserve"> -</w:t>
            </w:r>
            <w:r w:rsidR="004F7172">
              <w:rPr>
                <w:rFonts w:ascii="Verdana" w:hAnsi="Verdana"/>
                <w:sz w:val="20"/>
                <w:szCs w:val="20"/>
              </w:rPr>
              <w:t>--</w:t>
            </w:r>
          </w:p>
          <w:p w14:paraId="2FC01BFC" w14:textId="77777777" w:rsidR="00C526B5" w:rsidRPr="004F7172" w:rsidRDefault="00C526B5" w:rsidP="007A6ABE">
            <w:pPr>
              <w:numPr>
                <w:ilvl w:val="0"/>
                <w:numId w:val="14"/>
              </w:numPr>
              <w:spacing w:after="120" w:line="276" w:lineRule="auto"/>
              <w:ind w:left="454" w:right="113"/>
              <w:contextualSpacing/>
              <w:rPr>
                <w:rFonts w:ascii="Verdana" w:hAnsi="Verdana"/>
                <w:sz w:val="20"/>
                <w:szCs w:val="20"/>
              </w:rPr>
            </w:pPr>
            <w:r w:rsidRPr="004F7172">
              <w:rPr>
                <w:rFonts w:ascii="Verdana" w:hAnsi="Verdana"/>
                <w:sz w:val="20"/>
                <w:szCs w:val="20"/>
              </w:rPr>
              <w:t>[...]</w:t>
            </w:r>
            <w:r w:rsidR="004F7172">
              <w:rPr>
                <w:rFonts w:ascii="Verdana" w:hAnsi="Verdana"/>
                <w:sz w:val="20"/>
                <w:szCs w:val="20"/>
              </w:rPr>
              <w:t xml:space="preserve"> ---</w:t>
            </w:r>
          </w:p>
          <w:p w14:paraId="77FE639E" w14:textId="77777777" w:rsidR="0010754E" w:rsidRPr="00331481" w:rsidRDefault="00C526B5" w:rsidP="007A6ABE">
            <w:pPr>
              <w:spacing w:after="120" w:line="276" w:lineRule="auto"/>
              <w:contextualSpacing/>
              <w:jc w:val="both"/>
              <w:rPr>
                <w:rFonts w:ascii="Palatino Linotype" w:hAnsi="Palatino Linotype" w:cs="Courier New"/>
                <w:b/>
                <w:lang w:val="en-US"/>
              </w:rPr>
            </w:pPr>
            <w:r w:rsidRPr="00331481">
              <w:rPr>
                <w:rFonts w:ascii="Verdana" w:hAnsi="Verdana"/>
                <w:sz w:val="20"/>
                <w:szCs w:val="20"/>
                <w:lang w:val="en-US"/>
              </w:rPr>
              <w:t xml:space="preserve">hereinafter referred to as the </w:t>
            </w:r>
            <w:r w:rsidR="00D02FDD" w:rsidRPr="00331481">
              <w:rPr>
                <w:rFonts w:ascii="Verdana" w:hAnsi="Verdana"/>
                <w:b/>
                <w:sz w:val="20"/>
                <w:szCs w:val="20"/>
                <w:lang w:val="en-US"/>
              </w:rPr>
              <w:t>CONTRACTOR</w:t>
            </w:r>
            <w:r w:rsidRPr="00331481">
              <w:rPr>
                <w:rFonts w:ascii="Verdana" w:hAnsi="Verdana"/>
                <w:sz w:val="20"/>
                <w:szCs w:val="20"/>
                <w:lang w:val="en-US"/>
              </w:rPr>
              <w:t xml:space="preserve">. </w:t>
            </w:r>
            <w:r w:rsidR="00D02FDD" w:rsidRPr="00331481">
              <w:rPr>
                <w:rFonts w:ascii="Verdana" w:hAnsi="Verdana"/>
                <w:sz w:val="20"/>
                <w:szCs w:val="20"/>
                <w:lang w:val="en-US"/>
              </w:rPr>
              <w:t>-/-</w:t>
            </w:r>
          </w:p>
        </w:tc>
        <w:tc>
          <w:tcPr>
            <w:tcW w:w="4216" w:type="dxa"/>
            <w:tcBorders>
              <w:top w:val="nil"/>
              <w:left w:val="nil"/>
              <w:bottom w:val="nil"/>
              <w:right w:val="nil"/>
            </w:tcBorders>
          </w:tcPr>
          <w:p w14:paraId="754092C4" w14:textId="77777777" w:rsidR="00C526B5" w:rsidRPr="00E70FA8" w:rsidRDefault="00C526B5" w:rsidP="007A6ABE">
            <w:pPr>
              <w:spacing w:line="276" w:lineRule="auto"/>
              <w:ind w:left="113" w:right="113"/>
              <w:contextualSpacing/>
              <w:rPr>
                <w:rFonts w:ascii="Verdana" w:hAnsi="Verdana"/>
                <w:sz w:val="20"/>
                <w:szCs w:val="20"/>
              </w:rPr>
            </w:pPr>
            <w:r w:rsidRPr="00E70FA8">
              <w:rPr>
                <w:rFonts w:ascii="Verdana" w:hAnsi="Verdana"/>
                <w:sz w:val="20"/>
                <w:szCs w:val="20"/>
              </w:rPr>
              <w:t>[…]</w:t>
            </w:r>
          </w:p>
          <w:p w14:paraId="494B5879" w14:textId="77777777" w:rsidR="00C526B5" w:rsidRPr="00E70FA8" w:rsidRDefault="00C526B5" w:rsidP="007A6ABE">
            <w:pPr>
              <w:spacing w:after="120" w:line="276" w:lineRule="auto"/>
              <w:ind w:left="113" w:right="113"/>
              <w:contextualSpacing/>
              <w:jc w:val="both"/>
              <w:rPr>
                <w:rFonts w:ascii="Verdana" w:hAnsi="Verdana"/>
                <w:sz w:val="20"/>
                <w:szCs w:val="20"/>
              </w:rPr>
            </w:pPr>
            <w:r w:rsidRPr="00E70FA8">
              <w:rPr>
                <w:rFonts w:ascii="Verdana" w:hAnsi="Verdana"/>
                <w:sz w:val="20"/>
                <w:szCs w:val="20"/>
              </w:rPr>
              <w:t xml:space="preserve">/nazwa i siedziba </w:t>
            </w:r>
            <w:r w:rsidR="006E2CF8">
              <w:rPr>
                <w:rFonts w:ascii="Verdana" w:hAnsi="Verdana"/>
                <w:sz w:val="20"/>
                <w:szCs w:val="20"/>
              </w:rPr>
              <w:t xml:space="preserve">firmy oraz jej adres lub imię i </w:t>
            </w:r>
            <w:r w:rsidRPr="00E70FA8">
              <w:rPr>
                <w:rFonts w:ascii="Verdana" w:hAnsi="Verdana"/>
                <w:sz w:val="20"/>
                <w:szCs w:val="20"/>
              </w:rPr>
              <w:t>nazwisko osoby prowadzącej działalność gospodarczą, jej adres zamieszkania, nazwa dz</w:t>
            </w:r>
            <w:r w:rsidR="00374115" w:rsidRPr="00E70FA8">
              <w:rPr>
                <w:rFonts w:ascii="Verdana" w:hAnsi="Verdana"/>
                <w:sz w:val="20"/>
                <w:szCs w:val="20"/>
              </w:rPr>
              <w:t>iałalności gospodarczej</w:t>
            </w:r>
            <w:r w:rsidRPr="00E70FA8">
              <w:rPr>
                <w:rFonts w:ascii="Verdana" w:hAnsi="Verdana"/>
                <w:sz w:val="20"/>
                <w:szCs w:val="20"/>
              </w:rPr>
              <w:t>, jej siedziba i adres/</w:t>
            </w:r>
            <w:r w:rsidR="00374115" w:rsidRPr="00E70FA8">
              <w:rPr>
                <w:rFonts w:ascii="Verdana" w:hAnsi="Verdana"/>
                <w:sz w:val="20"/>
                <w:szCs w:val="20"/>
              </w:rPr>
              <w:t xml:space="preserve"> ---</w:t>
            </w:r>
          </w:p>
          <w:p w14:paraId="6A8DE9C1" w14:textId="77777777" w:rsidR="00C526B5" w:rsidRPr="00E70FA8" w:rsidRDefault="00C526B5" w:rsidP="007A6ABE">
            <w:pPr>
              <w:spacing w:line="276" w:lineRule="auto"/>
              <w:ind w:left="113" w:right="113"/>
              <w:contextualSpacing/>
              <w:jc w:val="both"/>
              <w:rPr>
                <w:rFonts w:ascii="Verdana" w:hAnsi="Verdana"/>
                <w:sz w:val="20"/>
                <w:szCs w:val="20"/>
              </w:rPr>
            </w:pPr>
            <w:r w:rsidRPr="00E70FA8">
              <w:rPr>
                <w:rFonts w:ascii="Verdana" w:hAnsi="Verdana"/>
                <w:sz w:val="20"/>
                <w:szCs w:val="20"/>
              </w:rPr>
              <w:t>reprezentowanym/ą/ przez: ---</w:t>
            </w:r>
          </w:p>
          <w:p w14:paraId="614D7C1C" w14:textId="77777777" w:rsidR="00C526B5" w:rsidRPr="00E70FA8" w:rsidRDefault="00C526B5" w:rsidP="007A6ABE">
            <w:pPr>
              <w:pStyle w:val="Akapitzlist"/>
              <w:numPr>
                <w:ilvl w:val="6"/>
                <w:numId w:val="4"/>
              </w:numPr>
              <w:spacing w:line="276" w:lineRule="auto"/>
              <w:ind w:left="510" w:right="113"/>
              <w:rPr>
                <w:rFonts w:ascii="Verdana" w:hAnsi="Verdana"/>
                <w:sz w:val="20"/>
                <w:szCs w:val="20"/>
                <w:lang w:val="en-GB"/>
              </w:rPr>
            </w:pPr>
            <w:r w:rsidRPr="00E70FA8">
              <w:rPr>
                <w:rFonts w:ascii="Verdana" w:hAnsi="Verdana"/>
                <w:sz w:val="20"/>
                <w:szCs w:val="20"/>
                <w:lang w:val="en-GB"/>
              </w:rPr>
              <w:t>[...]</w:t>
            </w:r>
            <w:r w:rsidR="004F7172">
              <w:rPr>
                <w:rFonts w:ascii="Verdana" w:hAnsi="Verdana"/>
                <w:sz w:val="20"/>
                <w:szCs w:val="20"/>
                <w:lang w:val="en-GB"/>
              </w:rPr>
              <w:t xml:space="preserve"> ---</w:t>
            </w:r>
          </w:p>
          <w:p w14:paraId="749F26B2" w14:textId="77777777" w:rsidR="00C526B5" w:rsidRPr="00E70FA8" w:rsidRDefault="00C526B5" w:rsidP="007A6ABE">
            <w:pPr>
              <w:pStyle w:val="Akapitzlist"/>
              <w:numPr>
                <w:ilvl w:val="6"/>
                <w:numId w:val="4"/>
              </w:numPr>
              <w:spacing w:line="276" w:lineRule="auto"/>
              <w:ind w:left="504" w:right="113" w:hanging="357"/>
              <w:contextualSpacing w:val="0"/>
              <w:rPr>
                <w:rFonts w:ascii="Verdana" w:hAnsi="Verdana"/>
                <w:sz w:val="20"/>
                <w:szCs w:val="20"/>
                <w:lang w:val="en-GB"/>
              </w:rPr>
            </w:pPr>
            <w:r w:rsidRPr="00E70FA8">
              <w:rPr>
                <w:rFonts w:ascii="Verdana" w:hAnsi="Verdana"/>
                <w:sz w:val="20"/>
                <w:szCs w:val="20"/>
                <w:lang w:val="en-GB"/>
              </w:rPr>
              <w:t>[...]</w:t>
            </w:r>
            <w:r w:rsidR="004F7172">
              <w:rPr>
                <w:rFonts w:ascii="Verdana" w:hAnsi="Verdana"/>
                <w:sz w:val="20"/>
                <w:szCs w:val="20"/>
                <w:lang w:val="en-GB"/>
              </w:rPr>
              <w:t xml:space="preserve"> ---</w:t>
            </w:r>
          </w:p>
          <w:p w14:paraId="189C636B" w14:textId="77777777" w:rsidR="0010754E" w:rsidRPr="004F7172" w:rsidRDefault="00C526B5" w:rsidP="007A6ABE">
            <w:pPr>
              <w:spacing w:line="276" w:lineRule="auto"/>
              <w:ind w:left="113" w:right="113"/>
              <w:contextualSpacing/>
              <w:rPr>
                <w:rFonts w:ascii="Verdana" w:hAnsi="Verdana"/>
                <w:sz w:val="20"/>
                <w:szCs w:val="20"/>
                <w:lang w:val="en-US"/>
              </w:rPr>
            </w:pPr>
            <w:proofErr w:type="spellStart"/>
            <w:r w:rsidRPr="004F7172">
              <w:rPr>
                <w:rFonts w:ascii="Verdana" w:hAnsi="Verdana"/>
                <w:sz w:val="20"/>
                <w:szCs w:val="20"/>
                <w:lang w:val="en-US"/>
              </w:rPr>
              <w:t>zwanym</w:t>
            </w:r>
            <w:proofErr w:type="spellEnd"/>
            <w:r w:rsidRPr="004F7172">
              <w:rPr>
                <w:rFonts w:ascii="Verdana" w:hAnsi="Verdana"/>
                <w:sz w:val="20"/>
                <w:szCs w:val="20"/>
                <w:lang w:val="en-US"/>
              </w:rPr>
              <w:t xml:space="preserve"> </w:t>
            </w:r>
            <w:proofErr w:type="spellStart"/>
            <w:r w:rsidRPr="004F7172">
              <w:rPr>
                <w:rFonts w:ascii="Verdana" w:hAnsi="Verdana"/>
                <w:sz w:val="20"/>
                <w:szCs w:val="20"/>
                <w:lang w:val="en-US"/>
              </w:rPr>
              <w:t>dalej</w:t>
            </w:r>
            <w:proofErr w:type="spellEnd"/>
            <w:r w:rsidRPr="004F7172">
              <w:rPr>
                <w:rFonts w:ascii="Verdana" w:hAnsi="Verdana"/>
                <w:sz w:val="20"/>
                <w:szCs w:val="20"/>
                <w:lang w:val="en-US"/>
              </w:rPr>
              <w:t xml:space="preserve"> </w:t>
            </w:r>
            <w:r w:rsidR="00D02FDD" w:rsidRPr="004F7172">
              <w:rPr>
                <w:rFonts w:ascii="Verdana" w:hAnsi="Verdana"/>
                <w:b/>
                <w:sz w:val="20"/>
                <w:szCs w:val="20"/>
                <w:lang w:val="en-US"/>
              </w:rPr>
              <w:t>WYKONAWCĄ</w:t>
            </w:r>
            <w:r w:rsidRPr="004F7172">
              <w:rPr>
                <w:rFonts w:ascii="Verdana" w:hAnsi="Verdana"/>
                <w:sz w:val="20"/>
                <w:szCs w:val="20"/>
                <w:lang w:val="en-US"/>
              </w:rPr>
              <w:t>. -</w:t>
            </w:r>
            <w:r w:rsidR="00D02FDD" w:rsidRPr="004F7172">
              <w:rPr>
                <w:rFonts w:ascii="Verdana" w:hAnsi="Verdana"/>
                <w:sz w:val="20"/>
                <w:szCs w:val="20"/>
                <w:lang w:val="en-US"/>
              </w:rPr>
              <w:t>/</w:t>
            </w:r>
            <w:r w:rsidRPr="004F7172">
              <w:rPr>
                <w:rFonts w:ascii="Verdana" w:hAnsi="Verdana"/>
                <w:sz w:val="20"/>
                <w:szCs w:val="20"/>
                <w:lang w:val="en-US"/>
              </w:rPr>
              <w:t>-</w:t>
            </w:r>
          </w:p>
        </w:tc>
      </w:tr>
      <w:tr w:rsidR="0010754E" w:rsidRPr="00E70FA8" w14:paraId="08B2FD66" w14:textId="77777777" w:rsidTr="007A6ABE">
        <w:trPr>
          <w:trHeight w:val="799"/>
        </w:trPr>
        <w:tc>
          <w:tcPr>
            <w:tcW w:w="4503" w:type="dxa"/>
            <w:tcBorders>
              <w:top w:val="nil"/>
              <w:left w:val="nil"/>
              <w:bottom w:val="nil"/>
              <w:right w:val="nil"/>
            </w:tcBorders>
          </w:tcPr>
          <w:p w14:paraId="5CF73324" w14:textId="77777777" w:rsidR="0010754E" w:rsidRPr="00E70FA8" w:rsidRDefault="00C526B5" w:rsidP="007A6ABE">
            <w:pPr>
              <w:pStyle w:val="Tekstpodstawowy2"/>
              <w:spacing w:line="276" w:lineRule="auto"/>
              <w:ind w:left="113" w:right="113"/>
              <w:rPr>
                <w:rFonts w:ascii="Verdana" w:hAnsi="Verdana"/>
                <w:lang w:val="en-GB"/>
              </w:rPr>
            </w:pPr>
            <w:r w:rsidRPr="00E70FA8">
              <w:rPr>
                <w:rFonts w:ascii="Verdana" w:hAnsi="Verdana"/>
                <w:lang w:val="en-GB"/>
              </w:rPr>
              <w:t>The above addresses of registered office</w:t>
            </w:r>
            <w:r w:rsidR="00374115" w:rsidRPr="00E70FA8">
              <w:rPr>
                <w:rFonts w:ascii="Verdana" w:hAnsi="Verdana"/>
                <w:lang w:val="en-GB"/>
              </w:rPr>
              <w:t>s</w:t>
            </w:r>
            <w:r w:rsidRPr="00E70FA8">
              <w:rPr>
                <w:rFonts w:ascii="Verdana" w:hAnsi="Verdana"/>
                <w:lang w:val="en-GB"/>
              </w:rPr>
              <w:t xml:space="preserve"> are the addresses of </w:t>
            </w:r>
            <w:r w:rsidR="004F7172">
              <w:rPr>
                <w:rFonts w:ascii="Verdana" w:hAnsi="Verdana"/>
                <w:lang w:val="en-GB"/>
              </w:rPr>
              <w:t xml:space="preserve">the </w:t>
            </w:r>
            <w:r w:rsidRPr="00E70FA8">
              <w:rPr>
                <w:rFonts w:ascii="Verdana" w:hAnsi="Verdana"/>
                <w:lang w:val="en-GB"/>
              </w:rPr>
              <w:t>places of business of the parties.-/-</w:t>
            </w:r>
          </w:p>
        </w:tc>
        <w:tc>
          <w:tcPr>
            <w:tcW w:w="4216" w:type="dxa"/>
            <w:tcBorders>
              <w:top w:val="nil"/>
              <w:left w:val="nil"/>
              <w:bottom w:val="nil"/>
              <w:right w:val="nil"/>
            </w:tcBorders>
          </w:tcPr>
          <w:p w14:paraId="1271D641" w14:textId="77777777" w:rsidR="0010754E" w:rsidRDefault="00C526B5" w:rsidP="007A6ABE">
            <w:pPr>
              <w:pStyle w:val="Tekstpodstawowy2"/>
              <w:spacing w:line="276" w:lineRule="auto"/>
              <w:ind w:left="113" w:right="113"/>
              <w:contextualSpacing/>
              <w:rPr>
                <w:rFonts w:ascii="Verdana" w:hAnsi="Verdana"/>
              </w:rPr>
            </w:pPr>
            <w:r w:rsidRPr="00E70FA8">
              <w:rPr>
                <w:rFonts w:ascii="Verdana" w:hAnsi="Verdana"/>
              </w:rPr>
              <w:t>Powyżej podane adresy siedzib są adresami siedzib handlowych stron.</w:t>
            </w:r>
          </w:p>
          <w:p w14:paraId="34353DDA" w14:textId="77777777" w:rsidR="006E2CF8" w:rsidRDefault="006E2CF8" w:rsidP="007A6ABE">
            <w:pPr>
              <w:pStyle w:val="Tekstpodstawowy2"/>
              <w:spacing w:line="276" w:lineRule="auto"/>
              <w:ind w:left="113" w:right="113"/>
              <w:contextualSpacing/>
              <w:rPr>
                <w:rFonts w:ascii="Verdana" w:hAnsi="Verdana"/>
              </w:rPr>
            </w:pPr>
          </w:p>
          <w:p w14:paraId="79929D8C" w14:textId="77777777" w:rsidR="006E2CF8" w:rsidRPr="00E70FA8" w:rsidRDefault="006E2CF8" w:rsidP="007A6ABE">
            <w:pPr>
              <w:pStyle w:val="Tekstpodstawowy2"/>
              <w:spacing w:line="276" w:lineRule="auto"/>
              <w:ind w:left="113" w:right="113"/>
              <w:contextualSpacing/>
              <w:rPr>
                <w:rFonts w:ascii="Verdana" w:hAnsi="Verdana"/>
              </w:rPr>
            </w:pPr>
          </w:p>
        </w:tc>
      </w:tr>
      <w:tr w:rsidR="00C622F5" w:rsidRPr="00E70FA8" w14:paraId="404D3578" w14:textId="77777777" w:rsidTr="007A6ABE">
        <w:trPr>
          <w:trHeight w:val="985"/>
        </w:trPr>
        <w:tc>
          <w:tcPr>
            <w:tcW w:w="4503" w:type="dxa"/>
            <w:tcBorders>
              <w:top w:val="nil"/>
              <w:left w:val="nil"/>
              <w:bottom w:val="nil"/>
              <w:right w:val="nil"/>
            </w:tcBorders>
          </w:tcPr>
          <w:p w14:paraId="55AFD725" w14:textId="77777777" w:rsidR="00C622F5" w:rsidRPr="00E70FA8" w:rsidRDefault="00C622F5" w:rsidP="007A6ABE">
            <w:pPr>
              <w:pStyle w:val="Nagwek3"/>
              <w:numPr>
                <w:ilvl w:val="0"/>
                <w:numId w:val="23"/>
              </w:numPr>
              <w:spacing w:line="276" w:lineRule="auto"/>
              <w:ind w:right="113"/>
              <w:contextualSpacing/>
              <w:rPr>
                <w:rFonts w:ascii="Verdana" w:hAnsi="Verdana"/>
                <w:sz w:val="20"/>
                <w:lang w:val="en-GB"/>
              </w:rPr>
            </w:pPr>
            <w:r w:rsidRPr="00E70FA8">
              <w:rPr>
                <w:rFonts w:ascii="Verdana" w:hAnsi="Verdana"/>
                <w:sz w:val="20"/>
                <w:lang w:val="en-GB"/>
              </w:rPr>
              <w:t>SUBJECT MATTER OF THE CONTRACT</w:t>
            </w:r>
            <w:r w:rsidR="00CE0527" w:rsidRPr="00E70FA8">
              <w:rPr>
                <w:rFonts w:ascii="Verdana" w:hAnsi="Verdana"/>
                <w:sz w:val="20"/>
                <w:lang w:val="en-GB"/>
              </w:rPr>
              <w:t xml:space="preserve"> ---</w:t>
            </w:r>
          </w:p>
          <w:p w14:paraId="55DD7CE8" w14:textId="77777777" w:rsidR="00C622F5" w:rsidRPr="00E70FA8" w:rsidRDefault="00C622F5" w:rsidP="007A6ABE">
            <w:pPr>
              <w:spacing w:before="120" w:after="120" w:line="276" w:lineRule="auto"/>
              <w:ind w:left="113" w:right="113"/>
              <w:contextualSpacing/>
              <w:jc w:val="center"/>
              <w:rPr>
                <w:rFonts w:ascii="Verdana" w:hAnsi="Verdana"/>
                <w:b/>
                <w:sz w:val="20"/>
                <w:szCs w:val="20"/>
                <w:lang w:val="en-GB"/>
              </w:rPr>
            </w:pPr>
            <w:r w:rsidRPr="00E70FA8">
              <w:rPr>
                <w:rFonts w:ascii="Verdana" w:hAnsi="Verdana"/>
                <w:b/>
                <w:sz w:val="20"/>
                <w:szCs w:val="20"/>
                <w:lang w:val="en-GB"/>
              </w:rPr>
              <w:t>§ 1</w:t>
            </w:r>
            <w:r w:rsidR="006E2CF8">
              <w:rPr>
                <w:rFonts w:ascii="Verdana" w:hAnsi="Verdana"/>
                <w:b/>
                <w:sz w:val="20"/>
                <w:szCs w:val="20"/>
                <w:lang w:val="en-GB"/>
              </w:rPr>
              <w:t>.</w:t>
            </w:r>
          </w:p>
          <w:p w14:paraId="2D0DC1A6" w14:textId="77777777" w:rsidR="00C622F5" w:rsidRPr="00E70FA8" w:rsidRDefault="00C622F5" w:rsidP="007A6ABE">
            <w:pPr>
              <w:pStyle w:val="Tekstpodstawowy"/>
              <w:spacing w:line="276" w:lineRule="auto"/>
              <w:ind w:left="113" w:right="113"/>
              <w:contextualSpacing/>
              <w:jc w:val="both"/>
              <w:rPr>
                <w:rFonts w:ascii="Verdana" w:hAnsi="Verdana"/>
                <w:sz w:val="20"/>
                <w:lang w:val="en-GB"/>
              </w:rPr>
            </w:pPr>
            <w:r w:rsidRPr="00E70FA8">
              <w:rPr>
                <w:rFonts w:ascii="Verdana" w:hAnsi="Verdana"/>
                <w:sz w:val="20"/>
                <w:lang w:val="en-GB"/>
              </w:rPr>
              <w:t xml:space="preserve">The </w:t>
            </w:r>
            <w:r w:rsidR="00D02FDD" w:rsidRPr="00E70FA8">
              <w:rPr>
                <w:rFonts w:ascii="Verdana" w:hAnsi="Verdana"/>
                <w:sz w:val="20"/>
                <w:lang w:val="en-GB"/>
              </w:rPr>
              <w:t>Contractor</w:t>
            </w:r>
            <w:r w:rsidRPr="00E70FA8">
              <w:rPr>
                <w:rFonts w:ascii="Verdana" w:hAnsi="Verdana"/>
                <w:sz w:val="20"/>
                <w:lang w:val="en-GB"/>
              </w:rPr>
              <w:t xml:space="preserve"> shall </w:t>
            </w:r>
            <w:r w:rsidR="00D02FDD" w:rsidRPr="00E70FA8">
              <w:rPr>
                <w:rFonts w:ascii="Verdana" w:hAnsi="Verdana"/>
                <w:sz w:val="20"/>
                <w:lang w:val="en-GB"/>
              </w:rPr>
              <w:t>provide</w:t>
            </w:r>
            <w:r w:rsidRPr="00E70FA8">
              <w:rPr>
                <w:rFonts w:ascii="Verdana" w:hAnsi="Verdana"/>
                <w:sz w:val="20"/>
                <w:lang w:val="en-GB"/>
              </w:rPr>
              <w:t xml:space="preserve"> the following:</w:t>
            </w:r>
            <w:r w:rsidR="00D02FDD" w:rsidRPr="00E70FA8">
              <w:rPr>
                <w:rFonts w:ascii="Verdana" w:hAnsi="Verdana"/>
                <w:sz w:val="20"/>
                <w:lang w:val="en-GB"/>
              </w:rPr>
              <w:t xml:space="preserve"> [...] </w:t>
            </w:r>
            <w:r w:rsidRPr="00E70FA8">
              <w:rPr>
                <w:rFonts w:ascii="Verdana" w:hAnsi="Verdana"/>
                <w:sz w:val="20"/>
                <w:lang w:val="en-GB"/>
              </w:rPr>
              <w:t xml:space="preserve"> ---</w:t>
            </w:r>
          </w:p>
          <w:p w14:paraId="03CAD054" w14:textId="77777777" w:rsidR="00C622F5" w:rsidRDefault="00C622F5" w:rsidP="007A6ABE">
            <w:pPr>
              <w:pStyle w:val="Tekstpodstawowy"/>
              <w:spacing w:line="276" w:lineRule="auto"/>
              <w:ind w:left="113" w:right="113"/>
              <w:contextualSpacing/>
              <w:jc w:val="both"/>
              <w:rPr>
                <w:rFonts w:ascii="Verdana" w:hAnsi="Verdana"/>
                <w:sz w:val="20"/>
                <w:lang w:val="en-GB"/>
              </w:rPr>
            </w:pPr>
            <w:r w:rsidRPr="00E70FA8">
              <w:rPr>
                <w:rFonts w:ascii="Verdana" w:hAnsi="Verdana"/>
                <w:sz w:val="20"/>
                <w:lang w:val="en-GB"/>
              </w:rPr>
              <w:t xml:space="preserve">The </w:t>
            </w:r>
            <w:r w:rsidR="00D02FDD" w:rsidRPr="00E70FA8">
              <w:rPr>
                <w:rFonts w:ascii="Verdana" w:hAnsi="Verdana"/>
                <w:sz w:val="20"/>
                <w:lang w:val="en-GB"/>
              </w:rPr>
              <w:t>service</w:t>
            </w:r>
            <w:r w:rsidRPr="00E70FA8">
              <w:rPr>
                <w:rFonts w:ascii="Verdana" w:hAnsi="Verdana"/>
                <w:sz w:val="20"/>
                <w:lang w:val="en-GB"/>
              </w:rPr>
              <w:t xml:space="preserve"> is </w:t>
            </w:r>
            <w:r w:rsidR="004F7172">
              <w:rPr>
                <w:rFonts w:ascii="Verdana" w:hAnsi="Verdana"/>
                <w:sz w:val="20"/>
                <w:lang w:val="en-GB"/>
              </w:rPr>
              <w:t>described</w:t>
            </w:r>
            <w:r w:rsidRPr="00E70FA8">
              <w:rPr>
                <w:rFonts w:ascii="Verdana" w:hAnsi="Verdana"/>
                <w:sz w:val="20"/>
                <w:lang w:val="en-GB"/>
              </w:rPr>
              <w:t xml:space="preserve"> in the </w:t>
            </w:r>
            <w:r w:rsidR="00D02FDD" w:rsidRPr="00E70FA8">
              <w:rPr>
                <w:rFonts w:ascii="Verdana" w:hAnsi="Verdana"/>
                <w:sz w:val="20"/>
                <w:lang w:val="en-GB"/>
              </w:rPr>
              <w:t>Contractor’s</w:t>
            </w:r>
            <w:r w:rsidRPr="00E70FA8">
              <w:rPr>
                <w:rFonts w:ascii="Verdana" w:hAnsi="Verdana"/>
                <w:sz w:val="20"/>
                <w:lang w:val="en-GB"/>
              </w:rPr>
              <w:t xml:space="preserve"> offer of [……] No. [...] - </w:t>
            </w:r>
            <w:r w:rsidRPr="00E70FA8">
              <w:rPr>
                <w:rFonts w:ascii="Verdana" w:hAnsi="Verdana"/>
                <w:sz w:val="20"/>
                <w:lang w:val="en-GB"/>
              </w:rPr>
              <w:lastRenderedPageBreak/>
              <w:t>Appendix No. 1</w:t>
            </w:r>
            <w:r w:rsidR="004F7172">
              <w:rPr>
                <w:rFonts w:ascii="Verdana" w:hAnsi="Verdana"/>
                <w:sz w:val="20"/>
                <w:lang w:val="en-GB"/>
              </w:rPr>
              <w:t>,</w:t>
            </w:r>
            <w:r w:rsidRPr="00E70FA8">
              <w:rPr>
                <w:rFonts w:ascii="Verdana" w:hAnsi="Verdana"/>
                <w:sz w:val="20"/>
                <w:lang w:val="en-GB"/>
              </w:rPr>
              <w:t xml:space="preserve"> which constitutes an integral part of this Contract. -/-</w:t>
            </w:r>
          </w:p>
          <w:p w14:paraId="16A6E3E2" w14:textId="77777777" w:rsidR="006E2CF8" w:rsidRPr="00E70FA8" w:rsidRDefault="006E2CF8" w:rsidP="007A6ABE">
            <w:pPr>
              <w:pStyle w:val="Tekstpodstawowy"/>
              <w:spacing w:line="276" w:lineRule="auto"/>
              <w:ind w:left="113" w:right="113"/>
              <w:contextualSpacing/>
              <w:jc w:val="both"/>
              <w:rPr>
                <w:rFonts w:ascii="Verdana" w:hAnsi="Verdana"/>
                <w:sz w:val="20"/>
                <w:lang w:val="en-GB"/>
              </w:rPr>
            </w:pPr>
          </w:p>
          <w:p w14:paraId="1B8125E0" w14:textId="77777777" w:rsidR="00C622F5" w:rsidRPr="00E70FA8" w:rsidRDefault="00C622F5" w:rsidP="007A6ABE">
            <w:pPr>
              <w:pStyle w:val="Nagwek3"/>
              <w:numPr>
                <w:ilvl w:val="0"/>
                <w:numId w:val="23"/>
              </w:numPr>
              <w:spacing w:line="276" w:lineRule="auto"/>
              <w:ind w:left="737" w:right="113"/>
              <w:contextualSpacing/>
              <w:rPr>
                <w:rFonts w:ascii="Verdana" w:hAnsi="Verdana"/>
                <w:sz w:val="20"/>
                <w:lang w:val="en-GB"/>
              </w:rPr>
            </w:pPr>
            <w:r w:rsidRPr="00E70FA8">
              <w:rPr>
                <w:rFonts w:ascii="Verdana" w:hAnsi="Verdana"/>
                <w:sz w:val="20"/>
                <w:lang w:val="en-GB"/>
              </w:rPr>
              <w:t>PRICE ---</w:t>
            </w:r>
          </w:p>
          <w:p w14:paraId="4496D4DF" w14:textId="77777777" w:rsidR="00C622F5" w:rsidRPr="00E70FA8" w:rsidRDefault="00C622F5" w:rsidP="007A6ABE">
            <w:pPr>
              <w:spacing w:before="120" w:after="120" w:line="276" w:lineRule="auto"/>
              <w:ind w:left="113" w:right="113"/>
              <w:contextualSpacing/>
              <w:jc w:val="center"/>
              <w:rPr>
                <w:rFonts w:ascii="Verdana" w:hAnsi="Verdana"/>
                <w:b/>
                <w:sz w:val="20"/>
                <w:szCs w:val="20"/>
                <w:lang w:val="en-GB"/>
              </w:rPr>
            </w:pPr>
            <w:r w:rsidRPr="00E70FA8">
              <w:rPr>
                <w:rFonts w:ascii="Verdana" w:hAnsi="Verdana"/>
                <w:b/>
                <w:sz w:val="20"/>
                <w:szCs w:val="20"/>
                <w:lang w:val="en-GB"/>
              </w:rPr>
              <w:t>§ 2</w:t>
            </w:r>
            <w:r w:rsidR="006E2CF8">
              <w:rPr>
                <w:rFonts w:ascii="Verdana" w:hAnsi="Verdana"/>
                <w:b/>
                <w:sz w:val="20"/>
                <w:szCs w:val="20"/>
                <w:lang w:val="en-GB"/>
              </w:rPr>
              <w:t>.</w:t>
            </w:r>
          </w:p>
          <w:p w14:paraId="69714853" w14:textId="77777777" w:rsidR="00C622F5" w:rsidRPr="00E70FA8" w:rsidRDefault="00C622F5" w:rsidP="007A6ABE">
            <w:pPr>
              <w:pStyle w:val="Tekstpodstawowy2"/>
              <w:numPr>
                <w:ilvl w:val="0"/>
                <w:numId w:val="27"/>
              </w:numPr>
              <w:spacing w:line="276" w:lineRule="auto"/>
              <w:ind w:left="340" w:right="113"/>
              <w:contextualSpacing/>
              <w:rPr>
                <w:rFonts w:ascii="Verdana" w:hAnsi="Verdana"/>
                <w:lang w:val="en-GB"/>
              </w:rPr>
            </w:pPr>
            <w:r w:rsidRPr="00E70FA8">
              <w:rPr>
                <w:rFonts w:ascii="Verdana" w:hAnsi="Verdana"/>
                <w:lang w:val="en-GB"/>
              </w:rPr>
              <w:t>The Parties agree the price to be paid for the subject of the contract described in detail in §1 as [....] /say:[....]</w:t>
            </w:r>
            <w:r w:rsidR="004F7172">
              <w:rPr>
                <w:rFonts w:ascii="Verdana" w:hAnsi="Verdana"/>
                <w:lang w:val="en-GB"/>
              </w:rPr>
              <w:t>/.</w:t>
            </w:r>
            <w:r w:rsidRPr="00E70FA8">
              <w:rPr>
                <w:rFonts w:ascii="Verdana" w:hAnsi="Verdana"/>
                <w:lang w:val="en-GB"/>
              </w:rPr>
              <w:t xml:space="preserve"> -/-</w:t>
            </w:r>
          </w:p>
          <w:p w14:paraId="39F085C6" w14:textId="77777777" w:rsidR="00C622F5" w:rsidRDefault="00D02FDD" w:rsidP="007A6ABE">
            <w:pPr>
              <w:pStyle w:val="Nagwek3"/>
              <w:numPr>
                <w:ilvl w:val="0"/>
                <w:numId w:val="27"/>
              </w:numPr>
              <w:spacing w:line="276" w:lineRule="auto"/>
              <w:ind w:left="334" w:right="113" w:hanging="357"/>
              <w:contextualSpacing/>
              <w:rPr>
                <w:rFonts w:ascii="Verdana" w:hAnsi="Verdana"/>
                <w:b w:val="0"/>
                <w:sz w:val="20"/>
                <w:lang w:val="en-US"/>
              </w:rPr>
            </w:pPr>
            <w:r w:rsidRPr="00E70FA8">
              <w:rPr>
                <w:rFonts w:ascii="Verdana" w:hAnsi="Verdana"/>
                <w:b w:val="0"/>
                <w:sz w:val="20"/>
                <w:lang w:val="en-US"/>
              </w:rPr>
              <w:t xml:space="preserve">The </w:t>
            </w:r>
            <w:r w:rsidR="00037E5F" w:rsidRPr="00E70FA8">
              <w:rPr>
                <w:rFonts w:ascii="Verdana" w:hAnsi="Verdana"/>
                <w:b w:val="0"/>
                <w:sz w:val="20"/>
                <w:lang w:val="en-US"/>
              </w:rPr>
              <w:t>Contracting Party</w:t>
            </w:r>
            <w:r w:rsidRPr="00E70FA8">
              <w:rPr>
                <w:rFonts w:ascii="Verdana" w:hAnsi="Verdana"/>
                <w:b w:val="0"/>
                <w:sz w:val="20"/>
                <w:lang w:val="en-US"/>
              </w:rPr>
              <w:t xml:space="preserve"> declares that it is a VAT registrant; VAT No. PL 6750001923 and undertakes to charge and pay VAT, in accordance with the rate applicable in Poland. -/-</w:t>
            </w:r>
          </w:p>
          <w:p w14:paraId="5B48CCCD" w14:textId="77777777" w:rsidR="001F4F1C" w:rsidRDefault="001F4F1C" w:rsidP="007A6ABE">
            <w:pPr>
              <w:contextualSpacing/>
              <w:rPr>
                <w:lang w:val="en-US"/>
              </w:rPr>
            </w:pPr>
          </w:p>
          <w:p w14:paraId="12E5C671" w14:textId="77777777" w:rsidR="001F4F1C" w:rsidRPr="001F4F1C" w:rsidRDefault="001F4F1C" w:rsidP="007A6ABE">
            <w:pPr>
              <w:contextualSpacing/>
              <w:rPr>
                <w:lang w:val="en-US"/>
              </w:rPr>
            </w:pPr>
          </w:p>
        </w:tc>
        <w:tc>
          <w:tcPr>
            <w:tcW w:w="4216" w:type="dxa"/>
            <w:tcBorders>
              <w:top w:val="nil"/>
              <w:left w:val="nil"/>
              <w:bottom w:val="nil"/>
              <w:right w:val="nil"/>
            </w:tcBorders>
          </w:tcPr>
          <w:p w14:paraId="13FA9B18" w14:textId="77777777" w:rsidR="00C622F5" w:rsidRDefault="00C622F5" w:rsidP="007A6ABE">
            <w:pPr>
              <w:pStyle w:val="Nagwek3"/>
              <w:numPr>
                <w:ilvl w:val="0"/>
                <w:numId w:val="24"/>
              </w:numPr>
              <w:spacing w:line="276" w:lineRule="auto"/>
              <w:ind w:left="782" w:right="113"/>
              <w:contextualSpacing/>
              <w:jc w:val="left"/>
              <w:rPr>
                <w:rFonts w:ascii="Verdana" w:hAnsi="Verdana"/>
                <w:sz w:val="20"/>
              </w:rPr>
            </w:pPr>
            <w:r w:rsidRPr="00E70FA8">
              <w:rPr>
                <w:rFonts w:ascii="Verdana" w:hAnsi="Verdana"/>
                <w:sz w:val="20"/>
              </w:rPr>
              <w:lastRenderedPageBreak/>
              <w:t>PRZEDMIOT UMOWY</w:t>
            </w:r>
            <w:r w:rsidR="00CE0527" w:rsidRPr="00E70FA8">
              <w:rPr>
                <w:rFonts w:ascii="Verdana" w:hAnsi="Verdana"/>
                <w:sz w:val="20"/>
              </w:rPr>
              <w:t xml:space="preserve"> ---</w:t>
            </w:r>
          </w:p>
          <w:p w14:paraId="101CAA7C" w14:textId="77777777" w:rsidR="006E2CF8" w:rsidRPr="006E2CF8" w:rsidRDefault="006E2CF8" w:rsidP="007A6ABE"/>
          <w:p w14:paraId="36C50474" w14:textId="77777777" w:rsidR="00C622F5" w:rsidRPr="00E70FA8" w:rsidRDefault="00C622F5" w:rsidP="007A6ABE">
            <w:pPr>
              <w:spacing w:before="120" w:after="120" w:line="276" w:lineRule="auto"/>
              <w:ind w:left="113" w:right="113"/>
              <w:jc w:val="center"/>
              <w:rPr>
                <w:rFonts w:ascii="Verdana" w:hAnsi="Verdana"/>
                <w:b/>
                <w:sz w:val="20"/>
                <w:szCs w:val="20"/>
              </w:rPr>
            </w:pPr>
            <w:r w:rsidRPr="00E70FA8">
              <w:rPr>
                <w:rFonts w:ascii="Verdana" w:hAnsi="Verdana"/>
                <w:b/>
                <w:sz w:val="20"/>
                <w:szCs w:val="20"/>
              </w:rPr>
              <w:t>§ 1</w:t>
            </w:r>
            <w:r w:rsidR="006E2CF8">
              <w:rPr>
                <w:rFonts w:ascii="Verdana" w:hAnsi="Verdana"/>
                <w:b/>
                <w:sz w:val="20"/>
                <w:szCs w:val="20"/>
              </w:rPr>
              <w:t>.</w:t>
            </w:r>
          </w:p>
          <w:p w14:paraId="3F48B2D4" w14:textId="77777777" w:rsidR="00C622F5" w:rsidRPr="00E70FA8" w:rsidRDefault="00D02FDD" w:rsidP="007A6ABE">
            <w:pPr>
              <w:pStyle w:val="Tekstpodstawowy"/>
              <w:spacing w:line="276" w:lineRule="auto"/>
              <w:ind w:left="113" w:right="113"/>
              <w:contextualSpacing/>
              <w:jc w:val="both"/>
              <w:rPr>
                <w:rFonts w:ascii="Verdana" w:hAnsi="Verdana"/>
                <w:sz w:val="20"/>
              </w:rPr>
            </w:pPr>
            <w:r w:rsidRPr="00E70FA8">
              <w:rPr>
                <w:rFonts w:ascii="Verdana" w:hAnsi="Verdana"/>
                <w:sz w:val="20"/>
              </w:rPr>
              <w:t xml:space="preserve">Wykonawca zobowiązuje się do przeprowadzenia </w:t>
            </w:r>
            <w:r w:rsidR="00C622F5" w:rsidRPr="00E70FA8">
              <w:rPr>
                <w:rFonts w:ascii="Verdana" w:hAnsi="Verdana"/>
                <w:sz w:val="20"/>
              </w:rPr>
              <w:t>[…]</w:t>
            </w:r>
            <w:r w:rsidR="004F7172">
              <w:rPr>
                <w:rFonts w:ascii="Verdana" w:hAnsi="Verdana"/>
                <w:sz w:val="20"/>
              </w:rPr>
              <w:t xml:space="preserve"> ---</w:t>
            </w:r>
          </w:p>
          <w:p w14:paraId="63013CF0" w14:textId="77777777" w:rsidR="00C622F5" w:rsidRDefault="00D02FDD" w:rsidP="007A6ABE">
            <w:pPr>
              <w:pStyle w:val="Tekstpodstawowy"/>
              <w:spacing w:line="276" w:lineRule="auto"/>
              <w:ind w:left="113" w:right="113"/>
              <w:contextualSpacing/>
              <w:jc w:val="both"/>
              <w:rPr>
                <w:rFonts w:ascii="Verdana" w:hAnsi="Verdana"/>
                <w:sz w:val="20"/>
              </w:rPr>
            </w:pPr>
            <w:r w:rsidRPr="00E70FA8">
              <w:rPr>
                <w:rFonts w:ascii="Verdana" w:hAnsi="Verdana"/>
                <w:sz w:val="20"/>
              </w:rPr>
              <w:t>Usługa</w:t>
            </w:r>
            <w:r w:rsidR="00C622F5" w:rsidRPr="00E70FA8">
              <w:rPr>
                <w:rFonts w:ascii="Verdana" w:hAnsi="Verdana"/>
                <w:sz w:val="20"/>
              </w:rPr>
              <w:t xml:space="preserve"> jest określona w ofercie </w:t>
            </w:r>
            <w:r w:rsidRPr="00E70FA8">
              <w:rPr>
                <w:rFonts w:ascii="Verdana" w:hAnsi="Verdana"/>
                <w:sz w:val="20"/>
              </w:rPr>
              <w:t>Wykonawcy</w:t>
            </w:r>
            <w:r w:rsidR="00C622F5" w:rsidRPr="00E70FA8">
              <w:rPr>
                <w:rFonts w:ascii="Verdana" w:hAnsi="Verdana"/>
                <w:sz w:val="20"/>
              </w:rPr>
              <w:t xml:space="preserve"> z d</w:t>
            </w:r>
            <w:r w:rsidR="004F7172">
              <w:rPr>
                <w:rFonts w:ascii="Verdana" w:hAnsi="Verdana"/>
                <w:sz w:val="20"/>
              </w:rPr>
              <w:t xml:space="preserve">nia […] Nr […] – </w:t>
            </w:r>
            <w:r w:rsidR="004F7172">
              <w:rPr>
                <w:rFonts w:ascii="Verdana" w:hAnsi="Verdana"/>
                <w:sz w:val="20"/>
              </w:rPr>
              <w:lastRenderedPageBreak/>
              <w:t>załącznik Nr 1</w:t>
            </w:r>
            <w:r w:rsidR="00C622F5" w:rsidRPr="00E70FA8">
              <w:rPr>
                <w:rFonts w:ascii="Verdana" w:hAnsi="Verdana"/>
                <w:sz w:val="20"/>
              </w:rPr>
              <w:t xml:space="preserve"> stanowiący integralną część niniejszego kontraktu. -/-</w:t>
            </w:r>
          </w:p>
          <w:p w14:paraId="418BBFCB" w14:textId="77777777" w:rsidR="006E2CF8" w:rsidRPr="00E70FA8" w:rsidRDefault="006E2CF8" w:rsidP="007A6ABE">
            <w:pPr>
              <w:pStyle w:val="Tekstpodstawowy"/>
              <w:spacing w:line="276" w:lineRule="auto"/>
              <w:ind w:left="113" w:right="113"/>
              <w:contextualSpacing/>
              <w:jc w:val="both"/>
              <w:rPr>
                <w:rFonts w:ascii="Verdana" w:hAnsi="Verdana"/>
                <w:sz w:val="20"/>
              </w:rPr>
            </w:pPr>
          </w:p>
          <w:p w14:paraId="2949AB36" w14:textId="77777777" w:rsidR="00C622F5" w:rsidRPr="00E70FA8" w:rsidRDefault="00C622F5" w:rsidP="007A6ABE">
            <w:pPr>
              <w:pStyle w:val="Nagwek3"/>
              <w:numPr>
                <w:ilvl w:val="0"/>
                <w:numId w:val="24"/>
              </w:numPr>
              <w:spacing w:line="276" w:lineRule="auto"/>
              <w:ind w:left="782" w:right="113"/>
              <w:contextualSpacing/>
              <w:jc w:val="left"/>
              <w:rPr>
                <w:rFonts w:ascii="Verdana" w:hAnsi="Verdana"/>
                <w:sz w:val="20"/>
              </w:rPr>
            </w:pPr>
            <w:r w:rsidRPr="00E70FA8">
              <w:rPr>
                <w:rFonts w:ascii="Verdana" w:hAnsi="Verdana"/>
                <w:sz w:val="20"/>
              </w:rPr>
              <w:t>CENA ---</w:t>
            </w:r>
          </w:p>
          <w:p w14:paraId="0A39EFA4" w14:textId="77777777" w:rsidR="00C622F5" w:rsidRPr="00E70FA8" w:rsidRDefault="00C622F5" w:rsidP="007A6ABE">
            <w:pPr>
              <w:spacing w:before="120" w:after="120" w:line="276" w:lineRule="auto"/>
              <w:ind w:left="113" w:right="113"/>
              <w:contextualSpacing/>
              <w:jc w:val="center"/>
              <w:rPr>
                <w:rFonts w:ascii="Verdana" w:hAnsi="Verdana"/>
                <w:b/>
                <w:sz w:val="20"/>
                <w:szCs w:val="20"/>
              </w:rPr>
            </w:pPr>
            <w:r w:rsidRPr="00E70FA8">
              <w:rPr>
                <w:rFonts w:ascii="Verdana" w:hAnsi="Verdana"/>
                <w:b/>
                <w:sz w:val="20"/>
                <w:szCs w:val="20"/>
              </w:rPr>
              <w:t>§ 2</w:t>
            </w:r>
            <w:r w:rsidR="006E2CF8">
              <w:rPr>
                <w:rFonts w:ascii="Verdana" w:hAnsi="Verdana"/>
                <w:b/>
                <w:sz w:val="20"/>
                <w:szCs w:val="20"/>
              </w:rPr>
              <w:t>.</w:t>
            </w:r>
          </w:p>
          <w:p w14:paraId="6BAB22D1" w14:textId="77777777" w:rsidR="00C622F5" w:rsidRDefault="00C622F5" w:rsidP="007A6ABE">
            <w:pPr>
              <w:pStyle w:val="Tekstpodstawowy2"/>
              <w:numPr>
                <w:ilvl w:val="0"/>
                <w:numId w:val="38"/>
              </w:numPr>
              <w:spacing w:after="120" w:line="276" w:lineRule="auto"/>
              <w:ind w:left="340" w:right="113"/>
              <w:contextualSpacing/>
              <w:rPr>
                <w:rFonts w:ascii="Verdana" w:hAnsi="Verdana"/>
              </w:rPr>
            </w:pPr>
            <w:r w:rsidRPr="00E70FA8">
              <w:rPr>
                <w:rFonts w:ascii="Verdana" w:hAnsi="Verdana"/>
              </w:rPr>
              <w:t>Strony ustalają cenę za przedmiot kontraktu szczegółowo określony w</w:t>
            </w:r>
            <w:r w:rsidR="00A30854" w:rsidRPr="00E70FA8">
              <w:rPr>
                <w:rFonts w:ascii="Verdana" w:hAnsi="Verdana"/>
              </w:rPr>
              <w:t> </w:t>
            </w:r>
            <w:r w:rsidRPr="00E70FA8">
              <w:rPr>
                <w:rFonts w:ascii="Verdana" w:hAnsi="Verdana"/>
              </w:rPr>
              <w:t>§1, na kwotę [….] /słownie:[…]</w:t>
            </w:r>
            <w:r w:rsidR="00A30854" w:rsidRPr="00E70FA8">
              <w:rPr>
                <w:rFonts w:ascii="Verdana" w:hAnsi="Verdana"/>
              </w:rPr>
              <w:t>.</w:t>
            </w:r>
          </w:p>
          <w:p w14:paraId="1F63ADA1" w14:textId="77777777" w:rsidR="006E2CF8" w:rsidRPr="00E70FA8" w:rsidRDefault="006E2CF8" w:rsidP="007A6ABE">
            <w:pPr>
              <w:pStyle w:val="Tekstpodstawowy2"/>
              <w:spacing w:after="120" w:line="276" w:lineRule="auto"/>
              <w:ind w:left="340" w:right="113"/>
              <w:contextualSpacing/>
              <w:rPr>
                <w:rFonts w:ascii="Verdana" w:hAnsi="Verdana"/>
              </w:rPr>
            </w:pPr>
          </w:p>
          <w:p w14:paraId="4E08BD26" w14:textId="77777777" w:rsidR="00D02FDD" w:rsidRPr="00E70FA8" w:rsidRDefault="00D02FDD" w:rsidP="007A6ABE">
            <w:pPr>
              <w:pStyle w:val="Tekstpodstawowy2"/>
              <w:numPr>
                <w:ilvl w:val="0"/>
                <w:numId w:val="38"/>
              </w:numPr>
              <w:spacing w:line="276" w:lineRule="auto"/>
              <w:ind w:left="334" w:right="113" w:hanging="357"/>
              <w:contextualSpacing/>
              <w:rPr>
                <w:rFonts w:ascii="Verdana" w:hAnsi="Verdana"/>
              </w:rPr>
            </w:pPr>
            <w:r w:rsidRPr="00E70FA8">
              <w:rPr>
                <w:rFonts w:ascii="Verdana" w:hAnsi="Verdana"/>
              </w:rPr>
              <w:t>Zamawiający oświadcza, że jest płatnikiem VAT</w:t>
            </w:r>
            <w:r w:rsidR="004F7172">
              <w:rPr>
                <w:rFonts w:ascii="Verdana" w:hAnsi="Verdana"/>
              </w:rPr>
              <w:t>:</w:t>
            </w:r>
            <w:r w:rsidRPr="00E70FA8">
              <w:rPr>
                <w:rFonts w:ascii="Verdana" w:hAnsi="Verdana"/>
              </w:rPr>
              <w:t xml:space="preserve"> Nr PL 6750001923 i zobowiązuje się do naliczenia i odprowadzenia podatku VAT zgodnie z</w:t>
            </w:r>
            <w:r w:rsidR="006E2CF8">
              <w:rPr>
                <w:rFonts w:ascii="Verdana" w:hAnsi="Verdana"/>
              </w:rPr>
              <w:t xml:space="preserve"> </w:t>
            </w:r>
            <w:r w:rsidRPr="00E70FA8">
              <w:rPr>
                <w:rFonts w:ascii="Verdana" w:hAnsi="Verdana"/>
              </w:rPr>
              <w:t>obowiązującą stawką na terenie Polski. -/-</w:t>
            </w:r>
          </w:p>
        </w:tc>
      </w:tr>
      <w:tr w:rsidR="0000204F" w:rsidRPr="00E70FA8" w14:paraId="49DEA214" w14:textId="77777777" w:rsidTr="007A6ABE">
        <w:tc>
          <w:tcPr>
            <w:tcW w:w="4503" w:type="dxa"/>
            <w:tcBorders>
              <w:top w:val="nil"/>
              <w:left w:val="nil"/>
              <w:bottom w:val="nil"/>
              <w:right w:val="nil"/>
            </w:tcBorders>
          </w:tcPr>
          <w:p w14:paraId="6D090E30" w14:textId="77777777" w:rsidR="0000204F" w:rsidRPr="00E70FA8" w:rsidRDefault="0000204F" w:rsidP="007A6ABE">
            <w:pPr>
              <w:pStyle w:val="Nagwek3"/>
              <w:numPr>
                <w:ilvl w:val="0"/>
                <w:numId w:val="23"/>
              </w:numPr>
              <w:spacing w:line="276" w:lineRule="auto"/>
              <w:ind w:left="680" w:right="113"/>
              <w:contextualSpacing/>
              <w:rPr>
                <w:rFonts w:ascii="Verdana" w:hAnsi="Verdana"/>
                <w:sz w:val="20"/>
                <w:lang w:val="en-GB"/>
              </w:rPr>
            </w:pPr>
            <w:r w:rsidRPr="00E70FA8">
              <w:rPr>
                <w:rFonts w:ascii="Verdana" w:hAnsi="Verdana"/>
                <w:sz w:val="20"/>
                <w:lang w:val="en-GB"/>
              </w:rPr>
              <w:lastRenderedPageBreak/>
              <w:t xml:space="preserve">DEADLINE FOR </w:t>
            </w:r>
            <w:r w:rsidR="00037E5F" w:rsidRPr="00E70FA8">
              <w:rPr>
                <w:rFonts w:ascii="Verdana" w:hAnsi="Verdana"/>
                <w:sz w:val="20"/>
                <w:lang w:val="en-GB"/>
              </w:rPr>
              <w:t>PERFORMANCE</w:t>
            </w:r>
            <w:r w:rsidR="00374115" w:rsidRPr="00E70FA8">
              <w:rPr>
                <w:rFonts w:ascii="Verdana" w:hAnsi="Verdana"/>
                <w:sz w:val="20"/>
                <w:lang w:val="en-GB"/>
              </w:rPr>
              <w:t xml:space="preserve"> OF THE CONTRACT ---</w:t>
            </w:r>
          </w:p>
          <w:p w14:paraId="0F72403A" w14:textId="77777777" w:rsidR="0000204F" w:rsidRPr="00E70FA8" w:rsidRDefault="0000204F" w:rsidP="007A6ABE">
            <w:pPr>
              <w:spacing w:before="120" w:line="276" w:lineRule="auto"/>
              <w:ind w:left="113" w:right="113"/>
              <w:contextualSpacing/>
              <w:jc w:val="center"/>
              <w:rPr>
                <w:rFonts w:ascii="Verdana" w:hAnsi="Verdana"/>
                <w:b/>
                <w:sz w:val="20"/>
                <w:szCs w:val="20"/>
                <w:lang w:val="en-GB"/>
              </w:rPr>
            </w:pPr>
            <w:r w:rsidRPr="00E70FA8">
              <w:rPr>
                <w:rFonts w:ascii="Verdana" w:hAnsi="Verdana"/>
                <w:b/>
                <w:sz w:val="20"/>
                <w:szCs w:val="20"/>
                <w:lang w:val="en-GB"/>
              </w:rPr>
              <w:t>§ 3</w:t>
            </w:r>
            <w:r w:rsidR="006E2CF8">
              <w:rPr>
                <w:rFonts w:ascii="Verdana" w:hAnsi="Verdana"/>
                <w:b/>
                <w:sz w:val="20"/>
                <w:szCs w:val="20"/>
                <w:lang w:val="en-GB"/>
              </w:rPr>
              <w:t>.</w:t>
            </w:r>
          </w:p>
          <w:p w14:paraId="2D169D0E" w14:textId="77777777" w:rsidR="0000204F" w:rsidRPr="00E70FA8" w:rsidRDefault="008E2800" w:rsidP="007A6ABE">
            <w:pPr>
              <w:pStyle w:val="Tekstpodstawowy"/>
              <w:spacing w:after="120" w:line="276" w:lineRule="auto"/>
              <w:ind w:left="113" w:right="113"/>
              <w:contextualSpacing/>
              <w:rPr>
                <w:rFonts w:ascii="Verdana" w:hAnsi="Verdana"/>
                <w:b/>
                <w:sz w:val="20"/>
                <w:lang w:val="en-GB"/>
              </w:rPr>
            </w:pPr>
            <w:r w:rsidRPr="00E70FA8">
              <w:rPr>
                <w:rFonts w:ascii="Verdana" w:hAnsi="Verdana"/>
                <w:b/>
                <w:sz w:val="20"/>
                <w:lang w:val="en-GB"/>
              </w:rPr>
              <w:t>PERFORMANCE</w:t>
            </w:r>
            <w:r w:rsidR="00037E5F" w:rsidRPr="00E70FA8">
              <w:rPr>
                <w:rFonts w:ascii="Verdana" w:hAnsi="Verdana"/>
                <w:b/>
                <w:sz w:val="20"/>
                <w:lang w:val="en-GB"/>
              </w:rPr>
              <w:t xml:space="preserve"> OF SERVICE</w:t>
            </w:r>
            <w:r w:rsidR="00A60C62" w:rsidRPr="00E70FA8">
              <w:rPr>
                <w:rFonts w:ascii="Verdana" w:hAnsi="Verdana"/>
                <w:b/>
                <w:sz w:val="20"/>
                <w:lang w:val="en-GB"/>
              </w:rPr>
              <w:t xml:space="preserve"> ---</w:t>
            </w:r>
          </w:p>
          <w:p w14:paraId="5793ED76" w14:textId="77777777" w:rsidR="0000204F" w:rsidRDefault="0000204F" w:rsidP="007A6ABE">
            <w:pPr>
              <w:spacing w:after="120" w:line="276" w:lineRule="auto"/>
              <w:ind w:right="113"/>
              <w:contextualSpacing/>
              <w:jc w:val="both"/>
              <w:rPr>
                <w:rFonts w:ascii="Verdana" w:hAnsi="Verdana"/>
                <w:sz w:val="20"/>
                <w:szCs w:val="20"/>
                <w:lang w:val="en-GB"/>
              </w:rPr>
            </w:pPr>
            <w:r w:rsidRPr="00E70FA8">
              <w:rPr>
                <w:rFonts w:ascii="Verdana" w:hAnsi="Verdana"/>
                <w:sz w:val="20"/>
                <w:szCs w:val="20"/>
                <w:lang w:val="en-GB"/>
              </w:rPr>
              <w:t xml:space="preserve">The </w:t>
            </w:r>
            <w:r w:rsidR="008E2800" w:rsidRPr="00E70FA8">
              <w:rPr>
                <w:rFonts w:ascii="Verdana" w:hAnsi="Verdana"/>
                <w:sz w:val="20"/>
                <w:szCs w:val="20"/>
                <w:lang w:val="en-GB"/>
              </w:rPr>
              <w:t xml:space="preserve">Contractor undertakes to </w:t>
            </w:r>
            <w:r w:rsidR="004F7172">
              <w:rPr>
                <w:rFonts w:ascii="Verdana" w:hAnsi="Verdana"/>
                <w:sz w:val="20"/>
                <w:szCs w:val="20"/>
                <w:lang w:val="en-GB"/>
              </w:rPr>
              <w:t xml:space="preserve">perform </w:t>
            </w:r>
            <w:r w:rsidRPr="00E70FA8">
              <w:rPr>
                <w:rFonts w:ascii="Verdana" w:hAnsi="Verdana"/>
                <w:sz w:val="20"/>
                <w:szCs w:val="20"/>
                <w:lang w:val="en-GB"/>
              </w:rPr>
              <w:t xml:space="preserve">the </w:t>
            </w:r>
            <w:r w:rsidR="008E2800" w:rsidRPr="00E70FA8">
              <w:rPr>
                <w:rFonts w:ascii="Verdana" w:hAnsi="Verdana"/>
                <w:sz w:val="20"/>
                <w:szCs w:val="20"/>
                <w:lang w:val="en-GB"/>
              </w:rPr>
              <w:t xml:space="preserve">service </w:t>
            </w:r>
            <w:r w:rsidRPr="00E70FA8">
              <w:rPr>
                <w:rFonts w:ascii="Verdana" w:hAnsi="Verdana"/>
                <w:sz w:val="20"/>
                <w:szCs w:val="20"/>
                <w:lang w:val="en-GB"/>
              </w:rPr>
              <w:t>referred to in §1 by: [...]*</w:t>
            </w:r>
            <w:r w:rsidR="00374115" w:rsidRPr="00E70FA8">
              <w:rPr>
                <w:rFonts w:ascii="Verdana" w:hAnsi="Verdana"/>
                <w:sz w:val="20"/>
                <w:szCs w:val="20"/>
                <w:lang w:val="en-GB"/>
              </w:rPr>
              <w:t xml:space="preserve"> </w:t>
            </w:r>
            <w:r w:rsidR="008E2800" w:rsidRPr="00E70FA8">
              <w:rPr>
                <w:rFonts w:ascii="Verdana" w:hAnsi="Verdana"/>
                <w:sz w:val="20"/>
                <w:szCs w:val="20"/>
                <w:lang w:val="en-GB"/>
              </w:rPr>
              <w:t>-/-</w:t>
            </w:r>
          </w:p>
          <w:p w14:paraId="6109BDBA" w14:textId="77777777" w:rsidR="008958CC" w:rsidRPr="00E70FA8" w:rsidRDefault="008958CC" w:rsidP="007A6ABE">
            <w:pPr>
              <w:spacing w:after="120" w:line="276" w:lineRule="auto"/>
              <w:ind w:right="113"/>
              <w:contextualSpacing/>
              <w:jc w:val="both"/>
              <w:rPr>
                <w:rFonts w:ascii="Verdana" w:hAnsi="Verdana"/>
                <w:sz w:val="20"/>
                <w:szCs w:val="20"/>
                <w:lang w:val="en-GB"/>
              </w:rPr>
            </w:pPr>
          </w:p>
          <w:p w14:paraId="4DC07E0F" w14:textId="77777777" w:rsidR="0000204F" w:rsidRDefault="0000204F" w:rsidP="004A1F06">
            <w:pPr>
              <w:pStyle w:val="Tekstpodstawowy2"/>
              <w:spacing w:line="276" w:lineRule="auto"/>
              <w:ind w:right="113"/>
              <w:contextualSpacing/>
              <w:rPr>
                <w:rFonts w:ascii="Verdana" w:hAnsi="Verdana"/>
                <w:i/>
                <w:sz w:val="18"/>
                <w:lang w:val="en-GB"/>
              </w:rPr>
            </w:pPr>
            <w:r w:rsidRPr="00E70FA8">
              <w:rPr>
                <w:rFonts w:ascii="Verdana" w:hAnsi="Verdana"/>
                <w:i/>
                <w:sz w:val="18"/>
                <w:lang w:val="en-GB"/>
              </w:rPr>
              <w:t>*ente</w:t>
            </w:r>
            <w:r w:rsidR="004F7172">
              <w:rPr>
                <w:rFonts w:ascii="Verdana" w:hAnsi="Verdana"/>
                <w:i/>
                <w:sz w:val="18"/>
                <w:lang w:val="en-GB"/>
              </w:rPr>
              <w:t>r the date: year-month-day, or define</w:t>
            </w:r>
            <w:r w:rsidRPr="00E70FA8">
              <w:rPr>
                <w:rFonts w:ascii="Verdana" w:hAnsi="Verdana"/>
                <w:i/>
                <w:sz w:val="18"/>
                <w:lang w:val="en-GB"/>
              </w:rPr>
              <w:t xml:space="preserve"> the term in days/weeks</w:t>
            </w:r>
            <w:r w:rsidR="0091391A" w:rsidRPr="00E70FA8">
              <w:rPr>
                <w:rFonts w:ascii="Verdana" w:hAnsi="Verdana"/>
                <w:i/>
                <w:sz w:val="18"/>
                <w:lang w:val="en-GB"/>
              </w:rPr>
              <w:t>,</w:t>
            </w:r>
            <w:r w:rsidRPr="00E70FA8">
              <w:rPr>
                <w:rFonts w:ascii="Verdana" w:hAnsi="Verdana"/>
                <w:i/>
                <w:sz w:val="18"/>
                <w:lang w:val="en-GB"/>
              </w:rPr>
              <w:t xml:space="preserve"> counting from the date of the contract conclusion.-/-</w:t>
            </w:r>
          </w:p>
          <w:p w14:paraId="6CB0D818" w14:textId="77777777" w:rsidR="004A1F06" w:rsidRPr="004A1F06" w:rsidRDefault="004A1F06" w:rsidP="004A1F06">
            <w:pPr>
              <w:pStyle w:val="Tekstpodstawowy2"/>
              <w:spacing w:line="276" w:lineRule="auto"/>
              <w:ind w:right="113"/>
              <w:contextualSpacing/>
              <w:rPr>
                <w:rFonts w:ascii="Verdana" w:hAnsi="Verdana"/>
                <w:lang w:val="en-GB"/>
              </w:rPr>
            </w:pPr>
          </w:p>
        </w:tc>
        <w:tc>
          <w:tcPr>
            <w:tcW w:w="4216" w:type="dxa"/>
            <w:tcBorders>
              <w:top w:val="nil"/>
              <w:left w:val="nil"/>
              <w:bottom w:val="nil"/>
              <w:right w:val="nil"/>
            </w:tcBorders>
          </w:tcPr>
          <w:p w14:paraId="575EF7F8" w14:textId="77777777" w:rsidR="0000204F" w:rsidRPr="00E70FA8" w:rsidRDefault="0000204F" w:rsidP="007A6ABE">
            <w:pPr>
              <w:pStyle w:val="Nagwek3"/>
              <w:numPr>
                <w:ilvl w:val="0"/>
                <w:numId w:val="24"/>
              </w:numPr>
              <w:spacing w:line="276" w:lineRule="auto"/>
              <w:ind w:left="782" w:right="113"/>
              <w:contextualSpacing/>
              <w:rPr>
                <w:rFonts w:ascii="Verdana" w:hAnsi="Verdana"/>
              </w:rPr>
            </w:pPr>
            <w:r w:rsidRPr="004F7172">
              <w:rPr>
                <w:rFonts w:ascii="Verdana" w:hAnsi="Verdana"/>
                <w:sz w:val="20"/>
                <w:lang w:val="en-US"/>
              </w:rPr>
              <w:t>TERM</w:t>
            </w:r>
            <w:r w:rsidRPr="00E70FA8">
              <w:rPr>
                <w:rFonts w:ascii="Verdana" w:hAnsi="Verdana"/>
                <w:sz w:val="20"/>
              </w:rPr>
              <w:t>IN REALIZACJI PRZEDMIOTU KONTRAKTU</w:t>
            </w:r>
            <w:r w:rsidR="00374115" w:rsidRPr="00E70FA8">
              <w:rPr>
                <w:rFonts w:ascii="Verdana" w:hAnsi="Verdana"/>
              </w:rPr>
              <w:t xml:space="preserve"> </w:t>
            </w:r>
          </w:p>
          <w:p w14:paraId="715BCA9E" w14:textId="77777777" w:rsidR="0000204F" w:rsidRPr="00E70FA8" w:rsidRDefault="0000204F" w:rsidP="007A6ABE">
            <w:pPr>
              <w:spacing w:before="120" w:line="276" w:lineRule="auto"/>
              <w:ind w:left="113" w:right="113"/>
              <w:contextualSpacing/>
              <w:jc w:val="center"/>
              <w:rPr>
                <w:rFonts w:ascii="Verdana" w:hAnsi="Verdana"/>
                <w:b/>
                <w:sz w:val="20"/>
                <w:szCs w:val="20"/>
              </w:rPr>
            </w:pPr>
            <w:r w:rsidRPr="00E70FA8">
              <w:rPr>
                <w:rFonts w:ascii="Verdana" w:hAnsi="Verdana"/>
                <w:b/>
                <w:sz w:val="20"/>
                <w:szCs w:val="20"/>
              </w:rPr>
              <w:t>§ 3</w:t>
            </w:r>
            <w:r w:rsidR="006E2CF8">
              <w:rPr>
                <w:rFonts w:ascii="Verdana" w:hAnsi="Verdana"/>
                <w:b/>
                <w:sz w:val="20"/>
                <w:szCs w:val="20"/>
              </w:rPr>
              <w:t>.</w:t>
            </w:r>
          </w:p>
          <w:p w14:paraId="69791452" w14:textId="77777777" w:rsidR="0000204F" w:rsidRPr="00E70FA8" w:rsidRDefault="00037E5F" w:rsidP="007A6ABE">
            <w:pPr>
              <w:pStyle w:val="Tekstpodstawowy"/>
              <w:spacing w:after="120" w:line="276" w:lineRule="auto"/>
              <w:ind w:left="113" w:right="113"/>
              <w:contextualSpacing/>
              <w:rPr>
                <w:rFonts w:ascii="Verdana" w:hAnsi="Verdana"/>
                <w:b/>
                <w:sz w:val="20"/>
              </w:rPr>
            </w:pPr>
            <w:r w:rsidRPr="00E70FA8">
              <w:rPr>
                <w:rFonts w:ascii="Verdana" w:hAnsi="Verdana"/>
                <w:b/>
                <w:sz w:val="20"/>
              </w:rPr>
              <w:t>WYKONANIE USŁUGI</w:t>
            </w:r>
            <w:r w:rsidR="00A60C62" w:rsidRPr="00E70FA8">
              <w:rPr>
                <w:rFonts w:ascii="Verdana" w:hAnsi="Verdana"/>
                <w:b/>
                <w:sz w:val="20"/>
              </w:rPr>
              <w:t xml:space="preserve"> ---</w:t>
            </w:r>
          </w:p>
          <w:p w14:paraId="650D709E" w14:textId="77777777" w:rsidR="0000204F" w:rsidRPr="00E70FA8" w:rsidRDefault="00037E5F" w:rsidP="007A6ABE">
            <w:pPr>
              <w:spacing w:after="120" w:line="276" w:lineRule="auto"/>
              <w:ind w:right="113"/>
              <w:contextualSpacing/>
              <w:jc w:val="both"/>
              <w:rPr>
                <w:rFonts w:ascii="Verdana" w:hAnsi="Verdana"/>
                <w:sz w:val="20"/>
                <w:szCs w:val="20"/>
              </w:rPr>
            </w:pPr>
            <w:r w:rsidRPr="00E70FA8">
              <w:rPr>
                <w:rFonts w:ascii="Verdana" w:hAnsi="Verdana"/>
                <w:sz w:val="20"/>
                <w:szCs w:val="20"/>
              </w:rPr>
              <w:t>Wykonawca zobowiązuje się do wykonania usługi</w:t>
            </w:r>
            <w:r w:rsidR="00DA7352" w:rsidRPr="00E70FA8">
              <w:rPr>
                <w:rFonts w:ascii="Verdana" w:hAnsi="Verdana"/>
                <w:sz w:val="20"/>
                <w:szCs w:val="20"/>
              </w:rPr>
              <w:t xml:space="preserve">, </w:t>
            </w:r>
            <w:r w:rsidR="0000204F" w:rsidRPr="00E70FA8">
              <w:rPr>
                <w:rFonts w:ascii="Verdana" w:hAnsi="Verdana"/>
                <w:sz w:val="20"/>
                <w:szCs w:val="20"/>
              </w:rPr>
              <w:t>o któr</w:t>
            </w:r>
            <w:r w:rsidRPr="00E70FA8">
              <w:rPr>
                <w:rFonts w:ascii="Verdana" w:hAnsi="Verdana"/>
                <w:sz w:val="20"/>
                <w:szCs w:val="20"/>
              </w:rPr>
              <w:t>ej</w:t>
            </w:r>
            <w:r w:rsidR="0000204F" w:rsidRPr="00E70FA8">
              <w:rPr>
                <w:rFonts w:ascii="Verdana" w:hAnsi="Verdana"/>
                <w:sz w:val="20"/>
                <w:szCs w:val="20"/>
              </w:rPr>
              <w:t xml:space="preserve"> mowa w</w:t>
            </w:r>
            <w:r w:rsidR="008E2800" w:rsidRPr="00E70FA8">
              <w:rPr>
                <w:rFonts w:ascii="Verdana" w:hAnsi="Verdana"/>
                <w:sz w:val="20"/>
                <w:szCs w:val="20"/>
              </w:rPr>
              <w:t> </w:t>
            </w:r>
            <w:r w:rsidR="0000204F" w:rsidRPr="00E70FA8">
              <w:rPr>
                <w:rFonts w:ascii="Verdana" w:hAnsi="Verdana"/>
                <w:sz w:val="20"/>
                <w:szCs w:val="20"/>
              </w:rPr>
              <w:t>§1 w terminie: [….] *) ---</w:t>
            </w:r>
          </w:p>
          <w:p w14:paraId="4FA64DA4" w14:textId="77777777" w:rsidR="0000204F" w:rsidRDefault="0000204F" w:rsidP="004A1F06">
            <w:pPr>
              <w:pStyle w:val="Tekstpodstawowy2"/>
              <w:spacing w:line="276" w:lineRule="auto"/>
              <w:ind w:right="113"/>
              <w:contextualSpacing/>
              <w:rPr>
                <w:rFonts w:ascii="Verdana" w:hAnsi="Verdana"/>
                <w:i/>
                <w:sz w:val="18"/>
              </w:rPr>
            </w:pPr>
            <w:r w:rsidRPr="00E70FA8">
              <w:rPr>
                <w:rFonts w:ascii="Verdana" w:hAnsi="Verdana"/>
                <w:i/>
                <w:sz w:val="18"/>
              </w:rPr>
              <w:t>*należy podać datę: rok-miesiąc-dzień, lub ustalić termin w dniach/tygodniach, licząc od daty zawarcia kontraktu.</w:t>
            </w:r>
            <w:r w:rsidR="005C32DD" w:rsidRPr="00E70FA8">
              <w:rPr>
                <w:rFonts w:ascii="Verdana" w:hAnsi="Verdana"/>
                <w:i/>
                <w:sz w:val="18"/>
              </w:rPr>
              <w:t xml:space="preserve"> -/-</w:t>
            </w:r>
          </w:p>
          <w:p w14:paraId="39FD6A2A" w14:textId="77777777" w:rsidR="004A1F06" w:rsidRPr="004A1F06" w:rsidRDefault="004A1F06" w:rsidP="004A1F06">
            <w:pPr>
              <w:pStyle w:val="Tekstpodstawowy2"/>
              <w:spacing w:line="276" w:lineRule="auto"/>
              <w:ind w:right="113"/>
              <w:contextualSpacing/>
              <w:rPr>
                <w:rFonts w:ascii="Verdana" w:hAnsi="Verdana"/>
              </w:rPr>
            </w:pPr>
          </w:p>
        </w:tc>
      </w:tr>
      <w:tr w:rsidR="0000204F" w:rsidRPr="00E70FA8" w14:paraId="0BD77ACE" w14:textId="77777777" w:rsidTr="007A6ABE">
        <w:trPr>
          <w:trHeight w:val="4972"/>
        </w:trPr>
        <w:tc>
          <w:tcPr>
            <w:tcW w:w="4503" w:type="dxa"/>
            <w:tcBorders>
              <w:top w:val="nil"/>
              <w:left w:val="nil"/>
              <w:bottom w:val="nil"/>
              <w:right w:val="nil"/>
            </w:tcBorders>
          </w:tcPr>
          <w:p w14:paraId="7CFCA46A" w14:textId="77777777" w:rsidR="005C32DD" w:rsidRPr="00D95CA8" w:rsidRDefault="005C32DD" w:rsidP="004A1F06">
            <w:pPr>
              <w:pStyle w:val="Nagwek3"/>
              <w:numPr>
                <w:ilvl w:val="0"/>
                <w:numId w:val="23"/>
              </w:numPr>
              <w:spacing w:line="276" w:lineRule="auto"/>
              <w:ind w:left="782" w:right="113"/>
              <w:contextualSpacing/>
              <w:rPr>
                <w:rFonts w:ascii="Verdana" w:hAnsi="Verdana"/>
                <w:sz w:val="20"/>
                <w:lang w:val="en-GB"/>
              </w:rPr>
            </w:pPr>
            <w:r w:rsidRPr="00D95CA8">
              <w:rPr>
                <w:rFonts w:ascii="Verdana" w:hAnsi="Verdana"/>
                <w:sz w:val="20"/>
                <w:lang w:val="en-GB"/>
              </w:rPr>
              <w:t xml:space="preserve">TERMS OF PAYMENT </w:t>
            </w:r>
            <w:r w:rsidR="002251B0" w:rsidRPr="00D95CA8">
              <w:rPr>
                <w:rFonts w:ascii="Verdana" w:hAnsi="Verdana"/>
                <w:sz w:val="20"/>
                <w:lang w:val="en-GB"/>
              </w:rPr>
              <w:t>---</w:t>
            </w:r>
          </w:p>
          <w:p w14:paraId="033C7DD5" w14:textId="77777777" w:rsidR="005C32DD" w:rsidRPr="00D95CA8" w:rsidRDefault="005C32DD" w:rsidP="00186D44">
            <w:pPr>
              <w:spacing w:before="120" w:after="120" w:line="276" w:lineRule="auto"/>
              <w:ind w:left="113" w:right="113"/>
              <w:jc w:val="center"/>
              <w:rPr>
                <w:rFonts w:ascii="Verdana" w:hAnsi="Verdana"/>
                <w:b/>
                <w:sz w:val="20"/>
                <w:szCs w:val="20"/>
                <w:lang w:val="en-GB"/>
              </w:rPr>
            </w:pPr>
            <w:r w:rsidRPr="00D95CA8">
              <w:rPr>
                <w:rFonts w:ascii="Verdana" w:hAnsi="Verdana"/>
                <w:b/>
                <w:sz w:val="20"/>
                <w:szCs w:val="20"/>
                <w:lang w:val="en-GB"/>
              </w:rPr>
              <w:t>§</w:t>
            </w:r>
            <w:r w:rsidRPr="00D95CA8">
              <w:rPr>
                <w:rFonts w:ascii="Verdana" w:hAnsi="Verdana"/>
                <w:sz w:val="20"/>
                <w:szCs w:val="20"/>
                <w:lang w:val="en-GB"/>
              </w:rPr>
              <w:t xml:space="preserve"> </w:t>
            </w:r>
            <w:r w:rsidR="00E825C7" w:rsidRPr="00D95CA8">
              <w:rPr>
                <w:rFonts w:ascii="Verdana" w:hAnsi="Verdana"/>
                <w:b/>
                <w:sz w:val="20"/>
                <w:szCs w:val="20"/>
                <w:lang w:val="en-GB"/>
              </w:rPr>
              <w:t>4</w:t>
            </w:r>
            <w:r w:rsidR="00E24425" w:rsidRPr="00D95CA8">
              <w:rPr>
                <w:rFonts w:ascii="Verdana" w:hAnsi="Verdana"/>
                <w:b/>
                <w:sz w:val="20"/>
                <w:szCs w:val="20"/>
                <w:lang w:val="en-GB"/>
              </w:rPr>
              <w:t>.</w:t>
            </w:r>
          </w:p>
          <w:p w14:paraId="3FE3809D" w14:textId="29E12568" w:rsidR="00F04C41" w:rsidRPr="00D95CA8" w:rsidRDefault="00F04C41" w:rsidP="00F04C41">
            <w:pPr>
              <w:spacing w:line="276" w:lineRule="auto"/>
              <w:ind w:left="113" w:right="113"/>
              <w:jc w:val="both"/>
              <w:rPr>
                <w:rFonts w:ascii="Verdana" w:hAnsi="Verdana"/>
                <w:b/>
                <w:sz w:val="20"/>
                <w:szCs w:val="20"/>
                <w:lang w:val="en-GB"/>
              </w:rPr>
            </w:pPr>
            <w:r w:rsidRPr="00D95CA8">
              <w:rPr>
                <w:rFonts w:ascii="Verdana" w:hAnsi="Verdana"/>
                <w:b/>
                <w:sz w:val="20"/>
                <w:szCs w:val="20"/>
                <w:lang w:val="en-GB"/>
              </w:rPr>
              <w:t>Prepayment ---</w:t>
            </w:r>
          </w:p>
          <w:p w14:paraId="48F9E8B6" w14:textId="65B816CB" w:rsidR="00B54BEC" w:rsidRPr="00D95CA8" w:rsidRDefault="003E233C" w:rsidP="003475B2">
            <w:pPr>
              <w:pStyle w:val="Akapitzlist"/>
              <w:numPr>
                <w:ilvl w:val="0"/>
                <w:numId w:val="44"/>
              </w:numPr>
              <w:spacing w:line="276" w:lineRule="auto"/>
              <w:ind w:right="113"/>
              <w:jc w:val="both"/>
              <w:rPr>
                <w:rFonts w:ascii="Verdana" w:hAnsi="Verdana"/>
                <w:bCs/>
                <w:sz w:val="20"/>
                <w:szCs w:val="20"/>
                <w:lang w:val="en-GB"/>
              </w:rPr>
            </w:pPr>
            <w:r w:rsidRPr="00D95CA8">
              <w:rPr>
                <w:rStyle w:val="jlqj4b"/>
                <w:rFonts w:ascii="Verdana" w:hAnsi="Verdana"/>
                <w:sz w:val="20"/>
                <w:szCs w:val="20"/>
                <w:lang w:val="en"/>
              </w:rPr>
              <w:t xml:space="preserve">The Contractor shall provide the </w:t>
            </w:r>
            <w:r w:rsidRPr="00D95CA8">
              <w:rPr>
                <w:rFonts w:ascii="Verdana" w:hAnsi="Verdana"/>
                <w:bCs/>
                <w:sz w:val="20"/>
                <w:szCs w:val="20"/>
                <w:lang w:val="en-US"/>
              </w:rPr>
              <w:t>Contracting Party</w:t>
            </w:r>
            <w:r w:rsidRPr="00D95CA8">
              <w:rPr>
                <w:rStyle w:val="jlqj4b"/>
                <w:rFonts w:ascii="Verdana" w:hAnsi="Verdana"/>
                <w:sz w:val="20"/>
                <w:szCs w:val="20"/>
                <w:lang w:val="en"/>
              </w:rPr>
              <w:t xml:space="preserve"> bank guarantees for the amount specified in §</w:t>
            </w:r>
            <w:r w:rsidR="00366040" w:rsidRPr="00D95CA8">
              <w:rPr>
                <w:rStyle w:val="jlqj4b"/>
                <w:rFonts w:ascii="Verdana" w:hAnsi="Verdana"/>
                <w:sz w:val="20"/>
                <w:szCs w:val="20"/>
                <w:lang w:val="en"/>
              </w:rPr>
              <w:t xml:space="preserve"> 2</w:t>
            </w:r>
            <w:r w:rsidR="00BC0F41">
              <w:rPr>
                <w:rStyle w:val="jlqj4b"/>
                <w:rFonts w:ascii="Verdana" w:hAnsi="Verdana"/>
                <w:sz w:val="20"/>
                <w:szCs w:val="20"/>
                <w:lang w:val="en"/>
              </w:rPr>
              <w:t>.1</w:t>
            </w:r>
            <w:r w:rsidRPr="00D95CA8">
              <w:rPr>
                <w:rStyle w:val="jlqj4b"/>
                <w:rFonts w:ascii="Verdana" w:hAnsi="Verdana"/>
                <w:sz w:val="20"/>
                <w:szCs w:val="20"/>
                <w:lang w:val="en"/>
              </w:rPr>
              <w:t xml:space="preserve"> being the equivalent of the </w:t>
            </w:r>
            <w:r w:rsidR="00366040" w:rsidRPr="00D95CA8">
              <w:rPr>
                <w:rStyle w:val="jlqj4b"/>
                <w:rFonts w:ascii="Verdana" w:hAnsi="Verdana"/>
                <w:sz w:val="20"/>
                <w:szCs w:val="20"/>
                <w:lang w:val="en"/>
              </w:rPr>
              <w:t xml:space="preserve">amount of </w:t>
            </w:r>
            <w:r w:rsidR="00366040" w:rsidRPr="00D95CA8">
              <w:rPr>
                <w:rFonts w:ascii="Verdana" w:hAnsi="Verdana"/>
                <w:sz w:val="20"/>
                <w:szCs w:val="20"/>
                <w:lang w:val="en-GB"/>
              </w:rPr>
              <w:t>the subject of the contract</w:t>
            </w:r>
            <w:r w:rsidRPr="00D95CA8">
              <w:rPr>
                <w:rStyle w:val="jlqj4b"/>
                <w:rFonts w:ascii="Verdana" w:hAnsi="Verdana"/>
                <w:sz w:val="20"/>
                <w:szCs w:val="20"/>
                <w:lang w:val="en"/>
              </w:rPr>
              <w:t xml:space="preserve">, for the period from signing the contract by the </w:t>
            </w:r>
            <w:r w:rsidR="00F21BE2" w:rsidRPr="00D95CA8">
              <w:rPr>
                <w:rStyle w:val="jlqj4b"/>
                <w:rFonts w:ascii="Verdana" w:hAnsi="Verdana"/>
                <w:sz w:val="20"/>
                <w:szCs w:val="20"/>
                <w:lang w:val="en"/>
              </w:rPr>
              <w:t xml:space="preserve">end of the contract. </w:t>
            </w:r>
            <w:r w:rsidRPr="00D95CA8">
              <w:rPr>
                <w:rStyle w:val="jlqj4b"/>
                <w:rFonts w:ascii="Verdana" w:hAnsi="Verdana"/>
                <w:sz w:val="20"/>
                <w:szCs w:val="20"/>
                <w:lang w:val="en"/>
              </w:rPr>
              <w:t>After this date, the</w:t>
            </w:r>
            <w:r w:rsidR="00C632F6">
              <w:rPr>
                <w:rStyle w:val="jlqj4b"/>
                <w:rFonts w:ascii="Verdana" w:hAnsi="Verdana"/>
                <w:sz w:val="20"/>
                <w:szCs w:val="20"/>
                <w:lang w:val="en"/>
              </w:rPr>
              <w:t xml:space="preserve"> security</w:t>
            </w:r>
            <w:r w:rsidRPr="00D95CA8">
              <w:rPr>
                <w:rStyle w:val="jlqj4b"/>
                <w:rFonts w:ascii="Verdana" w:hAnsi="Verdana"/>
                <w:sz w:val="20"/>
                <w:szCs w:val="20"/>
                <w:lang w:val="en"/>
              </w:rPr>
              <w:t xml:space="preserve"> will be re</w:t>
            </w:r>
            <w:r w:rsidR="00C632F6">
              <w:rPr>
                <w:rStyle w:val="jlqj4b"/>
                <w:rFonts w:ascii="Verdana" w:hAnsi="Verdana"/>
                <w:sz w:val="20"/>
                <w:szCs w:val="20"/>
                <w:lang w:val="en"/>
              </w:rPr>
              <w:t>turned</w:t>
            </w:r>
            <w:r w:rsidRPr="00D95CA8">
              <w:rPr>
                <w:rStyle w:val="jlqj4b"/>
                <w:rFonts w:ascii="Verdana" w:hAnsi="Verdana"/>
                <w:sz w:val="20"/>
                <w:szCs w:val="20"/>
                <w:lang w:val="en"/>
              </w:rPr>
              <w:t>.</w:t>
            </w:r>
            <w:r w:rsidRPr="00D95CA8">
              <w:rPr>
                <w:rFonts w:ascii="Verdana" w:hAnsi="Verdana"/>
                <w:sz w:val="20"/>
                <w:szCs w:val="20"/>
                <w:lang w:val="en-US"/>
              </w:rPr>
              <w:t xml:space="preserve"> </w:t>
            </w:r>
          </w:p>
          <w:p w14:paraId="7DE95C59" w14:textId="18EEB546" w:rsidR="00B54BEC" w:rsidRPr="00D95CA8" w:rsidRDefault="00F04C41" w:rsidP="00B54BEC">
            <w:pPr>
              <w:pStyle w:val="Akapitzlist"/>
              <w:numPr>
                <w:ilvl w:val="0"/>
                <w:numId w:val="44"/>
              </w:numPr>
              <w:spacing w:line="276" w:lineRule="auto"/>
              <w:ind w:left="340" w:right="113" w:hanging="357"/>
              <w:jc w:val="both"/>
              <w:rPr>
                <w:rFonts w:ascii="Verdana" w:hAnsi="Verdana"/>
                <w:sz w:val="20"/>
                <w:szCs w:val="20"/>
                <w:lang w:val="en-GB"/>
              </w:rPr>
            </w:pPr>
            <w:r w:rsidRPr="00D95CA8">
              <w:rPr>
                <w:rFonts w:ascii="Verdana" w:hAnsi="Verdana"/>
                <w:sz w:val="20"/>
                <w:szCs w:val="20"/>
                <w:lang w:val="en-GB"/>
              </w:rPr>
              <w:t>After receiving bank guarante</w:t>
            </w:r>
            <w:r w:rsidR="00B54BEC" w:rsidRPr="00D95CA8">
              <w:rPr>
                <w:rFonts w:ascii="Verdana" w:hAnsi="Verdana"/>
                <w:sz w:val="20"/>
                <w:szCs w:val="20"/>
                <w:lang w:val="en-GB"/>
              </w:rPr>
              <w:t>es</w:t>
            </w:r>
            <w:r w:rsidRPr="00D95CA8">
              <w:rPr>
                <w:rFonts w:ascii="Verdana" w:hAnsi="Verdana"/>
                <w:sz w:val="20"/>
                <w:szCs w:val="20"/>
                <w:lang w:val="en-GB"/>
              </w:rPr>
              <w:t xml:space="preserve"> from the </w:t>
            </w:r>
            <w:r w:rsidR="00B54BEC" w:rsidRPr="00D95CA8">
              <w:rPr>
                <w:rFonts w:ascii="Verdana" w:hAnsi="Verdana"/>
                <w:sz w:val="20"/>
                <w:szCs w:val="20"/>
                <w:lang w:val="en-GB"/>
              </w:rPr>
              <w:t>Contractor</w:t>
            </w:r>
            <w:r w:rsidRPr="00D95CA8">
              <w:rPr>
                <w:rFonts w:ascii="Verdana" w:hAnsi="Verdana"/>
                <w:sz w:val="20"/>
                <w:szCs w:val="20"/>
                <w:lang w:val="en-GB"/>
              </w:rPr>
              <w:t xml:space="preserve">’s bank [...], the </w:t>
            </w:r>
            <w:r w:rsidR="00B54BEC" w:rsidRPr="00D95CA8">
              <w:rPr>
                <w:rFonts w:ascii="Verdana" w:hAnsi="Verdana"/>
                <w:sz w:val="20"/>
                <w:szCs w:val="20"/>
                <w:lang w:val="en-GB"/>
              </w:rPr>
              <w:t>Contracting Party</w:t>
            </w:r>
            <w:r w:rsidRPr="00D95CA8">
              <w:rPr>
                <w:rFonts w:ascii="Verdana" w:hAnsi="Verdana"/>
                <w:sz w:val="20"/>
                <w:szCs w:val="20"/>
                <w:lang w:val="en-GB"/>
              </w:rPr>
              <w:t xml:space="preserve"> shall make a </w:t>
            </w:r>
            <w:r w:rsidRPr="00C732A1">
              <w:rPr>
                <w:rFonts w:ascii="Verdana" w:hAnsi="Verdana"/>
                <w:b/>
                <w:bCs/>
                <w:sz w:val="20"/>
                <w:szCs w:val="20"/>
                <w:lang w:val="en-GB"/>
              </w:rPr>
              <w:t xml:space="preserve">prepayment in the amount of [...]/ say: [...]/ which constitutes </w:t>
            </w:r>
            <w:r w:rsidR="0050553F" w:rsidRPr="00C732A1">
              <w:rPr>
                <w:rFonts w:ascii="Verdana" w:hAnsi="Verdana"/>
                <w:b/>
                <w:bCs/>
                <w:sz w:val="20"/>
                <w:szCs w:val="20"/>
                <w:lang w:val="en-GB"/>
              </w:rPr>
              <w:t>100</w:t>
            </w:r>
            <w:r w:rsidRPr="00C732A1">
              <w:rPr>
                <w:rFonts w:ascii="Verdana" w:hAnsi="Verdana"/>
                <w:b/>
                <w:bCs/>
                <w:sz w:val="20"/>
                <w:szCs w:val="20"/>
                <w:lang w:val="en-GB"/>
              </w:rPr>
              <w:t xml:space="preserve"> % of the total price. ---</w:t>
            </w:r>
          </w:p>
          <w:p w14:paraId="2BD1BBA6" w14:textId="4543FC9F" w:rsidR="00F04C41" w:rsidRPr="00D95CA8" w:rsidRDefault="00F04C41" w:rsidP="00F04C41">
            <w:pPr>
              <w:pStyle w:val="Akapitzlist"/>
              <w:numPr>
                <w:ilvl w:val="0"/>
                <w:numId w:val="44"/>
              </w:numPr>
              <w:spacing w:line="276" w:lineRule="auto"/>
              <w:ind w:left="340" w:right="113" w:hanging="357"/>
              <w:jc w:val="both"/>
              <w:rPr>
                <w:rFonts w:ascii="Verdana" w:hAnsi="Verdana"/>
                <w:sz w:val="20"/>
                <w:szCs w:val="20"/>
                <w:lang w:val="en-GB"/>
              </w:rPr>
            </w:pPr>
            <w:r w:rsidRPr="00D95CA8">
              <w:rPr>
                <w:rFonts w:ascii="Verdana" w:hAnsi="Verdana"/>
                <w:sz w:val="20"/>
                <w:szCs w:val="20"/>
                <w:lang w:val="en-GB"/>
              </w:rPr>
              <w:t xml:space="preserve">The </w:t>
            </w:r>
            <w:r w:rsidR="00B54BEC" w:rsidRPr="00D95CA8">
              <w:rPr>
                <w:rFonts w:ascii="Verdana" w:hAnsi="Verdana"/>
                <w:sz w:val="20"/>
                <w:szCs w:val="20"/>
                <w:lang w:val="en-GB"/>
              </w:rPr>
              <w:t>Contracting Party</w:t>
            </w:r>
            <w:r w:rsidR="00B54BEC" w:rsidRPr="00D95CA8">
              <w:rPr>
                <w:rFonts w:ascii="Verdana" w:hAnsi="Verdana"/>
                <w:sz w:val="20"/>
                <w:szCs w:val="20"/>
                <w:lang w:val="en-GB"/>
              </w:rPr>
              <w:t xml:space="preserve"> </w:t>
            </w:r>
            <w:r w:rsidRPr="00D95CA8">
              <w:rPr>
                <w:rFonts w:ascii="Verdana" w:hAnsi="Verdana"/>
                <w:sz w:val="20"/>
                <w:szCs w:val="20"/>
                <w:lang w:val="en-GB"/>
              </w:rPr>
              <w:t xml:space="preserve">shall transfer the amounts due to the following bank account of the </w:t>
            </w:r>
            <w:r w:rsidR="0050553F" w:rsidRPr="00D95CA8">
              <w:rPr>
                <w:rFonts w:ascii="Verdana" w:hAnsi="Verdana"/>
                <w:sz w:val="20"/>
                <w:szCs w:val="20"/>
                <w:lang w:val="en-GB"/>
              </w:rPr>
              <w:t>Contractor</w:t>
            </w:r>
            <w:r w:rsidRPr="00D95CA8">
              <w:rPr>
                <w:rFonts w:ascii="Verdana" w:hAnsi="Verdana"/>
                <w:sz w:val="20"/>
                <w:szCs w:val="20"/>
                <w:lang w:val="en-GB"/>
              </w:rPr>
              <w:t>:---</w:t>
            </w:r>
          </w:p>
          <w:p w14:paraId="28188E2C" w14:textId="77777777" w:rsidR="00F04C41" w:rsidRPr="00D95CA8" w:rsidRDefault="00F04C41" w:rsidP="00F04C41">
            <w:pPr>
              <w:pStyle w:val="Tekstpodstawowywcity"/>
              <w:spacing w:line="276" w:lineRule="auto"/>
              <w:ind w:left="340"/>
              <w:rPr>
                <w:rFonts w:ascii="Verdana" w:hAnsi="Verdana"/>
                <w:sz w:val="20"/>
                <w:lang w:val="en-US"/>
              </w:rPr>
            </w:pPr>
            <w:r w:rsidRPr="00D95CA8">
              <w:rPr>
                <w:rFonts w:ascii="Verdana" w:hAnsi="Verdana"/>
                <w:sz w:val="20"/>
                <w:lang w:val="en-US"/>
              </w:rPr>
              <w:lastRenderedPageBreak/>
              <w:t>IBAN or bank account number […]</w:t>
            </w:r>
          </w:p>
          <w:p w14:paraId="5112F0AB" w14:textId="0175D2ED" w:rsidR="00F04C41" w:rsidRPr="00D95CA8" w:rsidRDefault="00F04C41" w:rsidP="00F04C41">
            <w:pPr>
              <w:pStyle w:val="Tekstpodstawowywcity"/>
              <w:spacing w:line="276" w:lineRule="auto"/>
              <w:ind w:left="340"/>
              <w:rPr>
                <w:rFonts w:ascii="Verdana" w:hAnsi="Verdana"/>
                <w:sz w:val="20"/>
                <w:lang w:val="en-US"/>
              </w:rPr>
            </w:pPr>
            <w:r w:rsidRPr="00D95CA8">
              <w:rPr>
                <w:rFonts w:ascii="Verdana" w:hAnsi="Verdana"/>
                <w:sz w:val="20"/>
                <w:lang w:val="en-US"/>
              </w:rPr>
              <w:t>SWIFT/ BIC [...]. -/-</w:t>
            </w:r>
          </w:p>
          <w:p w14:paraId="20298B17" w14:textId="77777777" w:rsidR="0023572D" w:rsidRPr="00D95CA8" w:rsidRDefault="0023572D" w:rsidP="00F04C41">
            <w:pPr>
              <w:pStyle w:val="Tekstpodstawowywcity"/>
              <w:spacing w:line="276" w:lineRule="auto"/>
              <w:ind w:left="340"/>
              <w:rPr>
                <w:rFonts w:ascii="Verdana" w:hAnsi="Verdana"/>
                <w:sz w:val="20"/>
                <w:lang w:val="en-US"/>
              </w:rPr>
            </w:pPr>
          </w:p>
          <w:p w14:paraId="5EA7C349" w14:textId="77777777" w:rsidR="00F04C41" w:rsidRPr="00D95CA8" w:rsidRDefault="00F04C41" w:rsidP="0050553F">
            <w:pPr>
              <w:pStyle w:val="Tekstpodstawowywcity"/>
              <w:numPr>
                <w:ilvl w:val="0"/>
                <w:numId w:val="44"/>
              </w:numPr>
              <w:spacing w:line="276" w:lineRule="auto"/>
              <w:rPr>
                <w:rFonts w:ascii="Verdana" w:hAnsi="Verdana"/>
                <w:sz w:val="20"/>
                <w:lang w:val="en-US"/>
              </w:rPr>
            </w:pPr>
            <w:r w:rsidRPr="00D95CA8">
              <w:rPr>
                <w:rFonts w:ascii="Verdana" w:hAnsi="Verdana"/>
                <w:sz w:val="20"/>
                <w:lang w:val="en-GB"/>
              </w:rPr>
              <w:t>Bank fees shall be borne by:* ---</w:t>
            </w:r>
          </w:p>
          <w:p w14:paraId="64FBA853" w14:textId="64425F5A" w:rsidR="00F04C41" w:rsidRPr="00D95CA8" w:rsidRDefault="00F04C41" w:rsidP="0050553F">
            <w:pPr>
              <w:spacing w:line="276" w:lineRule="auto"/>
              <w:ind w:left="397" w:right="113"/>
              <w:rPr>
                <w:rFonts w:ascii="Verdana" w:hAnsi="Verdana"/>
                <w:sz w:val="20"/>
                <w:szCs w:val="20"/>
                <w:lang w:val="en-GB"/>
              </w:rPr>
            </w:pPr>
            <w:r w:rsidRPr="00D95CA8">
              <w:rPr>
                <w:rFonts w:ascii="Verdana" w:hAnsi="Verdana"/>
                <w:sz w:val="20"/>
                <w:szCs w:val="20"/>
                <w:lang w:val="en-GB"/>
              </w:rPr>
              <w:t xml:space="preserve">the </w:t>
            </w:r>
            <w:r w:rsidR="0050553F" w:rsidRPr="00D95CA8">
              <w:rPr>
                <w:rFonts w:ascii="Verdana" w:hAnsi="Verdana"/>
                <w:sz w:val="20"/>
                <w:szCs w:val="20"/>
                <w:lang w:val="en-GB"/>
              </w:rPr>
              <w:t>Contractor</w:t>
            </w:r>
            <w:r w:rsidRPr="00D95CA8">
              <w:rPr>
                <w:rFonts w:ascii="Verdana" w:hAnsi="Verdana"/>
                <w:sz w:val="20"/>
                <w:szCs w:val="20"/>
                <w:lang w:val="en-GB"/>
              </w:rPr>
              <w:t>, ---</w:t>
            </w:r>
          </w:p>
          <w:p w14:paraId="25756C11" w14:textId="459682AE" w:rsidR="00F04C41" w:rsidRPr="00D95CA8" w:rsidRDefault="00F04C41" w:rsidP="0050553F">
            <w:pPr>
              <w:spacing w:line="276" w:lineRule="auto"/>
              <w:ind w:left="397" w:right="113"/>
              <w:rPr>
                <w:rFonts w:ascii="Verdana" w:hAnsi="Verdana"/>
                <w:sz w:val="20"/>
                <w:szCs w:val="20"/>
                <w:lang w:val="en-GB"/>
              </w:rPr>
            </w:pPr>
            <w:r w:rsidRPr="00D95CA8">
              <w:rPr>
                <w:rFonts w:ascii="Verdana" w:hAnsi="Verdana"/>
                <w:sz w:val="20"/>
                <w:szCs w:val="20"/>
                <w:lang w:val="en-GB"/>
              </w:rPr>
              <w:t xml:space="preserve">the </w:t>
            </w:r>
            <w:r w:rsidR="0050553F" w:rsidRPr="00D95CA8">
              <w:rPr>
                <w:rFonts w:ascii="Verdana" w:hAnsi="Verdana"/>
                <w:sz w:val="20"/>
                <w:szCs w:val="20"/>
                <w:lang w:val="en-GB"/>
              </w:rPr>
              <w:t>Contracting Party</w:t>
            </w:r>
            <w:r w:rsidRPr="00D95CA8">
              <w:rPr>
                <w:rFonts w:ascii="Verdana" w:hAnsi="Verdana"/>
                <w:sz w:val="20"/>
                <w:szCs w:val="20"/>
                <w:lang w:val="en-GB"/>
              </w:rPr>
              <w:t>, ---</w:t>
            </w:r>
          </w:p>
          <w:p w14:paraId="5A95E257" w14:textId="77777777" w:rsidR="0050553F" w:rsidRPr="00D95CA8" w:rsidRDefault="0050553F" w:rsidP="0050553F">
            <w:pPr>
              <w:spacing w:line="276" w:lineRule="auto"/>
              <w:ind w:left="397" w:right="113"/>
              <w:jc w:val="both"/>
              <w:rPr>
                <w:rFonts w:ascii="Verdana" w:hAnsi="Verdana"/>
                <w:sz w:val="20"/>
                <w:szCs w:val="20"/>
                <w:lang w:val="en-GB"/>
              </w:rPr>
            </w:pPr>
          </w:p>
          <w:p w14:paraId="24BFA1F1" w14:textId="7BB063E7" w:rsidR="00F04C41" w:rsidRPr="00D95CA8" w:rsidRDefault="00F04C41" w:rsidP="0023572D">
            <w:pPr>
              <w:spacing w:line="276" w:lineRule="auto"/>
              <w:ind w:right="113"/>
              <w:jc w:val="both"/>
              <w:rPr>
                <w:rFonts w:ascii="Verdana" w:hAnsi="Verdana"/>
                <w:sz w:val="20"/>
                <w:szCs w:val="20"/>
                <w:lang w:val="en-GB"/>
              </w:rPr>
            </w:pPr>
            <w:r w:rsidRPr="00D95CA8">
              <w:rPr>
                <w:rFonts w:ascii="Verdana" w:hAnsi="Verdana"/>
                <w:sz w:val="20"/>
                <w:szCs w:val="20"/>
                <w:lang w:val="en-GB"/>
              </w:rPr>
              <w:t xml:space="preserve">All bank fees charged by the </w:t>
            </w:r>
            <w:r w:rsidR="0050553F" w:rsidRPr="00D95CA8">
              <w:rPr>
                <w:rFonts w:ascii="Verdana" w:hAnsi="Verdana"/>
                <w:sz w:val="20"/>
                <w:szCs w:val="20"/>
                <w:lang w:val="en-GB"/>
              </w:rPr>
              <w:t>Contractor</w:t>
            </w:r>
            <w:r w:rsidRPr="00D95CA8">
              <w:rPr>
                <w:rFonts w:ascii="Verdana" w:hAnsi="Verdana"/>
                <w:sz w:val="20"/>
                <w:szCs w:val="20"/>
                <w:lang w:val="en-GB"/>
              </w:rPr>
              <w:t xml:space="preserve">’s bank shall be borne by the </w:t>
            </w:r>
            <w:r w:rsidR="0050553F" w:rsidRPr="00D95CA8">
              <w:rPr>
                <w:rFonts w:ascii="Verdana" w:hAnsi="Verdana"/>
                <w:sz w:val="20"/>
                <w:szCs w:val="20"/>
                <w:lang w:val="en-GB"/>
              </w:rPr>
              <w:t>Contractor</w:t>
            </w:r>
            <w:r w:rsidRPr="00D95CA8">
              <w:rPr>
                <w:rFonts w:ascii="Verdana" w:hAnsi="Verdana"/>
                <w:sz w:val="20"/>
                <w:szCs w:val="20"/>
                <w:lang w:val="en-GB"/>
              </w:rPr>
              <w:t>. All bank fees charged by the</w:t>
            </w:r>
            <w:r w:rsidR="0050553F" w:rsidRPr="00D95CA8">
              <w:rPr>
                <w:rFonts w:ascii="Verdana" w:hAnsi="Verdana"/>
                <w:sz w:val="20"/>
                <w:szCs w:val="20"/>
                <w:lang w:val="en-GB"/>
              </w:rPr>
              <w:t xml:space="preserve"> </w:t>
            </w:r>
            <w:r w:rsidR="0050553F" w:rsidRPr="00D95CA8">
              <w:rPr>
                <w:rFonts w:ascii="Verdana" w:hAnsi="Verdana"/>
                <w:sz w:val="20"/>
                <w:szCs w:val="20"/>
                <w:lang w:val="en-GB"/>
              </w:rPr>
              <w:t>C</w:t>
            </w:r>
            <w:r w:rsidR="0050553F" w:rsidRPr="00D95CA8">
              <w:rPr>
                <w:rFonts w:ascii="Verdana" w:hAnsi="Verdana"/>
                <w:sz w:val="20"/>
                <w:szCs w:val="20"/>
                <w:lang w:val="en-GB"/>
              </w:rPr>
              <w:t>ontracting Part</w:t>
            </w:r>
            <w:r w:rsidRPr="00D95CA8">
              <w:rPr>
                <w:rFonts w:ascii="Verdana" w:hAnsi="Verdana"/>
                <w:sz w:val="20"/>
                <w:szCs w:val="20"/>
                <w:lang w:val="en-GB"/>
              </w:rPr>
              <w:t xml:space="preserve">’s bank shall be borne by the </w:t>
            </w:r>
            <w:r w:rsidR="0050553F" w:rsidRPr="00D95CA8">
              <w:rPr>
                <w:rFonts w:ascii="Verdana" w:hAnsi="Verdana"/>
                <w:sz w:val="20"/>
                <w:szCs w:val="20"/>
                <w:lang w:val="en-GB"/>
              </w:rPr>
              <w:t>Contracting Party</w:t>
            </w:r>
            <w:r w:rsidRPr="00D95CA8">
              <w:rPr>
                <w:rFonts w:ascii="Verdana" w:hAnsi="Verdana"/>
                <w:sz w:val="20"/>
                <w:szCs w:val="20"/>
                <w:lang w:val="en-GB"/>
              </w:rPr>
              <w:t>.</w:t>
            </w:r>
          </w:p>
          <w:p w14:paraId="66B46541" w14:textId="05031E85" w:rsidR="00F04C41" w:rsidRPr="00D95CA8" w:rsidRDefault="00F04C41" w:rsidP="00F04C41">
            <w:pPr>
              <w:spacing w:line="276" w:lineRule="auto"/>
              <w:ind w:left="397" w:right="113"/>
              <w:jc w:val="both"/>
              <w:rPr>
                <w:rFonts w:ascii="Verdana" w:hAnsi="Verdana"/>
                <w:sz w:val="20"/>
                <w:szCs w:val="20"/>
                <w:lang w:val="en-GB"/>
              </w:rPr>
            </w:pPr>
          </w:p>
          <w:p w14:paraId="59A5CA1D" w14:textId="55ABE075" w:rsidR="00366040" w:rsidRPr="00BC0F41" w:rsidRDefault="003E233C" w:rsidP="0050553F">
            <w:pPr>
              <w:pStyle w:val="Akapitzlist"/>
              <w:numPr>
                <w:ilvl w:val="0"/>
                <w:numId w:val="44"/>
              </w:numPr>
              <w:spacing w:line="276" w:lineRule="auto"/>
              <w:ind w:right="113"/>
              <w:jc w:val="both"/>
              <w:rPr>
                <w:rStyle w:val="viiyi"/>
                <w:rFonts w:ascii="Verdana" w:hAnsi="Verdana"/>
                <w:sz w:val="20"/>
                <w:szCs w:val="20"/>
                <w:lang w:val="en-GB"/>
              </w:rPr>
            </w:pPr>
            <w:r w:rsidRPr="00D95CA8">
              <w:rPr>
                <w:rStyle w:val="jlqj4b"/>
                <w:rFonts w:ascii="Verdana" w:hAnsi="Verdana"/>
                <w:sz w:val="20"/>
                <w:szCs w:val="20"/>
                <w:lang w:val="en"/>
              </w:rPr>
              <w:t xml:space="preserve">The </w:t>
            </w:r>
            <w:r w:rsidR="00366040" w:rsidRPr="00D95CA8">
              <w:rPr>
                <w:rStyle w:val="jlqj4b"/>
                <w:rFonts w:ascii="Verdana" w:hAnsi="Verdana"/>
                <w:sz w:val="20"/>
                <w:szCs w:val="20"/>
                <w:lang w:val="en"/>
              </w:rPr>
              <w:t xml:space="preserve">bank </w:t>
            </w:r>
            <w:r w:rsidRPr="00D95CA8">
              <w:rPr>
                <w:rStyle w:val="jlqj4b"/>
                <w:rFonts w:ascii="Verdana" w:hAnsi="Verdana"/>
                <w:sz w:val="20"/>
                <w:szCs w:val="20"/>
                <w:lang w:val="en"/>
              </w:rPr>
              <w:t>guarantee</w:t>
            </w:r>
            <w:r w:rsidR="00366040" w:rsidRPr="00D95CA8">
              <w:rPr>
                <w:rStyle w:val="jlqj4b"/>
                <w:rFonts w:ascii="Verdana" w:hAnsi="Verdana"/>
                <w:sz w:val="20"/>
                <w:szCs w:val="20"/>
                <w:lang w:val="en"/>
              </w:rPr>
              <w:t>s</w:t>
            </w:r>
            <w:r w:rsidRPr="00D95CA8">
              <w:rPr>
                <w:rStyle w:val="jlqj4b"/>
                <w:rFonts w:ascii="Verdana" w:hAnsi="Verdana"/>
                <w:sz w:val="20"/>
                <w:szCs w:val="20"/>
                <w:lang w:val="en"/>
              </w:rPr>
              <w:t xml:space="preserve"> must be submitted in writing.</w:t>
            </w:r>
            <w:r w:rsidRPr="00D95CA8">
              <w:rPr>
                <w:rStyle w:val="viiyi"/>
                <w:rFonts w:ascii="Verdana" w:hAnsi="Verdana"/>
                <w:sz w:val="20"/>
                <w:szCs w:val="20"/>
                <w:lang w:val="en"/>
              </w:rPr>
              <w:t xml:space="preserve"> </w:t>
            </w:r>
          </w:p>
          <w:p w14:paraId="3DCED30D" w14:textId="77777777" w:rsidR="00BC0F41" w:rsidRPr="00BC0F41" w:rsidRDefault="00BC0F41" w:rsidP="00BC0F41">
            <w:pPr>
              <w:spacing w:line="276" w:lineRule="auto"/>
              <w:ind w:left="113" w:right="113"/>
              <w:jc w:val="both"/>
              <w:rPr>
                <w:rStyle w:val="jlqj4b"/>
                <w:rFonts w:ascii="Verdana" w:hAnsi="Verdana"/>
                <w:sz w:val="20"/>
                <w:szCs w:val="20"/>
                <w:lang w:val="en-GB"/>
              </w:rPr>
            </w:pPr>
          </w:p>
          <w:p w14:paraId="63B68B3D" w14:textId="628E7752" w:rsidR="0050553F" w:rsidRPr="00D95CA8" w:rsidRDefault="003E233C" w:rsidP="0050553F">
            <w:pPr>
              <w:pStyle w:val="Akapitzlist"/>
              <w:numPr>
                <w:ilvl w:val="0"/>
                <w:numId w:val="44"/>
              </w:numPr>
              <w:spacing w:line="276" w:lineRule="auto"/>
              <w:ind w:right="113"/>
              <w:jc w:val="both"/>
              <w:rPr>
                <w:rFonts w:ascii="Verdana" w:hAnsi="Verdana"/>
                <w:sz w:val="20"/>
                <w:szCs w:val="20"/>
                <w:lang w:val="en-GB"/>
              </w:rPr>
            </w:pPr>
            <w:r w:rsidRPr="00D95CA8">
              <w:rPr>
                <w:rStyle w:val="jlqj4b"/>
                <w:rFonts w:ascii="Verdana" w:hAnsi="Verdana"/>
                <w:sz w:val="20"/>
                <w:szCs w:val="20"/>
                <w:lang w:val="en"/>
              </w:rPr>
              <w:t xml:space="preserve">The </w:t>
            </w:r>
            <w:r w:rsidR="00366040" w:rsidRPr="00D95CA8">
              <w:rPr>
                <w:rStyle w:val="jlqj4b"/>
                <w:rFonts w:ascii="Verdana" w:hAnsi="Verdana"/>
                <w:sz w:val="20"/>
                <w:szCs w:val="20"/>
                <w:lang w:val="en"/>
              </w:rPr>
              <w:t>C</w:t>
            </w:r>
            <w:r w:rsidRPr="00D95CA8">
              <w:rPr>
                <w:rStyle w:val="jlqj4b"/>
                <w:rFonts w:ascii="Verdana" w:hAnsi="Verdana"/>
                <w:sz w:val="20"/>
                <w:szCs w:val="20"/>
                <w:lang w:val="en"/>
              </w:rPr>
              <w:t xml:space="preserve">ontracting </w:t>
            </w:r>
            <w:r w:rsidR="00366040" w:rsidRPr="00D95CA8">
              <w:rPr>
                <w:rStyle w:val="jlqj4b"/>
                <w:rFonts w:ascii="Verdana" w:hAnsi="Verdana"/>
                <w:sz w:val="20"/>
                <w:szCs w:val="20"/>
                <w:lang w:val="en"/>
              </w:rPr>
              <w:t xml:space="preserve">Party </w:t>
            </w:r>
            <w:r w:rsidRPr="00D95CA8">
              <w:rPr>
                <w:rStyle w:val="jlqj4b"/>
                <w:rFonts w:ascii="Verdana" w:hAnsi="Verdana"/>
                <w:sz w:val="20"/>
                <w:szCs w:val="20"/>
                <w:lang w:val="en"/>
              </w:rPr>
              <w:t>will return the prepayment security within 30 days from the date of confirmation of the proper performance of the contract.</w:t>
            </w:r>
          </w:p>
          <w:p w14:paraId="6CD27360" w14:textId="77777777" w:rsidR="00041B04" w:rsidRPr="00D95CA8" w:rsidRDefault="00041B04" w:rsidP="00041B04">
            <w:pPr>
              <w:spacing w:line="276" w:lineRule="auto"/>
              <w:ind w:left="397" w:right="113"/>
              <w:jc w:val="both"/>
              <w:rPr>
                <w:rFonts w:ascii="Verdana" w:hAnsi="Verdana"/>
                <w:sz w:val="20"/>
                <w:szCs w:val="20"/>
                <w:lang w:val="en-GB"/>
              </w:rPr>
            </w:pPr>
          </w:p>
          <w:p w14:paraId="60A119BE" w14:textId="4D2DD867" w:rsidR="0000204F" w:rsidRPr="00D95CA8" w:rsidRDefault="005C32DD" w:rsidP="00BC0F41">
            <w:pPr>
              <w:spacing w:before="120" w:line="276" w:lineRule="auto"/>
              <w:ind w:right="113"/>
              <w:jc w:val="both"/>
              <w:rPr>
                <w:rFonts w:ascii="Verdana" w:hAnsi="Verdana"/>
                <w:i/>
                <w:sz w:val="20"/>
                <w:szCs w:val="20"/>
                <w:lang w:val="en-GB"/>
              </w:rPr>
            </w:pPr>
            <w:r w:rsidRPr="00D95CA8">
              <w:rPr>
                <w:rFonts w:ascii="Verdana" w:hAnsi="Verdana"/>
                <w:i/>
                <w:sz w:val="20"/>
                <w:szCs w:val="20"/>
                <w:lang w:val="en-GB"/>
              </w:rPr>
              <w:t xml:space="preserve">*select </w:t>
            </w:r>
            <w:r w:rsidR="001F4F1C" w:rsidRPr="00D95CA8">
              <w:rPr>
                <w:rFonts w:ascii="Verdana" w:hAnsi="Verdana"/>
                <w:i/>
                <w:sz w:val="20"/>
                <w:szCs w:val="20"/>
                <w:lang w:val="en-GB"/>
              </w:rPr>
              <w:t xml:space="preserve">and leave </w:t>
            </w:r>
            <w:r w:rsidRPr="00D95CA8">
              <w:rPr>
                <w:rFonts w:ascii="Verdana" w:hAnsi="Verdana"/>
                <w:i/>
                <w:sz w:val="20"/>
                <w:szCs w:val="20"/>
                <w:lang w:val="en-GB"/>
              </w:rPr>
              <w:t xml:space="preserve">the appropriate </w:t>
            </w:r>
            <w:r w:rsidR="00512196" w:rsidRPr="00D95CA8">
              <w:rPr>
                <w:rFonts w:ascii="Verdana" w:hAnsi="Verdana"/>
                <w:i/>
                <w:sz w:val="20"/>
                <w:szCs w:val="20"/>
                <w:lang w:val="en-GB"/>
              </w:rPr>
              <w:t>option</w:t>
            </w:r>
            <w:r w:rsidRPr="00D95CA8">
              <w:rPr>
                <w:rFonts w:ascii="Verdana" w:hAnsi="Verdana"/>
                <w:i/>
                <w:sz w:val="20"/>
                <w:szCs w:val="20"/>
                <w:lang w:val="en-GB"/>
              </w:rPr>
              <w:t xml:space="preserve"> </w:t>
            </w:r>
            <w:r w:rsidR="00512196" w:rsidRPr="00D95CA8">
              <w:rPr>
                <w:rFonts w:ascii="Verdana" w:hAnsi="Verdana"/>
                <w:i/>
                <w:sz w:val="20"/>
                <w:szCs w:val="20"/>
                <w:lang w:val="en-GB"/>
              </w:rPr>
              <w:t>-/-</w:t>
            </w:r>
          </w:p>
          <w:p w14:paraId="1F656F35" w14:textId="77777777" w:rsidR="00164D7F" w:rsidRPr="00D95CA8" w:rsidRDefault="00164D7F" w:rsidP="00F5063F">
            <w:pPr>
              <w:spacing w:line="276" w:lineRule="auto"/>
              <w:ind w:left="113" w:right="113"/>
              <w:contextualSpacing/>
              <w:jc w:val="both"/>
              <w:rPr>
                <w:rFonts w:ascii="Verdana" w:hAnsi="Verdana"/>
                <w:sz w:val="20"/>
                <w:szCs w:val="20"/>
                <w:lang w:val="en-GB"/>
              </w:rPr>
            </w:pPr>
          </w:p>
          <w:p w14:paraId="11680E49" w14:textId="77777777" w:rsidR="00164D7F" w:rsidRPr="00D95CA8" w:rsidRDefault="00164D7F" w:rsidP="00F5063F">
            <w:pPr>
              <w:pStyle w:val="Nagwek3"/>
              <w:numPr>
                <w:ilvl w:val="0"/>
                <w:numId w:val="23"/>
              </w:numPr>
              <w:spacing w:line="276" w:lineRule="auto"/>
              <w:ind w:left="782" w:right="113"/>
              <w:rPr>
                <w:rFonts w:ascii="Verdana" w:hAnsi="Verdana"/>
                <w:sz w:val="20"/>
                <w:lang w:val="en-GB"/>
              </w:rPr>
            </w:pPr>
            <w:r w:rsidRPr="00D95CA8">
              <w:rPr>
                <w:rFonts w:ascii="Verdana" w:hAnsi="Verdana"/>
                <w:sz w:val="20"/>
                <w:lang w:val="en-GB"/>
              </w:rPr>
              <w:t>CONTRACTUAL PENALTIES AND SPECIAL CLAUSES ---</w:t>
            </w:r>
          </w:p>
          <w:p w14:paraId="5FF8CBAD" w14:textId="77777777" w:rsidR="00164D7F" w:rsidRPr="00D95CA8" w:rsidRDefault="00164D7F" w:rsidP="00F5063F">
            <w:pPr>
              <w:spacing w:before="120" w:after="120" w:line="276" w:lineRule="auto"/>
              <w:ind w:left="113" w:right="113"/>
              <w:jc w:val="center"/>
              <w:rPr>
                <w:rFonts w:ascii="Verdana" w:hAnsi="Verdana"/>
                <w:b/>
                <w:sz w:val="20"/>
                <w:szCs w:val="20"/>
                <w:lang w:val="en-GB"/>
              </w:rPr>
            </w:pPr>
            <w:r w:rsidRPr="00D95CA8">
              <w:rPr>
                <w:rFonts w:ascii="Verdana" w:hAnsi="Verdana"/>
                <w:b/>
                <w:sz w:val="20"/>
                <w:szCs w:val="20"/>
                <w:lang w:val="en-GB"/>
              </w:rPr>
              <w:t xml:space="preserve">§ </w:t>
            </w:r>
            <w:r w:rsidR="00E825C7" w:rsidRPr="00D95CA8">
              <w:rPr>
                <w:rFonts w:ascii="Verdana" w:hAnsi="Verdana"/>
                <w:b/>
                <w:sz w:val="20"/>
                <w:szCs w:val="20"/>
                <w:lang w:val="en-GB"/>
              </w:rPr>
              <w:t>5</w:t>
            </w:r>
            <w:r w:rsidR="00E24425" w:rsidRPr="00D95CA8">
              <w:rPr>
                <w:rFonts w:ascii="Verdana" w:hAnsi="Verdana"/>
                <w:b/>
                <w:sz w:val="20"/>
                <w:szCs w:val="20"/>
                <w:lang w:val="en-GB"/>
              </w:rPr>
              <w:t>.</w:t>
            </w:r>
          </w:p>
          <w:p w14:paraId="66AA9EC9" w14:textId="77777777" w:rsidR="002E33DA" w:rsidRPr="00D95CA8" w:rsidRDefault="00164D7F" w:rsidP="00213E81">
            <w:pPr>
              <w:pStyle w:val="Tekstpodstawowy"/>
              <w:spacing w:line="276" w:lineRule="auto"/>
              <w:ind w:right="113"/>
              <w:contextualSpacing/>
              <w:jc w:val="both"/>
              <w:rPr>
                <w:rFonts w:ascii="Verdana" w:hAnsi="Verdana"/>
                <w:sz w:val="20"/>
                <w:lang w:val="en-GB"/>
              </w:rPr>
            </w:pPr>
            <w:r w:rsidRPr="00D95CA8">
              <w:rPr>
                <w:rFonts w:ascii="Verdana" w:hAnsi="Verdana"/>
                <w:sz w:val="20"/>
                <w:lang w:val="en-GB"/>
              </w:rPr>
              <w:t xml:space="preserve">The </w:t>
            </w:r>
            <w:r w:rsidR="00C94E6C" w:rsidRPr="00D95CA8">
              <w:rPr>
                <w:rFonts w:ascii="Verdana" w:hAnsi="Verdana"/>
                <w:sz w:val="20"/>
                <w:lang w:val="en-GB"/>
              </w:rPr>
              <w:t>Contractor</w:t>
            </w:r>
            <w:r w:rsidRPr="00D95CA8">
              <w:rPr>
                <w:rFonts w:ascii="Verdana" w:hAnsi="Verdana"/>
                <w:sz w:val="20"/>
                <w:lang w:val="en-GB"/>
              </w:rPr>
              <w:t xml:space="preserve"> shall pay the </w:t>
            </w:r>
            <w:r w:rsidR="00C94E6C" w:rsidRPr="00D95CA8">
              <w:rPr>
                <w:rFonts w:ascii="Verdana" w:hAnsi="Verdana"/>
                <w:sz w:val="20"/>
                <w:lang w:val="en-GB"/>
              </w:rPr>
              <w:t>Contracting Party</w:t>
            </w:r>
            <w:r w:rsidRPr="00D95CA8">
              <w:rPr>
                <w:rFonts w:ascii="Verdana" w:hAnsi="Verdana"/>
                <w:sz w:val="20"/>
                <w:lang w:val="en-GB"/>
              </w:rPr>
              <w:t xml:space="preserve"> contractual penalties: ---</w:t>
            </w:r>
          </w:p>
        </w:tc>
        <w:tc>
          <w:tcPr>
            <w:tcW w:w="4216" w:type="dxa"/>
            <w:tcBorders>
              <w:top w:val="nil"/>
              <w:left w:val="nil"/>
              <w:bottom w:val="nil"/>
              <w:right w:val="nil"/>
            </w:tcBorders>
          </w:tcPr>
          <w:p w14:paraId="3A9A7749" w14:textId="77777777" w:rsidR="005C32DD" w:rsidRPr="00D95CA8" w:rsidRDefault="005C32DD" w:rsidP="00366040">
            <w:pPr>
              <w:pStyle w:val="Nagwek3"/>
              <w:numPr>
                <w:ilvl w:val="0"/>
                <w:numId w:val="24"/>
              </w:numPr>
              <w:spacing w:line="276" w:lineRule="auto"/>
              <w:ind w:left="782" w:right="113"/>
              <w:contextualSpacing/>
              <w:rPr>
                <w:rFonts w:ascii="Verdana" w:hAnsi="Verdana"/>
                <w:sz w:val="20"/>
              </w:rPr>
            </w:pPr>
            <w:r w:rsidRPr="00D95CA8">
              <w:rPr>
                <w:rFonts w:ascii="Verdana" w:hAnsi="Verdana"/>
                <w:sz w:val="20"/>
              </w:rPr>
              <w:lastRenderedPageBreak/>
              <w:t xml:space="preserve">WARUNKI PŁATNOŚCI </w:t>
            </w:r>
            <w:r w:rsidR="002251B0" w:rsidRPr="00D95CA8">
              <w:rPr>
                <w:rFonts w:ascii="Verdana" w:hAnsi="Verdana"/>
                <w:sz w:val="20"/>
              </w:rPr>
              <w:t>---</w:t>
            </w:r>
          </w:p>
          <w:p w14:paraId="52DF056F" w14:textId="386BF89E" w:rsidR="005C32DD" w:rsidRPr="00D95CA8" w:rsidRDefault="005C32DD" w:rsidP="00D95CA8">
            <w:pPr>
              <w:spacing w:before="120" w:after="120" w:line="276" w:lineRule="auto"/>
              <w:ind w:left="113" w:right="113"/>
              <w:jc w:val="center"/>
              <w:rPr>
                <w:rFonts w:ascii="Verdana" w:hAnsi="Verdana"/>
                <w:b/>
                <w:sz w:val="20"/>
                <w:szCs w:val="20"/>
              </w:rPr>
            </w:pPr>
            <w:r w:rsidRPr="00D95CA8">
              <w:rPr>
                <w:rFonts w:ascii="Verdana" w:hAnsi="Verdana"/>
                <w:b/>
                <w:sz w:val="20"/>
                <w:szCs w:val="20"/>
              </w:rPr>
              <w:t xml:space="preserve">§ </w:t>
            </w:r>
            <w:r w:rsidR="00E825C7" w:rsidRPr="00D95CA8">
              <w:rPr>
                <w:rFonts w:ascii="Verdana" w:hAnsi="Verdana"/>
                <w:b/>
                <w:sz w:val="20"/>
                <w:szCs w:val="20"/>
              </w:rPr>
              <w:t>4</w:t>
            </w:r>
            <w:r w:rsidR="00E24425" w:rsidRPr="00D95CA8">
              <w:rPr>
                <w:rFonts w:ascii="Verdana" w:hAnsi="Verdana"/>
                <w:b/>
                <w:sz w:val="20"/>
                <w:szCs w:val="20"/>
              </w:rPr>
              <w:t>.</w:t>
            </w:r>
          </w:p>
          <w:p w14:paraId="7B116697" w14:textId="77777777" w:rsidR="00F04C41" w:rsidRPr="00D95CA8" w:rsidRDefault="00F04C41" w:rsidP="00366040">
            <w:pPr>
              <w:spacing w:line="276" w:lineRule="auto"/>
              <w:jc w:val="both"/>
              <w:rPr>
                <w:rFonts w:ascii="Verdana" w:hAnsi="Verdana"/>
                <w:b/>
                <w:sz w:val="20"/>
                <w:szCs w:val="20"/>
              </w:rPr>
            </w:pPr>
            <w:r w:rsidRPr="00D95CA8">
              <w:rPr>
                <w:rFonts w:ascii="Verdana" w:hAnsi="Verdana"/>
                <w:b/>
                <w:sz w:val="20"/>
                <w:szCs w:val="20"/>
              </w:rPr>
              <w:t>Przedpłata ---</w:t>
            </w:r>
          </w:p>
          <w:p w14:paraId="268A9F91" w14:textId="7F5BA7C8" w:rsidR="00B54BEC" w:rsidRPr="00D95CA8" w:rsidRDefault="00B54BEC" w:rsidP="00366040">
            <w:pPr>
              <w:spacing w:line="276" w:lineRule="auto"/>
              <w:jc w:val="both"/>
              <w:rPr>
                <w:rFonts w:ascii="Verdana" w:hAnsi="Verdana" w:cs="Arial"/>
                <w:sz w:val="20"/>
                <w:szCs w:val="20"/>
              </w:rPr>
            </w:pPr>
            <w:r w:rsidRPr="00D95CA8">
              <w:rPr>
                <w:rFonts w:ascii="Verdana" w:hAnsi="Verdana" w:cs="Arial"/>
                <w:sz w:val="20"/>
                <w:szCs w:val="20"/>
              </w:rPr>
              <w:t>1.</w:t>
            </w:r>
            <w:r w:rsidR="00A7293C" w:rsidRPr="00D95CA8">
              <w:rPr>
                <w:rFonts w:ascii="Verdana" w:hAnsi="Verdana" w:cs="Arial"/>
                <w:sz w:val="20"/>
                <w:szCs w:val="20"/>
              </w:rPr>
              <w:t>Wykonawca składa Zamawiającemu gwarancj</w:t>
            </w:r>
            <w:r w:rsidRPr="00D95CA8">
              <w:rPr>
                <w:rFonts w:ascii="Verdana" w:hAnsi="Verdana" w:cs="Arial"/>
                <w:sz w:val="20"/>
                <w:szCs w:val="20"/>
              </w:rPr>
              <w:t>e</w:t>
            </w:r>
            <w:r w:rsidR="00A7293C" w:rsidRPr="00D95CA8">
              <w:rPr>
                <w:rFonts w:ascii="Verdana" w:hAnsi="Verdana" w:cs="Arial"/>
                <w:sz w:val="20"/>
                <w:szCs w:val="20"/>
              </w:rPr>
              <w:t xml:space="preserve"> bankow</w:t>
            </w:r>
            <w:r w:rsidRPr="00D95CA8">
              <w:rPr>
                <w:rFonts w:ascii="Verdana" w:hAnsi="Verdana" w:cs="Arial"/>
                <w:sz w:val="20"/>
                <w:szCs w:val="20"/>
              </w:rPr>
              <w:t>e</w:t>
            </w:r>
            <w:r w:rsidR="00A7293C" w:rsidRPr="00D95CA8">
              <w:rPr>
                <w:rFonts w:ascii="Verdana" w:hAnsi="Verdana" w:cs="Arial"/>
                <w:sz w:val="20"/>
                <w:szCs w:val="20"/>
              </w:rPr>
              <w:t xml:space="preserve">, na kwotę określoną w </w:t>
            </w:r>
            <w:r w:rsidRPr="00D95CA8">
              <w:rPr>
                <w:rFonts w:ascii="Verdana" w:hAnsi="Verdana"/>
                <w:sz w:val="20"/>
                <w:szCs w:val="20"/>
              </w:rPr>
              <w:t>§</w:t>
            </w:r>
            <w:r w:rsidR="00366040" w:rsidRPr="00D95CA8">
              <w:rPr>
                <w:rFonts w:ascii="Verdana" w:hAnsi="Verdana"/>
                <w:sz w:val="20"/>
                <w:szCs w:val="20"/>
              </w:rPr>
              <w:t>2</w:t>
            </w:r>
            <w:r w:rsidR="00BC0F41">
              <w:rPr>
                <w:rFonts w:ascii="Verdana" w:hAnsi="Verdana"/>
                <w:sz w:val="20"/>
                <w:szCs w:val="20"/>
              </w:rPr>
              <w:t xml:space="preserve"> ust. 2</w:t>
            </w:r>
            <w:r w:rsidR="00366040" w:rsidRPr="00D95CA8">
              <w:rPr>
                <w:rFonts w:ascii="Verdana" w:hAnsi="Verdana"/>
                <w:sz w:val="20"/>
                <w:szCs w:val="20"/>
              </w:rPr>
              <w:t xml:space="preserve"> </w:t>
            </w:r>
            <w:r w:rsidR="00A7293C" w:rsidRPr="00D95CA8">
              <w:rPr>
                <w:rFonts w:ascii="Verdana" w:hAnsi="Verdana" w:cs="Arial"/>
                <w:sz w:val="20"/>
                <w:szCs w:val="20"/>
              </w:rPr>
              <w:t>będącą równowartością zamówienia, na okres od podpisania umowy przez Wykonawcę do</w:t>
            </w:r>
            <w:r w:rsidR="00366040" w:rsidRPr="00D95CA8">
              <w:rPr>
                <w:rFonts w:ascii="Verdana" w:hAnsi="Verdana" w:cs="Arial"/>
                <w:sz w:val="20"/>
                <w:szCs w:val="20"/>
              </w:rPr>
              <w:t xml:space="preserve"> końca umowy.</w:t>
            </w:r>
            <w:r w:rsidR="00A7293C" w:rsidRPr="00D95CA8">
              <w:rPr>
                <w:rFonts w:ascii="Verdana" w:hAnsi="Verdana" w:cs="Arial"/>
                <w:sz w:val="20"/>
                <w:szCs w:val="20"/>
              </w:rPr>
              <w:t xml:space="preserve"> Po tym terminie </w:t>
            </w:r>
            <w:r w:rsidR="00C632F6">
              <w:rPr>
                <w:rFonts w:ascii="Verdana" w:hAnsi="Verdana" w:cs="Arial"/>
                <w:sz w:val="20"/>
                <w:szCs w:val="20"/>
              </w:rPr>
              <w:t>zabezpieczenie</w:t>
            </w:r>
            <w:r w:rsidR="00A7293C" w:rsidRPr="00D95CA8">
              <w:rPr>
                <w:rFonts w:ascii="Verdana" w:hAnsi="Verdana" w:cs="Arial"/>
                <w:sz w:val="20"/>
                <w:szCs w:val="20"/>
              </w:rPr>
              <w:t xml:space="preserve"> zostanie zw</w:t>
            </w:r>
            <w:r w:rsidR="00C632F6">
              <w:rPr>
                <w:rFonts w:ascii="Verdana" w:hAnsi="Verdana" w:cs="Arial"/>
                <w:sz w:val="20"/>
                <w:szCs w:val="20"/>
              </w:rPr>
              <w:t>rócone</w:t>
            </w:r>
            <w:r w:rsidR="00A7293C" w:rsidRPr="00D95CA8">
              <w:rPr>
                <w:rFonts w:ascii="Verdana" w:hAnsi="Verdana" w:cs="Arial"/>
                <w:sz w:val="20"/>
                <w:szCs w:val="20"/>
              </w:rPr>
              <w:t>.</w:t>
            </w:r>
          </w:p>
          <w:p w14:paraId="19EC3889" w14:textId="77777777" w:rsidR="00B54BEC" w:rsidRPr="00D95CA8" w:rsidRDefault="00B54BEC" w:rsidP="00366040">
            <w:pPr>
              <w:spacing w:line="276" w:lineRule="auto"/>
              <w:jc w:val="both"/>
              <w:rPr>
                <w:rFonts w:ascii="Verdana" w:hAnsi="Verdana" w:cs="Arial"/>
                <w:sz w:val="20"/>
                <w:szCs w:val="20"/>
              </w:rPr>
            </w:pPr>
          </w:p>
          <w:p w14:paraId="47AD4C35" w14:textId="7BF696AC" w:rsidR="00A7293C" w:rsidRPr="00D95CA8" w:rsidRDefault="00A7293C" w:rsidP="00366040">
            <w:pPr>
              <w:spacing w:line="276" w:lineRule="auto"/>
              <w:contextualSpacing/>
              <w:jc w:val="both"/>
              <w:rPr>
                <w:rFonts w:ascii="Verdana" w:hAnsi="Verdana" w:cs="Arial"/>
                <w:b/>
                <w:bCs/>
                <w:sz w:val="20"/>
                <w:szCs w:val="20"/>
              </w:rPr>
            </w:pPr>
            <w:r w:rsidRPr="00D95CA8">
              <w:rPr>
                <w:rFonts w:ascii="Verdana" w:hAnsi="Verdana" w:cs="Arial"/>
                <w:sz w:val="20"/>
                <w:szCs w:val="20"/>
              </w:rPr>
              <w:t xml:space="preserve">2. </w:t>
            </w:r>
            <w:r w:rsidR="00B54BEC" w:rsidRPr="00D95CA8">
              <w:rPr>
                <w:rFonts w:ascii="Verdana" w:hAnsi="Verdana" w:cs="Arial"/>
                <w:sz w:val="20"/>
                <w:szCs w:val="20"/>
              </w:rPr>
              <w:t>Zamawiający</w:t>
            </w:r>
            <w:r w:rsidRPr="00A7293C">
              <w:rPr>
                <w:rFonts w:ascii="Verdana" w:hAnsi="Verdana" w:cs="Arial"/>
                <w:sz w:val="20"/>
                <w:szCs w:val="20"/>
              </w:rPr>
              <w:t xml:space="preserve"> po otrzymaniu gwarancji bankowych z banku Wykonawcy […] </w:t>
            </w:r>
            <w:r w:rsidRPr="00A7293C">
              <w:rPr>
                <w:rFonts w:ascii="Verdana" w:hAnsi="Verdana" w:cs="Arial"/>
                <w:b/>
                <w:bCs/>
                <w:sz w:val="20"/>
                <w:szCs w:val="20"/>
              </w:rPr>
              <w:t xml:space="preserve">dokonana przedpłaty w kwocie [...] /słownie: [....]./, stanowiącej </w:t>
            </w:r>
            <w:r w:rsidR="0050553F" w:rsidRPr="00D95CA8">
              <w:rPr>
                <w:rFonts w:ascii="Verdana" w:hAnsi="Verdana" w:cs="Arial"/>
                <w:b/>
                <w:bCs/>
                <w:sz w:val="20"/>
                <w:szCs w:val="20"/>
              </w:rPr>
              <w:t xml:space="preserve">100 </w:t>
            </w:r>
            <w:r w:rsidRPr="00A7293C">
              <w:rPr>
                <w:rFonts w:ascii="Verdana" w:hAnsi="Verdana" w:cs="Arial"/>
                <w:b/>
                <w:bCs/>
                <w:sz w:val="20"/>
                <w:szCs w:val="20"/>
              </w:rPr>
              <w:t>% całości ceny. ---</w:t>
            </w:r>
          </w:p>
          <w:p w14:paraId="2438C9E2" w14:textId="77777777" w:rsidR="00366040" w:rsidRPr="00D95CA8" w:rsidRDefault="00366040" w:rsidP="00366040">
            <w:pPr>
              <w:tabs>
                <w:tab w:val="num" w:pos="720"/>
              </w:tabs>
              <w:spacing w:after="120"/>
              <w:jc w:val="both"/>
              <w:rPr>
                <w:rFonts w:ascii="Verdana" w:hAnsi="Verdana" w:cs="Arial"/>
                <w:sz w:val="20"/>
                <w:szCs w:val="20"/>
              </w:rPr>
            </w:pPr>
          </w:p>
          <w:p w14:paraId="5E517241" w14:textId="42BE93CC" w:rsidR="00A7293C" w:rsidRPr="00A7293C" w:rsidRDefault="00A7293C" w:rsidP="00366040">
            <w:pPr>
              <w:tabs>
                <w:tab w:val="num" w:pos="720"/>
              </w:tabs>
              <w:spacing w:after="120"/>
              <w:jc w:val="both"/>
              <w:rPr>
                <w:rFonts w:ascii="Verdana" w:hAnsi="Verdana"/>
                <w:sz w:val="20"/>
                <w:szCs w:val="20"/>
              </w:rPr>
            </w:pPr>
            <w:r w:rsidRPr="00A7293C">
              <w:rPr>
                <w:rFonts w:ascii="Verdana" w:hAnsi="Verdana" w:cs="Arial"/>
                <w:sz w:val="20"/>
                <w:szCs w:val="20"/>
              </w:rPr>
              <w:t>3.</w:t>
            </w:r>
            <w:r w:rsidRPr="00D95CA8">
              <w:rPr>
                <w:rFonts w:ascii="Verdana" w:hAnsi="Verdana" w:cs="Arial"/>
                <w:sz w:val="20"/>
                <w:szCs w:val="20"/>
              </w:rPr>
              <w:t xml:space="preserve"> </w:t>
            </w:r>
            <w:r w:rsidR="00B54BEC" w:rsidRPr="00D95CA8">
              <w:rPr>
                <w:rFonts w:ascii="Verdana" w:hAnsi="Verdana" w:cs="Arial"/>
                <w:sz w:val="20"/>
                <w:szCs w:val="20"/>
              </w:rPr>
              <w:t>Zamawiający</w:t>
            </w:r>
            <w:r w:rsidRPr="00A7293C">
              <w:rPr>
                <w:rFonts w:ascii="Verdana" w:hAnsi="Verdana" w:cs="Arial"/>
                <w:sz w:val="20"/>
                <w:szCs w:val="20"/>
              </w:rPr>
              <w:t xml:space="preserve"> przekaże należności na następujące konto bankowe </w:t>
            </w:r>
            <w:r w:rsidR="0050553F" w:rsidRPr="00D95CA8">
              <w:rPr>
                <w:rFonts w:ascii="Verdana" w:hAnsi="Verdana" w:cs="Arial"/>
                <w:sz w:val="20"/>
                <w:szCs w:val="20"/>
              </w:rPr>
              <w:t>Wykonawcy</w:t>
            </w:r>
            <w:r w:rsidRPr="00A7293C">
              <w:rPr>
                <w:rFonts w:ascii="Verdana" w:hAnsi="Verdana" w:cs="Arial"/>
                <w:sz w:val="20"/>
                <w:szCs w:val="20"/>
              </w:rPr>
              <w:t>: ---</w:t>
            </w:r>
          </w:p>
          <w:p w14:paraId="54794FD8" w14:textId="77777777" w:rsidR="0050553F" w:rsidRPr="00D95CA8" w:rsidRDefault="00A7293C" w:rsidP="00366040">
            <w:pPr>
              <w:spacing w:before="100" w:beforeAutospacing="1" w:after="100" w:afterAutospacing="1" w:line="276" w:lineRule="auto"/>
              <w:jc w:val="both"/>
              <w:rPr>
                <w:rFonts w:ascii="Verdana" w:hAnsi="Verdana" w:cs="Arial"/>
                <w:sz w:val="20"/>
                <w:szCs w:val="20"/>
              </w:rPr>
            </w:pPr>
            <w:r w:rsidRPr="00A7293C">
              <w:rPr>
                <w:rFonts w:ascii="Verdana" w:hAnsi="Verdana" w:cs="Arial"/>
                <w:sz w:val="20"/>
                <w:szCs w:val="20"/>
              </w:rPr>
              <w:lastRenderedPageBreak/>
              <w:t>IBAN lub numer rachunku bankowego […]SWIFT /BIC [...]. -/-</w:t>
            </w:r>
          </w:p>
          <w:p w14:paraId="2735C70E" w14:textId="77777777" w:rsidR="0050553F" w:rsidRPr="00D95CA8" w:rsidRDefault="0050553F" w:rsidP="00366040">
            <w:pPr>
              <w:spacing w:before="100" w:beforeAutospacing="1" w:after="100" w:afterAutospacing="1" w:line="276" w:lineRule="auto"/>
              <w:jc w:val="both"/>
              <w:rPr>
                <w:rFonts w:ascii="Verdana" w:hAnsi="Verdana"/>
                <w:sz w:val="20"/>
                <w:szCs w:val="20"/>
              </w:rPr>
            </w:pPr>
            <w:r w:rsidRPr="00D95CA8">
              <w:rPr>
                <w:rFonts w:ascii="Verdana" w:hAnsi="Verdana" w:cs="Arial"/>
                <w:sz w:val="20"/>
                <w:szCs w:val="20"/>
              </w:rPr>
              <w:t>4.</w:t>
            </w:r>
            <w:r w:rsidR="00A7293C" w:rsidRPr="00D95CA8">
              <w:rPr>
                <w:rFonts w:ascii="Verdana" w:hAnsi="Verdana" w:cs="Arial"/>
                <w:sz w:val="20"/>
                <w:szCs w:val="20"/>
              </w:rPr>
              <w:t>Opłaty bankowe ponosi*: ---Wykonawca, ---</w:t>
            </w:r>
          </w:p>
          <w:p w14:paraId="29AB16D6" w14:textId="77777777" w:rsidR="00D95CA8" w:rsidRPr="00D95CA8" w:rsidRDefault="00A7293C" w:rsidP="00366040">
            <w:pPr>
              <w:spacing w:before="100" w:beforeAutospacing="1" w:after="100" w:afterAutospacing="1" w:line="276" w:lineRule="auto"/>
              <w:jc w:val="both"/>
              <w:rPr>
                <w:rFonts w:ascii="Verdana" w:hAnsi="Verdana"/>
                <w:sz w:val="20"/>
                <w:szCs w:val="20"/>
              </w:rPr>
            </w:pPr>
            <w:r w:rsidRPr="00D95CA8">
              <w:rPr>
                <w:rFonts w:ascii="Verdana" w:hAnsi="Verdana" w:cs="Arial"/>
                <w:sz w:val="20"/>
                <w:szCs w:val="20"/>
              </w:rPr>
              <w:t>Zamawiający, ---</w:t>
            </w:r>
          </w:p>
          <w:p w14:paraId="14C461B7" w14:textId="32D82909" w:rsidR="00A7293C" w:rsidRPr="00D95CA8" w:rsidRDefault="00A7293C" w:rsidP="00366040">
            <w:pPr>
              <w:spacing w:before="100" w:beforeAutospacing="1" w:after="100" w:afterAutospacing="1" w:line="276" w:lineRule="auto"/>
              <w:jc w:val="both"/>
              <w:rPr>
                <w:rFonts w:ascii="Verdana" w:hAnsi="Verdana"/>
                <w:sz w:val="20"/>
                <w:szCs w:val="20"/>
              </w:rPr>
            </w:pPr>
            <w:r w:rsidRPr="00A7293C">
              <w:rPr>
                <w:rFonts w:ascii="Verdana" w:hAnsi="Verdana" w:cs="Arial"/>
                <w:sz w:val="20"/>
                <w:szCs w:val="20"/>
              </w:rPr>
              <w:t xml:space="preserve">Wszelkie opłaty bankowe banku strony </w:t>
            </w:r>
            <w:r w:rsidR="0050553F" w:rsidRPr="00D95CA8">
              <w:rPr>
                <w:rFonts w:ascii="Verdana" w:hAnsi="Verdana" w:cs="Arial"/>
                <w:sz w:val="20"/>
                <w:szCs w:val="20"/>
              </w:rPr>
              <w:t>Wykonawcy</w:t>
            </w:r>
            <w:r w:rsidRPr="00A7293C">
              <w:rPr>
                <w:rFonts w:ascii="Verdana" w:hAnsi="Verdana" w:cs="Arial"/>
                <w:sz w:val="20"/>
                <w:szCs w:val="20"/>
              </w:rPr>
              <w:t xml:space="preserve"> pokrywa </w:t>
            </w:r>
            <w:r w:rsidR="0050553F" w:rsidRPr="00D95CA8">
              <w:rPr>
                <w:rFonts w:ascii="Verdana" w:hAnsi="Verdana" w:cs="Arial"/>
                <w:sz w:val="20"/>
                <w:szCs w:val="20"/>
              </w:rPr>
              <w:t>Wykonawca</w:t>
            </w:r>
            <w:r w:rsidRPr="00A7293C">
              <w:rPr>
                <w:rFonts w:ascii="Verdana" w:hAnsi="Verdana" w:cs="Arial"/>
                <w:sz w:val="20"/>
                <w:szCs w:val="20"/>
              </w:rPr>
              <w:t xml:space="preserve">, wszelkie opłaty bankowe banku strony </w:t>
            </w:r>
            <w:r w:rsidR="0050553F" w:rsidRPr="00D95CA8">
              <w:rPr>
                <w:rFonts w:ascii="Verdana" w:hAnsi="Verdana" w:cs="Arial"/>
                <w:sz w:val="20"/>
                <w:szCs w:val="20"/>
              </w:rPr>
              <w:t>Zamawiającej</w:t>
            </w:r>
            <w:r w:rsidRPr="00A7293C">
              <w:rPr>
                <w:rFonts w:ascii="Verdana" w:hAnsi="Verdana" w:cs="Arial"/>
                <w:sz w:val="20"/>
                <w:szCs w:val="20"/>
              </w:rPr>
              <w:t xml:space="preserve"> pokrywa </w:t>
            </w:r>
            <w:r w:rsidR="0050553F" w:rsidRPr="00D95CA8">
              <w:rPr>
                <w:rFonts w:ascii="Verdana" w:hAnsi="Verdana" w:cs="Arial"/>
                <w:sz w:val="20"/>
                <w:szCs w:val="20"/>
              </w:rPr>
              <w:t>Zamawiający</w:t>
            </w:r>
            <w:r w:rsidRPr="00A7293C">
              <w:rPr>
                <w:rFonts w:ascii="Verdana" w:hAnsi="Verdana" w:cs="Arial"/>
                <w:sz w:val="20"/>
                <w:szCs w:val="20"/>
              </w:rPr>
              <w:t>.</w:t>
            </w:r>
          </w:p>
          <w:p w14:paraId="5EAE1115" w14:textId="082A3124" w:rsidR="00A7293C" w:rsidRPr="00D95CA8" w:rsidRDefault="003E233C" w:rsidP="00366040">
            <w:pPr>
              <w:spacing w:before="100" w:beforeAutospacing="1" w:after="100" w:afterAutospacing="1" w:line="276" w:lineRule="auto"/>
              <w:jc w:val="both"/>
              <w:rPr>
                <w:rFonts w:ascii="Verdana" w:hAnsi="Verdana" w:cs="Arial"/>
                <w:sz w:val="20"/>
                <w:szCs w:val="20"/>
              </w:rPr>
            </w:pPr>
            <w:r w:rsidRPr="00D95CA8">
              <w:rPr>
                <w:rFonts w:ascii="Verdana" w:hAnsi="Verdana" w:cs="Arial"/>
                <w:sz w:val="20"/>
                <w:szCs w:val="20"/>
              </w:rPr>
              <w:t>5</w:t>
            </w:r>
            <w:r w:rsidR="00A7293C" w:rsidRPr="00D95CA8">
              <w:rPr>
                <w:rFonts w:ascii="Verdana" w:hAnsi="Verdana" w:cs="Arial"/>
                <w:sz w:val="20"/>
                <w:szCs w:val="20"/>
              </w:rPr>
              <w:t xml:space="preserve">. </w:t>
            </w:r>
            <w:r w:rsidR="00A7293C" w:rsidRPr="00A7293C">
              <w:rPr>
                <w:rFonts w:ascii="Verdana" w:hAnsi="Verdana" w:cs="Arial"/>
                <w:sz w:val="20"/>
                <w:szCs w:val="20"/>
              </w:rPr>
              <w:t xml:space="preserve">Gwarancja </w:t>
            </w:r>
            <w:r w:rsidR="00366040" w:rsidRPr="00D95CA8">
              <w:rPr>
                <w:rFonts w:ascii="Verdana" w:hAnsi="Verdana" w:cs="Arial"/>
                <w:sz w:val="20"/>
                <w:szCs w:val="20"/>
              </w:rPr>
              <w:t xml:space="preserve">bankowa </w:t>
            </w:r>
            <w:r w:rsidR="00A7293C" w:rsidRPr="00A7293C">
              <w:rPr>
                <w:rFonts w:ascii="Verdana" w:hAnsi="Verdana" w:cs="Arial"/>
                <w:sz w:val="20"/>
                <w:szCs w:val="20"/>
              </w:rPr>
              <w:t xml:space="preserve">musi zostać złożona w formie pisemnej. </w:t>
            </w:r>
          </w:p>
          <w:p w14:paraId="4410A244" w14:textId="142E1EB8" w:rsidR="0023572D" w:rsidRPr="00D95CA8" w:rsidRDefault="00D95CA8" w:rsidP="0023572D">
            <w:pPr>
              <w:spacing w:before="100" w:beforeAutospacing="1" w:after="100" w:afterAutospacing="1" w:line="276" w:lineRule="auto"/>
              <w:jc w:val="both"/>
              <w:rPr>
                <w:rFonts w:ascii="Verdana" w:hAnsi="Verdana" w:cs="Arial"/>
                <w:sz w:val="20"/>
                <w:szCs w:val="20"/>
              </w:rPr>
            </w:pPr>
            <w:r w:rsidRPr="00D95CA8">
              <w:rPr>
                <w:rFonts w:ascii="Verdana" w:hAnsi="Verdana" w:cs="Arial"/>
                <w:sz w:val="20"/>
                <w:szCs w:val="20"/>
              </w:rPr>
              <w:t>6</w:t>
            </w:r>
            <w:r w:rsidR="00A7293C" w:rsidRPr="00D95CA8">
              <w:rPr>
                <w:rFonts w:ascii="Verdana" w:hAnsi="Verdana" w:cs="Arial"/>
                <w:sz w:val="20"/>
                <w:szCs w:val="20"/>
              </w:rPr>
              <w:t>.</w:t>
            </w:r>
            <w:r w:rsidR="00A7293C" w:rsidRPr="00A7293C">
              <w:rPr>
                <w:rFonts w:ascii="Verdana" w:hAnsi="Verdana" w:cs="Arial"/>
                <w:sz w:val="20"/>
                <w:szCs w:val="20"/>
              </w:rPr>
              <w:t xml:space="preserve">Zamawiający zwróci zabezpieczenie zaliczki w terminie do 30 dni od dnia potwierdzenia prawidłowego wykonania przedmiotu umowy.  </w:t>
            </w:r>
          </w:p>
          <w:p w14:paraId="2F87569A" w14:textId="3BDB0182" w:rsidR="00164D7F" w:rsidRPr="00CC6F43" w:rsidRDefault="00164D7F" w:rsidP="00CC6F43">
            <w:pPr>
              <w:spacing w:before="100" w:beforeAutospacing="1" w:after="100" w:afterAutospacing="1" w:line="276" w:lineRule="auto"/>
              <w:jc w:val="both"/>
              <w:rPr>
                <w:rFonts w:ascii="Verdana" w:hAnsi="Verdana" w:cs="Arial"/>
                <w:sz w:val="20"/>
                <w:szCs w:val="20"/>
              </w:rPr>
            </w:pPr>
            <w:r w:rsidRPr="00D95CA8">
              <w:rPr>
                <w:rFonts w:ascii="Verdana" w:hAnsi="Verdana"/>
                <w:i/>
                <w:sz w:val="20"/>
                <w:szCs w:val="20"/>
              </w:rPr>
              <w:t xml:space="preserve">*należy wybrać i pozostawić </w:t>
            </w:r>
            <w:r w:rsidR="001F4F1C" w:rsidRPr="00D95CA8">
              <w:rPr>
                <w:rFonts w:ascii="Verdana" w:hAnsi="Verdana"/>
                <w:i/>
                <w:sz w:val="20"/>
                <w:szCs w:val="20"/>
              </w:rPr>
              <w:t>właściwe</w:t>
            </w:r>
            <w:r w:rsidR="00CE0527" w:rsidRPr="00D95CA8">
              <w:rPr>
                <w:rFonts w:ascii="Verdana" w:hAnsi="Verdana"/>
                <w:i/>
                <w:sz w:val="20"/>
                <w:szCs w:val="20"/>
              </w:rPr>
              <w:t xml:space="preserve"> -/-</w:t>
            </w:r>
          </w:p>
          <w:p w14:paraId="761212C1" w14:textId="77777777" w:rsidR="00164D7F" w:rsidRPr="00D95CA8" w:rsidRDefault="00164D7F" w:rsidP="00366040">
            <w:pPr>
              <w:pStyle w:val="Nagwek3"/>
              <w:numPr>
                <w:ilvl w:val="0"/>
                <w:numId w:val="24"/>
              </w:numPr>
              <w:spacing w:line="276" w:lineRule="auto"/>
              <w:ind w:left="782"/>
              <w:rPr>
                <w:rFonts w:ascii="Verdana" w:hAnsi="Verdana"/>
                <w:sz w:val="20"/>
              </w:rPr>
            </w:pPr>
            <w:r w:rsidRPr="00D95CA8">
              <w:rPr>
                <w:rFonts w:ascii="Verdana" w:hAnsi="Verdana"/>
                <w:sz w:val="20"/>
              </w:rPr>
              <w:t>KARY UMOWNE I KLAUZULE SPECJALNE --</w:t>
            </w:r>
          </w:p>
          <w:p w14:paraId="2E667AE3" w14:textId="77777777" w:rsidR="00164D7F" w:rsidRPr="00D95CA8" w:rsidRDefault="00164D7F" w:rsidP="00CC6F43">
            <w:pPr>
              <w:spacing w:before="120" w:after="120" w:line="276" w:lineRule="auto"/>
              <w:ind w:left="113" w:right="113"/>
              <w:jc w:val="center"/>
              <w:rPr>
                <w:rFonts w:ascii="Verdana" w:hAnsi="Verdana"/>
                <w:b/>
                <w:sz w:val="20"/>
                <w:szCs w:val="20"/>
              </w:rPr>
            </w:pPr>
            <w:r w:rsidRPr="00D95CA8">
              <w:rPr>
                <w:rFonts w:ascii="Verdana" w:hAnsi="Verdana"/>
                <w:b/>
                <w:sz w:val="20"/>
                <w:szCs w:val="20"/>
              </w:rPr>
              <w:t xml:space="preserve">§ </w:t>
            </w:r>
            <w:r w:rsidR="00E825C7" w:rsidRPr="00D95CA8">
              <w:rPr>
                <w:rFonts w:ascii="Verdana" w:hAnsi="Verdana"/>
                <w:b/>
                <w:sz w:val="20"/>
                <w:szCs w:val="20"/>
              </w:rPr>
              <w:t>5</w:t>
            </w:r>
            <w:r w:rsidR="00E24425" w:rsidRPr="00D95CA8">
              <w:rPr>
                <w:rFonts w:ascii="Verdana" w:hAnsi="Verdana"/>
                <w:b/>
                <w:sz w:val="20"/>
                <w:szCs w:val="20"/>
              </w:rPr>
              <w:t>.</w:t>
            </w:r>
          </w:p>
          <w:p w14:paraId="2C852B36" w14:textId="77777777" w:rsidR="00164D7F" w:rsidRPr="00D95CA8" w:rsidRDefault="00C94E6C" w:rsidP="00366040">
            <w:pPr>
              <w:pStyle w:val="Tekstpodstawowy"/>
              <w:numPr>
                <w:ilvl w:val="0"/>
                <w:numId w:val="18"/>
              </w:numPr>
              <w:spacing w:line="276" w:lineRule="auto"/>
              <w:ind w:left="340"/>
              <w:contextualSpacing/>
              <w:jc w:val="both"/>
              <w:rPr>
                <w:rFonts w:ascii="Verdana" w:hAnsi="Verdana"/>
                <w:sz w:val="20"/>
              </w:rPr>
            </w:pPr>
            <w:r w:rsidRPr="00D95CA8">
              <w:rPr>
                <w:rFonts w:ascii="Verdana" w:hAnsi="Verdana"/>
                <w:sz w:val="20"/>
              </w:rPr>
              <w:t xml:space="preserve">Wykonawca zapłaci Zamawiającemu </w:t>
            </w:r>
            <w:r w:rsidR="00164D7F" w:rsidRPr="00D95CA8">
              <w:rPr>
                <w:rFonts w:ascii="Verdana" w:hAnsi="Verdana"/>
                <w:sz w:val="20"/>
              </w:rPr>
              <w:t>kary umowne: ---</w:t>
            </w:r>
          </w:p>
        </w:tc>
      </w:tr>
      <w:tr w:rsidR="0000204F" w:rsidRPr="00E70FA8" w14:paraId="5A8721C7" w14:textId="77777777" w:rsidTr="007A6ABE">
        <w:tc>
          <w:tcPr>
            <w:tcW w:w="4503" w:type="dxa"/>
            <w:tcBorders>
              <w:top w:val="nil"/>
              <w:left w:val="nil"/>
              <w:bottom w:val="nil"/>
              <w:right w:val="nil"/>
            </w:tcBorders>
          </w:tcPr>
          <w:p w14:paraId="648EEF8D" w14:textId="77777777" w:rsidR="00512196" w:rsidRPr="00E70FA8" w:rsidRDefault="00512196" w:rsidP="00213E81">
            <w:pPr>
              <w:pStyle w:val="Akapitzlist"/>
              <w:numPr>
                <w:ilvl w:val="0"/>
                <w:numId w:val="25"/>
              </w:numPr>
              <w:spacing w:line="276" w:lineRule="auto"/>
              <w:ind w:left="334" w:right="113" w:hanging="357"/>
              <w:jc w:val="both"/>
              <w:rPr>
                <w:rFonts w:ascii="Verdana" w:hAnsi="Verdana"/>
                <w:sz w:val="20"/>
                <w:szCs w:val="20"/>
                <w:lang w:val="en-GB"/>
              </w:rPr>
            </w:pPr>
            <w:r w:rsidRPr="00E70FA8">
              <w:rPr>
                <w:rFonts w:ascii="Verdana" w:hAnsi="Verdana"/>
                <w:sz w:val="20"/>
                <w:szCs w:val="20"/>
                <w:lang w:val="en-GB"/>
              </w:rPr>
              <w:lastRenderedPageBreak/>
              <w:t xml:space="preserve">in case of </w:t>
            </w:r>
            <w:r w:rsidR="001F4F1C">
              <w:rPr>
                <w:rFonts w:ascii="Verdana" w:hAnsi="Verdana"/>
                <w:sz w:val="20"/>
                <w:szCs w:val="20"/>
                <w:lang w:val="en-GB"/>
              </w:rPr>
              <w:t xml:space="preserve">a </w:t>
            </w:r>
            <w:r w:rsidRPr="00E70FA8">
              <w:rPr>
                <w:rFonts w:ascii="Verdana" w:hAnsi="Verdana"/>
                <w:sz w:val="20"/>
                <w:szCs w:val="20"/>
                <w:lang w:val="en-GB"/>
              </w:rPr>
              <w:t xml:space="preserve">delay in the execution of the subject of the Contract </w:t>
            </w:r>
            <w:r w:rsidR="002251B0" w:rsidRPr="00E70FA8">
              <w:rPr>
                <w:rFonts w:ascii="Verdana" w:hAnsi="Verdana"/>
                <w:sz w:val="20"/>
                <w:szCs w:val="20"/>
                <w:lang w:val="en-GB"/>
              </w:rPr>
              <w:t>- 0,1% of the price defined in §2</w:t>
            </w:r>
            <w:r w:rsidR="001F4F1C">
              <w:rPr>
                <w:rFonts w:ascii="Verdana" w:hAnsi="Verdana"/>
                <w:sz w:val="20"/>
                <w:szCs w:val="20"/>
                <w:lang w:val="en-GB"/>
              </w:rPr>
              <w:t>.1</w:t>
            </w:r>
            <w:r w:rsidR="002251B0" w:rsidRPr="00E70FA8">
              <w:rPr>
                <w:rFonts w:ascii="Verdana" w:hAnsi="Verdana"/>
                <w:sz w:val="20"/>
                <w:szCs w:val="20"/>
                <w:lang w:val="en-GB"/>
              </w:rPr>
              <w:t xml:space="preserve"> </w:t>
            </w:r>
            <w:r w:rsidRPr="00E70FA8">
              <w:rPr>
                <w:rFonts w:ascii="Verdana" w:hAnsi="Verdana"/>
                <w:sz w:val="20"/>
                <w:szCs w:val="20"/>
                <w:lang w:val="en-GB"/>
              </w:rPr>
              <w:t>for each day of delay, ---</w:t>
            </w:r>
          </w:p>
          <w:p w14:paraId="5A88CF56" w14:textId="77777777" w:rsidR="00512196" w:rsidRPr="00E70FA8" w:rsidRDefault="00512196" w:rsidP="00213E81">
            <w:pPr>
              <w:numPr>
                <w:ilvl w:val="0"/>
                <w:numId w:val="25"/>
              </w:numPr>
              <w:spacing w:line="276" w:lineRule="auto"/>
              <w:ind w:left="334" w:right="113" w:hanging="357"/>
              <w:contextualSpacing/>
              <w:jc w:val="both"/>
              <w:rPr>
                <w:rFonts w:ascii="Verdana" w:hAnsi="Verdana"/>
                <w:sz w:val="20"/>
                <w:szCs w:val="20"/>
                <w:lang w:val="en-GB"/>
              </w:rPr>
            </w:pPr>
            <w:r w:rsidRPr="00E70FA8">
              <w:rPr>
                <w:rFonts w:ascii="Verdana" w:hAnsi="Verdana"/>
                <w:sz w:val="20"/>
                <w:szCs w:val="20"/>
                <w:lang w:val="en-GB"/>
              </w:rPr>
              <w:t>10% of the price defined in §2</w:t>
            </w:r>
            <w:r w:rsidR="001F4F1C">
              <w:rPr>
                <w:rFonts w:ascii="Verdana" w:hAnsi="Verdana"/>
                <w:sz w:val="20"/>
                <w:szCs w:val="20"/>
                <w:lang w:val="en-GB"/>
              </w:rPr>
              <w:t>.1</w:t>
            </w:r>
            <w:r w:rsidRPr="00E70FA8">
              <w:rPr>
                <w:rFonts w:ascii="Verdana" w:hAnsi="Verdana"/>
                <w:sz w:val="20"/>
                <w:szCs w:val="20"/>
                <w:lang w:val="en-GB"/>
              </w:rPr>
              <w:t xml:space="preserve"> in case of cancellation of the contract for reasons attributable to the </w:t>
            </w:r>
            <w:r w:rsidR="00C94E6C" w:rsidRPr="00E70FA8">
              <w:rPr>
                <w:rFonts w:ascii="Verdana" w:hAnsi="Verdana"/>
                <w:sz w:val="20"/>
                <w:szCs w:val="20"/>
                <w:lang w:val="en-GB"/>
              </w:rPr>
              <w:t>Contractor</w:t>
            </w:r>
            <w:r w:rsidRPr="00E70FA8">
              <w:rPr>
                <w:rFonts w:ascii="Verdana" w:hAnsi="Verdana"/>
                <w:sz w:val="20"/>
                <w:szCs w:val="20"/>
                <w:lang w:val="en-GB"/>
              </w:rPr>
              <w:t>. -/-</w:t>
            </w:r>
          </w:p>
          <w:p w14:paraId="4D86EB49" w14:textId="77777777" w:rsidR="0000204F" w:rsidRDefault="00512196" w:rsidP="008F6344">
            <w:pPr>
              <w:pStyle w:val="Akapitzlist"/>
              <w:numPr>
                <w:ilvl w:val="0"/>
                <w:numId w:val="4"/>
              </w:numPr>
              <w:spacing w:line="276" w:lineRule="auto"/>
              <w:ind w:left="334" w:right="113" w:hanging="357"/>
              <w:jc w:val="both"/>
              <w:rPr>
                <w:rFonts w:ascii="Verdana" w:hAnsi="Verdana"/>
                <w:sz w:val="20"/>
                <w:szCs w:val="20"/>
                <w:lang w:val="en-GB"/>
              </w:rPr>
            </w:pPr>
            <w:r w:rsidRPr="00E70FA8">
              <w:rPr>
                <w:rFonts w:ascii="Verdana" w:hAnsi="Verdana"/>
                <w:sz w:val="20"/>
                <w:szCs w:val="20"/>
                <w:lang w:val="en-GB"/>
              </w:rPr>
              <w:t xml:space="preserve">The </w:t>
            </w:r>
            <w:r w:rsidR="00C94E6C" w:rsidRPr="00E70FA8">
              <w:rPr>
                <w:rFonts w:ascii="Verdana" w:hAnsi="Verdana"/>
                <w:sz w:val="20"/>
                <w:szCs w:val="20"/>
                <w:lang w:val="en-GB"/>
              </w:rPr>
              <w:t>Contracting Party</w:t>
            </w:r>
            <w:r w:rsidRPr="00E70FA8">
              <w:rPr>
                <w:rFonts w:ascii="Verdana" w:hAnsi="Verdana"/>
                <w:sz w:val="20"/>
                <w:szCs w:val="20"/>
                <w:lang w:val="en-GB"/>
              </w:rPr>
              <w:t xml:space="preserve"> shall pay the </w:t>
            </w:r>
            <w:r w:rsidR="00C94E6C" w:rsidRPr="00E70FA8">
              <w:rPr>
                <w:rFonts w:ascii="Verdana" w:hAnsi="Verdana"/>
                <w:sz w:val="20"/>
                <w:szCs w:val="20"/>
                <w:lang w:val="en-GB"/>
              </w:rPr>
              <w:t>Contractor</w:t>
            </w:r>
            <w:r w:rsidRPr="00E70FA8">
              <w:rPr>
                <w:rFonts w:ascii="Verdana" w:hAnsi="Verdana"/>
                <w:sz w:val="20"/>
                <w:szCs w:val="20"/>
                <w:lang w:val="en-GB"/>
              </w:rPr>
              <w:t xml:space="preserve"> a</w:t>
            </w:r>
            <w:r w:rsidR="00213E81">
              <w:rPr>
                <w:rFonts w:ascii="Verdana" w:hAnsi="Verdana"/>
                <w:sz w:val="20"/>
                <w:szCs w:val="20"/>
                <w:lang w:val="en-GB"/>
              </w:rPr>
              <w:t xml:space="preserve"> </w:t>
            </w:r>
            <w:r w:rsidRPr="00E70FA8">
              <w:rPr>
                <w:rFonts w:ascii="Verdana" w:hAnsi="Verdana"/>
                <w:sz w:val="20"/>
                <w:szCs w:val="20"/>
                <w:lang w:val="en-GB"/>
              </w:rPr>
              <w:t>contractual penalty in the amount of 10% of the price defined in §2</w:t>
            </w:r>
            <w:r w:rsidR="001F4F1C">
              <w:rPr>
                <w:rFonts w:ascii="Verdana" w:hAnsi="Verdana"/>
                <w:sz w:val="20"/>
                <w:szCs w:val="20"/>
                <w:lang w:val="en-GB"/>
              </w:rPr>
              <w:t>.1</w:t>
            </w:r>
            <w:r w:rsidRPr="00E70FA8">
              <w:rPr>
                <w:rFonts w:ascii="Verdana" w:hAnsi="Verdana"/>
                <w:sz w:val="20"/>
                <w:szCs w:val="20"/>
                <w:lang w:val="en-GB"/>
              </w:rPr>
              <w:t xml:space="preserve"> </w:t>
            </w:r>
            <w:r w:rsidR="00C94E6C" w:rsidRPr="00E70FA8">
              <w:rPr>
                <w:rFonts w:ascii="Verdana" w:hAnsi="Verdana"/>
                <w:sz w:val="20"/>
                <w:szCs w:val="20"/>
                <w:lang w:val="en-GB"/>
              </w:rPr>
              <w:t>in case of cancellation of the c</w:t>
            </w:r>
            <w:r w:rsidRPr="00E70FA8">
              <w:rPr>
                <w:rFonts w:ascii="Verdana" w:hAnsi="Verdana"/>
                <w:sz w:val="20"/>
                <w:szCs w:val="20"/>
                <w:lang w:val="en-GB"/>
              </w:rPr>
              <w:t xml:space="preserve">ontract by either Party for reasons attributable to the </w:t>
            </w:r>
            <w:r w:rsidR="00C94E6C" w:rsidRPr="00E70FA8">
              <w:rPr>
                <w:rFonts w:ascii="Verdana" w:hAnsi="Verdana"/>
                <w:sz w:val="20"/>
                <w:szCs w:val="20"/>
                <w:lang w:val="en-GB"/>
              </w:rPr>
              <w:t>Contracting Party</w:t>
            </w:r>
            <w:r w:rsidRPr="00E70FA8">
              <w:rPr>
                <w:rFonts w:ascii="Verdana" w:hAnsi="Verdana"/>
                <w:sz w:val="20"/>
                <w:szCs w:val="20"/>
                <w:lang w:val="en-GB"/>
              </w:rPr>
              <w:t>. -/-</w:t>
            </w:r>
          </w:p>
          <w:p w14:paraId="4BFD2F94" w14:textId="77777777" w:rsidR="008F6344" w:rsidRPr="00E70FA8" w:rsidRDefault="008F6344" w:rsidP="008F6344">
            <w:pPr>
              <w:pStyle w:val="Akapitzlist"/>
              <w:spacing w:line="276" w:lineRule="auto"/>
              <w:ind w:left="334" w:right="113"/>
              <w:jc w:val="both"/>
              <w:rPr>
                <w:rFonts w:ascii="Verdana" w:hAnsi="Verdana"/>
                <w:sz w:val="20"/>
                <w:szCs w:val="20"/>
                <w:lang w:val="en-GB"/>
              </w:rPr>
            </w:pPr>
          </w:p>
          <w:p w14:paraId="4B17155C" w14:textId="77777777" w:rsidR="005604FD" w:rsidRDefault="005604FD" w:rsidP="008F6344">
            <w:pPr>
              <w:pStyle w:val="Nagwek3"/>
              <w:numPr>
                <w:ilvl w:val="0"/>
                <w:numId w:val="23"/>
              </w:numPr>
              <w:spacing w:line="276" w:lineRule="auto"/>
              <w:ind w:left="782" w:right="113"/>
              <w:contextualSpacing/>
              <w:rPr>
                <w:rFonts w:ascii="Verdana" w:hAnsi="Verdana"/>
                <w:sz w:val="20"/>
                <w:lang w:val="en-GB"/>
              </w:rPr>
            </w:pPr>
            <w:r w:rsidRPr="00E70FA8">
              <w:rPr>
                <w:rFonts w:ascii="Verdana" w:hAnsi="Verdana"/>
                <w:sz w:val="20"/>
                <w:lang w:val="en-GB"/>
              </w:rPr>
              <w:t>GOVERNING LAW</w:t>
            </w:r>
            <w:r w:rsidR="005A24D7" w:rsidRPr="00E70FA8">
              <w:rPr>
                <w:rFonts w:ascii="Verdana" w:hAnsi="Verdana"/>
                <w:sz w:val="20"/>
                <w:lang w:val="en-GB"/>
              </w:rPr>
              <w:t xml:space="preserve"> ---</w:t>
            </w:r>
          </w:p>
          <w:p w14:paraId="4F9B4708" w14:textId="77777777" w:rsidR="008F6344" w:rsidRPr="008F6344" w:rsidRDefault="008F6344" w:rsidP="008F6344">
            <w:pPr>
              <w:rPr>
                <w:lang w:val="en-GB"/>
              </w:rPr>
            </w:pPr>
          </w:p>
          <w:p w14:paraId="1300EB3B" w14:textId="77777777" w:rsidR="005604FD" w:rsidRPr="00E70FA8" w:rsidRDefault="00E825C7" w:rsidP="008F6344">
            <w:pPr>
              <w:spacing w:before="120" w:after="120" w:line="276" w:lineRule="auto"/>
              <w:ind w:left="113" w:right="113"/>
              <w:jc w:val="center"/>
              <w:rPr>
                <w:rFonts w:ascii="Verdana" w:hAnsi="Verdana"/>
                <w:b/>
                <w:sz w:val="20"/>
                <w:szCs w:val="20"/>
                <w:lang w:val="en-GB"/>
              </w:rPr>
            </w:pPr>
            <w:r w:rsidRPr="00E70FA8">
              <w:rPr>
                <w:rFonts w:ascii="Verdana" w:hAnsi="Verdana"/>
                <w:b/>
                <w:sz w:val="20"/>
                <w:szCs w:val="20"/>
                <w:lang w:val="en-GB"/>
              </w:rPr>
              <w:lastRenderedPageBreak/>
              <w:t>§ 6</w:t>
            </w:r>
            <w:r w:rsidR="008F6344">
              <w:rPr>
                <w:rFonts w:ascii="Verdana" w:hAnsi="Verdana"/>
                <w:b/>
                <w:sz w:val="20"/>
                <w:szCs w:val="20"/>
                <w:lang w:val="en-GB"/>
              </w:rPr>
              <w:t>.</w:t>
            </w:r>
          </w:p>
          <w:p w14:paraId="254CEA70" w14:textId="77777777" w:rsidR="005604FD" w:rsidRPr="00E70FA8" w:rsidRDefault="005604FD" w:rsidP="007A6ABE">
            <w:pPr>
              <w:pStyle w:val="Tekstpodstawowywcity"/>
              <w:spacing w:line="276" w:lineRule="auto"/>
              <w:ind w:left="113" w:right="113"/>
              <w:contextualSpacing/>
              <w:rPr>
                <w:rFonts w:ascii="Verdana" w:hAnsi="Verdana"/>
                <w:sz w:val="20"/>
                <w:lang w:val="en-GB"/>
              </w:rPr>
            </w:pPr>
            <w:r w:rsidRPr="00E70FA8">
              <w:rPr>
                <w:rFonts w:ascii="Verdana" w:hAnsi="Verdana"/>
                <w:sz w:val="20"/>
                <w:lang w:val="en-GB"/>
              </w:rPr>
              <w:t>Any disputes that may arise from this Contract during its term as well as after its completion shall be settled amicably by the Parties. ---</w:t>
            </w:r>
          </w:p>
          <w:p w14:paraId="12CA806A" w14:textId="77777777" w:rsidR="005604FD" w:rsidRPr="00E70FA8" w:rsidRDefault="005604FD" w:rsidP="004F483E">
            <w:pPr>
              <w:pStyle w:val="Tekstpodstawowywcity"/>
              <w:spacing w:line="276" w:lineRule="auto"/>
              <w:ind w:left="113" w:right="113"/>
              <w:contextualSpacing/>
              <w:rPr>
                <w:rFonts w:ascii="Verdana" w:hAnsi="Verdana"/>
                <w:sz w:val="20"/>
                <w:lang w:val="en-GB"/>
              </w:rPr>
            </w:pPr>
            <w:r w:rsidRPr="00E70FA8">
              <w:rPr>
                <w:rFonts w:ascii="Verdana" w:hAnsi="Verdana"/>
                <w:sz w:val="20"/>
                <w:lang w:val="en-GB"/>
              </w:rPr>
              <w:t xml:space="preserve">In the event that an amicable settlement of a dispute is impossible, the dispute will be resolved by the court competent for the registered office of the Buyer. -/- </w:t>
            </w:r>
          </w:p>
        </w:tc>
        <w:tc>
          <w:tcPr>
            <w:tcW w:w="4216" w:type="dxa"/>
            <w:tcBorders>
              <w:top w:val="nil"/>
              <w:left w:val="nil"/>
              <w:bottom w:val="nil"/>
              <w:right w:val="nil"/>
            </w:tcBorders>
          </w:tcPr>
          <w:p w14:paraId="7DAD1F0C" w14:textId="77777777" w:rsidR="00512196" w:rsidRPr="00E70FA8" w:rsidRDefault="00512196" w:rsidP="007A6ABE">
            <w:pPr>
              <w:numPr>
                <w:ilvl w:val="0"/>
                <w:numId w:val="3"/>
              </w:numPr>
              <w:spacing w:after="120" w:line="276" w:lineRule="auto"/>
              <w:ind w:left="340" w:right="113"/>
              <w:contextualSpacing/>
              <w:jc w:val="both"/>
              <w:rPr>
                <w:rFonts w:ascii="Verdana" w:hAnsi="Verdana"/>
                <w:sz w:val="20"/>
                <w:szCs w:val="20"/>
              </w:rPr>
            </w:pPr>
            <w:r w:rsidRPr="00E70FA8">
              <w:rPr>
                <w:rFonts w:ascii="Verdana" w:hAnsi="Verdana"/>
                <w:sz w:val="20"/>
                <w:szCs w:val="20"/>
              </w:rPr>
              <w:lastRenderedPageBreak/>
              <w:t>za zwłokę w wykonaniu przedmiotu kontraktu w wysokości 0,1% ceny określonej w §2</w:t>
            </w:r>
            <w:r w:rsidR="001F4F1C">
              <w:rPr>
                <w:rFonts w:ascii="Verdana" w:hAnsi="Verdana"/>
                <w:sz w:val="20"/>
                <w:szCs w:val="20"/>
              </w:rPr>
              <w:t xml:space="preserve"> ust.1</w:t>
            </w:r>
            <w:r w:rsidRPr="00E70FA8">
              <w:rPr>
                <w:rFonts w:ascii="Verdana" w:hAnsi="Verdana"/>
                <w:sz w:val="20"/>
                <w:szCs w:val="20"/>
              </w:rPr>
              <w:t xml:space="preserve"> za każdy dzień zwłoki, ---</w:t>
            </w:r>
          </w:p>
          <w:p w14:paraId="758D0691" w14:textId="77777777" w:rsidR="00512196" w:rsidRPr="00E70FA8" w:rsidRDefault="00512196" w:rsidP="00213E81">
            <w:pPr>
              <w:numPr>
                <w:ilvl w:val="0"/>
                <w:numId w:val="3"/>
              </w:numPr>
              <w:spacing w:line="276" w:lineRule="auto"/>
              <w:ind w:left="334" w:right="113" w:hanging="357"/>
              <w:contextualSpacing/>
              <w:jc w:val="both"/>
              <w:rPr>
                <w:rFonts w:ascii="Verdana" w:hAnsi="Verdana"/>
                <w:sz w:val="20"/>
                <w:szCs w:val="20"/>
              </w:rPr>
            </w:pPr>
            <w:r w:rsidRPr="00E70FA8">
              <w:rPr>
                <w:rFonts w:ascii="Verdana" w:hAnsi="Verdana"/>
                <w:sz w:val="20"/>
                <w:szCs w:val="20"/>
              </w:rPr>
              <w:t xml:space="preserve">z tytułu odstąpienia od kontraktu </w:t>
            </w:r>
            <w:r w:rsidR="00213E81">
              <w:rPr>
                <w:rFonts w:ascii="Verdana" w:hAnsi="Verdana"/>
                <w:sz w:val="20"/>
                <w:szCs w:val="20"/>
              </w:rPr>
              <w:br/>
            </w:r>
            <w:r w:rsidRPr="00E70FA8">
              <w:rPr>
                <w:rFonts w:ascii="Verdana" w:hAnsi="Verdana"/>
                <w:sz w:val="20"/>
                <w:szCs w:val="20"/>
              </w:rPr>
              <w:t>z</w:t>
            </w:r>
            <w:r w:rsidR="00213E81">
              <w:rPr>
                <w:rFonts w:ascii="Verdana" w:hAnsi="Verdana"/>
                <w:sz w:val="20"/>
                <w:szCs w:val="20"/>
              </w:rPr>
              <w:t xml:space="preserve"> </w:t>
            </w:r>
            <w:r w:rsidRPr="00E70FA8">
              <w:rPr>
                <w:rFonts w:ascii="Verdana" w:hAnsi="Verdana"/>
                <w:sz w:val="20"/>
                <w:szCs w:val="20"/>
              </w:rPr>
              <w:t xml:space="preserve">przyczyn występujących po stronie </w:t>
            </w:r>
            <w:r w:rsidR="00C94E6C" w:rsidRPr="00E70FA8">
              <w:rPr>
                <w:rFonts w:ascii="Verdana" w:hAnsi="Verdana"/>
                <w:sz w:val="20"/>
                <w:szCs w:val="20"/>
              </w:rPr>
              <w:t>Wykonawcy</w:t>
            </w:r>
            <w:r w:rsidRPr="00E70FA8">
              <w:rPr>
                <w:rFonts w:ascii="Verdana" w:hAnsi="Verdana"/>
                <w:sz w:val="20"/>
                <w:szCs w:val="20"/>
              </w:rPr>
              <w:t xml:space="preserve"> w</w:t>
            </w:r>
            <w:r w:rsidR="00213E81">
              <w:rPr>
                <w:rFonts w:ascii="Verdana" w:hAnsi="Verdana"/>
                <w:sz w:val="20"/>
                <w:szCs w:val="20"/>
              </w:rPr>
              <w:t xml:space="preserve"> </w:t>
            </w:r>
            <w:r w:rsidRPr="00E70FA8">
              <w:rPr>
                <w:rFonts w:ascii="Verdana" w:hAnsi="Verdana"/>
                <w:sz w:val="20"/>
                <w:szCs w:val="20"/>
              </w:rPr>
              <w:t>wysokości 10% ceny określonej w §2</w:t>
            </w:r>
            <w:r w:rsidR="001F4F1C">
              <w:rPr>
                <w:rFonts w:ascii="Verdana" w:hAnsi="Verdana"/>
                <w:sz w:val="20"/>
                <w:szCs w:val="20"/>
              </w:rPr>
              <w:t xml:space="preserve"> ust. 1.</w:t>
            </w:r>
          </w:p>
          <w:p w14:paraId="3E41E894" w14:textId="77777777" w:rsidR="0000204F" w:rsidRPr="00E70FA8" w:rsidRDefault="00C94E6C" w:rsidP="007A6ABE">
            <w:pPr>
              <w:pStyle w:val="Tekstpodstawowy"/>
              <w:numPr>
                <w:ilvl w:val="0"/>
                <w:numId w:val="18"/>
              </w:numPr>
              <w:spacing w:line="276" w:lineRule="auto"/>
              <w:ind w:left="340" w:right="113"/>
              <w:contextualSpacing/>
              <w:jc w:val="both"/>
              <w:rPr>
                <w:rFonts w:ascii="Verdana" w:hAnsi="Verdana"/>
                <w:sz w:val="20"/>
              </w:rPr>
            </w:pPr>
            <w:r w:rsidRPr="00E70FA8">
              <w:rPr>
                <w:rFonts w:ascii="Verdana" w:hAnsi="Verdana"/>
                <w:sz w:val="20"/>
              </w:rPr>
              <w:t>Zamawiający</w:t>
            </w:r>
            <w:r w:rsidR="00512196" w:rsidRPr="00E70FA8">
              <w:rPr>
                <w:rFonts w:ascii="Verdana" w:hAnsi="Verdana"/>
                <w:sz w:val="20"/>
              </w:rPr>
              <w:t xml:space="preserve"> zapłaci </w:t>
            </w:r>
            <w:r w:rsidRPr="00E70FA8">
              <w:rPr>
                <w:rFonts w:ascii="Verdana" w:hAnsi="Verdana"/>
                <w:sz w:val="20"/>
              </w:rPr>
              <w:t>Wykonawcy</w:t>
            </w:r>
            <w:r w:rsidR="00512196" w:rsidRPr="00E70FA8">
              <w:rPr>
                <w:rFonts w:ascii="Verdana" w:hAnsi="Verdana"/>
                <w:sz w:val="20"/>
              </w:rPr>
              <w:t xml:space="preserve"> karę umowną za odstąpienie od kontraktu przez którąkolwiek ze Stron z przyczyn występujących po </w:t>
            </w:r>
            <w:r w:rsidR="00512196" w:rsidRPr="00841913">
              <w:rPr>
                <w:rFonts w:ascii="Verdana" w:hAnsi="Verdana"/>
                <w:spacing w:val="-4"/>
                <w:sz w:val="20"/>
              </w:rPr>
              <w:t xml:space="preserve">stronie </w:t>
            </w:r>
            <w:r w:rsidRPr="00841913">
              <w:rPr>
                <w:rFonts w:ascii="Verdana" w:hAnsi="Verdana"/>
                <w:spacing w:val="-4"/>
                <w:sz w:val="20"/>
              </w:rPr>
              <w:t>Zamawiającego</w:t>
            </w:r>
            <w:r w:rsidR="00512196" w:rsidRPr="00841913">
              <w:rPr>
                <w:rFonts w:ascii="Verdana" w:hAnsi="Verdana"/>
                <w:spacing w:val="-4"/>
                <w:sz w:val="20"/>
              </w:rPr>
              <w:t xml:space="preserve"> </w:t>
            </w:r>
            <w:r w:rsidR="00841913" w:rsidRPr="00841913">
              <w:rPr>
                <w:rFonts w:ascii="Verdana" w:hAnsi="Verdana"/>
                <w:spacing w:val="-4"/>
                <w:sz w:val="20"/>
              </w:rPr>
              <w:t>w</w:t>
            </w:r>
            <w:r w:rsidRPr="00841913">
              <w:rPr>
                <w:rFonts w:ascii="Verdana" w:hAnsi="Verdana"/>
                <w:spacing w:val="-4"/>
                <w:sz w:val="20"/>
              </w:rPr>
              <w:t> </w:t>
            </w:r>
            <w:r w:rsidR="00512196" w:rsidRPr="00841913">
              <w:rPr>
                <w:rFonts w:ascii="Verdana" w:hAnsi="Verdana"/>
                <w:spacing w:val="-4"/>
                <w:sz w:val="20"/>
              </w:rPr>
              <w:t xml:space="preserve">wysokości 10% ceny </w:t>
            </w:r>
            <w:r w:rsidR="00512196" w:rsidRPr="00E70FA8">
              <w:rPr>
                <w:rFonts w:ascii="Verdana" w:hAnsi="Verdana"/>
                <w:sz w:val="20"/>
              </w:rPr>
              <w:t>określonej w §2</w:t>
            </w:r>
            <w:r w:rsidR="001F4F1C">
              <w:rPr>
                <w:rFonts w:ascii="Verdana" w:hAnsi="Verdana"/>
                <w:sz w:val="20"/>
              </w:rPr>
              <w:t xml:space="preserve"> ust. 1</w:t>
            </w:r>
            <w:r w:rsidR="00512196" w:rsidRPr="00E70FA8">
              <w:rPr>
                <w:rFonts w:ascii="Verdana" w:hAnsi="Verdana"/>
                <w:sz w:val="20"/>
              </w:rPr>
              <w:t>.-/-</w:t>
            </w:r>
          </w:p>
          <w:p w14:paraId="01845202" w14:textId="77777777" w:rsidR="00164D7F" w:rsidRPr="00E70FA8" w:rsidRDefault="00164D7F" w:rsidP="008F6344">
            <w:pPr>
              <w:pStyle w:val="Tekstpodstawowy"/>
              <w:spacing w:line="276" w:lineRule="auto"/>
              <w:ind w:right="113"/>
              <w:contextualSpacing/>
              <w:jc w:val="both"/>
              <w:rPr>
                <w:rFonts w:ascii="Verdana" w:hAnsi="Verdana"/>
                <w:sz w:val="20"/>
              </w:rPr>
            </w:pPr>
          </w:p>
          <w:p w14:paraId="4C4ABAD7" w14:textId="77777777" w:rsidR="005604FD" w:rsidRPr="00E70FA8" w:rsidRDefault="005604FD" w:rsidP="008F6344">
            <w:pPr>
              <w:pStyle w:val="Nagwek3"/>
              <w:numPr>
                <w:ilvl w:val="0"/>
                <w:numId w:val="24"/>
              </w:numPr>
              <w:spacing w:line="276" w:lineRule="auto"/>
              <w:ind w:left="782" w:right="113"/>
              <w:contextualSpacing/>
              <w:jc w:val="left"/>
              <w:rPr>
                <w:rFonts w:ascii="Verdana" w:hAnsi="Verdana"/>
                <w:sz w:val="20"/>
              </w:rPr>
            </w:pPr>
            <w:r w:rsidRPr="00E70FA8">
              <w:rPr>
                <w:rFonts w:ascii="Verdana" w:hAnsi="Verdana"/>
                <w:sz w:val="20"/>
              </w:rPr>
              <w:t>PRAWO WŁAŚCIWE DLA KONTRAKTU</w:t>
            </w:r>
            <w:r w:rsidR="005A24D7" w:rsidRPr="00E70FA8">
              <w:rPr>
                <w:rFonts w:ascii="Verdana" w:hAnsi="Verdana"/>
                <w:sz w:val="20"/>
              </w:rPr>
              <w:t xml:space="preserve"> ---</w:t>
            </w:r>
          </w:p>
          <w:p w14:paraId="69EEB913" w14:textId="77777777" w:rsidR="005604FD" w:rsidRPr="00E70FA8" w:rsidRDefault="001F4F1C" w:rsidP="008F6344">
            <w:pPr>
              <w:spacing w:before="120" w:after="120" w:line="276" w:lineRule="auto"/>
              <w:ind w:left="113" w:right="113"/>
              <w:jc w:val="center"/>
              <w:rPr>
                <w:rFonts w:ascii="Verdana" w:hAnsi="Verdana"/>
                <w:b/>
                <w:sz w:val="20"/>
                <w:szCs w:val="20"/>
              </w:rPr>
            </w:pPr>
            <w:r>
              <w:rPr>
                <w:rFonts w:ascii="Verdana" w:hAnsi="Verdana"/>
                <w:b/>
                <w:sz w:val="20"/>
                <w:szCs w:val="20"/>
              </w:rPr>
              <w:lastRenderedPageBreak/>
              <w:t>§ 6</w:t>
            </w:r>
            <w:r w:rsidR="008F6344">
              <w:rPr>
                <w:rFonts w:ascii="Verdana" w:hAnsi="Verdana"/>
                <w:b/>
                <w:sz w:val="20"/>
                <w:szCs w:val="20"/>
              </w:rPr>
              <w:t>.</w:t>
            </w:r>
          </w:p>
          <w:p w14:paraId="063EF395" w14:textId="77777777" w:rsidR="005604FD" w:rsidRPr="00E70FA8" w:rsidRDefault="005604FD" w:rsidP="007A6ABE">
            <w:pPr>
              <w:pStyle w:val="Tekstpodstawowywcity"/>
              <w:spacing w:line="276" w:lineRule="auto"/>
              <w:ind w:left="113" w:right="113"/>
              <w:contextualSpacing/>
              <w:rPr>
                <w:rFonts w:ascii="Verdana" w:hAnsi="Verdana"/>
                <w:sz w:val="20"/>
              </w:rPr>
            </w:pPr>
            <w:r w:rsidRPr="00E70FA8">
              <w:rPr>
                <w:rFonts w:ascii="Verdana" w:hAnsi="Verdana"/>
                <w:sz w:val="20"/>
              </w:rPr>
              <w:t>W</w:t>
            </w:r>
            <w:r w:rsidR="003278E6">
              <w:rPr>
                <w:rFonts w:ascii="Verdana" w:hAnsi="Verdana"/>
                <w:sz w:val="20"/>
              </w:rPr>
              <w:t xml:space="preserve">szelkie spory mogące wyniknąć </w:t>
            </w:r>
            <w:r w:rsidR="003278E6">
              <w:rPr>
                <w:rFonts w:ascii="Verdana" w:hAnsi="Verdana"/>
                <w:sz w:val="20"/>
              </w:rPr>
              <w:br/>
              <w:t xml:space="preserve">z </w:t>
            </w:r>
            <w:r w:rsidRPr="00E70FA8">
              <w:rPr>
                <w:rFonts w:ascii="Verdana" w:hAnsi="Verdana"/>
                <w:sz w:val="20"/>
              </w:rPr>
              <w:t>niniejszego kontraktu w czasie jego trwania jak również po jego zakończeniu będą rozstrzygane przez strony polubownie. ---</w:t>
            </w:r>
          </w:p>
          <w:p w14:paraId="38136143" w14:textId="77777777" w:rsidR="00331481" w:rsidRPr="00E70FA8" w:rsidRDefault="005604FD" w:rsidP="004F483E">
            <w:pPr>
              <w:pStyle w:val="Tekstpodstawowywcity"/>
              <w:spacing w:line="276" w:lineRule="auto"/>
              <w:ind w:left="113" w:right="113"/>
              <w:contextualSpacing/>
              <w:rPr>
                <w:rFonts w:ascii="Verdana" w:hAnsi="Verdana"/>
                <w:sz w:val="20"/>
              </w:rPr>
            </w:pPr>
            <w:r w:rsidRPr="00E70FA8">
              <w:rPr>
                <w:rFonts w:ascii="Verdana" w:hAnsi="Verdana"/>
                <w:sz w:val="20"/>
              </w:rPr>
              <w:t>W przypadku gdy polubowne rozstrzygnięcie sporu będzie niemożliwe spór zostanie rozstrzygnięty przez sąd właściwy dla siedziby Kupującego. -/-</w:t>
            </w:r>
          </w:p>
        </w:tc>
      </w:tr>
      <w:tr w:rsidR="0000204F" w:rsidRPr="00E70FA8" w14:paraId="04E76D05" w14:textId="77777777" w:rsidTr="007A6ABE">
        <w:tc>
          <w:tcPr>
            <w:tcW w:w="4503" w:type="dxa"/>
            <w:tcBorders>
              <w:top w:val="nil"/>
              <w:left w:val="nil"/>
              <w:bottom w:val="nil"/>
              <w:right w:val="nil"/>
            </w:tcBorders>
          </w:tcPr>
          <w:p w14:paraId="0D27B25A" w14:textId="77777777" w:rsidR="00D34CCF" w:rsidRPr="00E70FA8" w:rsidRDefault="00E825C7" w:rsidP="004F483E">
            <w:pPr>
              <w:spacing w:before="120" w:after="120" w:line="276" w:lineRule="auto"/>
              <w:ind w:left="113" w:right="113"/>
              <w:jc w:val="center"/>
              <w:rPr>
                <w:rFonts w:ascii="Verdana" w:hAnsi="Verdana"/>
                <w:b/>
                <w:sz w:val="20"/>
                <w:szCs w:val="20"/>
                <w:lang w:val="en-GB"/>
              </w:rPr>
            </w:pPr>
            <w:r w:rsidRPr="00E70FA8">
              <w:rPr>
                <w:rFonts w:ascii="Verdana" w:hAnsi="Verdana"/>
                <w:b/>
                <w:sz w:val="20"/>
                <w:szCs w:val="20"/>
                <w:lang w:val="en-GB"/>
              </w:rPr>
              <w:lastRenderedPageBreak/>
              <w:t>§ 7</w:t>
            </w:r>
            <w:r w:rsidR="004F483E">
              <w:rPr>
                <w:rFonts w:ascii="Verdana" w:hAnsi="Verdana"/>
                <w:b/>
                <w:sz w:val="20"/>
                <w:szCs w:val="20"/>
                <w:lang w:val="en-GB"/>
              </w:rPr>
              <w:t>.</w:t>
            </w:r>
          </w:p>
          <w:p w14:paraId="46F1DF1E" w14:textId="77777777" w:rsidR="0000204F" w:rsidRDefault="00D34CCF" w:rsidP="007A6ABE">
            <w:pPr>
              <w:pStyle w:val="Tekstpodstawowywcity"/>
              <w:spacing w:line="276" w:lineRule="auto"/>
              <w:ind w:left="113" w:right="113"/>
              <w:contextualSpacing/>
              <w:rPr>
                <w:rFonts w:ascii="Verdana" w:hAnsi="Verdana"/>
                <w:sz w:val="20"/>
                <w:lang w:val="en-GB"/>
              </w:rPr>
            </w:pPr>
            <w:r w:rsidRPr="00E70FA8">
              <w:rPr>
                <w:rFonts w:ascii="Verdana" w:hAnsi="Verdana"/>
                <w:sz w:val="20"/>
                <w:lang w:val="en-GB"/>
              </w:rPr>
              <w:t>This Contract shall be governed by Polish substantive law, in particular the provisions of Polish Civil Code. -/-</w:t>
            </w:r>
          </w:p>
          <w:p w14:paraId="4809531F" w14:textId="77777777" w:rsidR="004F483E" w:rsidRDefault="004F483E" w:rsidP="007A6ABE">
            <w:pPr>
              <w:pStyle w:val="Tekstpodstawowywcity"/>
              <w:spacing w:line="276" w:lineRule="auto"/>
              <w:ind w:left="113" w:right="113"/>
              <w:contextualSpacing/>
              <w:rPr>
                <w:rFonts w:ascii="Verdana" w:hAnsi="Verdana"/>
                <w:sz w:val="20"/>
                <w:lang w:val="en-GB"/>
              </w:rPr>
            </w:pPr>
          </w:p>
          <w:p w14:paraId="28C6A235" w14:textId="77777777" w:rsidR="004F483E" w:rsidRPr="00E70FA8" w:rsidRDefault="004F483E" w:rsidP="007A6ABE">
            <w:pPr>
              <w:pStyle w:val="Tekstpodstawowywcity"/>
              <w:spacing w:line="276" w:lineRule="auto"/>
              <w:ind w:left="113" w:right="113"/>
              <w:contextualSpacing/>
              <w:rPr>
                <w:rFonts w:ascii="Verdana" w:hAnsi="Verdana"/>
                <w:sz w:val="20"/>
                <w:lang w:val="en-GB"/>
              </w:rPr>
            </w:pPr>
          </w:p>
          <w:p w14:paraId="67498BD7" w14:textId="77777777" w:rsidR="005A24D7" w:rsidRPr="00E70FA8" w:rsidRDefault="005A24D7" w:rsidP="004F483E">
            <w:pPr>
              <w:pStyle w:val="Nagwek3"/>
              <w:numPr>
                <w:ilvl w:val="0"/>
                <w:numId w:val="23"/>
              </w:numPr>
              <w:spacing w:line="276" w:lineRule="auto"/>
              <w:ind w:left="782" w:right="113"/>
              <w:contextualSpacing/>
              <w:rPr>
                <w:rFonts w:ascii="Verdana" w:hAnsi="Verdana"/>
                <w:b w:val="0"/>
                <w:sz w:val="20"/>
                <w:lang w:val="en-GB"/>
              </w:rPr>
            </w:pPr>
            <w:r w:rsidRPr="00E70FA8">
              <w:rPr>
                <w:rFonts w:ascii="Verdana" w:hAnsi="Verdana"/>
                <w:sz w:val="20"/>
                <w:lang w:val="en-GB"/>
              </w:rPr>
              <w:t>FINAL PROVISIONS ---</w:t>
            </w:r>
          </w:p>
          <w:p w14:paraId="0B86A6FA" w14:textId="77777777" w:rsidR="005A24D7" w:rsidRPr="00E70FA8" w:rsidRDefault="005A24D7" w:rsidP="004F483E">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val="en-US" w:eastAsia="en-US"/>
              </w:rPr>
            </w:pPr>
            <w:r w:rsidRPr="00E70FA8">
              <w:rPr>
                <w:rFonts w:ascii="Verdana" w:eastAsia="Lucida Sans Unicode" w:hAnsi="Verdana"/>
                <w:b/>
                <w:kern w:val="2"/>
                <w:sz w:val="20"/>
                <w:szCs w:val="20"/>
                <w:lang w:val="en-US" w:eastAsia="en-US"/>
              </w:rPr>
              <w:t>§</w:t>
            </w:r>
            <w:r w:rsidR="00E825C7" w:rsidRPr="00E70FA8">
              <w:rPr>
                <w:rFonts w:ascii="Verdana" w:eastAsia="Lucida Sans Unicode" w:hAnsi="Verdana"/>
                <w:b/>
                <w:kern w:val="2"/>
                <w:sz w:val="20"/>
                <w:szCs w:val="20"/>
                <w:lang w:val="en-US" w:eastAsia="en-US"/>
              </w:rPr>
              <w:t xml:space="preserve"> 8</w:t>
            </w:r>
            <w:r w:rsidR="004F483E">
              <w:rPr>
                <w:rFonts w:ascii="Verdana" w:eastAsia="Lucida Sans Unicode" w:hAnsi="Verdana"/>
                <w:b/>
                <w:kern w:val="2"/>
                <w:sz w:val="20"/>
                <w:szCs w:val="20"/>
                <w:lang w:val="en-US" w:eastAsia="en-US"/>
              </w:rPr>
              <w:t>.</w:t>
            </w:r>
            <w:r w:rsidR="00085E0A">
              <w:rPr>
                <w:rFonts w:ascii="Verdana" w:eastAsia="Lucida Sans Unicode" w:hAnsi="Verdana"/>
                <w:b/>
                <w:kern w:val="2"/>
                <w:sz w:val="20"/>
                <w:szCs w:val="20"/>
                <w:lang w:val="en-US" w:eastAsia="en-US"/>
              </w:rPr>
              <w:t>*</w:t>
            </w:r>
          </w:p>
          <w:p w14:paraId="47C07F90" w14:textId="77777777" w:rsidR="00A9262A" w:rsidRPr="00286AD0" w:rsidRDefault="00A9262A" w:rsidP="00286AD0">
            <w:pPr>
              <w:spacing w:before="120" w:after="240" w:line="276" w:lineRule="auto"/>
              <w:ind w:right="113"/>
              <w:jc w:val="both"/>
              <w:rPr>
                <w:rFonts w:ascii="Verdana" w:hAnsi="Verdana"/>
                <w:sz w:val="20"/>
                <w:szCs w:val="20"/>
                <w:lang w:val="en-GB"/>
              </w:rPr>
            </w:pPr>
            <w:r w:rsidRPr="00286AD0">
              <w:rPr>
                <w:rFonts w:ascii="Verdana" w:hAnsi="Verdana"/>
                <w:sz w:val="20"/>
                <w:szCs w:val="20"/>
                <w:lang w:val="en-US"/>
              </w:rPr>
              <w:t xml:space="preserve">The </w:t>
            </w:r>
            <w:r w:rsidRPr="00286AD0">
              <w:rPr>
                <w:rFonts w:ascii="Verdana" w:hAnsi="Verdana"/>
                <w:sz w:val="20"/>
                <w:lang w:val="en-GB"/>
              </w:rPr>
              <w:t xml:space="preserve">Contracting Party </w:t>
            </w:r>
            <w:r w:rsidRPr="00286AD0">
              <w:rPr>
                <w:rFonts w:ascii="Verdana" w:hAnsi="Verdana"/>
                <w:sz w:val="20"/>
                <w:szCs w:val="20"/>
                <w:lang w:val="en-US"/>
              </w:rPr>
              <w:t xml:space="preserve">is the administrator of the Contractor's personal data and is </w:t>
            </w:r>
            <w:proofErr w:type="spellStart"/>
            <w:r w:rsidRPr="00286AD0">
              <w:rPr>
                <w:rFonts w:ascii="Verdana" w:hAnsi="Verdana"/>
                <w:sz w:val="20"/>
                <w:szCs w:val="20"/>
                <w:lang w:val="en-US"/>
              </w:rPr>
              <w:t>authorised</w:t>
            </w:r>
            <w:proofErr w:type="spellEnd"/>
            <w:r w:rsidRPr="00286AD0">
              <w:rPr>
                <w:rFonts w:ascii="Verdana" w:hAnsi="Verdana"/>
                <w:sz w:val="20"/>
                <w:szCs w:val="20"/>
                <w:lang w:val="en-US"/>
              </w:rPr>
              <w:t xml:space="preserve"> to process them pursuant to Article 6 paragraph 1.b of GDPR, i.e. the </w:t>
            </w:r>
            <w:proofErr w:type="spellStart"/>
            <w:r w:rsidRPr="00286AD0">
              <w:rPr>
                <w:rFonts w:ascii="Verdana" w:hAnsi="Verdana"/>
                <w:sz w:val="20"/>
                <w:szCs w:val="20"/>
                <w:lang w:val="en-US"/>
              </w:rPr>
              <w:t>processi</w:t>
            </w:r>
            <w:proofErr w:type="spellEnd"/>
            <w:r w:rsidRPr="00286AD0">
              <w:rPr>
                <w:rFonts w:ascii="Verdana" w:hAnsi="Verdana"/>
                <w:sz w:val="20"/>
                <w:szCs w:val="20"/>
                <w:lang w:val="en-GB"/>
              </w:rPr>
              <w:t>ng is necessary for the performance of the contract to which the data subject is a party.</w:t>
            </w:r>
          </w:p>
          <w:p w14:paraId="3EEAA0BD" w14:textId="77777777" w:rsidR="00A9262A" w:rsidRDefault="00A9262A" w:rsidP="00E26E00">
            <w:pPr>
              <w:pStyle w:val="Tekstpodstawowywcity"/>
              <w:spacing w:after="120" w:line="276" w:lineRule="auto"/>
              <w:ind w:right="113"/>
              <w:rPr>
                <w:rFonts w:ascii="Verdana" w:hAnsi="Verdana"/>
                <w:sz w:val="20"/>
                <w:lang w:val="en-GB"/>
              </w:rPr>
            </w:pPr>
            <w:r>
              <w:rPr>
                <w:rFonts w:ascii="Verdana" w:hAnsi="Verdana"/>
                <w:sz w:val="20"/>
                <w:lang w:val="en-GB"/>
              </w:rPr>
              <w:t>Detailed</w:t>
            </w:r>
            <w:r w:rsidRPr="005650AE">
              <w:rPr>
                <w:rFonts w:ascii="Verdana" w:hAnsi="Verdana"/>
                <w:sz w:val="20"/>
                <w:lang w:val="en-GB"/>
              </w:rPr>
              <w:t xml:space="preserve"> administrator's information about the processing of personal data is available on the </w:t>
            </w:r>
            <w:r w:rsidRPr="00E70FA8">
              <w:rPr>
                <w:rFonts w:ascii="Verdana" w:hAnsi="Verdana"/>
                <w:sz w:val="20"/>
                <w:lang w:val="en-GB"/>
              </w:rPr>
              <w:t>Contracting Party</w:t>
            </w:r>
            <w:r w:rsidRPr="005650AE">
              <w:rPr>
                <w:rFonts w:ascii="Verdana" w:hAnsi="Verdana"/>
                <w:sz w:val="20"/>
                <w:lang w:val="en-GB"/>
              </w:rPr>
              <w:t xml:space="preserve">'s website (AGH) in the </w:t>
            </w:r>
            <w:r>
              <w:rPr>
                <w:rFonts w:ascii="Verdana" w:hAnsi="Verdana"/>
                <w:sz w:val="20"/>
                <w:lang w:val="en-GB"/>
              </w:rPr>
              <w:t>‘</w:t>
            </w:r>
            <w:r w:rsidRPr="005650AE">
              <w:rPr>
                <w:rFonts w:ascii="Verdana" w:hAnsi="Verdana"/>
                <w:sz w:val="20"/>
                <w:lang w:val="en-GB"/>
              </w:rPr>
              <w:t>Personal data protection</w:t>
            </w:r>
            <w:r>
              <w:rPr>
                <w:rFonts w:ascii="Verdana" w:hAnsi="Verdana"/>
                <w:sz w:val="20"/>
                <w:lang w:val="en-GB"/>
              </w:rPr>
              <w:t>’</w:t>
            </w:r>
            <w:r w:rsidRPr="005650AE">
              <w:rPr>
                <w:rFonts w:ascii="Verdana" w:hAnsi="Verdana"/>
                <w:sz w:val="20"/>
                <w:lang w:val="en-GB"/>
              </w:rPr>
              <w:t xml:space="preserve"> tab</w:t>
            </w:r>
            <w:r>
              <w:rPr>
                <w:rFonts w:ascii="Verdana" w:hAnsi="Verdana"/>
                <w:sz w:val="20"/>
                <w:lang w:val="en-GB"/>
              </w:rPr>
              <w:t>.</w:t>
            </w:r>
          </w:p>
          <w:p w14:paraId="4A253BF1" w14:textId="77777777" w:rsidR="005A24D7" w:rsidRPr="00A80EED" w:rsidRDefault="00085E0A" w:rsidP="007A6ABE">
            <w:pPr>
              <w:pStyle w:val="Tekstpodstawowywcity"/>
              <w:spacing w:line="276" w:lineRule="auto"/>
              <w:ind w:right="113"/>
              <w:contextualSpacing/>
              <w:rPr>
                <w:rFonts w:ascii="Verdana" w:hAnsi="Verdana"/>
                <w:sz w:val="20"/>
                <w:lang w:val="en-US"/>
              </w:rPr>
            </w:pPr>
            <w:r w:rsidRPr="00A61566">
              <w:rPr>
                <w:rFonts w:ascii="Verdana" w:hAnsi="Verdana"/>
                <w:i/>
                <w:sz w:val="18"/>
                <w:szCs w:val="18"/>
                <w:lang w:val="en-GB"/>
              </w:rPr>
              <w:t>*leave if the Contractor is a natural</w:t>
            </w:r>
            <w:r w:rsidRPr="00A61566">
              <w:rPr>
                <w:rFonts w:ascii="Verdana" w:hAnsi="Verdana"/>
                <w:i/>
                <w:sz w:val="18"/>
                <w:szCs w:val="18"/>
                <w:lang w:val="en-US"/>
              </w:rPr>
              <w:t xml:space="preserve"> person -/-</w:t>
            </w:r>
          </w:p>
        </w:tc>
        <w:tc>
          <w:tcPr>
            <w:tcW w:w="4216" w:type="dxa"/>
            <w:tcBorders>
              <w:top w:val="nil"/>
              <w:left w:val="nil"/>
              <w:bottom w:val="nil"/>
              <w:right w:val="nil"/>
            </w:tcBorders>
          </w:tcPr>
          <w:p w14:paraId="117958C2" w14:textId="77777777" w:rsidR="00D34CCF" w:rsidRPr="00E70FA8" w:rsidRDefault="00E825C7" w:rsidP="004F483E">
            <w:pPr>
              <w:spacing w:before="120" w:after="120" w:line="276" w:lineRule="auto"/>
              <w:ind w:left="113" w:right="113"/>
              <w:contextualSpacing/>
              <w:jc w:val="center"/>
              <w:rPr>
                <w:rFonts w:ascii="Verdana" w:hAnsi="Verdana"/>
                <w:b/>
                <w:sz w:val="20"/>
                <w:szCs w:val="20"/>
              </w:rPr>
            </w:pPr>
            <w:r w:rsidRPr="00E70FA8">
              <w:rPr>
                <w:rFonts w:ascii="Verdana" w:hAnsi="Verdana"/>
                <w:b/>
                <w:sz w:val="20"/>
                <w:szCs w:val="20"/>
              </w:rPr>
              <w:t>§ 7</w:t>
            </w:r>
            <w:r w:rsidR="004F483E">
              <w:rPr>
                <w:rFonts w:ascii="Verdana" w:hAnsi="Verdana"/>
                <w:b/>
                <w:sz w:val="20"/>
                <w:szCs w:val="20"/>
              </w:rPr>
              <w:t>.</w:t>
            </w:r>
          </w:p>
          <w:p w14:paraId="774EB389" w14:textId="77777777" w:rsidR="0000204F" w:rsidRDefault="00D34CCF" w:rsidP="004F483E">
            <w:pPr>
              <w:pStyle w:val="Tekstpodstawowywcity"/>
              <w:spacing w:line="276" w:lineRule="auto"/>
              <w:ind w:left="113" w:right="113"/>
              <w:contextualSpacing/>
              <w:rPr>
                <w:rFonts w:ascii="Verdana" w:hAnsi="Verdana"/>
                <w:sz w:val="20"/>
              </w:rPr>
            </w:pPr>
            <w:r w:rsidRPr="00E70FA8">
              <w:rPr>
                <w:rFonts w:ascii="Verdana" w:hAnsi="Verdana"/>
                <w:sz w:val="20"/>
              </w:rPr>
              <w:t>Prawem rządzącym niniejszym kontraktem jest materialne prawo polskie</w:t>
            </w:r>
            <w:r w:rsidR="00E825C7" w:rsidRPr="00E70FA8">
              <w:rPr>
                <w:rFonts w:ascii="Verdana" w:hAnsi="Verdana"/>
                <w:sz w:val="20"/>
              </w:rPr>
              <w:t>,</w:t>
            </w:r>
            <w:r w:rsidRPr="00E70FA8">
              <w:rPr>
                <w:rFonts w:ascii="Verdana" w:hAnsi="Verdana"/>
                <w:sz w:val="20"/>
              </w:rPr>
              <w:t xml:space="preserve"> w szczególności przepisy polskiego Kodeksu cywilnego. -/-</w:t>
            </w:r>
          </w:p>
          <w:p w14:paraId="214A7D4A" w14:textId="77777777" w:rsidR="004F483E" w:rsidRPr="00E70FA8" w:rsidRDefault="004F483E" w:rsidP="004F483E">
            <w:pPr>
              <w:pStyle w:val="Tekstpodstawowywcity"/>
              <w:spacing w:line="276" w:lineRule="auto"/>
              <w:ind w:left="113" w:right="113"/>
              <w:contextualSpacing/>
              <w:rPr>
                <w:rFonts w:ascii="Verdana" w:hAnsi="Verdana"/>
                <w:sz w:val="20"/>
              </w:rPr>
            </w:pPr>
          </w:p>
          <w:p w14:paraId="41B556BA" w14:textId="77777777" w:rsidR="005A24D7" w:rsidRPr="00E70FA8" w:rsidRDefault="005A24D7" w:rsidP="004F483E">
            <w:pPr>
              <w:pStyle w:val="Nagwek3"/>
              <w:numPr>
                <w:ilvl w:val="0"/>
                <w:numId w:val="24"/>
              </w:numPr>
              <w:spacing w:line="276" w:lineRule="auto"/>
              <w:ind w:left="737"/>
              <w:contextualSpacing/>
              <w:jc w:val="left"/>
              <w:rPr>
                <w:rFonts w:ascii="Verdana" w:hAnsi="Verdana"/>
                <w:b w:val="0"/>
                <w:sz w:val="20"/>
              </w:rPr>
            </w:pPr>
            <w:r w:rsidRPr="00E70FA8">
              <w:rPr>
                <w:rFonts w:ascii="Verdana" w:hAnsi="Verdana"/>
                <w:sz w:val="20"/>
              </w:rPr>
              <w:t>POSTANOWIENIA KOŃCOWE</w:t>
            </w:r>
          </w:p>
          <w:p w14:paraId="64CCE50D" w14:textId="77777777" w:rsidR="005A24D7" w:rsidRPr="00E70FA8" w:rsidRDefault="005A24D7" w:rsidP="004F483E">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eastAsia="en-US"/>
              </w:rPr>
            </w:pPr>
            <w:r w:rsidRPr="00E70FA8">
              <w:rPr>
                <w:rFonts w:ascii="Verdana" w:eastAsia="Lucida Sans Unicode" w:hAnsi="Verdana"/>
                <w:b/>
                <w:kern w:val="2"/>
                <w:sz w:val="20"/>
                <w:szCs w:val="20"/>
                <w:lang w:eastAsia="en-US"/>
              </w:rPr>
              <w:t>§</w:t>
            </w:r>
            <w:r w:rsidR="00E825C7" w:rsidRPr="00E70FA8">
              <w:rPr>
                <w:rFonts w:ascii="Verdana" w:eastAsia="Lucida Sans Unicode" w:hAnsi="Verdana"/>
                <w:b/>
                <w:kern w:val="2"/>
                <w:sz w:val="20"/>
                <w:szCs w:val="20"/>
                <w:lang w:eastAsia="en-US"/>
              </w:rPr>
              <w:t xml:space="preserve"> 8</w:t>
            </w:r>
            <w:r w:rsidR="004F483E">
              <w:rPr>
                <w:rFonts w:ascii="Verdana" w:eastAsia="Lucida Sans Unicode" w:hAnsi="Verdana"/>
                <w:b/>
                <w:kern w:val="2"/>
                <w:sz w:val="20"/>
                <w:szCs w:val="20"/>
                <w:lang w:eastAsia="en-US"/>
              </w:rPr>
              <w:t>.</w:t>
            </w:r>
            <w:r w:rsidR="00085E0A">
              <w:rPr>
                <w:rFonts w:ascii="Verdana" w:eastAsia="Lucida Sans Unicode" w:hAnsi="Verdana"/>
                <w:b/>
                <w:kern w:val="2"/>
                <w:sz w:val="20"/>
                <w:szCs w:val="20"/>
                <w:lang w:eastAsia="en-US"/>
              </w:rPr>
              <w:t>*</w:t>
            </w:r>
          </w:p>
          <w:p w14:paraId="237C0881" w14:textId="77777777" w:rsidR="00A9262A" w:rsidRPr="00286AD0" w:rsidRDefault="00A9262A" w:rsidP="00286AD0">
            <w:pPr>
              <w:spacing w:before="120" w:after="240" w:line="276" w:lineRule="auto"/>
              <w:ind w:right="113"/>
              <w:jc w:val="both"/>
              <w:rPr>
                <w:rFonts w:ascii="Verdana" w:hAnsi="Verdana"/>
                <w:sz w:val="20"/>
              </w:rPr>
            </w:pPr>
            <w:r w:rsidRPr="00286AD0">
              <w:rPr>
                <w:rFonts w:ascii="Verdana" w:hAnsi="Verdana"/>
                <w:sz w:val="20"/>
              </w:rPr>
              <w:t xml:space="preserve">Zamawiający jest administratorem danych osobowych Wykonawcy </w:t>
            </w:r>
            <w:r w:rsidR="00690579" w:rsidRPr="00286AD0">
              <w:rPr>
                <w:rFonts w:ascii="Verdana" w:hAnsi="Verdana"/>
                <w:sz w:val="20"/>
              </w:rPr>
              <w:br/>
            </w:r>
            <w:r w:rsidRPr="00286AD0">
              <w:rPr>
                <w:rFonts w:ascii="Verdana" w:hAnsi="Verdana"/>
                <w:sz w:val="20"/>
              </w:rPr>
              <w:t>i jest uprawniony do ich przetwarzania na podstawie art. 6 ust.</w:t>
            </w:r>
            <w:r w:rsidR="00841913">
              <w:rPr>
                <w:rFonts w:ascii="Verdana" w:hAnsi="Verdana"/>
                <w:sz w:val="20"/>
              </w:rPr>
              <w:t xml:space="preserve"> </w:t>
            </w:r>
            <w:r w:rsidRPr="00286AD0">
              <w:rPr>
                <w:rFonts w:ascii="Verdana" w:hAnsi="Verdana"/>
                <w:sz w:val="20"/>
              </w:rPr>
              <w:t>1 lit. b) RODO, tj. przetwarzanie jest niezbędne do wykonania umowy, której stroną j</w:t>
            </w:r>
            <w:r w:rsidR="00286AD0" w:rsidRPr="00286AD0">
              <w:rPr>
                <w:rFonts w:ascii="Verdana" w:hAnsi="Verdana"/>
                <w:sz w:val="20"/>
              </w:rPr>
              <w:t>est osoba, której dane dotyczą.</w:t>
            </w:r>
          </w:p>
          <w:p w14:paraId="685EFC1A" w14:textId="77777777" w:rsidR="00A9262A" w:rsidRPr="00286AD0" w:rsidRDefault="00A9262A" w:rsidP="00E26E00">
            <w:pPr>
              <w:spacing w:after="120" w:line="276" w:lineRule="auto"/>
              <w:ind w:right="113"/>
              <w:jc w:val="both"/>
              <w:rPr>
                <w:rFonts w:ascii="Verdana" w:hAnsi="Verdana"/>
                <w:sz w:val="20"/>
              </w:rPr>
            </w:pPr>
            <w:r w:rsidRPr="00286AD0">
              <w:rPr>
                <w:rFonts w:ascii="Verdana" w:hAnsi="Verdana"/>
                <w:sz w:val="20"/>
              </w:rPr>
              <w:t xml:space="preserve">Pełna informacja administratora </w:t>
            </w:r>
            <w:r w:rsidR="003A2B6C">
              <w:rPr>
                <w:rFonts w:ascii="Verdana" w:hAnsi="Verdana"/>
                <w:sz w:val="20"/>
              </w:rPr>
              <w:br/>
            </w:r>
            <w:r w:rsidRPr="00286AD0">
              <w:rPr>
                <w:rFonts w:ascii="Verdana" w:hAnsi="Verdana"/>
                <w:sz w:val="20"/>
              </w:rPr>
              <w:t>o przetwarzaniu danych osobowych dostępna jest na stronie internetowej Zamawiającego (AGH) w zakła</w:t>
            </w:r>
            <w:r w:rsidR="00E26E00">
              <w:rPr>
                <w:rFonts w:ascii="Verdana" w:hAnsi="Verdana"/>
                <w:sz w:val="20"/>
              </w:rPr>
              <w:t>dce „Ochrona danych osobowych”.</w:t>
            </w:r>
          </w:p>
          <w:p w14:paraId="1EFA56FA" w14:textId="77777777" w:rsidR="005A24D7" w:rsidRPr="00A61566" w:rsidRDefault="00085E0A" w:rsidP="00286AD0">
            <w:pPr>
              <w:pStyle w:val="Tekstpodstawowywcity"/>
              <w:spacing w:line="276" w:lineRule="auto"/>
              <w:ind w:right="113"/>
              <w:contextualSpacing/>
              <w:rPr>
                <w:rFonts w:ascii="Verdana" w:hAnsi="Verdana"/>
                <w:sz w:val="18"/>
                <w:szCs w:val="18"/>
              </w:rPr>
            </w:pPr>
            <w:r w:rsidRPr="00A61566">
              <w:rPr>
                <w:rFonts w:ascii="Verdana" w:eastAsia="Lucida Sans Unicode" w:hAnsi="Verdana"/>
                <w:kern w:val="2"/>
                <w:sz w:val="18"/>
                <w:szCs w:val="18"/>
                <w:lang w:eastAsia="en-US"/>
              </w:rPr>
              <w:t>*</w:t>
            </w:r>
            <w:r w:rsidRPr="00A61566">
              <w:rPr>
                <w:rFonts w:ascii="Verdana" w:eastAsia="Lucida Sans Unicode" w:hAnsi="Verdana"/>
                <w:i/>
                <w:kern w:val="2"/>
                <w:sz w:val="18"/>
                <w:szCs w:val="18"/>
                <w:lang w:eastAsia="en-US"/>
              </w:rPr>
              <w:t>pozostawić jeżeli Wykonawcą jest  osoba fizyczna -/-</w:t>
            </w:r>
          </w:p>
        </w:tc>
      </w:tr>
      <w:tr w:rsidR="0000204F" w:rsidRPr="005909AC" w14:paraId="67FB307D" w14:textId="77777777" w:rsidTr="007A6ABE">
        <w:tc>
          <w:tcPr>
            <w:tcW w:w="4503" w:type="dxa"/>
            <w:tcBorders>
              <w:top w:val="nil"/>
              <w:left w:val="nil"/>
              <w:bottom w:val="nil"/>
              <w:right w:val="nil"/>
            </w:tcBorders>
          </w:tcPr>
          <w:p w14:paraId="3D4E1522" w14:textId="77777777" w:rsidR="00D34CCF" w:rsidRPr="00E70FA8" w:rsidRDefault="00403A37" w:rsidP="00E26E00">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t xml:space="preserve">§ </w:t>
            </w:r>
            <w:r w:rsidR="00331481">
              <w:rPr>
                <w:rFonts w:ascii="Verdana" w:hAnsi="Verdana"/>
                <w:b/>
                <w:sz w:val="20"/>
                <w:szCs w:val="20"/>
                <w:lang w:val="en-GB"/>
              </w:rPr>
              <w:t>9</w:t>
            </w:r>
            <w:r w:rsidR="003A0148">
              <w:rPr>
                <w:rFonts w:ascii="Verdana" w:hAnsi="Verdana"/>
                <w:b/>
                <w:sz w:val="20"/>
                <w:szCs w:val="20"/>
                <w:lang w:val="en-GB"/>
              </w:rPr>
              <w:t>.</w:t>
            </w:r>
          </w:p>
          <w:p w14:paraId="778D9BA8" w14:textId="77777777" w:rsidR="00D34CCF" w:rsidRPr="00E70FA8" w:rsidRDefault="00D34CCF" w:rsidP="003A0148">
            <w:pPr>
              <w:pStyle w:val="Tekstpodstawowy2"/>
              <w:spacing w:line="276" w:lineRule="auto"/>
              <w:ind w:left="113" w:right="113"/>
              <w:rPr>
                <w:rFonts w:ascii="Verdana" w:hAnsi="Verdana"/>
                <w:lang w:val="en-GB"/>
              </w:rPr>
            </w:pPr>
            <w:r w:rsidRPr="00E70FA8">
              <w:rPr>
                <w:rFonts w:ascii="Verdana" w:hAnsi="Verdana"/>
                <w:lang w:val="en-GB"/>
              </w:rPr>
              <w:t>The Appendices referred to herein const</w:t>
            </w:r>
            <w:r w:rsidR="001F4F1C">
              <w:rPr>
                <w:rFonts w:ascii="Verdana" w:hAnsi="Verdana"/>
                <w:lang w:val="en-GB"/>
              </w:rPr>
              <w:t>itute an integral part of this c</w:t>
            </w:r>
            <w:r w:rsidRPr="00E70FA8">
              <w:rPr>
                <w:rFonts w:ascii="Verdana" w:hAnsi="Verdana"/>
                <w:lang w:val="en-GB"/>
              </w:rPr>
              <w:t>ontract. -/-</w:t>
            </w:r>
          </w:p>
          <w:p w14:paraId="0E9961DD" w14:textId="77777777" w:rsidR="00D34CCF" w:rsidRPr="00E70FA8" w:rsidRDefault="00D34CCF" w:rsidP="003A0148">
            <w:pPr>
              <w:spacing w:before="120" w:after="120" w:line="276" w:lineRule="auto"/>
              <w:ind w:left="113" w:right="113"/>
              <w:jc w:val="center"/>
              <w:rPr>
                <w:rFonts w:ascii="Verdana" w:hAnsi="Verdana"/>
                <w:b/>
                <w:sz w:val="20"/>
                <w:szCs w:val="20"/>
                <w:lang w:val="en-GB"/>
              </w:rPr>
            </w:pPr>
            <w:r w:rsidRPr="00E70FA8">
              <w:rPr>
                <w:rFonts w:ascii="Verdana" w:hAnsi="Verdana"/>
                <w:b/>
                <w:sz w:val="20"/>
                <w:szCs w:val="20"/>
                <w:lang w:val="en-GB"/>
              </w:rPr>
              <w:t>§</w:t>
            </w:r>
            <w:r w:rsidR="00622E76">
              <w:rPr>
                <w:rFonts w:ascii="Verdana" w:hAnsi="Verdana"/>
                <w:b/>
                <w:sz w:val="20"/>
                <w:szCs w:val="20"/>
                <w:lang w:val="en-GB"/>
              </w:rPr>
              <w:t xml:space="preserve"> </w:t>
            </w:r>
            <w:r w:rsidR="00331481">
              <w:rPr>
                <w:rFonts w:ascii="Verdana" w:hAnsi="Verdana"/>
                <w:b/>
                <w:sz w:val="20"/>
                <w:szCs w:val="20"/>
                <w:lang w:val="en-GB"/>
              </w:rPr>
              <w:t>10</w:t>
            </w:r>
            <w:r w:rsidR="003A0148">
              <w:rPr>
                <w:rFonts w:ascii="Verdana" w:hAnsi="Verdana"/>
                <w:b/>
                <w:sz w:val="20"/>
                <w:szCs w:val="20"/>
                <w:lang w:val="en-GB"/>
              </w:rPr>
              <w:t>.</w:t>
            </w:r>
          </w:p>
          <w:p w14:paraId="54A426B0" w14:textId="714C481D" w:rsidR="005909AC" w:rsidRPr="005E43CA" w:rsidRDefault="005909AC" w:rsidP="005909AC">
            <w:pPr>
              <w:pStyle w:val="Tekstpodstawowywcity"/>
              <w:numPr>
                <w:ilvl w:val="0"/>
                <w:numId w:val="39"/>
              </w:numPr>
              <w:suppressAutoHyphens/>
              <w:rPr>
                <w:rFonts w:ascii="Verdana" w:hAnsi="Verdana"/>
                <w:lang w:val="en-US"/>
              </w:rPr>
            </w:pPr>
            <w:r w:rsidRPr="005E43CA">
              <w:rPr>
                <w:rFonts w:ascii="Verdana" w:hAnsi="Verdana" w:cs="Verdana"/>
                <w:sz w:val="20"/>
                <w:lang w:val="en-US"/>
              </w:rPr>
              <w:t>Any amendments and additions to this Contract require to be made in writing otherwise they shall be null and void.</w:t>
            </w:r>
          </w:p>
          <w:p w14:paraId="1677634B" w14:textId="77777777" w:rsidR="005E43CA" w:rsidRPr="005E43CA" w:rsidRDefault="005E43CA" w:rsidP="005E43CA">
            <w:pPr>
              <w:pStyle w:val="Tekstpodstawowywcity"/>
              <w:suppressAutoHyphens/>
              <w:ind w:left="360"/>
              <w:rPr>
                <w:rFonts w:ascii="Verdana" w:hAnsi="Verdana"/>
                <w:lang w:val="en-US"/>
              </w:rPr>
            </w:pPr>
          </w:p>
          <w:p w14:paraId="386D047B" w14:textId="0FD640EB" w:rsidR="005909AC" w:rsidRPr="005E43CA" w:rsidRDefault="005909AC" w:rsidP="005909AC">
            <w:pPr>
              <w:pStyle w:val="Tekstpodstawowywcity"/>
              <w:numPr>
                <w:ilvl w:val="0"/>
                <w:numId w:val="39"/>
              </w:numPr>
              <w:suppressAutoHyphens/>
              <w:rPr>
                <w:rFonts w:ascii="Verdana" w:hAnsi="Verdana"/>
                <w:lang w:val="en-US"/>
              </w:rPr>
            </w:pPr>
            <w:r w:rsidRPr="005E43CA">
              <w:rPr>
                <w:rFonts w:ascii="Verdana" w:hAnsi="Verdana" w:cs="Verdana"/>
                <w:sz w:val="20"/>
                <w:lang w:val="en-US"/>
              </w:rPr>
              <w:t xml:space="preserve">The amendments referred to in § 14 (1) must be made in accordance with the </w:t>
            </w:r>
            <w:r w:rsidRPr="005E43CA">
              <w:rPr>
                <w:rFonts w:ascii="Verdana" w:hAnsi="Verdana" w:cs="Verdana"/>
                <w:sz w:val="20"/>
                <w:lang w:val="en-US"/>
              </w:rPr>
              <w:lastRenderedPageBreak/>
              <w:t xml:space="preserve">provisions of Article 454 and 455 of the Act on Public Procurement. </w:t>
            </w:r>
          </w:p>
          <w:p w14:paraId="29852A06" w14:textId="77777777" w:rsidR="005E43CA" w:rsidRPr="005E43CA" w:rsidRDefault="005E43CA" w:rsidP="005E43CA">
            <w:pPr>
              <w:pStyle w:val="Tekstpodstawowywcity"/>
              <w:suppressAutoHyphens/>
              <w:ind w:left="360"/>
              <w:rPr>
                <w:rFonts w:ascii="Verdana" w:hAnsi="Verdana"/>
                <w:lang w:val="en-US"/>
              </w:rPr>
            </w:pPr>
          </w:p>
          <w:p w14:paraId="76B0F213" w14:textId="20F8C400" w:rsidR="00B80A2C" w:rsidRDefault="005909AC" w:rsidP="00B80A2C">
            <w:pPr>
              <w:pStyle w:val="Tekstpodstawowywcity"/>
              <w:numPr>
                <w:ilvl w:val="0"/>
                <w:numId w:val="39"/>
              </w:numPr>
              <w:suppressAutoHyphens/>
              <w:rPr>
                <w:lang w:val="en-US"/>
              </w:rPr>
            </w:pPr>
            <w:r w:rsidRPr="005E43CA">
              <w:rPr>
                <w:rFonts w:ascii="Verdana" w:hAnsi="Verdana" w:cs="Verdana"/>
                <w:sz w:val="20"/>
                <w:lang w:val="en-US"/>
              </w:rPr>
              <w:t>The provisions of this Contract may be amended with regard to the contents of</w:t>
            </w:r>
            <w:r>
              <w:rPr>
                <w:rFonts w:ascii="Verdana" w:hAnsi="Verdana" w:cs="Verdana"/>
                <w:sz w:val="20"/>
                <w:lang w:val="en-US"/>
              </w:rPr>
              <w:t xml:space="preserve"> the Contractor’s offer with respect to the following:</w:t>
            </w:r>
          </w:p>
          <w:p w14:paraId="02840620" w14:textId="77777777" w:rsidR="005E43CA" w:rsidRPr="005E43CA" w:rsidRDefault="005E43CA" w:rsidP="005E43CA">
            <w:pPr>
              <w:pStyle w:val="Tekstpodstawowywcity"/>
              <w:suppressAutoHyphens/>
              <w:rPr>
                <w:lang w:val="en-US"/>
              </w:rPr>
            </w:pPr>
          </w:p>
          <w:p w14:paraId="4A491191" w14:textId="7D43C640" w:rsidR="005909AC" w:rsidRPr="00B80A2C" w:rsidRDefault="005909AC" w:rsidP="005909AC">
            <w:pPr>
              <w:pStyle w:val="Tekstpodstawowywcity"/>
              <w:numPr>
                <w:ilvl w:val="0"/>
                <w:numId w:val="40"/>
              </w:numPr>
              <w:suppressAutoHyphens/>
              <w:ind w:left="388"/>
              <w:rPr>
                <w:lang w:val="en-US"/>
              </w:rPr>
            </w:pPr>
            <w:r>
              <w:rPr>
                <w:rFonts w:ascii="Verdana" w:hAnsi="Verdana" w:cs="Verdana"/>
                <w:sz w:val="20"/>
                <w:lang w:val="en-US"/>
              </w:rPr>
              <w:t>the time of the delivery of the subject of the Contract if it is due to circumstances caused by or obstacles attributable to the contracting entity.</w:t>
            </w:r>
          </w:p>
          <w:p w14:paraId="2C196F20" w14:textId="5B11ABBE" w:rsidR="00B80A2C" w:rsidRDefault="00B80A2C" w:rsidP="00B80A2C">
            <w:pPr>
              <w:pStyle w:val="Tekstpodstawowywcity"/>
              <w:suppressAutoHyphens/>
              <w:ind w:left="388"/>
              <w:rPr>
                <w:rFonts w:ascii="Verdana" w:hAnsi="Verdana" w:cs="Verdana"/>
                <w:sz w:val="20"/>
                <w:lang w:val="en-US"/>
              </w:rPr>
            </w:pPr>
          </w:p>
          <w:p w14:paraId="4FF68917" w14:textId="0DCDE9AC" w:rsidR="00B80A2C" w:rsidRDefault="00B80A2C" w:rsidP="00B80A2C">
            <w:pPr>
              <w:pStyle w:val="Tekstpodstawowywcity"/>
              <w:suppressAutoHyphens/>
              <w:ind w:left="388"/>
              <w:rPr>
                <w:rFonts w:ascii="Verdana" w:hAnsi="Verdana" w:cs="Verdana"/>
                <w:sz w:val="20"/>
                <w:lang w:val="en-US"/>
              </w:rPr>
            </w:pPr>
          </w:p>
          <w:p w14:paraId="2F8A3657" w14:textId="77777777" w:rsidR="00B80A2C" w:rsidRPr="008657F5" w:rsidRDefault="00B80A2C" w:rsidP="00B80A2C">
            <w:pPr>
              <w:pStyle w:val="Tekstpodstawowywcity"/>
              <w:suppressAutoHyphens/>
              <w:ind w:left="388"/>
              <w:rPr>
                <w:lang w:val="en-US"/>
              </w:rPr>
            </w:pPr>
          </w:p>
          <w:p w14:paraId="7033B4ED" w14:textId="64536CB0" w:rsidR="005909AC" w:rsidRPr="00B80A2C" w:rsidRDefault="005909AC" w:rsidP="005909AC">
            <w:pPr>
              <w:pStyle w:val="Tekstpodstawowywcity"/>
              <w:numPr>
                <w:ilvl w:val="0"/>
                <w:numId w:val="40"/>
              </w:numPr>
              <w:suppressAutoHyphens/>
              <w:ind w:left="388"/>
              <w:rPr>
                <w:lang w:val="en-US"/>
              </w:rPr>
            </w:pPr>
            <w:r>
              <w:rPr>
                <w:rFonts w:ascii="Verdana" w:hAnsi="Verdana" w:cs="Verdana"/>
                <w:sz w:val="20"/>
                <w:lang w:val="en-US"/>
              </w:rPr>
              <w:t>the amount of remuneration if the rate of VAT tax is changed.</w:t>
            </w:r>
          </w:p>
          <w:p w14:paraId="00530AAA" w14:textId="77777777" w:rsidR="00B80A2C" w:rsidRPr="008657F5" w:rsidRDefault="00B80A2C" w:rsidP="00B80A2C">
            <w:pPr>
              <w:pStyle w:val="Tekstpodstawowywcity"/>
              <w:suppressAutoHyphens/>
              <w:rPr>
                <w:lang w:val="en-US"/>
              </w:rPr>
            </w:pPr>
          </w:p>
          <w:p w14:paraId="0AB0CC5B" w14:textId="77777777" w:rsidR="005909AC" w:rsidRPr="008657F5" w:rsidRDefault="005909AC" w:rsidP="005909AC">
            <w:pPr>
              <w:pStyle w:val="Tekstpodstawowywcity"/>
              <w:numPr>
                <w:ilvl w:val="0"/>
                <w:numId w:val="40"/>
              </w:numPr>
              <w:suppressAutoHyphens/>
              <w:ind w:left="388"/>
              <w:rPr>
                <w:lang w:val="en-US"/>
              </w:rPr>
            </w:pPr>
            <w:r>
              <w:rPr>
                <w:rFonts w:ascii="Verdana" w:hAnsi="Verdana" w:cs="Verdana"/>
                <w:sz w:val="20"/>
                <w:lang w:val="en-US"/>
              </w:rPr>
              <w:t>an extension of the warranty period  in the case it is extended by the manufacturer or Contractor;</w:t>
            </w:r>
          </w:p>
          <w:p w14:paraId="3B9C7409" w14:textId="77777777" w:rsidR="005909AC" w:rsidRPr="008657F5" w:rsidRDefault="005909AC" w:rsidP="005909AC">
            <w:pPr>
              <w:pStyle w:val="Tekstpodstawowywcity"/>
              <w:numPr>
                <w:ilvl w:val="0"/>
                <w:numId w:val="40"/>
              </w:numPr>
              <w:suppressAutoHyphens/>
              <w:ind w:left="388"/>
              <w:rPr>
                <w:lang w:val="en-US"/>
              </w:rPr>
            </w:pPr>
            <w:r>
              <w:rPr>
                <w:rFonts w:ascii="Verdana" w:hAnsi="Verdana" w:cs="Verdana"/>
                <w:sz w:val="20"/>
                <w:lang w:val="en-US"/>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components  offered by the Contractor be withdrawn from the market or its distribution be withheld by the manufacturer, or should manufacturing of the product be abandoned; </w:t>
            </w:r>
          </w:p>
          <w:p w14:paraId="6052F5A9" w14:textId="7DE15BE0" w:rsidR="005909AC" w:rsidRPr="008657F5" w:rsidRDefault="005909AC" w:rsidP="005909AC">
            <w:pPr>
              <w:pStyle w:val="Tekstpodstawowywcity"/>
              <w:numPr>
                <w:ilvl w:val="0"/>
                <w:numId w:val="40"/>
              </w:numPr>
              <w:suppressAutoHyphens/>
              <w:ind w:left="388"/>
              <w:rPr>
                <w:lang w:val="en-US"/>
              </w:rPr>
            </w:pPr>
            <w:r>
              <w:rPr>
                <w:rFonts w:ascii="Verdana" w:hAnsi="Verdana" w:cs="Verdana"/>
                <w:sz w:val="20"/>
                <w:lang w:val="en-US"/>
              </w:rPr>
              <w:t>any change in the amount of the remuneration which is due to the Contractor, if the condition referred to in § 14 (3)(b) occurs, shall relate  only to this part of the subject matter of the Contract which has been performed in accordance with the deadlines specified in the Contract after the date on which the legislation changing the rate of VAT tax enters into force, and only to this part of the subject matter of the Contract to which the change in the rate of VAT tax is applicable.</w:t>
            </w:r>
          </w:p>
          <w:p w14:paraId="69A72BAF" w14:textId="77777777" w:rsidR="005909AC" w:rsidRPr="008657F5" w:rsidRDefault="005909AC" w:rsidP="005909AC">
            <w:pPr>
              <w:pStyle w:val="Tekstpodstawowywcity"/>
              <w:numPr>
                <w:ilvl w:val="0"/>
                <w:numId w:val="40"/>
              </w:numPr>
              <w:suppressAutoHyphens/>
              <w:ind w:left="388"/>
              <w:rPr>
                <w:lang w:val="en-US"/>
              </w:rPr>
            </w:pPr>
            <w:r>
              <w:rPr>
                <w:rFonts w:ascii="Verdana" w:hAnsi="Verdana" w:cs="Verdana"/>
                <w:sz w:val="20"/>
                <w:lang w:val="en-US"/>
              </w:rPr>
              <w:t>In the case of the amendment referred to in § 14 (3)(b), the net amount of the remuneration shall not be changed whereas the gross amount thereof shall be calculated on the basis of the new regulations.</w:t>
            </w:r>
          </w:p>
          <w:p w14:paraId="28F87FFE" w14:textId="78220104" w:rsidR="005909AC" w:rsidRPr="00CC54A5" w:rsidRDefault="005909AC" w:rsidP="00CC54A5">
            <w:pPr>
              <w:pStyle w:val="Tekstpodstawowywcity"/>
              <w:numPr>
                <w:ilvl w:val="0"/>
                <w:numId w:val="39"/>
              </w:numPr>
              <w:suppressAutoHyphens/>
              <w:rPr>
                <w:lang w:val="en-US"/>
              </w:rPr>
            </w:pPr>
            <w:r>
              <w:rPr>
                <w:rFonts w:ascii="Verdana" w:hAnsi="Verdana" w:cs="Verdana"/>
                <w:sz w:val="20"/>
                <w:lang w:val="en-US"/>
              </w:rPr>
              <w:t xml:space="preserve">The amendments referred to in § 14 (3) may be introduced on condition that the proposing Party submits a request </w:t>
            </w:r>
            <w:r>
              <w:rPr>
                <w:rFonts w:ascii="Verdana" w:hAnsi="Verdana" w:cs="Verdana"/>
                <w:sz w:val="20"/>
                <w:lang w:val="en-US"/>
              </w:rPr>
              <w:lastRenderedPageBreak/>
              <w:t>containing: a description of the proposed amendments, justification of the amendments, calculation of the cost thereof, if the amendment is to influence the Contractor’s remuneration.</w:t>
            </w:r>
          </w:p>
          <w:p w14:paraId="2307AB4A" w14:textId="77777777" w:rsidR="00D34CCF" w:rsidRPr="00E70FA8" w:rsidRDefault="00D34CCF" w:rsidP="003A0148">
            <w:pPr>
              <w:spacing w:before="120" w:after="120" w:line="276" w:lineRule="auto"/>
              <w:ind w:left="113" w:right="113"/>
              <w:jc w:val="center"/>
              <w:rPr>
                <w:rFonts w:ascii="Verdana" w:hAnsi="Verdana"/>
                <w:b/>
                <w:sz w:val="20"/>
                <w:szCs w:val="20"/>
                <w:lang w:val="en-GB"/>
              </w:rPr>
            </w:pPr>
            <w:r w:rsidRPr="00E70FA8">
              <w:rPr>
                <w:rFonts w:ascii="Verdana" w:hAnsi="Verdana"/>
                <w:b/>
                <w:sz w:val="20"/>
                <w:szCs w:val="20"/>
                <w:lang w:val="en-GB"/>
              </w:rPr>
              <w:t>§ 1</w:t>
            </w:r>
            <w:r w:rsidR="00331481">
              <w:rPr>
                <w:rFonts w:ascii="Verdana" w:hAnsi="Verdana"/>
                <w:b/>
                <w:sz w:val="20"/>
                <w:szCs w:val="20"/>
                <w:lang w:val="en-GB"/>
              </w:rPr>
              <w:t>1</w:t>
            </w:r>
            <w:r w:rsidR="003A0148">
              <w:rPr>
                <w:rFonts w:ascii="Verdana" w:hAnsi="Verdana"/>
                <w:b/>
                <w:sz w:val="20"/>
                <w:szCs w:val="20"/>
                <w:lang w:val="en-GB"/>
              </w:rPr>
              <w:t>.</w:t>
            </w:r>
          </w:p>
          <w:p w14:paraId="78430DFF" w14:textId="344B1540" w:rsidR="00D34CCF" w:rsidRDefault="00D34CCF" w:rsidP="007A6ABE">
            <w:pPr>
              <w:pStyle w:val="Tekstpodstawowywcity"/>
              <w:numPr>
                <w:ilvl w:val="0"/>
                <w:numId w:val="21"/>
              </w:numPr>
              <w:spacing w:after="120" w:line="276" w:lineRule="auto"/>
              <w:ind w:left="340" w:right="113"/>
              <w:contextualSpacing/>
              <w:rPr>
                <w:rFonts w:ascii="Verdana" w:hAnsi="Verdana"/>
                <w:sz w:val="20"/>
                <w:lang w:val="en-GB"/>
              </w:rPr>
            </w:pPr>
            <w:r w:rsidRPr="00E70FA8">
              <w:rPr>
                <w:rFonts w:ascii="Verdana" w:hAnsi="Verdana"/>
                <w:sz w:val="20"/>
                <w:lang w:val="en-GB"/>
              </w:rPr>
              <w:t xml:space="preserve">The Contract has been drawn up in </w:t>
            </w:r>
            <w:r w:rsidR="001F4BF2" w:rsidRPr="00E70FA8">
              <w:rPr>
                <w:rFonts w:ascii="Verdana" w:hAnsi="Verdana"/>
                <w:sz w:val="20"/>
                <w:lang w:val="en-GB"/>
              </w:rPr>
              <w:t>two</w:t>
            </w:r>
            <w:r w:rsidRPr="00E70FA8">
              <w:rPr>
                <w:rFonts w:ascii="Verdana" w:hAnsi="Verdana"/>
                <w:sz w:val="20"/>
                <w:lang w:val="en-GB"/>
              </w:rPr>
              <w:t xml:space="preserve"> counterparts</w:t>
            </w:r>
            <w:r w:rsidR="00274911" w:rsidRPr="00E70FA8">
              <w:rPr>
                <w:rFonts w:ascii="Verdana" w:hAnsi="Verdana"/>
                <w:sz w:val="20"/>
                <w:lang w:val="en-GB"/>
              </w:rPr>
              <w:t>,</w:t>
            </w:r>
            <w:r w:rsidRPr="00E70FA8">
              <w:rPr>
                <w:rFonts w:ascii="Verdana" w:hAnsi="Verdana"/>
                <w:sz w:val="20"/>
                <w:lang w:val="en-GB"/>
              </w:rPr>
              <w:t xml:space="preserve"> in Polish and English</w:t>
            </w:r>
            <w:r w:rsidR="001F4BF2" w:rsidRPr="00E70FA8">
              <w:rPr>
                <w:rFonts w:ascii="Verdana" w:hAnsi="Verdana"/>
                <w:sz w:val="20"/>
                <w:lang w:val="en-GB"/>
              </w:rPr>
              <w:t>, one</w:t>
            </w:r>
            <w:r w:rsidR="00E70FA8" w:rsidRPr="00E70FA8">
              <w:rPr>
                <w:rFonts w:ascii="Verdana" w:hAnsi="Verdana"/>
                <w:sz w:val="20"/>
                <w:lang w:val="en-GB"/>
              </w:rPr>
              <w:t xml:space="preserve"> </w:t>
            </w:r>
            <w:r w:rsidRPr="00E70FA8">
              <w:rPr>
                <w:rFonts w:ascii="Verdana" w:hAnsi="Verdana"/>
                <w:sz w:val="20"/>
                <w:lang w:val="en-GB"/>
              </w:rPr>
              <w:t xml:space="preserve">for the </w:t>
            </w:r>
            <w:r w:rsidR="00E70FA8" w:rsidRPr="00E70FA8">
              <w:rPr>
                <w:rFonts w:ascii="Verdana" w:hAnsi="Verdana"/>
                <w:sz w:val="20"/>
                <w:lang w:val="en-GB"/>
              </w:rPr>
              <w:t>Contracting Party</w:t>
            </w:r>
            <w:r w:rsidRPr="00E70FA8">
              <w:rPr>
                <w:rFonts w:ascii="Verdana" w:hAnsi="Verdana"/>
                <w:sz w:val="20"/>
                <w:lang w:val="en-GB"/>
              </w:rPr>
              <w:t xml:space="preserve"> and </w:t>
            </w:r>
            <w:r w:rsidR="00E70FA8" w:rsidRPr="00E70FA8">
              <w:rPr>
                <w:rFonts w:ascii="Verdana" w:hAnsi="Verdana"/>
                <w:sz w:val="20"/>
                <w:lang w:val="en-GB"/>
              </w:rPr>
              <w:t>one</w:t>
            </w:r>
            <w:r w:rsidRPr="00E70FA8">
              <w:rPr>
                <w:rFonts w:ascii="Verdana" w:hAnsi="Verdana"/>
                <w:sz w:val="20"/>
                <w:lang w:val="en-GB"/>
              </w:rPr>
              <w:t xml:space="preserve"> for the </w:t>
            </w:r>
            <w:r w:rsidR="00E70FA8" w:rsidRPr="00E70FA8">
              <w:rPr>
                <w:rFonts w:ascii="Verdana" w:hAnsi="Verdana"/>
                <w:sz w:val="20"/>
                <w:lang w:val="en-GB"/>
              </w:rPr>
              <w:t>Contractor</w:t>
            </w:r>
            <w:r w:rsidRPr="00E70FA8">
              <w:rPr>
                <w:rFonts w:ascii="Verdana" w:hAnsi="Verdana"/>
                <w:sz w:val="20"/>
                <w:lang w:val="en-GB"/>
              </w:rPr>
              <w:t>. -/-</w:t>
            </w:r>
          </w:p>
          <w:p w14:paraId="3F7B07D3" w14:textId="77777777" w:rsidR="005E43CA" w:rsidRPr="00E70FA8" w:rsidRDefault="005E43CA" w:rsidP="005E43CA">
            <w:pPr>
              <w:pStyle w:val="Tekstpodstawowywcity"/>
              <w:spacing w:after="120" w:line="276" w:lineRule="auto"/>
              <w:ind w:left="340" w:right="113"/>
              <w:contextualSpacing/>
              <w:rPr>
                <w:rFonts w:ascii="Verdana" w:hAnsi="Verdana"/>
                <w:sz w:val="20"/>
                <w:lang w:val="en-GB"/>
              </w:rPr>
            </w:pPr>
          </w:p>
          <w:p w14:paraId="3F7CE0DB" w14:textId="77777777" w:rsidR="00D34CCF" w:rsidRPr="00E70FA8" w:rsidRDefault="00D34CCF" w:rsidP="007A6ABE">
            <w:pPr>
              <w:pStyle w:val="Tekstpodstawowywcity"/>
              <w:numPr>
                <w:ilvl w:val="0"/>
                <w:numId w:val="21"/>
              </w:numPr>
              <w:spacing w:line="276" w:lineRule="auto"/>
              <w:ind w:left="340" w:right="113"/>
              <w:contextualSpacing/>
              <w:rPr>
                <w:rFonts w:ascii="Verdana" w:hAnsi="Verdana"/>
                <w:sz w:val="20"/>
                <w:lang w:val="en-GB"/>
              </w:rPr>
            </w:pPr>
            <w:r w:rsidRPr="00E70FA8">
              <w:rPr>
                <w:rFonts w:ascii="Verdana" w:hAnsi="Verdana"/>
                <w:sz w:val="20"/>
                <w:lang w:val="en-GB"/>
              </w:rPr>
              <w:t>In the event of any discrepancies</w:t>
            </w:r>
            <w:r w:rsidR="00274911" w:rsidRPr="00E70FA8">
              <w:rPr>
                <w:rFonts w:ascii="Verdana" w:hAnsi="Verdana"/>
                <w:sz w:val="20"/>
                <w:lang w:val="en-GB"/>
              </w:rPr>
              <w:t>,</w:t>
            </w:r>
            <w:r w:rsidRPr="00E70FA8">
              <w:rPr>
                <w:rFonts w:ascii="Verdana" w:hAnsi="Verdana"/>
                <w:sz w:val="20"/>
                <w:lang w:val="en-GB"/>
              </w:rPr>
              <w:t xml:space="preserve"> the Polish language version of the contract shall prevail. -/-</w:t>
            </w:r>
          </w:p>
          <w:p w14:paraId="34CAF6B8" w14:textId="77777777" w:rsidR="00D34CCF" w:rsidRPr="00E70FA8" w:rsidRDefault="00D34CCF" w:rsidP="007A6ABE">
            <w:pPr>
              <w:pStyle w:val="Tekstpodstawowywcity"/>
              <w:spacing w:line="276" w:lineRule="auto"/>
              <w:ind w:left="113" w:right="113"/>
              <w:contextualSpacing/>
              <w:rPr>
                <w:rFonts w:ascii="Verdana" w:hAnsi="Verdana"/>
                <w:sz w:val="20"/>
                <w:lang w:val="en-GB"/>
              </w:rPr>
            </w:pPr>
          </w:p>
          <w:p w14:paraId="1CDE0394" w14:textId="77777777" w:rsidR="00CC54A5" w:rsidRDefault="00CC54A5" w:rsidP="007A6ABE">
            <w:pPr>
              <w:spacing w:after="240" w:line="276" w:lineRule="auto"/>
              <w:contextualSpacing/>
              <w:jc w:val="center"/>
              <w:rPr>
                <w:rFonts w:ascii="Verdana" w:hAnsi="Verdana"/>
                <w:b/>
                <w:sz w:val="20"/>
                <w:szCs w:val="20"/>
                <w:lang w:val="en-US"/>
              </w:rPr>
            </w:pPr>
          </w:p>
          <w:p w14:paraId="6967BD6B" w14:textId="4B8DE02D" w:rsidR="0000204F" w:rsidRPr="00E70FA8" w:rsidRDefault="00E70FA8" w:rsidP="007A6ABE">
            <w:pPr>
              <w:spacing w:after="240" w:line="276" w:lineRule="auto"/>
              <w:contextualSpacing/>
              <w:jc w:val="center"/>
              <w:rPr>
                <w:rFonts w:ascii="Palatino Linotype" w:hAnsi="Palatino Linotype" w:cs="Courier New"/>
                <w:b/>
              </w:rPr>
            </w:pPr>
            <w:r w:rsidRPr="00E70FA8">
              <w:rPr>
                <w:rFonts w:ascii="Verdana" w:hAnsi="Verdana"/>
                <w:b/>
                <w:sz w:val="20"/>
                <w:szCs w:val="20"/>
                <w:lang w:val="en-US"/>
              </w:rPr>
              <w:t>WYKONAWCA - CONTRACTOR</w:t>
            </w:r>
          </w:p>
        </w:tc>
        <w:tc>
          <w:tcPr>
            <w:tcW w:w="4216" w:type="dxa"/>
            <w:tcBorders>
              <w:top w:val="nil"/>
              <w:left w:val="nil"/>
              <w:bottom w:val="nil"/>
              <w:right w:val="nil"/>
            </w:tcBorders>
          </w:tcPr>
          <w:p w14:paraId="4BDAA423" w14:textId="77777777" w:rsidR="00D34CCF" w:rsidRPr="00B80A2C" w:rsidRDefault="001F4BF2" w:rsidP="00E26E00">
            <w:pPr>
              <w:spacing w:before="120" w:after="120" w:line="276" w:lineRule="auto"/>
              <w:ind w:left="113" w:right="113"/>
              <w:jc w:val="center"/>
              <w:rPr>
                <w:rFonts w:ascii="Verdana" w:hAnsi="Verdana"/>
                <w:b/>
                <w:sz w:val="20"/>
                <w:szCs w:val="20"/>
              </w:rPr>
            </w:pPr>
            <w:r w:rsidRPr="00B80A2C">
              <w:rPr>
                <w:rFonts w:ascii="Verdana" w:hAnsi="Verdana"/>
                <w:b/>
                <w:sz w:val="20"/>
                <w:szCs w:val="20"/>
              </w:rPr>
              <w:lastRenderedPageBreak/>
              <w:t xml:space="preserve">§ </w:t>
            </w:r>
            <w:r w:rsidR="00331481" w:rsidRPr="00B80A2C">
              <w:rPr>
                <w:rFonts w:ascii="Verdana" w:hAnsi="Verdana"/>
                <w:b/>
                <w:sz w:val="20"/>
                <w:szCs w:val="20"/>
              </w:rPr>
              <w:t>9</w:t>
            </w:r>
            <w:r w:rsidR="003A0148" w:rsidRPr="00B80A2C">
              <w:rPr>
                <w:rFonts w:ascii="Verdana" w:hAnsi="Verdana"/>
                <w:b/>
                <w:sz w:val="20"/>
                <w:szCs w:val="20"/>
              </w:rPr>
              <w:t>.</w:t>
            </w:r>
          </w:p>
          <w:p w14:paraId="1DD7ACA2" w14:textId="77777777" w:rsidR="00D34CCF" w:rsidRPr="00B80A2C" w:rsidRDefault="00D34CCF" w:rsidP="007A6ABE">
            <w:pPr>
              <w:pStyle w:val="Tekstpodstawowy2"/>
              <w:spacing w:after="120" w:line="276" w:lineRule="auto"/>
              <w:ind w:left="113" w:right="113"/>
              <w:contextualSpacing/>
              <w:rPr>
                <w:rFonts w:ascii="Verdana" w:hAnsi="Verdana"/>
              </w:rPr>
            </w:pPr>
            <w:r w:rsidRPr="00B80A2C">
              <w:rPr>
                <w:rFonts w:ascii="Verdana" w:hAnsi="Verdana"/>
              </w:rPr>
              <w:t>Załączniki wymienione w treści stanowią integralną część niniejszego kontraktu. -/-</w:t>
            </w:r>
          </w:p>
          <w:p w14:paraId="27FBD779" w14:textId="7BC54558" w:rsidR="005909AC" w:rsidRPr="00B80A2C" w:rsidRDefault="00D34CCF" w:rsidP="005909AC">
            <w:pPr>
              <w:spacing w:before="120" w:after="120" w:line="276" w:lineRule="auto"/>
              <w:ind w:left="113" w:right="113"/>
              <w:jc w:val="center"/>
              <w:rPr>
                <w:rFonts w:ascii="Verdana" w:hAnsi="Verdana"/>
                <w:b/>
                <w:sz w:val="20"/>
                <w:szCs w:val="20"/>
              </w:rPr>
            </w:pPr>
            <w:r w:rsidRPr="00B80A2C">
              <w:rPr>
                <w:rFonts w:ascii="Verdana" w:hAnsi="Verdana"/>
                <w:b/>
                <w:sz w:val="20"/>
                <w:szCs w:val="20"/>
              </w:rPr>
              <w:t>§</w:t>
            </w:r>
            <w:r w:rsidR="00622E76" w:rsidRPr="00B80A2C">
              <w:rPr>
                <w:rFonts w:ascii="Verdana" w:hAnsi="Verdana"/>
                <w:b/>
                <w:sz w:val="20"/>
                <w:szCs w:val="20"/>
              </w:rPr>
              <w:t xml:space="preserve"> </w:t>
            </w:r>
            <w:r w:rsidRPr="00B80A2C">
              <w:rPr>
                <w:rFonts w:ascii="Verdana" w:hAnsi="Verdana"/>
                <w:b/>
                <w:sz w:val="20"/>
                <w:szCs w:val="20"/>
              </w:rPr>
              <w:t>1</w:t>
            </w:r>
            <w:r w:rsidR="00331481" w:rsidRPr="00B80A2C">
              <w:rPr>
                <w:rFonts w:ascii="Verdana" w:hAnsi="Verdana"/>
                <w:b/>
                <w:sz w:val="20"/>
                <w:szCs w:val="20"/>
              </w:rPr>
              <w:t>0</w:t>
            </w:r>
            <w:r w:rsidR="003A0148" w:rsidRPr="00B80A2C">
              <w:rPr>
                <w:rFonts w:ascii="Verdana" w:hAnsi="Verdana"/>
                <w:b/>
                <w:sz w:val="20"/>
                <w:szCs w:val="20"/>
              </w:rPr>
              <w:t>.</w:t>
            </w:r>
          </w:p>
          <w:p w14:paraId="0385F53B" w14:textId="77777777" w:rsidR="005909AC" w:rsidRPr="00B80A2C" w:rsidRDefault="005909AC" w:rsidP="005909AC">
            <w:pPr>
              <w:pStyle w:val="Tekstpodstawowywcity"/>
              <w:numPr>
                <w:ilvl w:val="0"/>
                <w:numId w:val="41"/>
              </w:numPr>
              <w:tabs>
                <w:tab w:val="left" w:pos="360"/>
              </w:tabs>
              <w:suppressAutoHyphens/>
              <w:ind w:left="360"/>
              <w:rPr>
                <w:rFonts w:ascii="Verdana" w:hAnsi="Verdana"/>
                <w:sz w:val="20"/>
              </w:rPr>
            </w:pPr>
            <w:r w:rsidRPr="00B80A2C">
              <w:rPr>
                <w:rFonts w:ascii="Verdana" w:hAnsi="Verdana" w:cs="Verdana"/>
                <w:color w:val="000000"/>
                <w:sz w:val="20"/>
              </w:rPr>
              <w:t>Wszelkie zmiany i uzupełnienia niniejszego kontraktu wymagają dla swej ważności formy pisemnej pod rygorem nieważności.</w:t>
            </w:r>
          </w:p>
          <w:p w14:paraId="451D9BB8" w14:textId="77777777" w:rsidR="005909AC" w:rsidRPr="00B80A2C" w:rsidRDefault="005909AC" w:rsidP="005909AC">
            <w:pPr>
              <w:numPr>
                <w:ilvl w:val="0"/>
                <w:numId w:val="41"/>
              </w:numPr>
              <w:tabs>
                <w:tab w:val="left" w:pos="360"/>
              </w:tabs>
              <w:suppressAutoHyphens/>
              <w:ind w:left="360"/>
              <w:jc w:val="both"/>
              <w:rPr>
                <w:rFonts w:ascii="Verdana" w:hAnsi="Verdana"/>
                <w:sz w:val="20"/>
                <w:szCs w:val="20"/>
              </w:rPr>
            </w:pPr>
            <w:r w:rsidRPr="00B80A2C">
              <w:rPr>
                <w:rFonts w:ascii="Verdana" w:hAnsi="Verdana" w:cs="Verdana"/>
                <w:color w:val="000000"/>
                <w:sz w:val="20"/>
                <w:szCs w:val="20"/>
              </w:rPr>
              <w:t xml:space="preserve">Zmiany umowy, o których mowa w ust. 1 muszą być dokonywane z zachowaniem przepisu art. </w:t>
            </w:r>
            <w:r w:rsidRPr="00B80A2C">
              <w:rPr>
                <w:rFonts w:ascii="Verdana" w:hAnsi="Verdana"/>
                <w:color w:val="000000"/>
                <w:kern w:val="2"/>
                <w:sz w:val="20"/>
                <w:szCs w:val="20"/>
              </w:rPr>
              <w:t xml:space="preserve">454 oraz </w:t>
            </w:r>
            <w:r w:rsidRPr="00B80A2C">
              <w:rPr>
                <w:rFonts w:ascii="Verdana" w:hAnsi="Verdana"/>
                <w:color w:val="000000"/>
                <w:kern w:val="2"/>
                <w:sz w:val="20"/>
                <w:szCs w:val="20"/>
              </w:rPr>
              <w:lastRenderedPageBreak/>
              <w:t xml:space="preserve">455 ustawy Prawy zamówień publicznych.  </w:t>
            </w:r>
          </w:p>
          <w:p w14:paraId="1BEBC008" w14:textId="77777777" w:rsidR="005909AC" w:rsidRPr="00B80A2C" w:rsidRDefault="005909AC" w:rsidP="005909AC">
            <w:pPr>
              <w:numPr>
                <w:ilvl w:val="0"/>
                <w:numId w:val="41"/>
              </w:numPr>
              <w:tabs>
                <w:tab w:val="left" w:pos="360"/>
              </w:tabs>
              <w:suppressAutoHyphens/>
              <w:spacing w:after="120"/>
              <w:ind w:left="360"/>
              <w:jc w:val="both"/>
              <w:rPr>
                <w:rFonts w:ascii="Verdana" w:hAnsi="Verdana"/>
                <w:sz w:val="20"/>
                <w:szCs w:val="20"/>
              </w:rPr>
            </w:pPr>
            <w:r w:rsidRPr="00B80A2C">
              <w:rPr>
                <w:rFonts w:ascii="Verdana" w:hAnsi="Verdana" w:cs="Verdana"/>
                <w:color w:val="000000"/>
                <w:sz w:val="20"/>
                <w:szCs w:val="20"/>
              </w:rPr>
              <w:t>Dopuszcza się możliwość zmiany ustaleń niniejszej umowy w stosunku do treści oferty Wykonawcy w następującym zakresie</w:t>
            </w:r>
            <w:r w:rsidRPr="00B80A2C">
              <w:rPr>
                <w:rFonts w:ascii="Verdana" w:hAnsi="Verdana"/>
                <w:color w:val="000000"/>
                <w:kern w:val="2"/>
                <w:sz w:val="20"/>
                <w:szCs w:val="20"/>
              </w:rPr>
              <w:t xml:space="preserve">: </w:t>
            </w:r>
          </w:p>
          <w:p w14:paraId="3E32B2BF" w14:textId="77777777" w:rsidR="005909AC" w:rsidRPr="00B80A2C" w:rsidRDefault="005909AC" w:rsidP="005909AC">
            <w:pPr>
              <w:numPr>
                <w:ilvl w:val="0"/>
                <w:numId w:val="42"/>
              </w:numPr>
              <w:tabs>
                <w:tab w:val="left" w:pos="360"/>
              </w:tabs>
              <w:suppressAutoHyphens/>
              <w:spacing w:after="120"/>
              <w:jc w:val="both"/>
              <w:rPr>
                <w:rFonts w:ascii="Verdana" w:hAnsi="Verdana"/>
                <w:sz w:val="20"/>
                <w:szCs w:val="20"/>
              </w:rPr>
            </w:pPr>
            <w:r w:rsidRPr="00B80A2C">
              <w:rPr>
                <w:rFonts w:ascii="Verdana" w:hAnsi="Verdana" w:cs="Verdana"/>
                <w:color w:val="000000"/>
                <w:sz w:val="20"/>
                <w:szCs w:val="20"/>
              </w:rPr>
              <w:t xml:space="preserve">terminu realizacji przedmiotu zamówienia, gdy jest ona spowodowana następstwem okoliczności leżących po stronie Zamawiającego lub przeszkodami dającymi się przypisać Zamawiającemu. </w:t>
            </w:r>
          </w:p>
          <w:p w14:paraId="3A0019EF" w14:textId="77777777" w:rsidR="005909AC" w:rsidRPr="00B80A2C" w:rsidRDefault="005909AC" w:rsidP="005909AC">
            <w:pPr>
              <w:numPr>
                <w:ilvl w:val="0"/>
                <w:numId w:val="42"/>
              </w:numPr>
              <w:tabs>
                <w:tab w:val="left" w:pos="360"/>
              </w:tabs>
              <w:suppressAutoHyphens/>
              <w:spacing w:after="120"/>
              <w:jc w:val="both"/>
              <w:rPr>
                <w:rFonts w:ascii="Verdana" w:hAnsi="Verdana"/>
                <w:sz w:val="20"/>
                <w:szCs w:val="20"/>
              </w:rPr>
            </w:pPr>
            <w:r w:rsidRPr="00B80A2C">
              <w:rPr>
                <w:rFonts w:ascii="Verdana" w:hAnsi="Verdana" w:cs="Verdana"/>
                <w:color w:val="000000"/>
                <w:sz w:val="20"/>
                <w:szCs w:val="20"/>
              </w:rPr>
              <w:t>wysokości wynagrodzenia w przypadku zmiany stawki podatku od towarów i usług.</w:t>
            </w:r>
          </w:p>
          <w:p w14:paraId="30EFC9C8" w14:textId="77777777" w:rsidR="005909AC" w:rsidRPr="00B80A2C" w:rsidRDefault="005909AC" w:rsidP="005909AC">
            <w:pPr>
              <w:numPr>
                <w:ilvl w:val="0"/>
                <w:numId w:val="42"/>
              </w:numPr>
              <w:tabs>
                <w:tab w:val="left" w:pos="360"/>
              </w:tabs>
              <w:suppressAutoHyphens/>
              <w:spacing w:after="120"/>
              <w:jc w:val="both"/>
              <w:rPr>
                <w:rFonts w:ascii="Verdana" w:hAnsi="Verdana"/>
                <w:sz w:val="20"/>
                <w:szCs w:val="20"/>
              </w:rPr>
            </w:pPr>
            <w:r w:rsidRPr="00B80A2C">
              <w:rPr>
                <w:rFonts w:ascii="Verdana" w:hAnsi="Verdana" w:cs="Verdana"/>
                <w:color w:val="000000"/>
                <w:sz w:val="20"/>
                <w:szCs w:val="20"/>
              </w:rPr>
              <w:t>wydłużenia terminu gwarancji, w sytuacji przedłużenia jej przez producenta lub Wykonawcę;</w:t>
            </w:r>
          </w:p>
          <w:p w14:paraId="27D15DF2" w14:textId="17C2737D" w:rsidR="00CC54A5" w:rsidRPr="00CC54A5" w:rsidRDefault="005909AC" w:rsidP="00CC54A5">
            <w:pPr>
              <w:numPr>
                <w:ilvl w:val="0"/>
                <w:numId w:val="42"/>
              </w:numPr>
              <w:tabs>
                <w:tab w:val="left" w:pos="360"/>
              </w:tabs>
              <w:suppressAutoHyphens/>
              <w:spacing w:after="120"/>
              <w:jc w:val="both"/>
              <w:rPr>
                <w:rFonts w:ascii="Verdana" w:hAnsi="Verdana"/>
                <w:sz w:val="20"/>
                <w:szCs w:val="20"/>
              </w:rPr>
            </w:pPr>
            <w:r w:rsidRPr="00B80A2C">
              <w:rPr>
                <w:rFonts w:ascii="Verdana" w:hAnsi="Verdana" w:cs="Verdana"/>
                <w:color w:val="000000"/>
                <w:sz w:val="20"/>
                <w:szCs w:val="20"/>
              </w:rPr>
              <w:t>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przedmiotu zamówienia bądź jego elementów;</w:t>
            </w:r>
          </w:p>
          <w:p w14:paraId="54D2B6CA" w14:textId="25FDBFCA" w:rsidR="00CC54A5" w:rsidRDefault="005909AC" w:rsidP="00CC54A5">
            <w:pPr>
              <w:numPr>
                <w:ilvl w:val="0"/>
                <w:numId w:val="42"/>
              </w:numPr>
              <w:tabs>
                <w:tab w:val="left" w:pos="284"/>
                <w:tab w:val="left" w:pos="360"/>
              </w:tabs>
              <w:suppressAutoHyphens/>
              <w:spacing w:after="120"/>
              <w:jc w:val="both"/>
            </w:pPr>
            <w:r w:rsidRPr="00CC54A5">
              <w:rPr>
                <w:rFonts w:ascii="Verdana" w:hAnsi="Verdana" w:cs="Verdana"/>
                <w:color w:val="000000"/>
                <w:sz w:val="20"/>
              </w:rPr>
              <w:t xml:space="preserve">Zmiana wysokości wynagrodzenia należnego Wykonawcy w przypadku zaistnienia przesłanki, </w:t>
            </w:r>
            <w:r w:rsidR="00CC54A5">
              <w:rPr>
                <w:rFonts w:ascii="Verdana" w:hAnsi="Verdana" w:cs="Verdana"/>
                <w:color w:val="000000"/>
                <w:sz w:val="20"/>
                <w:szCs w:val="20"/>
              </w:rPr>
              <w:t>o której mowa w 3 pkt. b),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32BB373B" w14:textId="77777777" w:rsidR="00CC54A5" w:rsidRDefault="00CC54A5" w:rsidP="00CC54A5">
            <w:pPr>
              <w:numPr>
                <w:ilvl w:val="0"/>
                <w:numId w:val="42"/>
              </w:numPr>
              <w:tabs>
                <w:tab w:val="left" w:pos="284"/>
                <w:tab w:val="left" w:pos="360"/>
              </w:tabs>
              <w:suppressAutoHyphens/>
              <w:spacing w:after="120"/>
              <w:jc w:val="both"/>
            </w:pPr>
            <w:r>
              <w:rPr>
                <w:rFonts w:ascii="Verdana" w:hAnsi="Verdana" w:cs="Verdana"/>
                <w:color w:val="000000"/>
                <w:sz w:val="20"/>
                <w:szCs w:val="20"/>
              </w:rPr>
              <w:t>W przypadku zmiany, o której mowa w ust. 3 pkt. b), wartość wynagrodzenia netto nie zmieni się, a wartość wynagrodzenia brutto zostanie wyliczona na podstawie nowych przepisów.</w:t>
            </w:r>
          </w:p>
          <w:p w14:paraId="3150E368" w14:textId="22727903" w:rsidR="00C732A1" w:rsidRPr="00C732A1" w:rsidRDefault="00CC54A5" w:rsidP="00C732A1">
            <w:pPr>
              <w:numPr>
                <w:ilvl w:val="0"/>
                <w:numId w:val="41"/>
              </w:numPr>
              <w:tabs>
                <w:tab w:val="left" w:pos="360"/>
              </w:tabs>
              <w:suppressAutoHyphens/>
              <w:spacing w:after="120"/>
              <w:ind w:left="360"/>
              <w:jc w:val="both"/>
            </w:pPr>
            <w:r>
              <w:rPr>
                <w:rFonts w:ascii="Verdana" w:hAnsi="Verdana" w:cs="Verdana"/>
                <w:color w:val="000000"/>
                <w:sz w:val="20"/>
                <w:szCs w:val="20"/>
              </w:rPr>
              <w:t xml:space="preserve">Warunkiem dokonania zmian, o których mowa w ust. 3 jest złożenie przez stronę inicjującą zmianę </w:t>
            </w:r>
            <w:r>
              <w:rPr>
                <w:rFonts w:ascii="Verdana" w:hAnsi="Verdana" w:cs="Verdana"/>
                <w:color w:val="000000"/>
                <w:sz w:val="20"/>
                <w:szCs w:val="20"/>
              </w:rPr>
              <w:lastRenderedPageBreak/>
              <w:t>wniosku zawierającego: opis propozycji zmian, uzasadnienie zmian, obliczenie kosztów zmian, jeżeli zmiana będzie miała wpływ na wynagrodzenie wykonawcy.</w:t>
            </w:r>
          </w:p>
          <w:p w14:paraId="4E88DABA" w14:textId="11D8480D" w:rsidR="00D34CCF" w:rsidRPr="00B80A2C" w:rsidRDefault="00D34CCF" w:rsidP="003A0148">
            <w:pPr>
              <w:spacing w:before="120" w:after="120" w:line="276" w:lineRule="auto"/>
              <w:ind w:left="113" w:right="113"/>
              <w:jc w:val="center"/>
              <w:rPr>
                <w:rFonts w:ascii="Verdana" w:hAnsi="Verdana"/>
                <w:b/>
                <w:sz w:val="20"/>
                <w:szCs w:val="20"/>
              </w:rPr>
            </w:pPr>
            <w:r w:rsidRPr="00B80A2C">
              <w:rPr>
                <w:rFonts w:ascii="Verdana" w:hAnsi="Verdana"/>
                <w:b/>
                <w:sz w:val="20"/>
                <w:szCs w:val="20"/>
              </w:rPr>
              <w:t>§ 1</w:t>
            </w:r>
            <w:r w:rsidR="00331481" w:rsidRPr="00B80A2C">
              <w:rPr>
                <w:rFonts w:ascii="Verdana" w:hAnsi="Verdana"/>
                <w:b/>
                <w:sz w:val="20"/>
                <w:szCs w:val="20"/>
              </w:rPr>
              <w:t>1</w:t>
            </w:r>
            <w:r w:rsidR="003A0148" w:rsidRPr="00B80A2C">
              <w:rPr>
                <w:rFonts w:ascii="Verdana" w:hAnsi="Verdana"/>
                <w:b/>
                <w:sz w:val="20"/>
                <w:szCs w:val="20"/>
              </w:rPr>
              <w:t>.</w:t>
            </w:r>
          </w:p>
          <w:p w14:paraId="733BE7CF" w14:textId="77777777" w:rsidR="00D34CCF" w:rsidRPr="00B80A2C" w:rsidRDefault="00D34CCF" w:rsidP="007A6ABE">
            <w:pPr>
              <w:pStyle w:val="Tekstpodstawowywcity"/>
              <w:numPr>
                <w:ilvl w:val="0"/>
                <w:numId w:val="22"/>
              </w:numPr>
              <w:spacing w:after="120" w:line="276" w:lineRule="auto"/>
              <w:ind w:left="340" w:right="113"/>
              <w:contextualSpacing/>
              <w:rPr>
                <w:rFonts w:ascii="Verdana" w:hAnsi="Verdana"/>
                <w:sz w:val="20"/>
              </w:rPr>
            </w:pPr>
            <w:r w:rsidRPr="00B80A2C">
              <w:rPr>
                <w:rFonts w:ascii="Verdana" w:hAnsi="Verdana"/>
                <w:sz w:val="20"/>
              </w:rPr>
              <w:t xml:space="preserve">Kontrakt sporządzono w </w:t>
            </w:r>
            <w:r w:rsidR="001F4BF2" w:rsidRPr="00B80A2C">
              <w:rPr>
                <w:rFonts w:ascii="Verdana" w:hAnsi="Verdana"/>
                <w:sz w:val="20"/>
              </w:rPr>
              <w:t>dwóch</w:t>
            </w:r>
            <w:r w:rsidRPr="00B80A2C">
              <w:rPr>
                <w:rFonts w:ascii="Verdana" w:hAnsi="Verdana"/>
                <w:sz w:val="20"/>
              </w:rPr>
              <w:t xml:space="preserve"> </w:t>
            </w:r>
            <w:r w:rsidR="003A0148" w:rsidRPr="00B80A2C">
              <w:rPr>
                <w:rFonts w:ascii="Verdana" w:hAnsi="Verdana"/>
                <w:sz w:val="20"/>
              </w:rPr>
              <w:t xml:space="preserve">jednobrzmiących egzemplarzach </w:t>
            </w:r>
            <w:r w:rsidR="003A0148" w:rsidRPr="00B80A2C">
              <w:rPr>
                <w:rFonts w:ascii="Verdana" w:hAnsi="Verdana"/>
                <w:sz w:val="20"/>
              </w:rPr>
              <w:br/>
              <w:t xml:space="preserve">w </w:t>
            </w:r>
            <w:r w:rsidRPr="00B80A2C">
              <w:rPr>
                <w:rFonts w:ascii="Verdana" w:hAnsi="Verdana"/>
                <w:sz w:val="20"/>
              </w:rPr>
              <w:t xml:space="preserve">języku polskim i angielskim, po </w:t>
            </w:r>
            <w:r w:rsidR="001F4BF2" w:rsidRPr="00B80A2C">
              <w:rPr>
                <w:rFonts w:ascii="Verdana" w:hAnsi="Verdana"/>
                <w:sz w:val="20"/>
              </w:rPr>
              <w:t>jednym</w:t>
            </w:r>
            <w:r w:rsidRPr="00B80A2C">
              <w:rPr>
                <w:rFonts w:ascii="Verdana" w:hAnsi="Verdana"/>
                <w:sz w:val="20"/>
              </w:rPr>
              <w:t xml:space="preserve"> egzemplarz</w:t>
            </w:r>
            <w:r w:rsidR="001F4BF2" w:rsidRPr="00B80A2C">
              <w:rPr>
                <w:rFonts w:ascii="Verdana" w:hAnsi="Verdana"/>
                <w:sz w:val="20"/>
              </w:rPr>
              <w:t>u</w:t>
            </w:r>
            <w:r w:rsidRPr="00B80A2C">
              <w:rPr>
                <w:rFonts w:ascii="Verdana" w:hAnsi="Verdana"/>
                <w:sz w:val="20"/>
              </w:rPr>
              <w:t xml:space="preserve"> dla </w:t>
            </w:r>
            <w:r w:rsidR="001F4BF2" w:rsidRPr="00B80A2C">
              <w:rPr>
                <w:rFonts w:ascii="Verdana" w:hAnsi="Verdana"/>
                <w:sz w:val="20"/>
              </w:rPr>
              <w:t>Zamawiającego i Wykonawcy</w:t>
            </w:r>
            <w:r w:rsidRPr="00B80A2C">
              <w:rPr>
                <w:rFonts w:ascii="Verdana" w:hAnsi="Verdana"/>
                <w:sz w:val="20"/>
              </w:rPr>
              <w:t>. -/-</w:t>
            </w:r>
          </w:p>
          <w:p w14:paraId="5C38F306" w14:textId="77777777" w:rsidR="00D34CCF" w:rsidRPr="00B80A2C" w:rsidRDefault="00D34CCF" w:rsidP="007A6ABE">
            <w:pPr>
              <w:pStyle w:val="Tekstpodstawowywcity"/>
              <w:numPr>
                <w:ilvl w:val="0"/>
                <w:numId w:val="22"/>
              </w:numPr>
              <w:spacing w:line="276" w:lineRule="auto"/>
              <w:ind w:left="340" w:right="113"/>
              <w:contextualSpacing/>
              <w:rPr>
                <w:rFonts w:ascii="Verdana" w:hAnsi="Verdana"/>
                <w:sz w:val="20"/>
              </w:rPr>
            </w:pPr>
            <w:r w:rsidRPr="00B80A2C">
              <w:rPr>
                <w:rFonts w:ascii="Verdana" w:hAnsi="Verdana"/>
                <w:sz w:val="20"/>
              </w:rPr>
              <w:t>W przypadku rozbieżności</w:t>
            </w:r>
            <w:r w:rsidR="003A0148" w:rsidRPr="00B80A2C">
              <w:rPr>
                <w:rFonts w:ascii="Verdana" w:hAnsi="Verdana"/>
                <w:sz w:val="20"/>
              </w:rPr>
              <w:t xml:space="preserve"> decydująca jest wersja umowy </w:t>
            </w:r>
            <w:r w:rsidR="003A0148" w:rsidRPr="00B80A2C">
              <w:rPr>
                <w:rFonts w:ascii="Verdana" w:hAnsi="Verdana"/>
                <w:sz w:val="20"/>
              </w:rPr>
              <w:br/>
              <w:t xml:space="preserve">w </w:t>
            </w:r>
            <w:r w:rsidRPr="00B80A2C">
              <w:rPr>
                <w:rFonts w:ascii="Verdana" w:hAnsi="Verdana"/>
                <w:sz w:val="20"/>
              </w:rPr>
              <w:t>języku polskim. -/-</w:t>
            </w:r>
          </w:p>
          <w:p w14:paraId="0FD00CB7" w14:textId="77777777" w:rsidR="00D34CCF" w:rsidRPr="00B80A2C" w:rsidRDefault="00D34CCF" w:rsidP="007A6ABE">
            <w:pPr>
              <w:pStyle w:val="Tekstpodstawowywcity"/>
              <w:spacing w:line="276" w:lineRule="auto"/>
              <w:ind w:right="113"/>
              <w:contextualSpacing/>
              <w:rPr>
                <w:rFonts w:ascii="Verdana" w:hAnsi="Verdana"/>
                <w:sz w:val="20"/>
              </w:rPr>
            </w:pPr>
          </w:p>
          <w:p w14:paraId="16A89184" w14:textId="77777777" w:rsidR="005E43CA" w:rsidRDefault="005E43CA" w:rsidP="007A6ABE">
            <w:pPr>
              <w:pStyle w:val="Nagwek6"/>
              <w:spacing w:line="276" w:lineRule="auto"/>
              <w:ind w:left="113" w:right="113"/>
              <w:contextualSpacing/>
              <w:rPr>
                <w:rFonts w:ascii="Verdana" w:hAnsi="Verdana"/>
                <w:b/>
                <w:sz w:val="20"/>
              </w:rPr>
            </w:pPr>
          </w:p>
          <w:p w14:paraId="3B8492A9" w14:textId="68AED830" w:rsidR="0000204F" w:rsidRPr="00B80A2C" w:rsidRDefault="00E70FA8" w:rsidP="007A6ABE">
            <w:pPr>
              <w:pStyle w:val="Nagwek6"/>
              <w:spacing w:line="276" w:lineRule="auto"/>
              <w:ind w:left="113" w:right="113"/>
              <w:contextualSpacing/>
              <w:rPr>
                <w:rFonts w:ascii="Verdana" w:hAnsi="Verdana"/>
                <w:b/>
                <w:sz w:val="20"/>
              </w:rPr>
            </w:pPr>
            <w:r w:rsidRPr="00B80A2C">
              <w:rPr>
                <w:rFonts w:ascii="Verdana" w:hAnsi="Verdana"/>
                <w:b/>
                <w:sz w:val="20"/>
              </w:rPr>
              <w:t>ZAMAWIAJĄCY – CONTRACTING PARTY</w:t>
            </w:r>
          </w:p>
        </w:tc>
      </w:tr>
    </w:tbl>
    <w:p w14:paraId="2A80161C" w14:textId="77777777" w:rsidR="001C7EF1" w:rsidRPr="00E70FA8" w:rsidRDefault="001C7EF1" w:rsidP="00A9262A">
      <w:pPr>
        <w:spacing w:line="276" w:lineRule="auto"/>
        <w:contextualSpacing/>
        <w:jc w:val="center"/>
        <w:rPr>
          <w:rFonts w:ascii="Palatino Linotype" w:hAnsi="Palatino Linotype"/>
          <w:sz w:val="22"/>
          <w:szCs w:val="22"/>
          <w:u w:val="single"/>
          <w:lang w:val="en-GB"/>
        </w:rPr>
      </w:pPr>
    </w:p>
    <w:sectPr w:rsidR="001C7EF1" w:rsidRPr="00E70FA8" w:rsidSect="002E33DA">
      <w:headerReference w:type="default" r:id="rId8"/>
      <w:footerReference w:type="even" r:id="rId9"/>
      <w:footerReference w:type="default" r:id="rId10"/>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705210" w14:textId="77777777" w:rsidR="009F261A" w:rsidRDefault="009F261A">
      <w:r>
        <w:separator/>
      </w:r>
    </w:p>
  </w:endnote>
  <w:endnote w:type="continuationSeparator" w:id="0">
    <w:p w14:paraId="631442B2" w14:textId="77777777" w:rsidR="009F261A" w:rsidRDefault="009F2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Palatino Linotype">
    <w:panose1 w:val="02040502050505030304"/>
    <w:charset w:val="EE"/>
    <w:family w:val="roman"/>
    <w:pitch w:val="variable"/>
    <w:sig w:usb0="E0000287" w:usb1="4000001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34CD2" w14:textId="77777777" w:rsidR="00A80EED" w:rsidRDefault="00CB2FA1" w:rsidP="00907B26">
    <w:pPr>
      <w:pStyle w:val="Stopka"/>
      <w:framePr w:wrap="around" w:vAnchor="text" w:hAnchor="margin" w:xAlign="right" w:y="1"/>
      <w:rPr>
        <w:rStyle w:val="Numerstrony"/>
      </w:rPr>
    </w:pPr>
    <w:r>
      <w:rPr>
        <w:rStyle w:val="Numerstrony"/>
      </w:rPr>
      <w:fldChar w:fldCharType="begin"/>
    </w:r>
    <w:r w:rsidR="00A80EED">
      <w:rPr>
        <w:rStyle w:val="Numerstrony"/>
      </w:rPr>
      <w:instrText xml:space="preserve">PAGE  </w:instrText>
    </w:r>
    <w:r>
      <w:rPr>
        <w:rStyle w:val="Numerstrony"/>
      </w:rPr>
      <w:fldChar w:fldCharType="end"/>
    </w:r>
  </w:p>
  <w:p w14:paraId="6F26F013" w14:textId="77777777" w:rsidR="00A80EED" w:rsidRDefault="00A80EE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9A2F1" w14:textId="77777777" w:rsidR="00A80EED" w:rsidRPr="006E2CF8" w:rsidRDefault="006E2CF8" w:rsidP="006E2CF8">
    <w:pPr>
      <w:pStyle w:val="Stopka"/>
      <w:jc w:val="center"/>
      <w:rPr>
        <w:rFonts w:ascii="Verdana" w:hAnsi="Verdana"/>
        <w:sz w:val="16"/>
        <w:szCs w:val="20"/>
      </w:rPr>
    </w:pPr>
    <w:r w:rsidRPr="006E2CF8">
      <w:rPr>
        <w:rFonts w:ascii="Verdana" w:hAnsi="Verdana"/>
        <w:sz w:val="16"/>
        <w:szCs w:val="20"/>
      </w:rPr>
      <w:t>Strona</w:t>
    </w:r>
    <w:r w:rsidR="00A80EED" w:rsidRPr="006E2CF8">
      <w:rPr>
        <w:rFonts w:ascii="Verdana" w:hAnsi="Verdana"/>
        <w:sz w:val="16"/>
        <w:szCs w:val="20"/>
      </w:rPr>
      <w:t xml:space="preserve"> </w:t>
    </w:r>
    <w:r w:rsidR="00CB2FA1" w:rsidRPr="006E2CF8">
      <w:rPr>
        <w:rFonts w:ascii="Verdana" w:hAnsi="Verdana"/>
        <w:sz w:val="16"/>
        <w:szCs w:val="20"/>
      </w:rPr>
      <w:fldChar w:fldCharType="begin"/>
    </w:r>
    <w:r w:rsidR="00A80EED" w:rsidRPr="006E2CF8">
      <w:rPr>
        <w:rFonts w:ascii="Verdana" w:hAnsi="Verdana"/>
        <w:sz w:val="16"/>
        <w:szCs w:val="20"/>
      </w:rPr>
      <w:instrText>PAGE</w:instrText>
    </w:r>
    <w:r w:rsidR="00CB2FA1" w:rsidRPr="006E2CF8">
      <w:rPr>
        <w:rFonts w:ascii="Verdana" w:hAnsi="Verdana"/>
        <w:sz w:val="16"/>
        <w:szCs w:val="20"/>
      </w:rPr>
      <w:fldChar w:fldCharType="separate"/>
    </w:r>
    <w:r w:rsidR="00622E76">
      <w:rPr>
        <w:rFonts w:ascii="Verdana" w:hAnsi="Verdana"/>
        <w:noProof/>
        <w:sz w:val="16"/>
        <w:szCs w:val="20"/>
      </w:rPr>
      <w:t>5</w:t>
    </w:r>
    <w:r w:rsidR="00CB2FA1" w:rsidRPr="006E2CF8">
      <w:rPr>
        <w:rFonts w:ascii="Verdana" w:hAnsi="Verdana"/>
        <w:sz w:val="16"/>
        <w:szCs w:val="20"/>
      </w:rPr>
      <w:fldChar w:fldCharType="end"/>
    </w:r>
    <w:r w:rsidR="003531D4">
      <w:rPr>
        <w:rFonts w:ascii="Verdana" w:hAnsi="Verdana"/>
        <w:sz w:val="16"/>
        <w:szCs w:val="20"/>
      </w:rPr>
      <w:t xml:space="preserve"> z</w:t>
    </w:r>
    <w:r w:rsidR="00A80EED" w:rsidRPr="006E2CF8">
      <w:rPr>
        <w:rFonts w:ascii="Verdana" w:hAnsi="Verdana"/>
        <w:sz w:val="16"/>
        <w:szCs w:val="20"/>
      </w:rPr>
      <w:t xml:space="preserve"> </w:t>
    </w:r>
    <w:r w:rsidR="00CB2FA1" w:rsidRPr="006E2CF8">
      <w:rPr>
        <w:rFonts w:ascii="Verdana" w:hAnsi="Verdana"/>
        <w:sz w:val="16"/>
        <w:szCs w:val="20"/>
      </w:rPr>
      <w:fldChar w:fldCharType="begin"/>
    </w:r>
    <w:r w:rsidR="00A80EED" w:rsidRPr="006E2CF8">
      <w:rPr>
        <w:rFonts w:ascii="Verdana" w:hAnsi="Verdana"/>
        <w:sz w:val="16"/>
        <w:szCs w:val="20"/>
      </w:rPr>
      <w:instrText>NUMPAGES</w:instrText>
    </w:r>
    <w:r w:rsidR="00CB2FA1" w:rsidRPr="006E2CF8">
      <w:rPr>
        <w:rFonts w:ascii="Verdana" w:hAnsi="Verdana"/>
        <w:sz w:val="16"/>
        <w:szCs w:val="20"/>
      </w:rPr>
      <w:fldChar w:fldCharType="separate"/>
    </w:r>
    <w:r w:rsidR="00622E76">
      <w:rPr>
        <w:rFonts w:ascii="Verdana" w:hAnsi="Verdana"/>
        <w:noProof/>
        <w:sz w:val="16"/>
        <w:szCs w:val="20"/>
      </w:rPr>
      <w:t>5</w:t>
    </w:r>
    <w:r w:rsidR="00CB2FA1" w:rsidRPr="006E2CF8">
      <w:rPr>
        <w:rFonts w:ascii="Verdana" w:hAnsi="Verdana"/>
        <w:sz w:val="16"/>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4998A5" w14:textId="77777777" w:rsidR="009F261A" w:rsidRDefault="009F261A">
      <w:r>
        <w:separator/>
      </w:r>
    </w:p>
  </w:footnote>
  <w:footnote w:type="continuationSeparator" w:id="0">
    <w:p w14:paraId="2B4761F5" w14:textId="77777777" w:rsidR="009F261A" w:rsidRDefault="009F26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9EC18" w14:textId="77777777" w:rsidR="002E33DA" w:rsidRPr="001B14B9" w:rsidRDefault="002E33DA" w:rsidP="002E33DA">
    <w:pPr>
      <w:pStyle w:val="Nagwek"/>
      <w:jc w:val="right"/>
      <w:rPr>
        <w:rFonts w:ascii="Verdana" w:hAnsi="Verdana"/>
        <w:i/>
        <w:sz w:val="16"/>
        <w:szCs w:val="16"/>
      </w:rPr>
    </w:pPr>
  </w:p>
  <w:p w14:paraId="28E343D7" w14:textId="77777777" w:rsidR="002E33DA" w:rsidRPr="001B14B9" w:rsidRDefault="002E33DA" w:rsidP="002E33DA">
    <w:pPr>
      <w:pStyle w:val="Nagwek"/>
      <w:jc w:val="right"/>
      <w:rPr>
        <w:rFonts w:ascii="Verdana" w:hAnsi="Verdana"/>
        <w:i/>
        <w:sz w:val="16"/>
        <w:szCs w:val="16"/>
      </w:rPr>
    </w:pPr>
    <w:r w:rsidRPr="001B14B9">
      <w:rPr>
        <w:rFonts w:ascii="Verdana" w:hAnsi="Verdana"/>
        <w:i/>
        <w:sz w:val="16"/>
        <w:szCs w:val="16"/>
      </w:rPr>
      <w:t>Załącznik nr 14 do Zarządzenia Nr 2</w:t>
    </w:r>
    <w:r w:rsidR="00841913" w:rsidRPr="001B14B9">
      <w:rPr>
        <w:rFonts w:ascii="Verdana" w:hAnsi="Verdana"/>
        <w:i/>
        <w:sz w:val="16"/>
        <w:szCs w:val="16"/>
      </w:rPr>
      <w:t>8</w:t>
    </w:r>
    <w:r w:rsidRPr="001B14B9">
      <w:rPr>
        <w:rFonts w:ascii="Verdana" w:hAnsi="Verdana"/>
        <w:i/>
        <w:sz w:val="16"/>
        <w:szCs w:val="16"/>
      </w:rPr>
      <w:t>/2019 Rektora AGH z dnia 27 czerwca 2019 r.</w:t>
    </w:r>
  </w:p>
  <w:p w14:paraId="31AE50E5" w14:textId="77777777" w:rsidR="001B14B9" w:rsidRPr="001B14B9" w:rsidRDefault="001B14B9" w:rsidP="002E33DA">
    <w:pPr>
      <w:pStyle w:val="Nagwek"/>
      <w:jc w:val="right"/>
      <w:rPr>
        <w:rFonts w:ascii="Verdana" w:hAnsi="Verdana"/>
        <w:sz w:val="16"/>
        <w:szCs w:val="16"/>
      </w:rPr>
    </w:pPr>
    <w:r w:rsidRPr="001B14B9">
      <w:rPr>
        <w:rFonts w:ascii="Verdana" w:hAnsi="Verdana"/>
        <w:sz w:val="16"/>
        <w:szCs w:val="16"/>
      </w:rPr>
      <w:t>Wzór kontraktu – usługa UE.</w:t>
    </w:r>
  </w:p>
  <w:p w14:paraId="0762271A" w14:textId="77777777" w:rsidR="002E33DA" w:rsidRPr="001B14B9" w:rsidRDefault="002E33DA" w:rsidP="002E33DA">
    <w:pPr>
      <w:pStyle w:val="Nagwek"/>
      <w:rPr>
        <w:rFonts w:ascii="Verdana" w:hAnsi="Verdana"/>
        <w:sz w:val="16"/>
        <w:szCs w:val="16"/>
      </w:rPr>
    </w:pPr>
  </w:p>
  <w:p w14:paraId="5B82D5FA" w14:textId="77777777" w:rsidR="006E5712" w:rsidRPr="001B14B9" w:rsidRDefault="006E5712">
    <w:pPr>
      <w:pStyle w:val="Nagwek"/>
      <w:rPr>
        <w:rFonts w:ascii="Verdana" w:hAnsi="Verdan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name w:val="WW8Num4"/>
    <w:lvl w:ilvl="0">
      <w:start w:val="1"/>
      <w:numFmt w:val="decimal"/>
      <w:lvlText w:val="%1."/>
      <w:lvlJc w:val="left"/>
      <w:pPr>
        <w:tabs>
          <w:tab w:val="num" w:pos="720"/>
        </w:tabs>
        <w:ind w:left="720" w:hanging="360"/>
      </w:pPr>
      <w:rPr>
        <w:kern w:val="2"/>
      </w:rPr>
    </w:lvl>
    <w:lvl w:ilv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5"/>
    <w:multiLevelType w:val="singleLevel"/>
    <w:tmpl w:val="00000005"/>
    <w:name w:val="WW8Num5"/>
    <w:lvl w:ilvl="0">
      <w:start w:val="1"/>
      <w:numFmt w:val="lowerLetter"/>
      <w:lvlText w:val="%1."/>
      <w:lvlJc w:val="left"/>
      <w:pPr>
        <w:tabs>
          <w:tab w:val="num" w:pos="360"/>
        </w:tabs>
        <w:ind w:left="360" w:hanging="360"/>
      </w:pPr>
      <w:rPr>
        <w:rFonts w:ascii="Verdana" w:hAnsi="Verdana" w:cs="Verdana" w:hint="default"/>
        <w:b w:val="0"/>
        <w:sz w:val="20"/>
        <w:szCs w:val="20"/>
      </w:rPr>
    </w:lvl>
  </w:abstractNum>
  <w:abstractNum w:abstractNumId="2" w15:restartNumberingAfterBreak="0">
    <w:nsid w:val="00000011"/>
    <w:multiLevelType w:val="multilevel"/>
    <w:tmpl w:val="00000011"/>
    <w:name w:val="WW8Num17"/>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12"/>
    <w:multiLevelType w:val="multilevel"/>
    <w:tmpl w:val="00000012"/>
    <w:name w:val="WW8Num18"/>
    <w:lvl w:ilvl="0">
      <w:start w:val="1"/>
      <w:numFmt w:val="lowerLetter"/>
      <w:lvlText w:val="%1."/>
      <w:lvlJc w:val="left"/>
      <w:pPr>
        <w:tabs>
          <w:tab w:val="num" w:pos="0"/>
        </w:tabs>
        <w:ind w:left="785" w:hanging="360"/>
      </w:pPr>
      <w:rPr>
        <w:lang w:val="en-US"/>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4" w15:restartNumberingAfterBreak="0">
    <w:nsid w:val="04D51B72"/>
    <w:multiLevelType w:val="hybridMultilevel"/>
    <w:tmpl w:val="8FC88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8" w15:restartNumberingAfterBreak="0">
    <w:nsid w:val="0DAA5D14"/>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9"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170D129A"/>
    <w:multiLevelType w:val="multilevel"/>
    <w:tmpl w:val="92E2945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3506F8"/>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2"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14" w15:restartNumberingAfterBreak="0">
    <w:nsid w:val="23576A1D"/>
    <w:multiLevelType w:val="hybridMultilevel"/>
    <w:tmpl w:val="564298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3825E72"/>
    <w:multiLevelType w:val="singleLevel"/>
    <w:tmpl w:val="7430B6E0"/>
    <w:lvl w:ilvl="0">
      <w:start w:val="1"/>
      <w:numFmt w:val="decimal"/>
      <w:lvlText w:val="%1."/>
      <w:lvlJc w:val="left"/>
      <w:pPr>
        <w:tabs>
          <w:tab w:val="num" w:pos="360"/>
        </w:tabs>
        <w:ind w:left="360" w:hanging="360"/>
      </w:pPr>
      <w:rPr>
        <w:b w:val="0"/>
        <w:i w:val="0"/>
      </w:rPr>
    </w:lvl>
  </w:abstractNum>
  <w:abstractNum w:abstractNumId="16"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24E64806"/>
    <w:multiLevelType w:val="hybridMultilevel"/>
    <w:tmpl w:val="9D00AC1E"/>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5601CD9"/>
    <w:multiLevelType w:val="multilevel"/>
    <w:tmpl w:val="DB7EF8B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9"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0"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21"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23"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24" w15:restartNumberingAfterBreak="0">
    <w:nsid w:val="337304E8"/>
    <w:multiLevelType w:val="multilevel"/>
    <w:tmpl w:val="23B06F9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5" w15:restartNumberingAfterBreak="0">
    <w:nsid w:val="3406759C"/>
    <w:multiLevelType w:val="multilevel"/>
    <w:tmpl w:val="CAC0C986"/>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3BF265C7"/>
    <w:multiLevelType w:val="hybridMultilevel"/>
    <w:tmpl w:val="5CC8F802"/>
    <w:lvl w:ilvl="0" w:tplc="6D224F9A">
      <w:start w:val="3"/>
      <w:numFmt w:val="upperRoman"/>
      <w:lvlText w:val="%1."/>
      <w:lvlJc w:val="left"/>
      <w:pPr>
        <w:ind w:left="780" w:hanging="72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7"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30" w15:restartNumberingAfterBreak="0">
    <w:nsid w:val="45D076D2"/>
    <w:multiLevelType w:val="hybridMultilevel"/>
    <w:tmpl w:val="362239DA"/>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C4C3A96"/>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2"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52386753"/>
    <w:multiLevelType w:val="hybridMultilevel"/>
    <w:tmpl w:val="F78417C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5211975"/>
    <w:multiLevelType w:val="hybridMultilevel"/>
    <w:tmpl w:val="A5AA1C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47F34E0"/>
    <w:multiLevelType w:val="hybridMultilevel"/>
    <w:tmpl w:val="93AA4562"/>
    <w:lvl w:ilvl="0" w:tplc="49A0CDCC">
      <w:start w:val="1"/>
      <w:numFmt w:val="decimal"/>
      <w:lvlText w:val="%1."/>
      <w:lvlJc w:val="left"/>
      <w:pPr>
        <w:ind w:left="833" w:hanging="360"/>
      </w:pPr>
      <w:rPr>
        <w:b w:val="0"/>
        <w:sz w:val="20"/>
        <w:szCs w:val="20"/>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36" w15:restartNumberingAfterBreak="0">
    <w:nsid w:val="654834DB"/>
    <w:multiLevelType w:val="multilevel"/>
    <w:tmpl w:val="827C375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7"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C717291"/>
    <w:multiLevelType w:val="hybridMultilevel"/>
    <w:tmpl w:val="C908DD7C"/>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D4A10B9"/>
    <w:multiLevelType w:val="hybridMultilevel"/>
    <w:tmpl w:val="524A5DE6"/>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87F683C"/>
    <w:multiLevelType w:val="hybridMultilevel"/>
    <w:tmpl w:val="3A74CE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43"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B331C9E"/>
    <w:multiLevelType w:val="hybridMultilevel"/>
    <w:tmpl w:val="2724136C"/>
    <w:lvl w:ilvl="0" w:tplc="0415000F">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num w:numId="1">
    <w:abstractNumId w:val="36"/>
  </w:num>
  <w:num w:numId="2">
    <w:abstractNumId w:val="9"/>
  </w:num>
  <w:num w:numId="3">
    <w:abstractNumId w:val="25"/>
  </w:num>
  <w:num w:numId="4">
    <w:abstractNumId w:val="42"/>
  </w:num>
  <w:num w:numId="5">
    <w:abstractNumId w:val="29"/>
  </w:num>
  <w:num w:numId="6">
    <w:abstractNumId w:val="24"/>
  </w:num>
  <w:num w:numId="7">
    <w:abstractNumId w:val="18"/>
  </w:num>
  <w:num w:numId="8">
    <w:abstractNumId w:val="22"/>
  </w:num>
  <w:num w:numId="9">
    <w:abstractNumId w:val="23"/>
  </w:num>
  <w:num w:numId="10">
    <w:abstractNumId w:val="13"/>
  </w:num>
  <w:num w:numId="11">
    <w:abstractNumId w:val="5"/>
  </w:num>
  <w:num w:numId="12">
    <w:abstractNumId w:val="32"/>
  </w:num>
  <w:num w:numId="13">
    <w:abstractNumId w:val="6"/>
  </w:num>
  <w:num w:numId="14">
    <w:abstractNumId w:val="27"/>
  </w:num>
  <w:num w:numId="15">
    <w:abstractNumId w:val="17"/>
  </w:num>
  <w:num w:numId="16">
    <w:abstractNumId w:val="40"/>
  </w:num>
  <w:num w:numId="17">
    <w:abstractNumId w:val="26"/>
  </w:num>
  <w:num w:numId="18">
    <w:abstractNumId w:val="21"/>
  </w:num>
  <w:num w:numId="19">
    <w:abstractNumId w:val="38"/>
  </w:num>
  <w:num w:numId="20">
    <w:abstractNumId w:val="39"/>
  </w:num>
  <w:num w:numId="21">
    <w:abstractNumId w:val="30"/>
  </w:num>
  <w:num w:numId="22">
    <w:abstractNumId w:val="37"/>
  </w:num>
  <w:num w:numId="23">
    <w:abstractNumId w:val="19"/>
  </w:num>
  <w:num w:numId="24">
    <w:abstractNumId w:val="31"/>
  </w:num>
  <w:num w:numId="25">
    <w:abstractNumId w:val="41"/>
  </w:num>
  <w:num w:numId="26">
    <w:abstractNumId w:val="44"/>
  </w:num>
  <w:num w:numId="27">
    <w:abstractNumId w:val="35"/>
  </w:num>
  <w:num w:numId="28">
    <w:abstractNumId w:val="15"/>
  </w:num>
  <w:num w:numId="29">
    <w:abstractNumId w:val="20"/>
  </w:num>
  <w:num w:numId="30">
    <w:abstractNumId w:val="12"/>
  </w:num>
  <w:num w:numId="31">
    <w:abstractNumId w:val="7"/>
  </w:num>
  <w:num w:numId="32">
    <w:abstractNumId w:val="28"/>
  </w:num>
  <w:num w:numId="33">
    <w:abstractNumId w:val="16"/>
  </w:num>
  <w:num w:numId="34">
    <w:abstractNumId w:val="43"/>
  </w:num>
  <w:num w:numId="35">
    <w:abstractNumId w:val="4"/>
  </w:num>
  <w:num w:numId="36">
    <w:abstractNumId w:val="11"/>
  </w:num>
  <w:num w:numId="37">
    <w:abstractNumId w:val="8"/>
  </w:num>
  <w:num w:numId="38">
    <w:abstractNumId w:val="14"/>
  </w:num>
  <w:num w:numId="39">
    <w:abstractNumId w:val="2"/>
  </w:num>
  <w:num w:numId="40">
    <w:abstractNumId w:val="3"/>
  </w:num>
  <w:num w:numId="41">
    <w:abstractNumId w:val="0"/>
  </w:num>
  <w:num w:numId="42">
    <w:abstractNumId w:val="1"/>
  </w:num>
  <w:num w:numId="43">
    <w:abstractNumId w:val="10"/>
  </w:num>
  <w:num w:numId="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
    <w:lvlOverride w:ilvl="0">
      <w:startOverride w:val="3"/>
    </w:lvlOverride>
  </w:num>
  <w:num w:numId="46">
    <w:abstractNumId w:val="32"/>
    <w:lvlOverride w:ilvl="0"/>
    <w:lvlOverride w:ilvl="1"/>
    <w:lvlOverride w:ilvl="2"/>
    <w:lvlOverride w:ilvl="3"/>
    <w:lvlOverride w:ilvl="4"/>
    <w:lvlOverride w:ilvl="5"/>
    <w:lvlOverride w:ilvl="6"/>
    <w:lvlOverride w:ilvl="7"/>
    <w:lvlOverride w:ilvl="8"/>
  </w:num>
  <w:num w:numId="47">
    <w:abstractNumId w:val="33"/>
  </w:num>
  <w:num w:numId="4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removePersonalInformation/>
  <w:removeDateAndTime/>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7F73"/>
    <w:rsid w:val="00013B10"/>
    <w:rsid w:val="00020794"/>
    <w:rsid w:val="00020BBA"/>
    <w:rsid w:val="00032E39"/>
    <w:rsid w:val="00037E5F"/>
    <w:rsid w:val="00037EC3"/>
    <w:rsid w:val="00041B04"/>
    <w:rsid w:val="00045AEF"/>
    <w:rsid w:val="00065FA1"/>
    <w:rsid w:val="00070688"/>
    <w:rsid w:val="00072B4E"/>
    <w:rsid w:val="00074D60"/>
    <w:rsid w:val="00085E0A"/>
    <w:rsid w:val="00087165"/>
    <w:rsid w:val="00097BA4"/>
    <w:rsid w:val="000A0DA2"/>
    <w:rsid w:val="000C1B05"/>
    <w:rsid w:val="000C6063"/>
    <w:rsid w:val="000D03F5"/>
    <w:rsid w:val="000E2887"/>
    <w:rsid w:val="000E3E48"/>
    <w:rsid w:val="000F1B8A"/>
    <w:rsid w:val="000F5017"/>
    <w:rsid w:val="000F673F"/>
    <w:rsid w:val="0010754E"/>
    <w:rsid w:val="0011469A"/>
    <w:rsid w:val="001200F2"/>
    <w:rsid w:val="001232B2"/>
    <w:rsid w:val="00140EC1"/>
    <w:rsid w:val="00155306"/>
    <w:rsid w:val="00157DA5"/>
    <w:rsid w:val="00162EE0"/>
    <w:rsid w:val="00164D7F"/>
    <w:rsid w:val="00166BA6"/>
    <w:rsid w:val="00186BFE"/>
    <w:rsid w:val="00186D44"/>
    <w:rsid w:val="001A43F3"/>
    <w:rsid w:val="001B14B9"/>
    <w:rsid w:val="001C0B7E"/>
    <w:rsid w:val="001C168E"/>
    <w:rsid w:val="001C7EF1"/>
    <w:rsid w:val="001D197D"/>
    <w:rsid w:val="001D3DD8"/>
    <w:rsid w:val="001E3AC8"/>
    <w:rsid w:val="001E6943"/>
    <w:rsid w:val="001E7464"/>
    <w:rsid w:val="001F4BF2"/>
    <w:rsid w:val="001F4F1C"/>
    <w:rsid w:val="00200F41"/>
    <w:rsid w:val="00213E81"/>
    <w:rsid w:val="00214B9F"/>
    <w:rsid w:val="00216D58"/>
    <w:rsid w:val="002251B0"/>
    <w:rsid w:val="002257AE"/>
    <w:rsid w:val="0023572D"/>
    <w:rsid w:val="0023782C"/>
    <w:rsid w:val="002447F7"/>
    <w:rsid w:val="00266EAC"/>
    <w:rsid w:val="0027105F"/>
    <w:rsid w:val="0027294A"/>
    <w:rsid w:val="00272D84"/>
    <w:rsid w:val="00274911"/>
    <w:rsid w:val="00275820"/>
    <w:rsid w:val="00276AA2"/>
    <w:rsid w:val="00286495"/>
    <w:rsid w:val="00286AD0"/>
    <w:rsid w:val="00290DB6"/>
    <w:rsid w:val="002926FE"/>
    <w:rsid w:val="002A663A"/>
    <w:rsid w:val="002A77DF"/>
    <w:rsid w:val="002C21C8"/>
    <w:rsid w:val="002D1A9B"/>
    <w:rsid w:val="002D5B6D"/>
    <w:rsid w:val="002E33DA"/>
    <w:rsid w:val="002F1FBF"/>
    <w:rsid w:val="002F3554"/>
    <w:rsid w:val="002F7ACF"/>
    <w:rsid w:val="00301504"/>
    <w:rsid w:val="0030320E"/>
    <w:rsid w:val="003107FE"/>
    <w:rsid w:val="00316845"/>
    <w:rsid w:val="00320885"/>
    <w:rsid w:val="003278E6"/>
    <w:rsid w:val="0033055A"/>
    <w:rsid w:val="00331481"/>
    <w:rsid w:val="003502C9"/>
    <w:rsid w:val="003531D4"/>
    <w:rsid w:val="00360C2A"/>
    <w:rsid w:val="00366040"/>
    <w:rsid w:val="00374115"/>
    <w:rsid w:val="003868C4"/>
    <w:rsid w:val="003946D1"/>
    <w:rsid w:val="0039603D"/>
    <w:rsid w:val="00397B17"/>
    <w:rsid w:val="003A0148"/>
    <w:rsid w:val="003A2B6C"/>
    <w:rsid w:val="003B68CF"/>
    <w:rsid w:val="003B747C"/>
    <w:rsid w:val="003C442F"/>
    <w:rsid w:val="003D4DC9"/>
    <w:rsid w:val="003D5051"/>
    <w:rsid w:val="003E1ECA"/>
    <w:rsid w:val="003E233C"/>
    <w:rsid w:val="003F6ED7"/>
    <w:rsid w:val="00403A37"/>
    <w:rsid w:val="0040482C"/>
    <w:rsid w:val="00404B0D"/>
    <w:rsid w:val="00407A24"/>
    <w:rsid w:val="0042323F"/>
    <w:rsid w:val="00424EC5"/>
    <w:rsid w:val="00435A93"/>
    <w:rsid w:val="00443F9C"/>
    <w:rsid w:val="00452B83"/>
    <w:rsid w:val="004539B1"/>
    <w:rsid w:val="00454CA4"/>
    <w:rsid w:val="004628FE"/>
    <w:rsid w:val="00474BF6"/>
    <w:rsid w:val="004811D3"/>
    <w:rsid w:val="0049128D"/>
    <w:rsid w:val="004917D4"/>
    <w:rsid w:val="004A1F06"/>
    <w:rsid w:val="004B744C"/>
    <w:rsid w:val="004D1E8A"/>
    <w:rsid w:val="004D6D58"/>
    <w:rsid w:val="004D73DF"/>
    <w:rsid w:val="004E05AA"/>
    <w:rsid w:val="004E15A6"/>
    <w:rsid w:val="004E19A0"/>
    <w:rsid w:val="004E526A"/>
    <w:rsid w:val="004E6E00"/>
    <w:rsid w:val="004F483E"/>
    <w:rsid w:val="004F7172"/>
    <w:rsid w:val="00501945"/>
    <w:rsid w:val="005020AA"/>
    <w:rsid w:val="00504565"/>
    <w:rsid w:val="0050553F"/>
    <w:rsid w:val="00512196"/>
    <w:rsid w:val="00514A74"/>
    <w:rsid w:val="005305D4"/>
    <w:rsid w:val="00530A51"/>
    <w:rsid w:val="00530F16"/>
    <w:rsid w:val="005461CD"/>
    <w:rsid w:val="00552FCD"/>
    <w:rsid w:val="00556317"/>
    <w:rsid w:val="005604FD"/>
    <w:rsid w:val="005625F9"/>
    <w:rsid w:val="0056639C"/>
    <w:rsid w:val="0057154E"/>
    <w:rsid w:val="00580E9E"/>
    <w:rsid w:val="00586D0E"/>
    <w:rsid w:val="005909AC"/>
    <w:rsid w:val="005A0A22"/>
    <w:rsid w:val="005A24D7"/>
    <w:rsid w:val="005A2E84"/>
    <w:rsid w:val="005A3142"/>
    <w:rsid w:val="005B1D1C"/>
    <w:rsid w:val="005C32DD"/>
    <w:rsid w:val="005D1F55"/>
    <w:rsid w:val="005E43CA"/>
    <w:rsid w:val="005F4333"/>
    <w:rsid w:val="005F616C"/>
    <w:rsid w:val="005F7FA7"/>
    <w:rsid w:val="006034C5"/>
    <w:rsid w:val="00604B4D"/>
    <w:rsid w:val="00604E8F"/>
    <w:rsid w:val="00606BB3"/>
    <w:rsid w:val="0062003C"/>
    <w:rsid w:val="00622E76"/>
    <w:rsid w:val="00623322"/>
    <w:rsid w:val="00631FC2"/>
    <w:rsid w:val="00635C8D"/>
    <w:rsid w:val="0065197B"/>
    <w:rsid w:val="00652D48"/>
    <w:rsid w:val="00661B59"/>
    <w:rsid w:val="006622A3"/>
    <w:rsid w:val="00677597"/>
    <w:rsid w:val="00677DD2"/>
    <w:rsid w:val="00681285"/>
    <w:rsid w:val="00686C73"/>
    <w:rsid w:val="00690579"/>
    <w:rsid w:val="00696F14"/>
    <w:rsid w:val="006A60DC"/>
    <w:rsid w:val="006B3648"/>
    <w:rsid w:val="006B7661"/>
    <w:rsid w:val="006B7CF0"/>
    <w:rsid w:val="006C7C58"/>
    <w:rsid w:val="006D4B53"/>
    <w:rsid w:val="006D5D55"/>
    <w:rsid w:val="006E2CF8"/>
    <w:rsid w:val="006E5712"/>
    <w:rsid w:val="006E634B"/>
    <w:rsid w:val="00710328"/>
    <w:rsid w:val="00727701"/>
    <w:rsid w:val="00735B2A"/>
    <w:rsid w:val="007461D0"/>
    <w:rsid w:val="00751D27"/>
    <w:rsid w:val="00755C47"/>
    <w:rsid w:val="007634B2"/>
    <w:rsid w:val="00767BFF"/>
    <w:rsid w:val="00777621"/>
    <w:rsid w:val="007824F3"/>
    <w:rsid w:val="007973D5"/>
    <w:rsid w:val="007A6ABE"/>
    <w:rsid w:val="007B768C"/>
    <w:rsid w:val="007D0FA0"/>
    <w:rsid w:val="007D275D"/>
    <w:rsid w:val="007D6A74"/>
    <w:rsid w:val="007E785C"/>
    <w:rsid w:val="007F19AD"/>
    <w:rsid w:val="007F2394"/>
    <w:rsid w:val="00804C30"/>
    <w:rsid w:val="008222F1"/>
    <w:rsid w:val="00823B4B"/>
    <w:rsid w:val="008242A6"/>
    <w:rsid w:val="0083132D"/>
    <w:rsid w:val="00835CF2"/>
    <w:rsid w:val="00837039"/>
    <w:rsid w:val="00841913"/>
    <w:rsid w:val="008551B7"/>
    <w:rsid w:val="00873B8B"/>
    <w:rsid w:val="00873C69"/>
    <w:rsid w:val="008938AF"/>
    <w:rsid w:val="008958CC"/>
    <w:rsid w:val="008979AE"/>
    <w:rsid w:val="008B60E8"/>
    <w:rsid w:val="008B7D42"/>
    <w:rsid w:val="008C5E4E"/>
    <w:rsid w:val="008C71D7"/>
    <w:rsid w:val="008D57EE"/>
    <w:rsid w:val="008D7A19"/>
    <w:rsid w:val="008E2800"/>
    <w:rsid w:val="008E36C4"/>
    <w:rsid w:val="008F1A3F"/>
    <w:rsid w:val="008F6344"/>
    <w:rsid w:val="00904BF9"/>
    <w:rsid w:val="00907B26"/>
    <w:rsid w:val="0091391A"/>
    <w:rsid w:val="00915BAC"/>
    <w:rsid w:val="00916A0C"/>
    <w:rsid w:val="00920CAA"/>
    <w:rsid w:val="00935437"/>
    <w:rsid w:val="00970BB9"/>
    <w:rsid w:val="0097107A"/>
    <w:rsid w:val="0097528A"/>
    <w:rsid w:val="00983E82"/>
    <w:rsid w:val="00990ACE"/>
    <w:rsid w:val="009A0BA2"/>
    <w:rsid w:val="009B3306"/>
    <w:rsid w:val="009C3ECA"/>
    <w:rsid w:val="009C5C27"/>
    <w:rsid w:val="009D07DF"/>
    <w:rsid w:val="009E0004"/>
    <w:rsid w:val="009E3376"/>
    <w:rsid w:val="009F261A"/>
    <w:rsid w:val="009F615D"/>
    <w:rsid w:val="00A05CB6"/>
    <w:rsid w:val="00A071E1"/>
    <w:rsid w:val="00A15F46"/>
    <w:rsid w:val="00A17B01"/>
    <w:rsid w:val="00A30473"/>
    <w:rsid w:val="00A30854"/>
    <w:rsid w:val="00A3147A"/>
    <w:rsid w:val="00A322EF"/>
    <w:rsid w:val="00A3478C"/>
    <w:rsid w:val="00A35D2A"/>
    <w:rsid w:val="00A46B94"/>
    <w:rsid w:val="00A60C62"/>
    <w:rsid w:val="00A61566"/>
    <w:rsid w:val="00A617A9"/>
    <w:rsid w:val="00A6332F"/>
    <w:rsid w:val="00A65F59"/>
    <w:rsid w:val="00A708B1"/>
    <w:rsid w:val="00A7293C"/>
    <w:rsid w:val="00A76DD5"/>
    <w:rsid w:val="00A80EED"/>
    <w:rsid w:val="00A824CC"/>
    <w:rsid w:val="00A85F41"/>
    <w:rsid w:val="00A9262A"/>
    <w:rsid w:val="00A92AC9"/>
    <w:rsid w:val="00A973D8"/>
    <w:rsid w:val="00AA3278"/>
    <w:rsid w:val="00AB29A9"/>
    <w:rsid w:val="00AB3243"/>
    <w:rsid w:val="00AB3D8D"/>
    <w:rsid w:val="00AC24BE"/>
    <w:rsid w:val="00AC6D41"/>
    <w:rsid w:val="00AD2416"/>
    <w:rsid w:val="00AD77F7"/>
    <w:rsid w:val="00AE1034"/>
    <w:rsid w:val="00AF0339"/>
    <w:rsid w:val="00AF0722"/>
    <w:rsid w:val="00AF6133"/>
    <w:rsid w:val="00B02DDC"/>
    <w:rsid w:val="00B0523D"/>
    <w:rsid w:val="00B07D4F"/>
    <w:rsid w:val="00B14440"/>
    <w:rsid w:val="00B214B9"/>
    <w:rsid w:val="00B2550B"/>
    <w:rsid w:val="00B32A5D"/>
    <w:rsid w:val="00B46668"/>
    <w:rsid w:val="00B4735D"/>
    <w:rsid w:val="00B53529"/>
    <w:rsid w:val="00B54BEC"/>
    <w:rsid w:val="00B60D39"/>
    <w:rsid w:val="00B62726"/>
    <w:rsid w:val="00B635A9"/>
    <w:rsid w:val="00B77DEA"/>
    <w:rsid w:val="00B80A2C"/>
    <w:rsid w:val="00B80A85"/>
    <w:rsid w:val="00B904BF"/>
    <w:rsid w:val="00B92944"/>
    <w:rsid w:val="00B9398F"/>
    <w:rsid w:val="00BA1064"/>
    <w:rsid w:val="00BA79DF"/>
    <w:rsid w:val="00BC0F41"/>
    <w:rsid w:val="00BC314A"/>
    <w:rsid w:val="00BD374B"/>
    <w:rsid w:val="00BF499C"/>
    <w:rsid w:val="00C11298"/>
    <w:rsid w:val="00C12DDE"/>
    <w:rsid w:val="00C24919"/>
    <w:rsid w:val="00C42179"/>
    <w:rsid w:val="00C44270"/>
    <w:rsid w:val="00C4539F"/>
    <w:rsid w:val="00C526B5"/>
    <w:rsid w:val="00C53482"/>
    <w:rsid w:val="00C56EC5"/>
    <w:rsid w:val="00C622F5"/>
    <w:rsid w:val="00C632F6"/>
    <w:rsid w:val="00C71F4F"/>
    <w:rsid w:val="00C732A1"/>
    <w:rsid w:val="00C77EF3"/>
    <w:rsid w:val="00C816E6"/>
    <w:rsid w:val="00C839BE"/>
    <w:rsid w:val="00C9339B"/>
    <w:rsid w:val="00C94E6C"/>
    <w:rsid w:val="00C94E7D"/>
    <w:rsid w:val="00C96DEB"/>
    <w:rsid w:val="00CB2962"/>
    <w:rsid w:val="00CB2FA1"/>
    <w:rsid w:val="00CB5DBD"/>
    <w:rsid w:val="00CC0B0A"/>
    <w:rsid w:val="00CC54A5"/>
    <w:rsid w:val="00CC6F43"/>
    <w:rsid w:val="00CD4DE3"/>
    <w:rsid w:val="00CE0527"/>
    <w:rsid w:val="00CE1BEB"/>
    <w:rsid w:val="00CE6518"/>
    <w:rsid w:val="00CF2673"/>
    <w:rsid w:val="00CF7D46"/>
    <w:rsid w:val="00D02FDD"/>
    <w:rsid w:val="00D04297"/>
    <w:rsid w:val="00D131D8"/>
    <w:rsid w:val="00D203A4"/>
    <w:rsid w:val="00D31596"/>
    <w:rsid w:val="00D34CCF"/>
    <w:rsid w:val="00D45DBE"/>
    <w:rsid w:val="00D5029E"/>
    <w:rsid w:val="00D6264D"/>
    <w:rsid w:val="00D62BB4"/>
    <w:rsid w:val="00D7014F"/>
    <w:rsid w:val="00D832C3"/>
    <w:rsid w:val="00D95CA8"/>
    <w:rsid w:val="00DA152B"/>
    <w:rsid w:val="00DA1DC9"/>
    <w:rsid w:val="00DA29EA"/>
    <w:rsid w:val="00DA49B7"/>
    <w:rsid w:val="00DA6309"/>
    <w:rsid w:val="00DA7352"/>
    <w:rsid w:val="00DB10E0"/>
    <w:rsid w:val="00DB34F7"/>
    <w:rsid w:val="00DE04DC"/>
    <w:rsid w:val="00DE08D9"/>
    <w:rsid w:val="00DE2BD3"/>
    <w:rsid w:val="00DE37F1"/>
    <w:rsid w:val="00DE3C96"/>
    <w:rsid w:val="00DE4342"/>
    <w:rsid w:val="00E01334"/>
    <w:rsid w:val="00E0167E"/>
    <w:rsid w:val="00E042B9"/>
    <w:rsid w:val="00E203CA"/>
    <w:rsid w:val="00E21F5B"/>
    <w:rsid w:val="00E24425"/>
    <w:rsid w:val="00E2681D"/>
    <w:rsid w:val="00E26E00"/>
    <w:rsid w:val="00E42533"/>
    <w:rsid w:val="00E54DF4"/>
    <w:rsid w:val="00E60710"/>
    <w:rsid w:val="00E64EA1"/>
    <w:rsid w:val="00E67F6A"/>
    <w:rsid w:val="00E70FA8"/>
    <w:rsid w:val="00E825C7"/>
    <w:rsid w:val="00E87A00"/>
    <w:rsid w:val="00E92D3A"/>
    <w:rsid w:val="00EA1449"/>
    <w:rsid w:val="00EA1D84"/>
    <w:rsid w:val="00EA3119"/>
    <w:rsid w:val="00EA5001"/>
    <w:rsid w:val="00EB416D"/>
    <w:rsid w:val="00EB66C4"/>
    <w:rsid w:val="00EC0E23"/>
    <w:rsid w:val="00EC4695"/>
    <w:rsid w:val="00EC526A"/>
    <w:rsid w:val="00EC5A53"/>
    <w:rsid w:val="00ED69B0"/>
    <w:rsid w:val="00EE3823"/>
    <w:rsid w:val="00EF35CD"/>
    <w:rsid w:val="00EF48ED"/>
    <w:rsid w:val="00EF527B"/>
    <w:rsid w:val="00F04C41"/>
    <w:rsid w:val="00F15888"/>
    <w:rsid w:val="00F21BE2"/>
    <w:rsid w:val="00F26A03"/>
    <w:rsid w:val="00F34E02"/>
    <w:rsid w:val="00F37E5D"/>
    <w:rsid w:val="00F40719"/>
    <w:rsid w:val="00F42C1C"/>
    <w:rsid w:val="00F45CBB"/>
    <w:rsid w:val="00F45D72"/>
    <w:rsid w:val="00F5063F"/>
    <w:rsid w:val="00F60731"/>
    <w:rsid w:val="00F653BC"/>
    <w:rsid w:val="00F65868"/>
    <w:rsid w:val="00F72733"/>
    <w:rsid w:val="00F74A6D"/>
    <w:rsid w:val="00F77751"/>
    <w:rsid w:val="00F7791C"/>
    <w:rsid w:val="00F82DDC"/>
    <w:rsid w:val="00F93470"/>
    <w:rsid w:val="00F97FA3"/>
    <w:rsid w:val="00FC70CA"/>
    <w:rsid w:val="00FD2E24"/>
    <w:rsid w:val="00FD3C72"/>
    <w:rsid w:val="00FD5CFB"/>
    <w:rsid w:val="00FE5A65"/>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5B9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basedOn w:val="Normalny"/>
    <w:uiPriority w:val="34"/>
    <w:qFormat/>
    <w:rsid w:val="00FD2E24"/>
    <w:pPr>
      <w:ind w:left="720"/>
      <w:contextualSpacing/>
    </w:pPr>
  </w:style>
  <w:style w:type="character" w:customStyle="1" w:styleId="WW8Num6z5">
    <w:name w:val="WW8Num6z5"/>
    <w:rsid w:val="005909AC"/>
  </w:style>
  <w:style w:type="character" w:customStyle="1" w:styleId="viiyi">
    <w:name w:val="viiyi"/>
    <w:basedOn w:val="Domylnaczcionkaakapitu"/>
    <w:rsid w:val="003E233C"/>
  </w:style>
  <w:style w:type="character" w:customStyle="1" w:styleId="jlqj4b">
    <w:name w:val="jlqj4b"/>
    <w:basedOn w:val="Domylnaczcionkaakapitu"/>
    <w:rsid w:val="003E23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268362">
      <w:bodyDiv w:val="1"/>
      <w:marLeft w:val="0"/>
      <w:marRight w:val="0"/>
      <w:marTop w:val="0"/>
      <w:marBottom w:val="0"/>
      <w:divBdr>
        <w:top w:val="none" w:sz="0" w:space="0" w:color="auto"/>
        <w:left w:val="none" w:sz="0" w:space="0" w:color="auto"/>
        <w:bottom w:val="none" w:sz="0" w:space="0" w:color="auto"/>
        <w:right w:val="none" w:sz="0" w:space="0" w:color="auto"/>
      </w:divBdr>
    </w:div>
    <w:div w:id="325982695">
      <w:bodyDiv w:val="1"/>
      <w:marLeft w:val="0"/>
      <w:marRight w:val="0"/>
      <w:marTop w:val="0"/>
      <w:marBottom w:val="0"/>
      <w:divBdr>
        <w:top w:val="none" w:sz="0" w:space="0" w:color="auto"/>
        <w:left w:val="none" w:sz="0" w:space="0" w:color="auto"/>
        <w:bottom w:val="none" w:sz="0" w:space="0" w:color="auto"/>
        <w:right w:val="none" w:sz="0" w:space="0" w:color="auto"/>
      </w:divBdr>
    </w:div>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519656">
      <w:bodyDiv w:val="1"/>
      <w:marLeft w:val="0"/>
      <w:marRight w:val="0"/>
      <w:marTop w:val="0"/>
      <w:marBottom w:val="0"/>
      <w:divBdr>
        <w:top w:val="none" w:sz="0" w:space="0" w:color="auto"/>
        <w:left w:val="none" w:sz="0" w:space="0" w:color="auto"/>
        <w:bottom w:val="none" w:sz="0" w:space="0" w:color="auto"/>
        <w:right w:val="none" w:sz="0" w:space="0" w:color="auto"/>
      </w:divBdr>
    </w:div>
    <w:div w:id="1166901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3C436B-0DC8-434D-BE4E-85FF47443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1946</Words>
  <Characters>11678</Characters>
  <Application>Microsoft Office Word</Application>
  <DocSecurity>0</DocSecurity>
  <Lines>97</Lines>
  <Paragraphs>27</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13597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2021-09-30T08:09:00Z</dcterms:created>
  <dcterms:modified xsi:type="dcterms:W3CDTF">2021-10-05T12:31:00Z</dcterms:modified>
</cp:coreProperties>
</file>