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7F575998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81FA2">
        <w:rPr>
          <w:rFonts w:ascii="Verdana" w:hAnsi="Verdana" w:cs="Verdana"/>
          <w:sz w:val="18"/>
          <w:szCs w:val="18"/>
        </w:rPr>
        <w:t>-………/……… )</w:t>
      </w:r>
      <w:r w:rsidR="00324335" w:rsidRPr="00E81FA2">
        <w:rPr>
          <w:rFonts w:ascii="Verdana" w:hAnsi="Verdana" w:cs="Verdana"/>
          <w:sz w:val="18"/>
          <w:szCs w:val="18"/>
        </w:rPr>
        <w:t>, o którym</w:t>
      </w:r>
      <w:r w:rsidR="00324335" w:rsidRPr="00324335">
        <w:rPr>
          <w:rFonts w:ascii="Verdana" w:hAnsi="Verdana" w:cs="Verdana"/>
          <w:sz w:val="18"/>
          <w:szCs w:val="18"/>
        </w:rPr>
        <w:t xml:space="preserve"> mowa w art. 275 pkt </w:t>
      </w:r>
      <w:r w:rsidR="00ED125B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7C93B027" w:rsidR="0097361C" w:rsidRPr="00E81FA2" w:rsidRDefault="0097361C" w:rsidP="00E81FA2">
      <w:pPr>
        <w:spacing w:line="276" w:lineRule="auto"/>
        <w:jc w:val="both"/>
        <w:rPr>
          <w:rFonts w:ascii="Verdana" w:hAnsi="Verdana" w:cs="Verdana"/>
          <w:sz w:val="18"/>
          <w:szCs w:val="18"/>
        </w:rPr>
      </w:pPr>
      <w:r w:rsidRPr="00E81FA2">
        <w:rPr>
          <w:rFonts w:ascii="Verdana" w:hAnsi="Verdana" w:cs="Verdana"/>
          <w:sz w:val="18"/>
          <w:szCs w:val="18"/>
        </w:rPr>
        <w:t>Przedmiotem umowy jest</w:t>
      </w:r>
      <w:r w:rsidR="00E81FA2" w:rsidRPr="00E81FA2">
        <w:rPr>
          <w:rFonts w:ascii="Verdana" w:hAnsi="Verdana" w:cs="Verdana"/>
          <w:sz w:val="18"/>
          <w:szCs w:val="18"/>
        </w:rPr>
        <w:t xml:space="preserve">: </w:t>
      </w:r>
      <w:r w:rsidRPr="00E81FA2">
        <w:rPr>
          <w:rFonts w:ascii="Verdana" w:hAnsi="Verdana" w:cs="Verdana"/>
          <w:sz w:val="18"/>
          <w:szCs w:val="18"/>
        </w:rPr>
        <w:t xml:space="preserve"> </w:t>
      </w:r>
      <w:r w:rsidR="00E81FA2" w:rsidRPr="00E81FA2">
        <w:rPr>
          <w:rFonts w:ascii="Verdana" w:hAnsi="Verdana" w:cs="Courier New"/>
          <w:kern w:val="0"/>
          <w:sz w:val="18"/>
          <w:szCs w:val="18"/>
          <w:lang w:eastAsia="ar-SA"/>
        </w:rPr>
        <w:t xml:space="preserve">Wyburzenie budynku D-12 oraz części budynku D-9 celem przygotowania terenu pod budowę Studenckiego Centrum Konstrukcyjnego na terenie AGH w Krakowie </w:t>
      </w:r>
      <w:r w:rsidRPr="00E81FA2">
        <w:rPr>
          <w:rFonts w:ascii="Verdana" w:hAnsi="Verdana" w:cs="Verdana"/>
          <w:bCs/>
          <w:sz w:val="18"/>
          <w:szCs w:val="18"/>
        </w:rPr>
        <w:t>(zwanej dalej Umową)</w:t>
      </w:r>
      <w:r w:rsidR="00E81FA2" w:rsidRPr="00E81FA2">
        <w:rPr>
          <w:rFonts w:ascii="Verdana" w:hAnsi="Verdana" w:cs="Verdana"/>
          <w:bCs/>
          <w:sz w:val="18"/>
          <w:szCs w:val="18"/>
        </w:rPr>
        <w:t>.</w:t>
      </w:r>
      <w:r w:rsidRPr="00E81FA2">
        <w:rPr>
          <w:rFonts w:ascii="Verdana" w:hAnsi="Verdana" w:cs="Verdana"/>
          <w:bCs/>
          <w:sz w:val="18"/>
          <w:szCs w:val="18"/>
        </w:rPr>
        <w:t xml:space="preserve">                                  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C8497F6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298FE42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006F68C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D13E30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EF94EA0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01A911DD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</w:t>
      </w:r>
      <w:r w:rsidR="003E6989">
        <w:rPr>
          <w:rFonts w:ascii="Verdana" w:hAnsi="Verdana" w:cs="Verdana"/>
          <w:sz w:val="18"/>
          <w:szCs w:val="18"/>
        </w:rPr>
        <w:t>.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6C21EB5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7F8D5596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lastRenderedPageBreak/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D15E982" w14:textId="77777777" w:rsidR="008C1812" w:rsidRDefault="008C1812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6E34BE05" w14:textId="77777777" w:rsidR="008C1812" w:rsidRDefault="008C1812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04C0DBDF" w14:textId="7CAC047A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lastRenderedPageBreak/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186AB622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="003E6989">
        <w:rPr>
          <w:rFonts w:ascii="Verdana" w:hAnsi="Verdana" w:cs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0D9F823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</w:t>
      </w:r>
      <w:r w:rsidR="00023151" w:rsidRPr="003E6989">
        <w:rPr>
          <w:rFonts w:ascii="Verdana" w:hAnsi="Verdana" w:cs="Verdana"/>
          <w:sz w:val="18"/>
          <w:szCs w:val="18"/>
        </w:rPr>
        <w:t>usunięcie ewentualnych wad stwierdzonych przy odbiorze końcowym, podpisanego przez Kierownika budowy i nadzór Zamawiającego.</w:t>
      </w:r>
      <w:r w:rsidR="00225363" w:rsidRPr="003E6989">
        <w:rPr>
          <w:rFonts w:ascii="Verdana" w:hAnsi="Verdana" w:cs="Verdana"/>
          <w:sz w:val="16"/>
          <w:szCs w:val="16"/>
        </w:rPr>
        <w:t xml:space="preserve"> </w:t>
      </w:r>
      <w:r w:rsidR="00225363" w:rsidRPr="003E6989">
        <w:rPr>
          <w:rFonts w:ascii="Verdana" w:hAnsi="Verdana" w:cs="Verdana"/>
          <w:sz w:val="18"/>
          <w:szCs w:val="16"/>
        </w:rPr>
        <w:t>W protokole odbioru, winien być określony kwotowy udział robót,</w:t>
      </w:r>
      <w:r w:rsidR="00225363" w:rsidRPr="00AC35AA">
        <w:rPr>
          <w:rFonts w:ascii="Verdana" w:hAnsi="Verdana" w:cs="Verdana"/>
          <w:sz w:val="18"/>
          <w:szCs w:val="16"/>
        </w:rPr>
        <w:t xml:space="preserve">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48C84378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05350968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3E698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20793132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3E6989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6460FBF1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3E6989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14D6538" w:rsidR="00C82D21" w:rsidRPr="00D7272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</w:t>
      </w:r>
      <w:r w:rsidRPr="00D72720">
        <w:rPr>
          <w:rFonts w:ascii="Verdana" w:hAnsi="Verdana" w:cs="Verdana"/>
          <w:sz w:val="18"/>
          <w:szCs w:val="18"/>
        </w:rPr>
        <w:t xml:space="preserve">najmniej na </w:t>
      </w:r>
      <w:r w:rsidR="00D72720" w:rsidRPr="00D72720">
        <w:rPr>
          <w:rFonts w:ascii="Verdana" w:hAnsi="Verdana"/>
          <w:sz w:val="18"/>
          <w:szCs w:val="18"/>
        </w:rPr>
        <w:t xml:space="preserve">3 </w:t>
      </w:r>
      <w:r w:rsidRPr="00D72720">
        <w:rPr>
          <w:rFonts w:ascii="Verdana" w:hAnsi="Verdana" w:cs="Verdana"/>
          <w:sz w:val="18"/>
          <w:szCs w:val="18"/>
        </w:rPr>
        <w:t xml:space="preserve">dni </w:t>
      </w:r>
      <w:r w:rsidR="00D72720" w:rsidRPr="00D72720">
        <w:rPr>
          <w:rFonts w:ascii="Verdana" w:hAnsi="Verdana" w:cs="Verdana"/>
          <w:sz w:val="18"/>
          <w:szCs w:val="18"/>
        </w:rPr>
        <w:t xml:space="preserve">robocze </w:t>
      </w:r>
      <w:r w:rsidRPr="00D72720">
        <w:rPr>
          <w:rFonts w:ascii="Verdana" w:hAnsi="Verdana" w:cs="Verdana"/>
          <w:sz w:val="18"/>
          <w:szCs w:val="18"/>
        </w:rPr>
        <w:t>przed terminem określonym w §3 ust.</w:t>
      </w:r>
      <w:r w:rsidRPr="00D72720">
        <w:rPr>
          <w:rFonts w:ascii="Verdana" w:hAnsi="Verdana"/>
          <w:sz w:val="18"/>
          <w:szCs w:val="18"/>
        </w:rPr>
        <w:t xml:space="preserve"> </w:t>
      </w:r>
      <w:r w:rsidRPr="00D72720">
        <w:rPr>
          <w:rFonts w:ascii="Verdana" w:hAnsi="Verdana" w:cs="Verdana"/>
          <w:sz w:val="18"/>
          <w:szCs w:val="18"/>
        </w:rPr>
        <w:t>2</w:t>
      </w:r>
      <w:r w:rsidRPr="00D72720">
        <w:rPr>
          <w:rFonts w:ascii="Verdana" w:hAnsi="Verdana"/>
          <w:sz w:val="18"/>
          <w:szCs w:val="18"/>
        </w:rPr>
        <w:t>.</w:t>
      </w:r>
      <w:r w:rsidRPr="00D7272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D72720" w:rsidRPr="00D72720">
        <w:rPr>
          <w:rFonts w:ascii="Verdana" w:hAnsi="Verdana" w:cs="Verdana"/>
          <w:sz w:val="18"/>
          <w:szCs w:val="18"/>
        </w:rPr>
        <w:t>2</w:t>
      </w:r>
      <w:r w:rsidRPr="00D72720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10147238" w14:textId="4D82ADAD" w:rsidR="00C82D21" w:rsidRPr="00D7272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7272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D72720" w:rsidRPr="00D72720">
        <w:rPr>
          <w:rFonts w:ascii="Verdana" w:hAnsi="Verdana" w:cs="Verdana"/>
          <w:sz w:val="18"/>
          <w:szCs w:val="18"/>
        </w:rPr>
        <w:t>5</w:t>
      </w:r>
      <w:r w:rsidRPr="00D72720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D7272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72720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 w:cs="Verdana"/>
          <w:sz w:val="18"/>
          <w:szCs w:val="18"/>
        </w:rPr>
        <w:t>jeżeli wady pozwalają na użytkowanie przedmiotu</w:t>
      </w:r>
      <w:r w:rsidRPr="00D72720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D72720">
        <w:rPr>
          <w:rFonts w:ascii="Verdana" w:hAnsi="Verdana"/>
          <w:sz w:val="18"/>
          <w:szCs w:val="18"/>
        </w:rPr>
        <w:t>ny zostanie protokół odbioru, w </w:t>
      </w:r>
      <w:r w:rsidRPr="00D72720">
        <w:rPr>
          <w:rFonts w:ascii="Verdana" w:hAnsi="Verdana"/>
          <w:sz w:val="18"/>
          <w:szCs w:val="18"/>
        </w:rPr>
        <w:t>którym Zamawiający wyznaczy Wykonawcy termin na usunięcie stwierdzonych wad</w:t>
      </w:r>
      <w:r w:rsidRPr="00001768">
        <w:rPr>
          <w:rFonts w:ascii="Verdana" w:hAnsi="Verdana"/>
          <w:sz w:val="18"/>
          <w:szCs w:val="18"/>
        </w:rPr>
        <w:t>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eastAsia="Times New Roman" w:hAnsi="Verdana" w:cs="Verdana"/>
          <w:strike/>
          <w:kern w:val="28"/>
          <w:sz w:val="18"/>
          <w:szCs w:val="18"/>
          <w:lang w:eastAsia="pl-PL"/>
        </w:rPr>
        <w:t>W ramach wynagrodzenia określonego w § 7 ust. 1 Wykonawca</w:t>
      </w:r>
      <w:r w:rsidRPr="00E8149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E8149D">
        <w:rPr>
          <w:rFonts w:ascii="Verdana" w:eastAsia="Times New Roman" w:hAnsi="Verdana" w:cs="Verdana"/>
          <w:strike/>
          <w:kern w:val="28"/>
          <w:sz w:val="18"/>
          <w:szCs w:val="18"/>
          <w:lang w:eastAsia="pl-PL"/>
        </w:rPr>
        <w:t>udziela Zamawiającemu licencji na kody źródłowe, dla systemów i urządzeń, opracowane w ramach realizacji przedmiotu Umowy w zakresie umożliwiającym jego modyfikację i rozbudowę po zakończeniu okresu gwarancji i rękojmi</w:t>
      </w:r>
      <w:r w:rsidRPr="00E8149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E8A240A" w:rsidR="002A703D" w:rsidRPr="00D7272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D72720">
        <w:rPr>
          <w:rFonts w:ascii="Verdana" w:hAnsi="Verdana"/>
          <w:sz w:val="18"/>
          <w:szCs w:val="18"/>
        </w:rPr>
        <w:t>specyfikacji istotnych warunków zamówienia</w:t>
      </w:r>
      <w:r w:rsidRPr="00D7272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D72720">
        <w:rPr>
          <w:rFonts w:ascii="Verdana" w:hAnsi="Verdana"/>
          <w:sz w:val="18"/>
          <w:szCs w:val="18"/>
        </w:rPr>
        <w:t xml:space="preserve"> </w:t>
      </w:r>
      <w:r w:rsidRPr="00D72720">
        <w:rPr>
          <w:rFonts w:ascii="Verdana" w:hAnsi="Verdana" w:cs="Verdana"/>
          <w:sz w:val="18"/>
          <w:szCs w:val="18"/>
        </w:rPr>
        <w:t>kopie uwierzytelnione</w:t>
      </w:r>
      <w:r w:rsidRPr="00D72720">
        <w:rPr>
          <w:rFonts w:ascii="Verdana" w:hAnsi="Verdana"/>
          <w:sz w:val="18"/>
          <w:szCs w:val="18"/>
        </w:rPr>
        <w:t xml:space="preserve"> </w:t>
      </w:r>
      <w:r w:rsidRPr="00D72720">
        <w:rPr>
          <w:rFonts w:ascii="Verdana" w:hAnsi="Verdana" w:cs="Verdana"/>
          <w:sz w:val="18"/>
          <w:szCs w:val="18"/>
        </w:rPr>
        <w:t>przez</w:t>
      </w:r>
      <w:r w:rsidRPr="00D72720">
        <w:rPr>
          <w:rFonts w:ascii="Verdana" w:hAnsi="Verdana"/>
          <w:sz w:val="18"/>
          <w:szCs w:val="18"/>
        </w:rPr>
        <w:t xml:space="preserve"> </w:t>
      </w:r>
      <w:r w:rsidR="00566433" w:rsidRPr="00D72720">
        <w:rPr>
          <w:rFonts w:ascii="Verdana" w:hAnsi="Verdana" w:cs="Verdana"/>
          <w:sz w:val="18"/>
          <w:szCs w:val="18"/>
        </w:rPr>
        <w:t>K</w:t>
      </w:r>
      <w:r w:rsidRPr="00D72720">
        <w:rPr>
          <w:rFonts w:ascii="Verdana" w:hAnsi="Verdana" w:cs="Verdana"/>
          <w:sz w:val="18"/>
          <w:szCs w:val="18"/>
        </w:rPr>
        <w:t>ierownika budowy)</w:t>
      </w:r>
      <w:r w:rsidRPr="00D72720">
        <w:rPr>
          <w:rFonts w:ascii="Verdana" w:hAnsi="Verdana"/>
          <w:sz w:val="18"/>
          <w:szCs w:val="18"/>
        </w:rPr>
        <w:t>;</w:t>
      </w:r>
      <w:r w:rsidRPr="00D72720">
        <w:rPr>
          <w:rFonts w:ascii="Verdana" w:hAnsi="Verdana" w:cs="Verdana"/>
          <w:sz w:val="18"/>
          <w:szCs w:val="18"/>
        </w:rPr>
        <w:t xml:space="preserve"> w</w:t>
      </w:r>
      <w:r w:rsidRPr="00D7272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7007E5F" w:rsidR="002A703D" w:rsidRPr="00D7272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</w:t>
      </w:r>
    </w:p>
    <w:p w14:paraId="7C9EB3AE" w14:textId="4F9194EC" w:rsidR="002A703D" w:rsidRPr="00D7272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 w:cs="Verdana"/>
          <w:sz w:val="18"/>
          <w:szCs w:val="18"/>
        </w:rPr>
        <w:t>oświadczenie Kierownika budowy</w:t>
      </w:r>
      <w:r w:rsidR="00332097" w:rsidRPr="00D72720">
        <w:rPr>
          <w:rFonts w:ascii="Verdana" w:hAnsi="Verdana" w:cs="Verdana"/>
          <w:sz w:val="18"/>
          <w:szCs w:val="18"/>
        </w:rPr>
        <w:t xml:space="preserve"> </w:t>
      </w:r>
      <w:r w:rsidRPr="00D72720">
        <w:rPr>
          <w:rFonts w:ascii="Verdana" w:hAnsi="Verdana" w:cs="Verdana"/>
          <w:sz w:val="18"/>
          <w:szCs w:val="18"/>
        </w:rPr>
        <w:t>o zakończeniu prac</w:t>
      </w:r>
      <w:r w:rsidR="002A703D" w:rsidRPr="00D72720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D7272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>dokumenty gwarancyjne</w:t>
      </w:r>
      <w:r w:rsidR="002A703D" w:rsidRPr="00D72720">
        <w:rPr>
          <w:rFonts w:ascii="Verdana" w:hAnsi="Verdana"/>
          <w:sz w:val="18"/>
          <w:szCs w:val="18"/>
        </w:rPr>
        <w:t>;</w:t>
      </w:r>
    </w:p>
    <w:p w14:paraId="33E13CBA" w14:textId="1F0B0491" w:rsidR="002A703D" w:rsidRPr="00D7272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D72720">
        <w:rPr>
          <w:rFonts w:ascii="Verdana" w:hAnsi="Verdana"/>
          <w:sz w:val="18"/>
          <w:szCs w:val="18"/>
        </w:rPr>
        <w:t>dności na wbudowane materiały;</w:t>
      </w:r>
    </w:p>
    <w:p w14:paraId="26C1030D" w14:textId="5331AD52" w:rsidR="00566433" w:rsidRPr="00D7272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>badania i pomiary i</w:t>
      </w:r>
      <w:r w:rsidR="004B2420" w:rsidRPr="00D72720">
        <w:rPr>
          <w:rFonts w:ascii="Verdana" w:hAnsi="Verdana"/>
          <w:sz w:val="18"/>
          <w:szCs w:val="18"/>
        </w:rPr>
        <w:t xml:space="preserve">nstalacji </w:t>
      </w:r>
      <w:r w:rsidR="00367C10" w:rsidRPr="00D72720">
        <w:rPr>
          <w:rFonts w:ascii="Verdana" w:hAnsi="Verdana"/>
          <w:sz w:val="18"/>
          <w:szCs w:val="18"/>
        </w:rPr>
        <w:t>wchodzących w zakres przedmiotu umowy</w:t>
      </w:r>
      <w:r w:rsidR="00D72720" w:rsidRPr="00D72720">
        <w:rPr>
          <w:rFonts w:ascii="Verdana" w:hAnsi="Verdana"/>
          <w:sz w:val="18"/>
          <w:szCs w:val="18"/>
        </w:rPr>
        <w:t>;</w:t>
      </w:r>
    </w:p>
    <w:p w14:paraId="7DF8D79F" w14:textId="25271516" w:rsidR="00566433" w:rsidRPr="00D7272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bCs/>
          <w:sz w:val="18"/>
          <w:szCs w:val="18"/>
        </w:rPr>
        <w:t xml:space="preserve">2 </w:t>
      </w:r>
      <w:r w:rsidR="004B2420" w:rsidRPr="00D72720">
        <w:rPr>
          <w:rFonts w:ascii="Verdana" w:hAnsi="Verdana"/>
          <w:bCs/>
          <w:sz w:val="18"/>
          <w:szCs w:val="18"/>
        </w:rPr>
        <w:t>komplety</w:t>
      </w:r>
      <w:r w:rsidRPr="00D72720">
        <w:rPr>
          <w:rFonts w:ascii="Verdana" w:hAnsi="Verdana"/>
          <w:bCs/>
          <w:sz w:val="18"/>
          <w:szCs w:val="18"/>
        </w:rPr>
        <w:t xml:space="preserve"> do</w:t>
      </w:r>
      <w:r w:rsidRPr="00566433">
        <w:rPr>
          <w:rFonts w:ascii="Verdana" w:hAnsi="Verdana"/>
          <w:bCs/>
          <w:sz w:val="18"/>
          <w:szCs w:val="18"/>
        </w:rPr>
        <w:t xml:space="preserve">kumentacji powykonawczej. Powykonawcza </w:t>
      </w:r>
      <w:r w:rsidRPr="00842BF2">
        <w:rPr>
          <w:rFonts w:ascii="Verdana" w:hAnsi="Verdana"/>
          <w:bCs/>
          <w:sz w:val="18"/>
          <w:szCs w:val="18"/>
        </w:rPr>
        <w:t>dokumentacja wszystkich instalacji winna zawierać rzeczywiste trasy prowadzonych ciągów instalacyjnych</w:t>
      </w:r>
      <w:r w:rsidR="00566433" w:rsidRPr="00842BF2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0665E1BD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</w:t>
      </w:r>
      <w:r w:rsidRPr="00D72720">
        <w:rPr>
          <w:rFonts w:ascii="Verdana" w:hAnsi="Verdana" w:cs="Verdana"/>
          <w:kern w:val="2"/>
          <w:sz w:val="18"/>
          <w:szCs w:val="18"/>
        </w:rPr>
        <w:t>udziela ……. lat gwarancji</w:t>
      </w:r>
      <w:r w:rsidRPr="002E2CF0">
        <w:rPr>
          <w:rFonts w:ascii="Verdana" w:hAnsi="Verdana" w:cs="Verdana"/>
          <w:kern w:val="2"/>
          <w:sz w:val="18"/>
          <w:szCs w:val="18"/>
        </w:rPr>
        <w:t xml:space="preserve"> na przedmiot Umowy</w:t>
      </w:r>
      <w:r w:rsidR="00881453">
        <w:rPr>
          <w:rFonts w:ascii="Verdana" w:hAnsi="Verdana" w:cs="Verdana"/>
          <w:kern w:val="2"/>
          <w:sz w:val="18"/>
          <w:szCs w:val="18"/>
        </w:rPr>
        <w:t xml:space="preserve"> (w zakresie </w:t>
      </w:r>
      <w:r w:rsidR="00881453" w:rsidRPr="00881453">
        <w:rPr>
          <w:rFonts w:ascii="Verdana" w:hAnsi="Verdana" w:cs="Verdana"/>
          <w:bCs/>
          <w:iCs/>
          <w:kern w:val="2"/>
          <w:sz w:val="18"/>
          <w:szCs w:val="18"/>
        </w:rPr>
        <w:t>wykonania ściany zabezpieczającej część pawilonu D-9 która nie podlegała wyburzeniu)</w:t>
      </w:r>
      <w:r w:rsidRPr="00881453">
        <w:rPr>
          <w:rFonts w:ascii="Verdana" w:hAnsi="Verdana" w:cs="Verdana"/>
          <w:kern w:val="2"/>
          <w:sz w:val="18"/>
          <w:szCs w:val="18"/>
        </w:rPr>
        <w:t>,</w:t>
      </w:r>
      <w:r w:rsidRPr="002E2CF0">
        <w:rPr>
          <w:rFonts w:ascii="Verdana" w:hAnsi="Verdana" w:cs="Verdana"/>
          <w:kern w:val="2"/>
          <w:sz w:val="18"/>
          <w:szCs w:val="18"/>
        </w:rPr>
        <w:t xml:space="preserve"> licząc od dnia podpisania protokołu odbioru końcowego, zgodnie z warunkami określonymi w oświadczeniu gwarancyjnym Wykonawcy-Gwaranta stanowiącym zał. Nr …… do niniejszej Umowy.</w:t>
      </w:r>
    </w:p>
    <w:p w14:paraId="33FA301E" w14:textId="7E5B1BC6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6A80B0E4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terminie 30 dni od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ED0503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zabezpieczy przerwane roboty w zakresie obustronnie uzgodnionym na koszt tej strony, z winy której nastąpiło odstąpienie od Umowy, a w przypadku, gdy odstąpienie nastąpiło bez winy którejkolwiek </w:t>
      </w:r>
      <w:r w:rsidRPr="00ED0503">
        <w:rPr>
          <w:rFonts w:ascii="Verdana" w:hAnsi="Verdana" w:cs="Verdana"/>
          <w:kern w:val="2"/>
          <w:sz w:val="18"/>
          <w:szCs w:val="18"/>
        </w:rPr>
        <w:t>ze stron - koszty zabezpieczenia przerwanych prac ponosić będzie ta strona, która od Umowy odstąpiła, z tym, że w przypadkach, o których mowa w §1</w:t>
      </w:r>
      <w:r w:rsidR="003979BA" w:rsidRPr="00ED0503">
        <w:rPr>
          <w:rFonts w:ascii="Verdana" w:hAnsi="Verdana" w:cs="Verdana"/>
          <w:kern w:val="2"/>
          <w:sz w:val="18"/>
          <w:szCs w:val="18"/>
        </w:rPr>
        <w:t>5</w:t>
      </w:r>
      <w:r w:rsidR="00ED6027" w:rsidRPr="00ED0503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ED0503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ED0503">
        <w:rPr>
          <w:rFonts w:ascii="Verdana" w:hAnsi="Verdana" w:cs="Verdana"/>
          <w:kern w:val="2"/>
          <w:sz w:val="18"/>
          <w:szCs w:val="18"/>
        </w:rPr>
        <w:t>lit</w:t>
      </w:r>
      <w:r w:rsidR="009E1940" w:rsidRPr="00ED0503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ED0503">
        <w:rPr>
          <w:rFonts w:ascii="Verdana" w:hAnsi="Verdana" w:cs="Verdana"/>
          <w:kern w:val="2"/>
          <w:sz w:val="18"/>
          <w:szCs w:val="18"/>
        </w:rPr>
        <w:t>b</w:t>
      </w:r>
      <w:r w:rsidR="0041275B" w:rsidRPr="00ED0503">
        <w:rPr>
          <w:rFonts w:ascii="Verdana" w:hAnsi="Verdana" w:cs="Verdana"/>
          <w:kern w:val="2"/>
          <w:sz w:val="18"/>
          <w:szCs w:val="18"/>
        </w:rPr>
        <w:t>)÷</w:t>
      </w:r>
      <w:r w:rsidR="00ED150B" w:rsidRPr="00ED0503">
        <w:rPr>
          <w:rFonts w:ascii="Verdana" w:hAnsi="Verdana" w:cs="Verdana"/>
          <w:kern w:val="2"/>
          <w:sz w:val="18"/>
          <w:szCs w:val="18"/>
        </w:rPr>
        <w:t>k</w:t>
      </w:r>
      <w:r w:rsidRPr="00ED0503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660F188E" w:rsidR="0097361C" w:rsidRPr="00ED0503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 xml:space="preserve">Wykonawca sporządzi wykaz tych materiałów, które nie mogą być wykorzystane przez Wykonawcę do realizacji innych robót </w:t>
      </w:r>
      <w:r w:rsidR="00723C31" w:rsidRPr="00ED0503">
        <w:rPr>
          <w:rFonts w:ascii="Verdana" w:hAnsi="Verdana" w:cs="Verdana"/>
          <w:kern w:val="2"/>
          <w:sz w:val="18"/>
          <w:szCs w:val="18"/>
        </w:rPr>
        <w:t>nieobjętych</w:t>
      </w:r>
      <w:r w:rsidRPr="00ED0503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ED0503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ED0503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ED0503">
        <w:rPr>
          <w:rFonts w:ascii="Verdana" w:hAnsi="Verdana" w:cs="Verdana"/>
          <w:kern w:val="2"/>
          <w:sz w:val="18"/>
          <w:szCs w:val="18"/>
        </w:rPr>
        <w:t>U</w:t>
      </w:r>
      <w:r w:rsidR="00582A18" w:rsidRPr="00ED0503">
        <w:rPr>
          <w:rFonts w:ascii="Verdana" w:hAnsi="Verdana" w:cs="Verdana"/>
          <w:kern w:val="2"/>
          <w:sz w:val="18"/>
          <w:szCs w:val="18"/>
        </w:rPr>
        <w:t>mowy, usunie z </w:t>
      </w:r>
      <w:r w:rsidRPr="00ED0503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ED0503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ED0503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ED0503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6C2DF7D8" w:rsidR="0097361C" w:rsidRPr="00ED0503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>odkupienia materiałów określonych w ust. 3 niniejszego paragrafu Umowy, których nie da się zagospodarować na innych placach budowy</w:t>
      </w:r>
      <w:r w:rsidR="00582A18" w:rsidRPr="00ED0503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ED0503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</w:t>
      </w:r>
      <w:r w:rsidRPr="00ED0503">
        <w:rPr>
          <w:rFonts w:ascii="Verdana" w:hAnsi="Verdana" w:cs="Verdana"/>
          <w:kern w:val="2"/>
          <w:sz w:val="18"/>
          <w:szCs w:val="18"/>
        </w:rPr>
        <w:lastRenderedPageBreak/>
        <w:t xml:space="preserve">nieuregulowanych w inny sposób kosztów budowy, obiektów </w:t>
      </w:r>
      <w:r w:rsidR="00582A18" w:rsidRPr="00ED0503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ED0503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ED0503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D0503">
        <w:rPr>
          <w:rFonts w:ascii="Verdana" w:hAnsi="Verdana" w:cs="Verdana"/>
          <w:kern w:val="2"/>
          <w:sz w:val="18"/>
          <w:szCs w:val="18"/>
        </w:rPr>
        <w:t>przejęcia od Wykonawcy pod swój dozór terenu budowy w dniu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3A8A07C4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5C58AC10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</w:t>
      </w:r>
      <w:r w:rsidRPr="006C0440">
        <w:rPr>
          <w:rFonts w:ascii="Verdana" w:hAnsi="Verdana" w:cs="Verdana"/>
          <w:kern w:val="2"/>
          <w:sz w:val="18"/>
          <w:szCs w:val="18"/>
        </w:rPr>
        <w:lastRenderedPageBreak/>
        <w:t>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88AA2C9" w14:textId="77777777" w:rsidR="00512D5F" w:rsidRPr="00D72720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D72720">
        <w:rPr>
          <w:rFonts w:ascii="Verdana" w:hAnsi="Verdana"/>
          <w:sz w:val="16"/>
          <w:szCs w:val="16"/>
        </w:rPr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lastRenderedPageBreak/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9BA1ADE" w14:textId="77777777" w:rsidR="00996036" w:rsidRDefault="00996036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0F9957D" w14:textId="44D92701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3814E4EC" w:rsidR="00B005D3" w:rsidRPr="00EC7C7C" w:rsidRDefault="00B005D3" w:rsidP="00D7272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D72720" w:rsidRPr="00D72720">
        <w:rPr>
          <w:rFonts w:ascii="Verdana" w:hAnsi="Verdana"/>
          <w:b/>
          <w:i/>
          <w:sz w:val="18"/>
          <w:szCs w:val="18"/>
        </w:rPr>
        <w:t>Wyburzenie budynku D-12 oraz części budynku D-9 celem przygotowania terenu pod budowę Studenckiego Centrum Konstrukcyjnego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</w:t>
      </w:r>
      <w:bookmarkStart w:id="0" w:name="_GoBack"/>
      <w:bookmarkEnd w:id="0"/>
      <w:r w:rsidRPr="00635F1E">
        <w:rPr>
          <w:rFonts w:ascii="Verdana" w:hAnsi="Verdana"/>
          <w:sz w:val="18"/>
          <w:szCs w:val="18"/>
        </w:rPr>
        <w:t>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CC234CC" w:rsidR="00B005D3" w:rsidRPr="00D72720" w:rsidRDefault="00B005D3" w:rsidP="0050110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D72720">
        <w:rPr>
          <w:rFonts w:ascii="Verdana" w:hAnsi="Verdana"/>
          <w:b/>
          <w:sz w:val="18"/>
          <w:szCs w:val="18"/>
        </w:rPr>
        <w:t>„</w:t>
      </w:r>
      <w:r w:rsidR="00D72720" w:rsidRPr="00D72720">
        <w:rPr>
          <w:rFonts w:ascii="Verdana" w:hAnsi="Verdana"/>
          <w:b/>
          <w:i/>
          <w:sz w:val="18"/>
          <w:szCs w:val="18"/>
        </w:rPr>
        <w:t>Wyburzenie budynku D-12 oraz części budynku D-9 celem przygotowania terenu pod budowę Studenckiego Centrum Konstrukcyjnego na terenie AGH w Krakowie</w:t>
      </w:r>
      <w:r w:rsidRPr="00D72720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D72720">
        <w:rPr>
          <w:rFonts w:ascii="Verdana" w:hAnsi="Verdana"/>
          <w:sz w:val="18"/>
          <w:szCs w:val="18"/>
        </w:rPr>
        <w:t xml:space="preserve">, znajdujące się na terenie AGH w Krakowie przy </w:t>
      </w:r>
      <w:r w:rsidR="00D72720">
        <w:rPr>
          <w:rFonts w:ascii="Verdana" w:hAnsi="Verdana"/>
          <w:sz w:val="18"/>
          <w:szCs w:val="18"/>
        </w:rPr>
        <w:t>ul. Kawiory 40</w:t>
      </w:r>
      <w:r w:rsidRPr="00D72720">
        <w:rPr>
          <w:rFonts w:ascii="Verdana" w:hAnsi="Verdana"/>
          <w:sz w:val="18"/>
          <w:szCs w:val="18"/>
        </w:rPr>
        <w:t>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E8149D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E8149D">
        <w:rPr>
          <w:rFonts w:ascii="Verdana" w:hAnsi="Verdana"/>
          <w:sz w:val="18"/>
          <w:szCs w:val="18"/>
        </w:rPr>
        <w:t>Gwarant ponosi odpowiedzialność z tytułu gwarancji, jeżeli przedmiot Umowy nie odpowiada warunkom określonym w pkt. 12.</w:t>
      </w:r>
    </w:p>
    <w:p w14:paraId="35D13557" w14:textId="77777777" w:rsidR="00B005D3" w:rsidRPr="00E8149D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79A52588" w14:textId="201103EC" w:rsidR="008A7AB2" w:rsidRPr="00E8149D" w:rsidRDefault="00B005D3" w:rsidP="008A7AB2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zakresu prac</w:t>
      </w:r>
      <w:r w:rsidR="008A7AB2" w:rsidRPr="00E8149D">
        <w:rPr>
          <w:rFonts w:ascii="Verdana" w:hAnsi="Verdana"/>
          <w:sz w:val="18"/>
          <w:szCs w:val="18"/>
        </w:rPr>
        <w:t xml:space="preserve"> polegających na</w:t>
      </w:r>
      <w:r w:rsidR="008A7AB2" w:rsidRPr="00E8149D">
        <w:rPr>
          <w:rFonts w:ascii="Verdana" w:hAnsi="Verdana"/>
          <w:bCs/>
          <w:iCs/>
          <w:sz w:val="18"/>
          <w:szCs w:val="18"/>
        </w:rPr>
        <w:t xml:space="preserve"> wykonaniu ściany zabezpieczającej pozostawianą część pawilonu D-9.</w:t>
      </w:r>
    </w:p>
    <w:p w14:paraId="527F5C7A" w14:textId="4F9DCA84" w:rsidR="00B005D3" w:rsidRPr="00E8149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oraz istotnych dla jego prawidłowego funkcjonowania elementów</w:t>
      </w:r>
      <w:r w:rsidR="00996036" w:rsidRPr="00E8149D">
        <w:rPr>
          <w:rFonts w:ascii="Verdana" w:hAnsi="Verdana"/>
          <w:sz w:val="18"/>
          <w:szCs w:val="18"/>
        </w:rPr>
        <w:t>,</w:t>
      </w:r>
      <w:r w:rsidRPr="00E8149D">
        <w:rPr>
          <w:rFonts w:ascii="Verdana" w:hAnsi="Verdana"/>
          <w:sz w:val="18"/>
          <w:szCs w:val="18"/>
        </w:rPr>
        <w:t xml:space="preserve"> nie rzadziej niż 1 raz na rok.</w:t>
      </w:r>
    </w:p>
    <w:p w14:paraId="554FCB85" w14:textId="77777777" w:rsidR="00B005D3" w:rsidRPr="00E8149D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E46FD00" w14:textId="77777777" w:rsidR="00B005D3" w:rsidRPr="00E8149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3 </w:t>
      </w:r>
      <w:r w:rsidRPr="00E8149D">
        <w:rPr>
          <w:rFonts w:ascii="Verdana" w:hAnsi="Verdana"/>
          <w:sz w:val="18"/>
          <w:szCs w:val="18"/>
        </w:rPr>
        <w:lastRenderedPageBreak/>
        <w:t>godziny od powiadomienia o wadzie telefonicznie lub e-mailem przystąpi do usuwania wady i zakończy jej usuwanie w uzasadnionym technicznie terminie wyznaczonym przez Zamawiającego.</w:t>
      </w:r>
    </w:p>
    <w:p w14:paraId="51B5A2A2" w14:textId="77777777" w:rsidR="00B005D3" w:rsidRPr="00E8149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8149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E8149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E8149D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E8149D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E8149D" w:rsidRDefault="00B005D3" w:rsidP="00D7272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8149D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D7272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8D9E79" w14:textId="77777777" w:rsidR="00D72720" w:rsidRDefault="00B005D3" w:rsidP="00D7272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>telefonicznie:</w:t>
      </w:r>
      <w:r w:rsidRPr="00D72720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6ECA0779" w:rsidR="00B005D3" w:rsidRPr="00D72720" w:rsidRDefault="00B005D3" w:rsidP="00D7272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2720">
        <w:rPr>
          <w:rFonts w:ascii="Verdana" w:hAnsi="Verdana"/>
          <w:sz w:val="18"/>
          <w:szCs w:val="18"/>
        </w:rPr>
        <w:t xml:space="preserve">e-mailem: </w:t>
      </w:r>
      <w:r w:rsidRPr="00D72720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D7272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5F9C3DC" w14:textId="2356D806" w:rsidR="00B005D3" w:rsidRDefault="00B005D3" w:rsidP="00C220A2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472582F3" w:rsidR="00B005D3" w:rsidRPr="00996036" w:rsidRDefault="00B005D3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996036">
        <w:rPr>
          <w:rFonts w:ascii="Verdana" w:hAnsi="Verdana"/>
          <w:sz w:val="16"/>
          <w:szCs w:val="16"/>
        </w:rPr>
        <w:t>Miejscowość, …………………………, dnia ……………………………</w:t>
      </w:r>
    </w:p>
    <w:p w14:paraId="6D8E3BB2" w14:textId="0495138E" w:rsidR="00B85B77" w:rsidRDefault="00B85B77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61BD3AC" w14:textId="77777777" w:rsidR="00B85B77" w:rsidRPr="00EC7C7C" w:rsidRDefault="00B85B77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09C7566B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54946A50" w:rsidR="00512D5F" w:rsidRPr="00001768" w:rsidRDefault="00B005D3" w:rsidP="00B85B77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D72720">
      <w:footerReference w:type="default" r:id="rId14"/>
      <w:pgSz w:w="11905" w:h="16838"/>
      <w:pgMar w:top="709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C2A09" w14:textId="77777777" w:rsidR="00687A84" w:rsidRDefault="00687A84" w:rsidP="00467FC3">
      <w:pPr>
        <w:spacing w:after="0" w:line="240" w:lineRule="auto"/>
      </w:pPr>
      <w:r>
        <w:separator/>
      </w:r>
    </w:p>
  </w:endnote>
  <w:endnote w:type="continuationSeparator" w:id="0">
    <w:p w14:paraId="0A1D6ADE" w14:textId="77777777" w:rsidR="00687A84" w:rsidRDefault="00687A84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1FCAC" w14:textId="77777777" w:rsidR="00687A84" w:rsidRDefault="00687A84" w:rsidP="00467FC3">
      <w:pPr>
        <w:spacing w:after="0" w:line="240" w:lineRule="auto"/>
      </w:pPr>
      <w:r>
        <w:separator/>
      </w:r>
    </w:p>
  </w:footnote>
  <w:footnote w:type="continuationSeparator" w:id="0">
    <w:p w14:paraId="0B57452F" w14:textId="77777777" w:rsidR="00687A84" w:rsidRDefault="00687A84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3169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097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6989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0CC9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7A84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2BF2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1453"/>
    <w:rsid w:val="0088483C"/>
    <w:rsid w:val="00887EBB"/>
    <w:rsid w:val="00897E80"/>
    <w:rsid w:val="008A0F3D"/>
    <w:rsid w:val="008A4DB5"/>
    <w:rsid w:val="008A4FF3"/>
    <w:rsid w:val="008A6A0F"/>
    <w:rsid w:val="008A7AB2"/>
    <w:rsid w:val="008B291B"/>
    <w:rsid w:val="008B315E"/>
    <w:rsid w:val="008B4D4F"/>
    <w:rsid w:val="008C118A"/>
    <w:rsid w:val="008C11EE"/>
    <w:rsid w:val="008C1471"/>
    <w:rsid w:val="008C1812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6036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67A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4D8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0AC6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5B77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0A2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72720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7F4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49D"/>
    <w:rsid w:val="00E81FA2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0503"/>
    <w:rsid w:val="00ED125B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074B8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13A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37F0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WW8Num9z0">
    <w:name w:val="WW8Num9z0"/>
    <w:rsid w:val="008A7AB2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purl.org/dc/terms/"/>
    <ds:schemaRef ds:uri="http://schemas.microsoft.com/office/2006/documentManagement/types"/>
    <ds:schemaRef ds:uri="http://purl.org/dc/dcmitype/"/>
    <ds:schemaRef ds:uri="77455f76-b76e-4255-bf3c-6e75c696cda2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4CCA8-6D57-416E-90A8-AD59DEA7D3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CA7877-1E6F-48D0-853C-A09261273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15</Pages>
  <Words>9099</Words>
  <Characters>54599</Characters>
  <Application>Microsoft Office Word</Application>
  <DocSecurity>0</DocSecurity>
  <Lines>454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6</cp:revision>
  <cp:lastPrinted>2021-07-22T07:42:00Z</cp:lastPrinted>
  <dcterms:created xsi:type="dcterms:W3CDTF">2021-07-21T06:53:00Z</dcterms:created>
  <dcterms:modified xsi:type="dcterms:W3CDTF">2021-07-22T07:42:00Z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