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 xml:space="preserve">1. Nawiązując do ogłoszenia w postępowaniu prowadzonym </w:t>
      </w:r>
      <w:r w:rsidR="00073835" w:rsidRPr="00073835">
        <w:rPr>
          <w:rFonts w:ascii="Arial" w:hAnsi="Arial" w:cs="Arial"/>
        </w:rPr>
        <w:t xml:space="preserve">w trybie </w:t>
      </w:r>
      <w:r w:rsidR="00073835" w:rsidRPr="00073835">
        <w:rPr>
          <w:rFonts w:ascii="Arial" w:hAnsi="Arial" w:cs="Arial"/>
          <w:bCs/>
        </w:rPr>
        <w:t>podstawowym bez negocjacji</w:t>
      </w:r>
      <w:r w:rsidR="00073835" w:rsidRPr="00073835">
        <w:rPr>
          <w:rFonts w:ascii="Arial" w:hAnsi="Arial" w:cs="Arial"/>
        </w:rPr>
        <w:t xml:space="preserve">, o którym mowa w art. 275 pkt 1) ustawy PZP  </w:t>
      </w:r>
      <w:r w:rsidR="00073835" w:rsidRPr="00073835">
        <w:rPr>
          <w:rFonts w:ascii="Arial" w:hAnsi="Arial" w:cs="Arial"/>
          <w:bCs/>
        </w:rPr>
        <w:t>na  dostawę</w:t>
      </w:r>
      <w:r w:rsidR="00073835" w:rsidRPr="00073835">
        <w:rPr>
          <w:rFonts w:ascii="Arial" w:hAnsi="Arial" w:cs="Arial"/>
        </w:rPr>
        <w:t xml:space="preserve"> </w:t>
      </w:r>
      <w:r w:rsidR="00073835" w:rsidRPr="00073835">
        <w:rPr>
          <w:rFonts w:ascii="Arial" w:hAnsi="Arial" w:cs="Arial"/>
          <w:bCs/>
        </w:rPr>
        <w:t xml:space="preserve">systemu obrazowania obiektów makroskopowych z wyposażeniem oraz kompletnego systemu do utrzymywania i hodowli ryb Danio </w:t>
      </w:r>
      <w:proofErr w:type="spellStart"/>
      <w:r w:rsidR="00073835" w:rsidRPr="00073835">
        <w:rPr>
          <w:rFonts w:ascii="Arial" w:hAnsi="Arial" w:cs="Arial"/>
          <w:bCs/>
        </w:rPr>
        <w:t>rerio</w:t>
      </w:r>
      <w:proofErr w:type="spellEnd"/>
      <w:r w:rsidR="00073835" w:rsidRPr="00073835">
        <w:rPr>
          <w:rFonts w:ascii="Arial" w:hAnsi="Arial" w:cs="Arial"/>
          <w:bCs/>
        </w:rPr>
        <w:t xml:space="preserve"> (przedmiot zamówienia został podzielony na 2 Części)</w:t>
      </w:r>
      <w:r w:rsidR="00073835" w:rsidRPr="00073835">
        <w:rPr>
          <w:rFonts w:ascii="Arial" w:hAnsi="Arial" w:cs="Arial"/>
        </w:rPr>
        <w:t>,</w:t>
      </w:r>
      <w:r w:rsidR="00073835" w:rsidRPr="00073835">
        <w:rPr>
          <w:rFonts w:ascii="Arial" w:hAnsi="Arial" w:cs="Arial"/>
        </w:rPr>
        <w:br/>
      </w:r>
      <w:r w:rsidR="00073835" w:rsidRPr="00073835">
        <w:rPr>
          <w:rFonts w:ascii="Arial" w:hAnsi="Arial" w:cs="Arial"/>
          <w:bCs/>
        </w:rPr>
        <w:t xml:space="preserve">nr postępowania  </w:t>
      </w:r>
      <w:r w:rsidR="00073835" w:rsidRPr="00073835">
        <w:rPr>
          <w:rFonts w:ascii="Arial" w:hAnsi="Arial" w:cs="Arial"/>
        </w:rPr>
        <w:t xml:space="preserve">ZP/2444/D/21 </w:t>
      </w:r>
      <w:r w:rsidRPr="00F22829">
        <w:rPr>
          <w:rFonts w:ascii="Arial" w:hAnsi="Arial" w:cs="Arial"/>
        </w:rPr>
        <w:t xml:space="preserve">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73835" w:rsidRDefault="00073835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  <w:r w:rsidR="00741020">
        <w:rPr>
          <w:rFonts w:ascii="Arial" w:hAnsi="Arial" w:cs="Arial"/>
          <w:sz w:val="22"/>
          <w:szCs w:val="22"/>
        </w:rPr>
        <w:t>…………………….(max 6 tygodni) od daty zawarcia umowy</w:t>
      </w:r>
    </w:p>
    <w:p w:rsidR="00073835" w:rsidRDefault="00073835" w:rsidP="008138EF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8138EF" w:rsidRPr="00741020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741020" w:rsidRDefault="008138EF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741020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7410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741020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741020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741020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741020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741020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741020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41020" w:rsidRDefault="008138EF" w:rsidP="008138E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138EF" w:rsidRPr="00741020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/>
          <w:sz w:val="18"/>
          <w:szCs w:val="22"/>
          <w:lang w:eastAsia="zh-CN"/>
        </w:rPr>
        <w:t>(W</w:t>
      </w:r>
      <w:r w:rsidRPr="0074102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74102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741020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41020" w:rsidRDefault="008138EF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>- Okres gwarancji:</w:t>
      </w:r>
      <w:r w:rsidRPr="0074102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41020" w:rsidRDefault="00741020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D022F8">
        <w:rPr>
          <w:rFonts w:ascii="Arial" w:hAnsi="Arial" w:cs="Arial"/>
          <w:sz w:val="22"/>
          <w:szCs w:val="22"/>
        </w:rPr>
        <w:t xml:space="preserve">                                       </w:t>
      </w:r>
      <w:r w:rsidRPr="00D022F8">
        <w:rPr>
          <w:rFonts w:ascii="Arial" w:hAnsi="Arial" w:cs="Arial"/>
          <w:b/>
          <w:sz w:val="22"/>
          <w:szCs w:val="22"/>
        </w:rPr>
        <w:t>18 miesi</w:t>
      </w:r>
      <w:r w:rsidR="00D022F8" w:rsidRPr="00D022F8">
        <w:rPr>
          <w:rFonts w:ascii="Arial" w:hAnsi="Arial" w:cs="Arial"/>
          <w:b/>
          <w:sz w:val="22"/>
          <w:szCs w:val="22"/>
        </w:rPr>
        <w:t>ę</w:t>
      </w:r>
      <w:r w:rsidRPr="00D022F8">
        <w:rPr>
          <w:rFonts w:ascii="Arial" w:hAnsi="Arial" w:cs="Arial"/>
          <w:b/>
          <w:sz w:val="22"/>
          <w:szCs w:val="22"/>
        </w:rPr>
        <w:t>cy</w:t>
      </w:r>
      <w:r w:rsidR="00D022F8">
        <w:rPr>
          <w:rFonts w:ascii="Arial" w:hAnsi="Arial" w:cs="Arial"/>
          <w:b/>
          <w:sz w:val="22"/>
          <w:szCs w:val="22"/>
        </w:rPr>
        <w:t xml:space="preserve"> </w:t>
      </w:r>
      <w:r w:rsidRPr="00D022F8">
        <w:rPr>
          <w:rFonts w:ascii="Arial" w:hAnsi="Arial" w:cs="Arial"/>
          <w:b/>
          <w:sz w:val="22"/>
          <w:szCs w:val="22"/>
        </w:rPr>
        <w:t>/</w:t>
      </w:r>
      <w:r w:rsidR="00D022F8" w:rsidRPr="00D022F8">
        <w:rPr>
          <w:rFonts w:ascii="Arial" w:hAnsi="Arial" w:cs="Arial"/>
          <w:b/>
          <w:sz w:val="22"/>
          <w:szCs w:val="22"/>
        </w:rPr>
        <w:t xml:space="preserve"> 24 miesiące*</w:t>
      </w:r>
    </w:p>
    <w:p w:rsidR="00D022F8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022F8" w:rsidRPr="00741020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D022F8" w:rsidRPr="00D022F8" w:rsidRDefault="00D022F8" w:rsidP="00D022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022F8">
        <w:rPr>
          <w:rFonts w:ascii="Arial" w:hAnsi="Arial" w:cs="Arial"/>
          <w:i/>
          <w:sz w:val="18"/>
          <w:szCs w:val="22"/>
          <w:lang w:eastAsia="zh-CN"/>
        </w:rPr>
        <w:t>(W</w:t>
      </w:r>
      <w:r w:rsidRPr="00D022F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 18 miesięcy</w:t>
      </w:r>
      <w:r w:rsidRPr="00D022F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41020" w:rsidRPr="00741020" w:rsidRDefault="00741020" w:rsidP="00741020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7770AE" w:rsidRPr="00741020" w:rsidRDefault="007770AE" w:rsidP="007770AE">
      <w:pPr>
        <w:rPr>
          <w:rFonts w:ascii="Arial" w:hAnsi="Arial" w:cs="Arial"/>
          <w:sz w:val="20"/>
          <w:szCs w:val="20"/>
        </w:rPr>
      </w:pPr>
    </w:p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022F8" w:rsidRPr="001E6E96" w:rsidRDefault="00D022F8" w:rsidP="00D022F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…………………….(max 14 tygodni) od daty zawarcia umowy</w:t>
      </w:r>
    </w:p>
    <w:p w:rsidR="00D022F8" w:rsidRDefault="00D022F8" w:rsidP="00D022F8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D022F8" w:rsidRPr="00741020" w:rsidRDefault="00D022F8" w:rsidP="00D022F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D022F8" w:rsidRPr="00741020" w:rsidRDefault="00D022F8" w:rsidP="00D022F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741020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7410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741020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741020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741020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741020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D022F8" w:rsidRPr="00741020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741020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022F8" w:rsidRPr="00741020" w:rsidRDefault="00D022F8" w:rsidP="00D022F8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D022F8" w:rsidRPr="00741020" w:rsidRDefault="00D022F8" w:rsidP="00D022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/>
          <w:sz w:val="18"/>
          <w:szCs w:val="22"/>
          <w:lang w:eastAsia="zh-CN"/>
        </w:rPr>
        <w:t>(W</w:t>
      </w:r>
      <w:r w:rsidRPr="0074102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74102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22F8" w:rsidRPr="00741020" w:rsidRDefault="00D022F8" w:rsidP="00D022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D022F8" w:rsidRPr="00741020" w:rsidRDefault="00D022F8" w:rsidP="00D022F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D022F8" w:rsidRDefault="00D022F8" w:rsidP="00D022F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>- Okres gwarancji:</w:t>
      </w:r>
      <w:r w:rsidRPr="0074102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D022F8" w:rsidRDefault="00D022F8" w:rsidP="00D022F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</w:t>
      </w:r>
      <w:r w:rsidRPr="00D022F8">
        <w:rPr>
          <w:rFonts w:ascii="Arial" w:hAnsi="Arial" w:cs="Arial"/>
          <w:b/>
          <w:sz w:val="22"/>
          <w:szCs w:val="22"/>
        </w:rPr>
        <w:t>18 miesięcy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022F8">
        <w:rPr>
          <w:rFonts w:ascii="Arial" w:hAnsi="Arial" w:cs="Arial"/>
          <w:b/>
          <w:sz w:val="22"/>
          <w:szCs w:val="22"/>
        </w:rPr>
        <w:t>/ 24 miesiące*</w:t>
      </w:r>
    </w:p>
    <w:p w:rsidR="00D022F8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022F8" w:rsidRPr="00741020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D022F8" w:rsidRPr="00D022F8" w:rsidRDefault="00D022F8" w:rsidP="00D022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022F8">
        <w:rPr>
          <w:rFonts w:ascii="Arial" w:hAnsi="Arial" w:cs="Arial"/>
          <w:i/>
          <w:sz w:val="18"/>
          <w:szCs w:val="22"/>
          <w:lang w:eastAsia="zh-CN"/>
        </w:rPr>
        <w:t>(W</w:t>
      </w:r>
      <w:r w:rsidRPr="00D022F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 18 miesięcy</w:t>
      </w:r>
      <w:r w:rsidRPr="00D022F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D022F8" w:rsidRPr="00741020" w:rsidRDefault="00D022F8" w:rsidP="00D022F8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lastRenderedPageBreak/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73835">
      <w:rPr>
        <w:rFonts w:ascii="Arial" w:hAnsi="Arial" w:cs="Arial"/>
        <w:i/>
        <w:sz w:val="20"/>
      </w:rPr>
      <w:t>2444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2F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ED04A-BB34-42D3-B8C9-61CC970D7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1513</Words>
  <Characters>9080</Characters>
  <Application>Microsoft Office Word</Application>
  <DocSecurity>0</DocSecurity>
  <Lines>75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58</cp:revision>
  <cp:lastPrinted>2021-05-12T07:50:00Z</cp:lastPrinted>
  <dcterms:created xsi:type="dcterms:W3CDTF">2020-05-11T08:30:00Z</dcterms:created>
  <dcterms:modified xsi:type="dcterms:W3CDTF">2021-07-19T08:07:00Z</dcterms:modified>
</cp:coreProperties>
</file>