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D3558" w:rsidRPr="001A7118" w:rsidRDefault="00CD355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 w:rsidR="006B1783"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</w:t>
      </w:r>
      <w:r w:rsidR="006B1783">
        <w:rPr>
          <w:rFonts w:ascii="Arial" w:hAnsi="Arial" w:cs="Arial"/>
          <w:sz w:val="22"/>
          <w:szCs w:val="22"/>
        </w:rPr>
        <w:t>.............</w:t>
      </w:r>
      <w:r w:rsidRPr="001A7118">
        <w:rPr>
          <w:rFonts w:ascii="Arial" w:hAnsi="Arial" w:cs="Arial"/>
          <w:sz w:val="22"/>
          <w:szCs w:val="22"/>
        </w:rPr>
        <w:t>......................</w:t>
      </w:r>
      <w:r w:rsidR="006B1783">
        <w:rPr>
          <w:rFonts w:ascii="Arial" w:hAnsi="Arial" w:cs="Arial"/>
          <w:sz w:val="22"/>
          <w:szCs w:val="22"/>
        </w:rPr>
        <w:t>.....</w:t>
      </w:r>
      <w:r w:rsidRPr="001A7118">
        <w:rPr>
          <w:rFonts w:ascii="Arial" w:hAnsi="Arial" w:cs="Arial"/>
          <w:sz w:val="22"/>
          <w:szCs w:val="22"/>
        </w:rPr>
        <w:t>..............</w:t>
      </w:r>
    </w:p>
    <w:p w:rsidR="00CD355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</w:t>
      </w:r>
      <w:r w:rsidR="006B1783">
        <w:rPr>
          <w:rFonts w:ascii="Arial" w:hAnsi="Arial" w:cs="Arial"/>
          <w:sz w:val="22"/>
          <w:szCs w:val="22"/>
        </w:rPr>
        <w:t>..............</w:t>
      </w:r>
      <w:r w:rsidRPr="001A7118">
        <w:rPr>
          <w:rFonts w:ascii="Arial" w:hAnsi="Arial" w:cs="Arial"/>
          <w:sz w:val="22"/>
          <w:szCs w:val="22"/>
        </w:rPr>
        <w:t>....................</w:t>
      </w:r>
      <w:r w:rsidR="006B1783">
        <w:rPr>
          <w:rFonts w:ascii="Arial" w:hAnsi="Arial" w:cs="Arial"/>
          <w:sz w:val="22"/>
          <w:szCs w:val="22"/>
        </w:rPr>
        <w:t>..</w:t>
      </w:r>
      <w:r w:rsidRPr="001A7118">
        <w:rPr>
          <w:rFonts w:ascii="Arial" w:hAnsi="Arial" w:cs="Arial"/>
          <w:sz w:val="22"/>
          <w:szCs w:val="22"/>
        </w:rPr>
        <w:t xml:space="preserve">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6B1783" w:rsidRDefault="006B1783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KRS: …………………………………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……………….</w:t>
      </w:r>
    </w:p>
    <w:p w:rsidR="00CD3558" w:rsidRPr="0049123E" w:rsidRDefault="00CD3558" w:rsidP="00CD3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D3558" w:rsidRDefault="00CD3558" w:rsidP="00CD3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BE3189" w:rsidRPr="00E27CF0" w:rsidRDefault="00BE3189" w:rsidP="00BE3189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BE3189" w:rsidRPr="00E27CF0" w:rsidRDefault="00BE3189" w:rsidP="00BE318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BE3189" w:rsidRPr="00BE3189" w:rsidRDefault="00BE3189" w:rsidP="00BE3189">
      <w:pPr>
        <w:jc w:val="both"/>
        <w:rPr>
          <w:rFonts w:ascii="Arial" w:hAnsi="Arial" w:cs="Arial"/>
          <w:bCs/>
        </w:rPr>
      </w:pPr>
    </w:p>
    <w:p w:rsidR="00791C92" w:rsidRPr="00BE3189" w:rsidRDefault="00791C92" w:rsidP="00BE318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="008051D2" w:rsidRPr="00BE3189">
        <w:rPr>
          <w:rFonts w:ascii="Arial" w:hAnsi="Arial" w:cs="Arial"/>
          <w:b/>
        </w:rPr>
        <w:t>sukcesywną dostawę sprzętu komputerowego (notebooków) dla jednostek UAM na okres 1 roku, z prawem opcji</w:t>
      </w:r>
      <w:r w:rsidRPr="00BE3189">
        <w:rPr>
          <w:rFonts w:ascii="Arial" w:hAnsi="Arial" w:cs="Arial"/>
          <w:b/>
          <w:bCs/>
        </w:rPr>
        <w:t>,</w:t>
      </w:r>
      <w:r w:rsidRPr="00BE3189">
        <w:rPr>
          <w:rFonts w:ascii="Arial" w:hAnsi="Arial" w:cs="Arial"/>
          <w:bCs/>
        </w:rPr>
        <w:t xml:space="preserve"> nr przetargu </w:t>
      </w:r>
      <w:r w:rsidRPr="00BE3189">
        <w:rPr>
          <w:rFonts w:ascii="Arial" w:hAnsi="Arial" w:cs="Arial"/>
        </w:rPr>
        <w:t>ZP/</w:t>
      </w:r>
      <w:r w:rsidR="00BE3189">
        <w:rPr>
          <w:rFonts w:ascii="Arial" w:hAnsi="Arial" w:cs="Arial"/>
        </w:rPr>
        <w:t>2247</w:t>
      </w:r>
      <w:r w:rsidRPr="00BE3189">
        <w:rPr>
          <w:rFonts w:ascii="Arial" w:hAnsi="Arial" w:cs="Arial"/>
        </w:rPr>
        <w:t>/D/2</w:t>
      </w:r>
      <w:r w:rsidR="008051D2" w:rsidRPr="00BE3189">
        <w:rPr>
          <w:rFonts w:ascii="Arial" w:hAnsi="Arial" w:cs="Arial"/>
        </w:rPr>
        <w:t>1</w:t>
      </w:r>
      <w:r w:rsidRPr="00BE318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BE3189">
        <w:rPr>
          <w:rFonts w:ascii="Arial" w:hAnsi="Arial" w:cs="Arial"/>
          <w:bCs/>
        </w:rPr>
        <w:t>za cenę</w:t>
      </w:r>
      <w:r w:rsidR="00B840B7" w:rsidRPr="00BE3189">
        <w:rPr>
          <w:rFonts w:ascii="Arial" w:hAnsi="Arial" w:cs="Arial"/>
          <w:bCs/>
        </w:rPr>
        <w:t xml:space="preserve"> wyliczona zgodnie z Formularzem cenowym: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</w:t>
      </w:r>
      <w:r w:rsidR="00B840B7">
        <w:rPr>
          <w:rFonts w:ascii="Arial" w:hAnsi="Arial" w:cs="Arial"/>
          <w:bCs/>
          <w:sz w:val="22"/>
          <w:szCs w:val="22"/>
        </w:rPr>
        <w:t>.............................zł</w:t>
      </w:r>
    </w:p>
    <w:p w:rsidR="004B554C" w:rsidRPr="004B554C" w:rsidRDefault="00B840B7" w:rsidP="004B554C">
      <w:pPr>
        <w:jc w:val="both"/>
        <w:rPr>
          <w:rFonts w:ascii="Arial" w:hAnsi="Arial" w:cs="Arial"/>
          <w:b/>
        </w:rPr>
      </w:pPr>
      <w:r w:rsidRPr="004B554C">
        <w:rPr>
          <w:rFonts w:ascii="Arial" w:hAnsi="Arial" w:cs="Arial"/>
          <w:b/>
          <w:sz w:val="22"/>
          <w:szCs w:val="22"/>
        </w:rPr>
        <w:t>Termin dostawy danego zamówienia</w:t>
      </w:r>
      <w:r w:rsidRPr="004B554C">
        <w:rPr>
          <w:rFonts w:ascii="Arial" w:hAnsi="Arial" w:cs="Arial"/>
          <w:sz w:val="20"/>
          <w:szCs w:val="20"/>
        </w:rPr>
        <w:t xml:space="preserve">:  </w:t>
      </w:r>
      <w:r w:rsidR="004B554C" w:rsidRPr="004B554C">
        <w:rPr>
          <w:rFonts w:ascii="Arial" w:hAnsi="Arial" w:cs="Arial"/>
          <w:b/>
        </w:rPr>
        <w:t xml:space="preserve">do </w:t>
      </w:r>
      <w:r w:rsidR="004B554C">
        <w:rPr>
          <w:rFonts w:ascii="Arial" w:hAnsi="Arial" w:cs="Arial"/>
          <w:b/>
        </w:rPr>
        <w:t>14</w:t>
      </w:r>
      <w:r w:rsidR="004B554C" w:rsidRPr="004B554C">
        <w:rPr>
          <w:rFonts w:ascii="Arial" w:hAnsi="Arial" w:cs="Arial"/>
          <w:b/>
        </w:rPr>
        <w:t xml:space="preserve"> dni  /  do </w:t>
      </w:r>
      <w:r w:rsidR="004B554C">
        <w:rPr>
          <w:rFonts w:ascii="Arial" w:hAnsi="Arial" w:cs="Arial"/>
          <w:b/>
        </w:rPr>
        <w:t>21</w:t>
      </w:r>
      <w:r w:rsidR="004B554C" w:rsidRPr="004B554C">
        <w:rPr>
          <w:rFonts w:ascii="Arial" w:hAnsi="Arial" w:cs="Arial"/>
          <w:b/>
        </w:rPr>
        <w:t xml:space="preserve"> dni / </w:t>
      </w:r>
      <w:r w:rsidR="004B554C">
        <w:rPr>
          <w:rFonts w:ascii="Arial" w:hAnsi="Arial" w:cs="Arial"/>
          <w:b/>
        </w:rPr>
        <w:t>do 30</w:t>
      </w:r>
      <w:r w:rsidR="004B554C" w:rsidRPr="004B554C">
        <w:rPr>
          <w:rFonts w:ascii="Arial" w:hAnsi="Arial" w:cs="Arial"/>
          <w:b/>
        </w:rPr>
        <w:t xml:space="preserve"> dni* </w:t>
      </w:r>
    </w:p>
    <w:p w:rsidR="004B554C" w:rsidRDefault="004B554C" w:rsidP="004B554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19"/>
          <w:szCs w:val="19"/>
        </w:rPr>
      </w:pPr>
      <w:r w:rsidRPr="00EA1DF4">
        <w:rPr>
          <w:rFonts w:ascii="Arial" w:hAnsi="Arial" w:cs="Arial"/>
          <w:sz w:val="20"/>
          <w:szCs w:val="20"/>
        </w:rPr>
        <w:t>od dnia zawarcia umowy</w:t>
      </w:r>
      <w:r w:rsidRPr="00233A42">
        <w:rPr>
          <w:rFonts w:ascii="Arial" w:hAnsi="Arial" w:cs="Arial"/>
          <w:b/>
          <w:sz w:val="19"/>
          <w:szCs w:val="19"/>
        </w:rPr>
        <w:t xml:space="preserve"> </w:t>
      </w:r>
    </w:p>
    <w:p w:rsidR="002252C5" w:rsidRPr="001A7118" w:rsidRDefault="002252C5" w:rsidP="002252C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30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252C5" w:rsidRDefault="002252C5" w:rsidP="004B554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19"/>
          <w:szCs w:val="19"/>
        </w:rPr>
      </w:pPr>
    </w:p>
    <w:p w:rsidR="00B840B7" w:rsidRDefault="00B840B7" w:rsidP="004B554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9"/>
          <w:szCs w:val="19"/>
        </w:rPr>
      </w:pPr>
      <w:r w:rsidRPr="002252C5">
        <w:rPr>
          <w:rFonts w:ascii="Arial" w:hAnsi="Arial" w:cs="Arial"/>
          <w:b/>
          <w:sz w:val="22"/>
          <w:szCs w:val="22"/>
        </w:rPr>
        <w:t>Okres</w:t>
      </w:r>
      <w:r w:rsidRPr="004B554C">
        <w:rPr>
          <w:rFonts w:ascii="Arial" w:hAnsi="Arial" w:cs="Arial"/>
          <w:b/>
          <w:sz w:val="22"/>
          <w:szCs w:val="22"/>
        </w:rPr>
        <w:t xml:space="preserve"> gwarancji</w:t>
      </w:r>
      <w:r w:rsidRPr="00233A42">
        <w:rPr>
          <w:rFonts w:ascii="Arial" w:hAnsi="Arial" w:cs="Arial"/>
          <w:b/>
          <w:sz w:val="19"/>
          <w:szCs w:val="19"/>
        </w:rPr>
        <w:t>:</w:t>
      </w:r>
      <w:r w:rsidRPr="00233A42">
        <w:rPr>
          <w:rFonts w:ascii="Arial" w:hAnsi="Arial" w:cs="Arial"/>
          <w:sz w:val="19"/>
          <w:szCs w:val="19"/>
        </w:rPr>
        <w:t xml:space="preserve"> </w:t>
      </w:r>
      <w:r w:rsidR="004B554C">
        <w:rPr>
          <w:rFonts w:ascii="Arial" w:hAnsi="Arial" w:cs="Arial"/>
          <w:sz w:val="19"/>
          <w:szCs w:val="19"/>
        </w:rPr>
        <w:t xml:space="preserve"> </w:t>
      </w:r>
      <w:r w:rsidR="004B554C" w:rsidRPr="004B554C">
        <w:rPr>
          <w:rFonts w:ascii="Arial" w:hAnsi="Arial" w:cs="Arial"/>
          <w:b/>
        </w:rPr>
        <w:t>24 miesiące / 36 miesięcy</w:t>
      </w:r>
      <w:r>
        <w:rPr>
          <w:rFonts w:ascii="Arial" w:hAnsi="Arial" w:cs="Arial"/>
          <w:sz w:val="19"/>
          <w:szCs w:val="19"/>
        </w:rPr>
        <w:t xml:space="preserve"> </w:t>
      </w:r>
      <w:r w:rsidRPr="00233A42">
        <w:rPr>
          <w:rFonts w:ascii="Arial" w:hAnsi="Arial" w:cs="Arial"/>
          <w:sz w:val="19"/>
          <w:szCs w:val="19"/>
        </w:rPr>
        <w:t>od daty podpisania protokołu odbioru bez zastrzeżeń.</w:t>
      </w:r>
    </w:p>
    <w:p w:rsidR="002252C5" w:rsidRPr="001A7118" w:rsidRDefault="002252C5" w:rsidP="002252C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gwarancji 24   miesiące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252C5" w:rsidRDefault="002252C5" w:rsidP="004B554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9"/>
          <w:szCs w:val="19"/>
        </w:rPr>
      </w:pPr>
    </w:p>
    <w:p w:rsidR="00B840B7" w:rsidRPr="00D35B51" w:rsidRDefault="004B554C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2252C5">
        <w:rPr>
          <w:rFonts w:ascii="Arial" w:hAnsi="Arial" w:cs="Arial"/>
          <w:b/>
          <w:sz w:val="22"/>
          <w:szCs w:val="22"/>
        </w:rPr>
        <w:t>Trwale zamontowane złącze  RJ-45 (10/100/1000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)</w:t>
      </w:r>
      <w:r w:rsidR="00B840B7"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TAK / NIE</w:t>
      </w:r>
      <w:r w:rsidR="00B840B7"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B840B7" w:rsidRPr="002252C5" w:rsidRDefault="004B554C" w:rsidP="002252C5">
      <w:pPr>
        <w:rPr>
          <w:rFonts w:ascii="Arial" w:hAnsi="Arial" w:cs="Arial"/>
          <w:color w:val="000000" w:themeColor="text1"/>
          <w:sz w:val="20"/>
          <w:szCs w:val="20"/>
        </w:rPr>
      </w:pPr>
      <w:r w:rsidRPr="002252C5">
        <w:rPr>
          <w:rFonts w:ascii="Arial" w:hAnsi="Arial" w:cs="Arial"/>
          <w:b/>
          <w:sz w:val="22"/>
          <w:szCs w:val="22"/>
        </w:rPr>
        <w:t>Podświetlana klawiatura</w:t>
      </w:r>
      <w:r w:rsidR="00B840B7" w:rsidRPr="002252C5">
        <w:rPr>
          <w:rFonts w:ascii="Arial" w:hAnsi="Arial" w:cs="Arial"/>
          <w:b/>
          <w:sz w:val="22"/>
          <w:szCs w:val="22"/>
        </w:rPr>
        <w:t xml:space="preserve">   TAK / NIE </w:t>
      </w:r>
      <w:r w:rsidR="00B840B7">
        <w:rPr>
          <w:rFonts w:ascii="Arial" w:hAnsi="Arial" w:cs="Arial"/>
          <w:bCs/>
          <w:color w:val="000000" w:themeColor="text1"/>
          <w:sz w:val="20"/>
          <w:szCs w:val="20"/>
        </w:rPr>
        <w:t xml:space="preserve">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B840B7" w:rsidRPr="008F43D2" w:rsidRDefault="00B840B7" w:rsidP="00B840B7">
      <w:pPr>
        <w:tabs>
          <w:tab w:val="left" w:pos="360"/>
        </w:tabs>
        <w:spacing w:after="12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8F43D2">
        <w:rPr>
          <w:rFonts w:ascii="Arial" w:hAnsi="Arial" w:cs="Arial"/>
          <w:bCs/>
          <w:sz w:val="20"/>
          <w:szCs w:val="20"/>
          <w:u w:val="single"/>
        </w:rPr>
        <w:t>*w przypadku podmiotu zagranicznego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F43D2">
        <w:rPr>
          <w:rFonts w:ascii="Arial" w:hAnsi="Arial" w:cs="Arial"/>
          <w:b/>
          <w:bCs/>
          <w:sz w:val="20"/>
          <w:szCs w:val="20"/>
        </w:rPr>
        <w:t xml:space="preserve">RAZEM NETTO* </w:t>
      </w:r>
      <w:r w:rsidRPr="008F43D2">
        <w:rPr>
          <w:rFonts w:ascii="Arial" w:hAnsi="Arial" w:cs="Arial"/>
          <w:bCs/>
          <w:sz w:val="20"/>
          <w:szCs w:val="20"/>
        </w:rPr>
        <w:t>…………………………………</w:t>
      </w:r>
      <w:r w:rsidRPr="008F43D2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2252C5" w:rsidRPr="004B554C" w:rsidRDefault="002252C5" w:rsidP="002252C5">
      <w:pPr>
        <w:jc w:val="both"/>
        <w:rPr>
          <w:rFonts w:ascii="Arial" w:hAnsi="Arial" w:cs="Arial"/>
          <w:b/>
        </w:rPr>
      </w:pPr>
      <w:r w:rsidRPr="004B554C">
        <w:rPr>
          <w:rFonts w:ascii="Arial" w:hAnsi="Arial" w:cs="Arial"/>
          <w:b/>
          <w:sz w:val="22"/>
          <w:szCs w:val="22"/>
        </w:rPr>
        <w:t>Termin dostawy danego zamówienia</w:t>
      </w:r>
      <w:r w:rsidRPr="004B554C">
        <w:rPr>
          <w:rFonts w:ascii="Arial" w:hAnsi="Arial" w:cs="Arial"/>
          <w:sz w:val="20"/>
          <w:szCs w:val="20"/>
        </w:rPr>
        <w:t xml:space="preserve">:  </w:t>
      </w:r>
      <w:r w:rsidRPr="004B554C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4B554C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4B554C">
        <w:rPr>
          <w:rFonts w:ascii="Arial" w:hAnsi="Arial" w:cs="Arial"/>
          <w:b/>
        </w:rPr>
        <w:t xml:space="preserve"> dni / </w:t>
      </w:r>
      <w:r>
        <w:rPr>
          <w:rFonts w:ascii="Arial" w:hAnsi="Arial" w:cs="Arial"/>
          <w:b/>
        </w:rPr>
        <w:t>do 30</w:t>
      </w:r>
      <w:r w:rsidRPr="004B554C">
        <w:rPr>
          <w:rFonts w:ascii="Arial" w:hAnsi="Arial" w:cs="Arial"/>
          <w:b/>
        </w:rPr>
        <w:t xml:space="preserve"> dni* </w:t>
      </w:r>
    </w:p>
    <w:p w:rsidR="002252C5" w:rsidRDefault="002252C5" w:rsidP="002252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19"/>
          <w:szCs w:val="19"/>
        </w:rPr>
      </w:pPr>
      <w:r w:rsidRPr="00EA1DF4">
        <w:rPr>
          <w:rFonts w:ascii="Arial" w:hAnsi="Arial" w:cs="Arial"/>
          <w:sz w:val="20"/>
          <w:szCs w:val="20"/>
        </w:rPr>
        <w:t>od dnia zawarcia umowy</w:t>
      </w:r>
      <w:r w:rsidRPr="00233A42">
        <w:rPr>
          <w:rFonts w:ascii="Arial" w:hAnsi="Arial" w:cs="Arial"/>
          <w:b/>
          <w:sz w:val="19"/>
          <w:szCs w:val="19"/>
        </w:rPr>
        <w:t xml:space="preserve"> </w:t>
      </w:r>
    </w:p>
    <w:p w:rsidR="002252C5" w:rsidRPr="001A7118" w:rsidRDefault="002252C5" w:rsidP="002252C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30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252C5" w:rsidRDefault="002252C5" w:rsidP="002252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19"/>
          <w:szCs w:val="19"/>
        </w:rPr>
      </w:pPr>
    </w:p>
    <w:p w:rsidR="002252C5" w:rsidRDefault="002252C5" w:rsidP="002252C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9"/>
          <w:szCs w:val="19"/>
        </w:rPr>
      </w:pPr>
      <w:r w:rsidRPr="002252C5">
        <w:rPr>
          <w:rFonts w:ascii="Arial" w:hAnsi="Arial" w:cs="Arial"/>
          <w:b/>
          <w:sz w:val="22"/>
          <w:szCs w:val="22"/>
        </w:rPr>
        <w:t>Okres</w:t>
      </w:r>
      <w:r w:rsidRPr="004B554C">
        <w:rPr>
          <w:rFonts w:ascii="Arial" w:hAnsi="Arial" w:cs="Arial"/>
          <w:b/>
          <w:sz w:val="22"/>
          <w:szCs w:val="22"/>
        </w:rPr>
        <w:t xml:space="preserve"> gwarancji</w:t>
      </w:r>
      <w:r w:rsidRPr="00233A42">
        <w:rPr>
          <w:rFonts w:ascii="Arial" w:hAnsi="Arial" w:cs="Arial"/>
          <w:b/>
          <w:sz w:val="19"/>
          <w:szCs w:val="19"/>
        </w:rPr>
        <w:t>:</w:t>
      </w:r>
      <w:r w:rsidRPr="00233A42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 xml:space="preserve"> </w:t>
      </w:r>
      <w:r w:rsidRPr="004B554C">
        <w:rPr>
          <w:rFonts w:ascii="Arial" w:hAnsi="Arial" w:cs="Arial"/>
          <w:b/>
        </w:rPr>
        <w:t>24 miesiące / 36 miesięcy</w:t>
      </w:r>
      <w:r>
        <w:rPr>
          <w:rFonts w:ascii="Arial" w:hAnsi="Arial" w:cs="Arial"/>
          <w:sz w:val="19"/>
          <w:szCs w:val="19"/>
        </w:rPr>
        <w:t xml:space="preserve"> </w:t>
      </w:r>
      <w:r w:rsidRPr="00233A42">
        <w:rPr>
          <w:rFonts w:ascii="Arial" w:hAnsi="Arial" w:cs="Arial"/>
          <w:sz w:val="19"/>
          <w:szCs w:val="19"/>
        </w:rPr>
        <w:t>od daty podpisania protokołu odbioru bez zastrzeżeń.</w:t>
      </w:r>
    </w:p>
    <w:p w:rsidR="002252C5" w:rsidRPr="001A7118" w:rsidRDefault="002252C5" w:rsidP="002252C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gwarancji 24   miesiące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252C5" w:rsidRDefault="002252C5" w:rsidP="002252C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9"/>
          <w:szCs w:val="19"/>
        </w:rPr>
      </w:pPr>
    </w:p>
    <w:p w:rsidR="002252C5" w:rsidRPr="00D35B51" w:rsidRDefault="002252C5" w:rsidP="002252C5">
      <w:pPr>
        <w:rPr>
          <w:rFonts w:ascii="Arial" w:hAnsi="Arial" w:cs="Arial"/>
          <w:color w:val="000000" w:themeColor="text1"/>
          <w:sz w:val="20"/>
          <w:szCs w:val="20"/>
        </w:rPr>
      </w:pPr>
      <w:r w:rsidRPr="002252C5">
        <w:rPr>
          <w:rFonts w:ascii="Arial" w:hAnsi="Arial" w:cs="Arial"/>
          <w:b/>
          <w:sz w:val="22"/>
          <w:szCs w:val="22"/>
        </w:rPr>
        <w:t>Trwale zamontowane złącze  RJ-45 (10/100/1000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)</w:t>
      </w: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2252C5" w:rsidRDefault="002252C5" w:rsidP="002252C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2252C5" w:rsidRPr="002252C5" w:rsidRDefault="002252C5" w:rsidP="002252C5">
      <w:pPr>
        <w:rPr>
          <w:rFonts w:ascii="Arial" w:hAnsi="Arial" w:cs="Arial"/>
          <w:color w:val="000000" w:themeColor="text1"/>
          <w:sz w:val="20"/>
          <w:szCs w:val="20"/>
        </w:rPr>
      </w:pPr>
      <w:r w:rsidRPr="002252C5">
        <w:rPr>
          <w:rFonts w:ascii="Arial" w:hAnsi="Arial" w:cs="Arial"/>
          <w:b/>
          <w:sz w:val="22"/>
          <w:szCs w:val="22"/>
        </w:rPr>
        <w:t xml:space="preserve">Podświetlana klawiatura   TAK / NIE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(niewłaściwe skreślić)</w:t>
      </w:r>
    </w:p>
    <w:p w:rsidR="00B840B7" w:rsidRPr="008F43D2" w:rsidRDefault="00B840B7" w:rsidP="00B840B7">
      <w:pPr>
        <w:tabs>
          <w:tab w:val="left" w:pos="0"/>
        </w:tabs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8F43D2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B840B7" w:rsidRDefault="00B840B7" w:rsidP="00B840B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8F43D2">
        <w:rPr>
          <w:rFonts w:ascii="Arial" w:hAnsi="Arial" w:cs="Arial"/>
          <w:sz w:val="16"/>
          <w:szCs w:val="16"/>
        </w:rPr>
        <w:t>* W przypadku, gdy wybór oferty prowadziłby do powstania obowiązku podatkowego Zamawiającego (w szczególności w przypadku nabycia wewnątrzwspólnotowego, importu), Zamawiający w celu oceny oferty dolicza do przedstawionej w niej ceny podatek od towarów i usług, który miałby obowiązek wpłacić zgodnie z obowiązującymi przepisami. Wykonawca podaje cenę bez podatku od towarów i usługi.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8445D" w:rsidRDefault="001E6CE8" w:rsidP="00BE3189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78445D" w:rsidRDefault="001E6CE8" w:rsidP="00BE3189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:rsidR="0078445D" w:rsidRDefault="001E6CE8" w:rsidP="00BE3189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:rsidR="0078445D" w:rsidRDefault="001E6CE8" w:rsidP="00BE3189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8445D" w:rsidRDefault="00791C92" w:rsidP="00BE3189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:rsidR="004146B2" w:rsidRPr="0078445D" w:rsidRDefault="004146B2" w:rsidP="00BE3189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78445D" w:rsidRDefault="00791C92" w:rsidP="00BE318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78445D" w:rsidRDefault="00791C92" w:rsidP="00BE318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8"/>
      <w:footerReference w:type="even" r:id="rId9"/>
      <w:footerReference w:type="default" r:id="rId10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D3558">
      <w:rPr>
        <w:rFonts w:ascii="Arial" w:hAnsi="Arial" w:cs="Arial"/>
        <w:i/>
        <w:sz w:val="20"/>
      </w:rPr>
      <w:t>2247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8051D2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52C5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54C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1783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89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55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34C4835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44002-B888-41E7-82C4-44D458999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1092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53</cp:revision>
  <cp:lastPrinted>2021-07-07T12:47:00Z</cp:lastPrinted>
  <dcterms:created xsi:type="dcterms:W3CDTF">2020-05-11T08:30:00Z</dcterms:created>
  <dcterms:modified xsi:type="dcterms:W3CDTF">2021-07-07T12:48:00Z</dcterms:modified>
</cp:coreProperties>
</file>