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47BD" w:rsidRDefault="001747BD" w:rsidP="001747BD">
      <w:pPr>
        <w:jc w:val="both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6D66917D" wp14:editId="12E84BC5">
            <wp:extent cx="4105275" cy="480060"/>
            <wp:effectExtent l="0" t="0" r="9525" b="0"/>
            <wp:docPr id="4" name="Obraz 4" descr="C:\Users\Monika\Doktorat\PO WER\GEOLOG\Wzór papieru firmowego Projektu\Wzory nagłówków\Logo w czerni_nagłówek_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Monika\Doktorat\PO WER\GEOLOG\Wzór papieru firmowego Projektu\Wzory nagłówków\Logo w czerni_nagłówek_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5057" cy="49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47BD" w:rsidRDefault="001747BD" w:rsidP="001747BD">
      <w:pPr>
        <w:jc w:val="both"/>
        <w:rPr>
          <w:rFonts w:ascii="Arial" w:hAnsi="Arial" w:cs="Arial"/>
          <w:sz w:val="18"/>
        </w:rPr>
      </w:pPr>
      <w:r w:rsidRPr="00E538BD">
        <w:rPr>
          <w:noProof/>
        </w:rPr>
        <w:drawing>
          <wp:inline distT="0" distB="0" distL="0" distR="0" wp14:anchorId="24896409" wp14:editId="45CF69E3">
            <wp:extent cx="4286250" cy="553522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173" cy="567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0D72E6" w:rsidRPr="008C2567" w:rsidRDefault="000D72E6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...............................................................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E15DB8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92C73" w:rsidRPr="00492C73" w:rsidRDefault="00492C73" w:rsidP="00492C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492C73">
        <w:rPr>
          <w:rFonts w:ascii="Arial" w:hAnsi="Arial" w:cs="Arial"/>
          <w:sz w:val="22"/>
          <w:szCs w:val="22"/>
        </w:rPr>
        <w:t xml:space="preserve">Wykonawca jest </w:t>
      </w:r>
      <w:r w:rsidRPr="00492C73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Pr="00492C73">
        <w:rPr>
          <w:rFonts w:ascii="Arial" w:hAnsi="Arial" w:cs="Arial"/>
          <w:sz w:val="22"/>
          <w:szCs w:val="22"/>
        </w:rPr>
        <w:t xml:space="preserve">*** </w:t>
      </w:r>
      <w:r w:rsidRPr="00492C73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770AE" w:rsidRPr="001A7118" w:rsidRDefault="007770AE" w:rsidP="001E6CE8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7770AE" w:rsidRPr="00993467" w:rsidRDefault="007770AE" w:rsidP="007770A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7770AE" w:rsidRDefault="007770AE" w:rsidP="007770AE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791C92" w:rsidRPr="00F22829" w:rsidRDefault="00791C92" w:rsidP="008138EF">
      <w:pPr>
        <w:pStyle w:val="Akapitzlist"/>
        <w:ind w:left="284" w:hanging="284"/>
        <w:jc w:val="both"/>
        <w:rPr>
          <w:rFonts w:ascii="Arial" w:hAnsi="Arial" w:cs="Arial"/>
          <w:bCs/>
        </w:rPr>
      </w:pPr>
      <w:r w:rsidRPr="00F22829">
        <w:rPr>
          <w:rFonts w:ascii="Arial" w:hAnsi="Arial" w:cs="Arial"/>
        </w:rPr>
        <w:t xml:space="preserve">1. Nawiązując do ogłoszenia w postępowaniu prowadzonym w trybie </w:t>
      </w:r>
      <w:r w:rsidR="008F5DCB">
        <w:rPr>
          <w:rFonts w:ascii="Arial" w:hAnsi="Arial" w:cs="Arial"/>
        </w:rPr>
        <w:t>podstawowym</w:t>
      </w:r>
      <w:r w:rsidRPr="00F22829">
        <w:rPr>
          <w:rFonts w:ascii="Arial" w:hAnsi="Arial" w:cs="Arial"/>
          <w:bCs/>
        </w:rPr>
        <w:t xml:space="preserve"> na </w:t>
      </w:r>
      <w:r w:rsidR="008138EF" w:rsidRPr="008138EF">
        <w:rPr>
          <w:rFonts w:ascii="Arial" w:hAnsi="Arial" w:cs="Arial"/>
          <w:bCs/>
          <w:lang w:bidi="pl-PL"/>
        </w:rPr>
        <w:t xml:space="preserve">dostawę </w:t>
      </w:r>
      <w:r w:rsidR="004C29C9">
        <w:rPr>
          <w:rFonts w:ascii="Arial" w:hAnsi="Arial" w:cs="Arial"/>
          <w:bCs/>
          <w:lang w:bidi="pl-PL"/>
        </w:rPr>
        <w:t>sprzętu</w:t>
      </w:r>
      <w:r w:rsidR="008F5DCB">
        <w:rPr>
          <w:rFonts w:ascii="Arial" w:hAnsi="Arial" w:cs="Arial"/>
          <w:bCs/>
          <w:lang w:bidi="pl-PL"/>
        </w:rPr>
        <w:t xml:space="preserve"> audiowizualnego i </w:t>
      </w:r>
      <w:r w:rsidR="004C29C9">
        <w:rPr>
          <w:rFonts w:ascii="Arial" w:hAnsi="Arial" w:cs="Arial"/>
          <w:bCs/>
          <w:lang w:bidi="pl-PL"/>
        </w:rPr>
        <w:t xml:space="preserve">komputerowego do jednostek UAM </w:t>
      </w:r>
      <w:r w:rsidR="008138EF" w:rsidRPr="008138EF">
        <w:rPr>
          <w:rFonts w:ascii="Arial" w:hAnsi="Arial" w:cs="Arial"/>
          <w:bCs/>
        </w:rPr>
        <w:t xml:space="preserve">(przedmiot zamówienia został podzielony na </w:t>
      </w:r>
      <w:r w:rsidR="008F5DCB">
        <w:rPr>
          <w:rFonts w:ascii="Arial" w:hAnsi="Arial" w:cs="Arial"/>
          <w:bCs/>
        </w:rPr>
        <w:t>4</w:t>
      </w:r>
      <w:r w:rsidR="008138EF" w:rsidRPr="008138EF">
        <w:rPr>
          <w:rFonts w:ascii="Arial" w:hAnsi="Arial" w:cs="Arial"/>
          <w:bCs/>
        </w:rPr>
        <w:t xml:space="preserve"> </w:t>
      </w:r>
      <w:r w:rsidR="008F5DCB">
        <w:rPr>
          <w:rFonts w:ascii="Arial" w:hAnsi="Arial" w:cs="Arial"/>
          <w:bCs/>
        </w:rPr>
        <w:t>C</w:t>
      </w:r>
      <w:r w:rsidR="008138EF" w:rsidRPr="008138EF">
        <w:rPr>
          <w:rFonts w:ascii="Arial" w:hAnsi="Arial" w:cs="Arial"/>
          <w:bCs/>
        </w:rPr>
        <w:t>zęści)</w:t>
      </w:r>
      <w:r w:rsidR="008138EF">
        <w:rPr>
          <w:rFonts w:ascii="Arial" w:hAnsi="Arial" w:cs="Arial"/>
          <w:bCs/>
        </w:rPr>
        <w:t>, n</w:t>
      </w:r>
      <w:r w:rsidRPr="00F22829">
        <w:rPr>
          <w:rFonts w:ascii="Arial" w:hAnsi="Arial" w:cs="Arial"/>
          <w:bCs/>
        </w:rPr>
        <w:t xml:space="preserve">r </w:t>
      </w:r>
      <w:r w:rsidR="008F5DCB">
        <w:rPr>
          <w:rFonts w:ascii="Arial" w:hAnsi="Arial" w:cs="Arial"/>
          <w:bCs/>
        </w:rPr>
        <w:t>sprawy</w:t>
      </w:r>
      <w:r w:rsidRPr="00F22829">
        <w:rPr>
          <w:rFonts w:ascii="Arial" w:hAnsi="Arial" w:cs="Arial"/>
          <w:bCs/>
        </w:rPr>
        <w:t xml:space="preserve"> </w:t>
      </w:r>
      <w:r w:rsidRPr="00F22829">
        <w:rPr>
          <w:rFonts w:ascii="Arial" w:hAnsi="Arial" w:cs="Arial"/>
        </w:rPr>
        <w:t>ZP/</w:t>
      </w:r>
      <w:r w:rsidR="008F5DCB">
        <w:rPr>
          <w:rFonts w:ascii="Arial" w:hAnsi="Arial" w:cs="Arial"/>
        </w:rPr>
        <w:t>1006</w:t>
      </w:r>
      <w:r w:rsidRPr="00F22829">
        <w:rPr>
          <w:rFonts w:ascii="Arial" w:hAnsi="Arial" w:cs="Arial"/>
        </w:rPr>
        <w:t>/D/2</w:t>
      </w:r>
      <w:r w:rsidR="00C25E2F">
        <w:rPr>
          <w:rFonts w:ascii="Arial" w:hAnsi="Arial" w:cs="Arial"/>
        </w:rPr>
        <w:t>1</w:t>
      </w:r>
      <w:r w:rsidRPr="00F22829">
        <w:rPr>
          <w:rFonts w:ascii="Arial" w:hAnsi="Arial" w:cs="Arial"/>
        </w:rPr>
        <w:t xml:space="preserve"> zgodnie z wymaganiami określonymi w SWZ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:rsidR="00791C92" w:rsidRPr="00F22829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F22829">
        <w:rPr>
          <w:rFonts w:ascii="Arial" w:hAnsi="Arial" w:cs="Arial"/>
          <w:b/>
          <w:sz w:val="32"/>
          <w:szCs w:val="22"/>
          <w:u w:val="single"/>
        </w:rPr>
        <w:t>Część 1:</w:t>
      </w:r>
    </w:p>
    <w:p w:rsidR="008138EF" w:rsidRPr="001E6E96" w:rsidRDefault="008138EF" w:rsidP="008138EF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138EF" w:rsidRPr="001E6E96" w:rsidRDefault="008138EF" w:rsidP="008138EF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138EF" w:rsidRPr="001E6E96" w:rsidRDefault="008138EF" w:rsidP="008138EF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D33D52" w:rsidRDefault="00D33D52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7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8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1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 w:rsidR="004C29C9"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138EF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138EF" w:rsidRPr="001E6E96" w:rsidRDefault="008138EF" w:rsidP="008138EF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lastRenderedPageBreak/>
        <w:t>od daty zawarcia umowy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15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 w:rsidR="004C29C9"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138EF" w:rsidRPr="001E6E96" w:rsidRDefault="008138EF" w:rsidP="008138EF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138EF" w:rsidRPr="001E6E96" w:rsidRDefault="008138EF" w:rsidP="008138EF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138EF" w:rsidRPr="001E6E96" w:rsidRDefault="008138EF" w:rsidP="008138EF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138EF" w:rsidRPr="00716A29" w:rsidRDefault="008138EF" w:rsidP="008138EF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138EF" w:rsidRPr="001E6E96" w:rsidRDefault="008138EF" w:rsidP="008138EF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138EF" w:rsidRPr="00716A29" w:rsidRDefault="008138EF" w:rsidP="008138EF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138EF" w:rsidRPr="001E6E96" w:rsidRDefault="008138EF" w:rsidP="008138EF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7770AE"/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Default="007770AE" w:rsidP="00CF0C38">
      <w:pPr>
        <w:jc w:val="both"/>
        <w:rPr>
          <w:b/>
          <w:bCs/>
          <w:color w:val="FF0000"/>
        </w:rPr>
      </w:pPr>
    </w:p>
    <w:p w:rsidR="007770AE" w:rsidRPr="00433769" w:rsidRDefault="007770AE" w:rsidP="00CF0C38">
      <w:pPr>
        <w:jc w:val="both"/>
        <w:rPr>
          <w:b/>
          <w:bCs/>
          <w:color w:val="FF0000"/>
        </w:rPr>
      </w:pPr>
    </w:p>
    <w:p w:rsidR="00791C92" w:rsidRDefault="00791C92" w:rsidP="00791C92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>Część 2:</w:t>
      </w:r>
    </w:p>
    <w:p w:rsidR="008F5DCB" w:rsidRPr="001E6E96" w:rsidRDefault="008F5DCB" w:rsidP="008F5DC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F5DCB" w:rsidRPr="001E6E96" w:rsidRDefault="008F5DCB" w:rsidP="008F5DC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F5DCB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7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15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F5DCB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F5DCB" w:rsidRDefault="008F5DCB" w:rsidP="008F5DC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</w:p>
    <w:p w:rsidR="001614E6" w:rsidRPr="001E6E96" w:rsidRDefault="001614E6" w:rsidP="008F5DCB">
      <w:pPr>
        <w:jc w:val="both"/>
        <w:rPr>
          <w:rFonts w:ascii="Arial" w:hAnsi="Arial" w:cs="Arial"/>
          <w:sz w:val="20"/>
          <w:szCs w:val="18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15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F5DCB" w:rsidRPr="001E6E96" w:rsidRDefault="008F5DCB" w:rsidP="008F5DC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F5DCB" w:rsidRPr="00716A29" w:rsidRDefault="008F5DCB" w:rsidP="008F5DC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F5DCB" w:rsidRPr="00716A29" w:rsidRDefault="008F5DCB" w:rsidP="008F5DCB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F5DCB" w:rsidRPr="001E6E96" w:rsidRDefault="008F5DCB" w:rsidP="008F5DC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770AE" w:rsidRDefault="007770AE" w:rsidP="008F5DCB">
      <w:pPr>
        <w:ind w:firstLine="708"/>
      </w:pPr>
    </w:p>
    <w:p w:rsidR="007770AE" w:rsidRPr="003A31B0" w:rsidRDefault="007770AE" w:rsidP="007770AE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770AE" w:rsidRPr="003A31B0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7770AE" w:rsidRPr="003A429A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770AE" w:rsidRPr="00985D97" w:rsidRDefault="007770AE" w:rsidP="007770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70AE" w:rsidRPr="00F06207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770AE" w:rsidRPr="00613256" w:rsidTr="00A07FB8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770AE" w:rsidRPr="00613256" w:rsidRDefault="007770AE" w:rsidP="00A07FB8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770AE" w:rsidRPr="00613256" w:rsidRDefault="007770AE" w:rsidP="007770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770AE" w:rsidRPr="000D72E6" w:rsidRDefault="007770AE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F0145" w:rsidRDefault="007F0145" w:rsidP="007F0145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3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8F5DCB" w:rsidRPr="001E6E96" w:rsidRDefault="008F5DCB" w:rsidP="008F5DC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F5DCB" w:rsidRPr="001E6E96" w:rsidRDefault="008F5DCB" w:rsidP="008F5DC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F5DCB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7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15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F5DCB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F5DCB" w:rsidRPr="001E6E96" w:rsidRDefault="008F5DCB" w:rsidP="008F5DC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bookmarkStart w:id="0" w:name="_GoBack"/>
      <w:bookmarkEnd w:id="0"/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15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F5DCB" w:rsidRPr="001E6E96" w:rsidRDefault="008F5DCB" w:rsidP="008F5DC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F5DCB" w:rsidRPr="00716A29" w:rsidRDefault="008F5DCB" w:rsidP="008F5DC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F5DCB" w:rsidRPr="00716A29" w:rsidRDefault="008F5DCB" w:rsidP="008F5DCB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F5DCB" w:rsidRPr="001E6E96" w:rsidRDefault="008F5DCB" w:rsidP="008F5DC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7F0145" w:rsidRDefault="007F0145" w:rsidP="007F0145"/>
    <w:p w:rsidR="007F0145" w:rsidRPr="003A31B0" w:rsidRDefault="007F0145" w:rsidP="007F0145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7F0145" w:rsidRPr="003A31B0" w:rsidRDefault="007F0145" w:rsidP="007F0145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lastRenderedPageBreak/>
        <w:t>Cena oferty - RAZEM NETTO …………… PLN</w:t>
      </w:r>
    </w:p>
    <w:p w:rsidR="007F0145" w:rsidRPr="003A429A" w:rsidRDefault="007F0145" w:rsidP="007F0145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7F0145" w:rsidRPr="00985D97" w:rsidRDefault="007F0145" w:rsidP="007F0145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7F0145" w:rsidRPr="00613256" w:rsidTr="0091668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145" w:rsidRPr="00F06207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7F0145" w:rsidRPr="00613256" w:rsidTr="0091668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0145" w:rsidRPr="00613256" w:rsidTr="0091668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7F0145" w:rsidRPr="00613256" w:rsidTr="0091668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7F0145" w:rsidRPr="00613256" w:rsidRDefault="007F0145" w:rsidP="0091668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7F0145" w:rsidRPr="00613256" w:rsidRDefault="007F0145" w:rsidP="007F0145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F0145" w:rsidRPr="000D72E6" w:rsidRDefault="007F0145" w:rsidP="007F0145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8F5DCB" w:rsidRDefault="008F5DCB" w:rsidP="008F5DCB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r w:rsidRPr="0068460C">
        <w:rPr>
          <w:rFonts w:ascii="Arial" w:hAnsi="Arial" w:cs="Arial"/>
          <w:b/>
          <w:sz w:val="32"/>
          <w:szCs w:val="22"/>
          <w:u w:val="single"/>
        </w:rPr>
        <w:t xml:space="preserve">Część </w:t>
      </w:r>
      <w:r>
        <w:rPr>
          <w:rFonts w:ascii="Arial" w:hAnsi="Arial" w:cs="Arial"/>
          <w:b/>
          <w:sz w:val="32"/>
          <w:szCs w:val="22"/>
          <w:u w:val="single"/>
        </w:rPr>
        <w:t>4</w:t>
      </w:r>
      <w:r w:rsidRPr="0068460C">
        <w:rPr>
          <w:rFonts w:ascii="Arial" w:hAnsi="Arial" w:cs="Arial"/>
          <w:b/>
          <w:sz w:val="32"/>
          <w:szCs w:val="22"/>
          <w:u w:val="single"/>
        </w:rPr>
        <w:t>:</w:t>
      </w:r>
    </w:p>
    <w:p w:rsidR="008F5DCB" w:rsidRPr="001E6E96" w:rsidRDefault="008F5DCB" w:rsidP="008F5DCB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/>
          <w:bCs/>
          <w:sz w:val="22"/>
          <w:szCs w:val="18"/>
        </w:rPr>
        <w:t>- Razem  brutto</w:t>
      </w:r>
      <w:r w:rsidRPr="001E6E96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8F5DCB" w:rsidRPr="001E6E96" w:rsidRDefault="008F5DCB" w:rsidP="008F5DCB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1E6E96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 xml:space="preserve">  Razem netto</w:t>
      </w:r>
      <w:r w:rsidRPr="001E6E96">
        <w:rPr>
          <w:rFonts w:ascii="Arial" w:hAnsi="Arial" w:cs="Arial"/>
          <w:sz w:val="22"/>
          <w:szCs w:val="18"/>
        </w:rPr>
        <w:t>: …………….……………………….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8F5DCB" w:rsidRPr="001E6E96" w:rsidRDefault="008F5DCB" w:rsidP="008F5DCB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8F5DCB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Termin realizacji zamówienia</w:t>
      </w:r>
      <w:r w:rsidRPr="001E6E96">
        <w:rPr>
          <w:rFonts w:ascii="Arial" w:hAnsi="Arial" w:cs="Arial"/>
          <w:sz w:val="22"/>
          <w:szCs w:val="22"/>
        </w:rPr>
        <w:t xml:space="preserve">: 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od 1 do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7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dni  /  od </w:t>
      </w:r>
      <w:r>
        <w:rPr>
          <w:rFonts w:ascii="Arial" w:hAnsi="Arial" w:cs="Arial"/>
          <w:b/>
          <w:sz w:val="22"/>
          <w:szCs w:val="22"/>
          <w:lang w:eastAsia="ar-SA"/>
        </w:rPr>
        <w:t>8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 / od </w:t>
      </w:r>
      <w:r>
        <w:rPr>
          <w:rFonts w:ascii="Arial" w:hAnsi="Arial" w:cs="Arial"/>
          <w:b/>
          <w:sz w:val="22"/>
          <w:szCs w:val="22"/>
          <w:lang w:eastAsia="ar-SA"/>
        </w:rPr>
        <w:t>15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do </w:t>
      </w:r>
      <w:r>
        <w:rPr>
          <w:rFonts w:ascii="Arial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dni*</w:t>
      </w:r>
    </w:p>
    <w:p w:rsidR="008F5DCB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E6E96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1E6E96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8F5DCB" w:rsidRPr="001E6E96" w:rsidRDefault="008F5DCB" w:rsidP="008F5DCB">
      <w:pPr>
        <w:jc w:val="both"/>
        <w:rPr>
          <w:rFonts w:ascii="Arial" w:hAnsi="Arial" w:cs="Arial"/>
          <w:sz w:val="20"/>
          <w:szCs w:val="18"/>
        </w:rPr>
      </w:pPr>
      <w:r w:rsidRPr="001E6E96">
        <w:rPr>
          <w:rFonts w:ascii="Arial" w:hAnsi="Arial" w:cs="Arial"/>
          <w:sz w:val="20"/>
          <w:szCs w:val="18"/>
        </w:rPr>
        <w:t>od daty zawarcia umowy</w:t>
      </w:r>
      <w:r>
        <w:rPr>
          <w:rFonts w:ascii="Arial" w:hAnsi="Arial" w:cs="Arial"/>
          <w:sz w:val="20"/>
          <w:szCs w:val="18"/>
        </w:rPr>
        <w:t>/od daty zawarcia umowy</w:t>
      </w:r>
      <w:r w:rsidRPr="001E6E96">
        <w:rPr>
          <w:rFonts w:ascii="Arial" w:hAnsi="Arial" w:cs="Arial"/>
          <w:sz w:val="20"/>
          <w:szCs w:val="18"/>
        </w:rPr>
        <w:t xml:space="preserve"> i otrzymania przez Wykonawcę odpowiedniego zamówienia wraz z potwierdzeniem właściwego organu nadzorującego Zamawiającego zgodnie z art. 83 ust. 14 pkt 1 w związku z art. 83 ust.1 pkt 26 </w:t>
      </w:r>
      <w:proofErr w:type="spellStart"/>
      <w:r w:rsidRPr="001E6E96">
        <w:rPr>
          <w:rFonts w:ascii="Arial" w:hAnsi="Arial" w:cs="Arial"/>
          <w:sz w:val="20"/>
          <w:szCs w:val="18"/>
        </w:rPr>
        <w:t>lit.a</w:t>
      </w:r>
      <w:proofErr w:type="spellEnd"/>
      <w:r w:rsidRPr="001E6E96">
        <w:rPr>
          <w:rFonts w:ascii="Arial" w:hAnsi="Arial" w:cs="Arial"/>
          <w:sz w:val="20"/>
          <w:szCs w:val="18"/>
        </w:rPr>
        <w:t xml:space="preserve">) ustawy z dnia 11 marca 2004 r. o podatku od towarów i usług (tekst jednolity Dz.U. z 2011 r Nr 177, poz. 1054 z </w:t>
      </w:r>
      <w:proofErr w:type="spellStart"/>
      <w:r w:rsidRPr="001E6E96">
        <w:rPr>
          <w:rFonts w:ascii="Arial" w:hAnsi="Arial" w:cs="Arial"/>
          <w:sz w:val="20"/>
          <w:szCs w:val="18"/>
        </w:rPr>
        <w:t>późn</w:t>
      </w:r>
      <w:proofErr w:type="spellEnd"/>
      <w:r w:rsidRPr="001E6E96">
        <w:rPr>
          <w:rFonts w:ascii="Arial" w:hAnsi="Arial" w:cs="Arial"/>
          <w:sz w:val="20"/>
          <w:szCs w:val="18"/>
        </w:rPr>
        <w:t>. zm.)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od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15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do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21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8F5DCB" w:rsidRPr="001E6E96" w:rsidRDefault="008F5DCB" w:rsidP="008F5DCB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E6E9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8F5DCB" w:rsidRPr="001E6E96" w:rsidRDefault="008F5DCB" w:rsidP="008F5DCB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8F5DCB" w:rsidRPr="001E6E96" w:rsidRDefault="008F5DCB" w:rsidP="008F5DCB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8F5DCB" w:rsidRPr="00716A29" w:rsidRDefault="008F5DCB" w:rsidP="008F5DCB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8F5DCB" w:rsidRPr="001E6E96" w:rsidRDefault="008F5DCB" w:rsidP="008F5DCB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8F5DCB" w:rsidRPr="00716A29" w:rsidRDefault="008F5DCB" w:rsidP="008F5DCB">
      <w:pPr>
        <w:spacing w:line="360" w:lineRule="auto"/>
        <w:ind w:right="-1"/>
        <w:rPr>
          <w:rFonts w:ascii="Arial" w:hAnsi="Arial" w:cs="Arial"/>
          <w:b/>
          <w:color w:val="FF0000"/>
          <w:sz w:val="22"/>
          <w:szCs w:val="22"/>
        </w:rPr>
      </w:pPr>
    </w:p>
    <w:p w:rsidR="008F5DCB" w:rsidRPr="001E6E96" w:rsidRDefault="008F5DCB" w:rsidP="008F5DC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>- Okres gwarancji:</w:t>
      </w:r>
      <w:r w:rsidRPr="001E6E96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8F5DCB" w:rsidRDefault="008F5DCB" w:rsidP="008F5DCB"/>
    <w:p w:rsidR="008F5DCB" w:rsidRPr="003A31B0" w:rsidRDefault="008F5DCB" w:rsidP="008F5DC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8F5DCB" w:rsidRPr="003A31B0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8F5DCB" w:rsidRPr="003A429A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8F5DCB" w:rsidRPr="00985D97" w:rsidRDefault="008F5DCB" w:rsidP="008F5DC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DCB" w:rsidRPr="00F06207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Stawka podatku VAT, która zgodnie z wiedzą Wykonawcy, będzie miała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lastRenderedPageBreak/>
              <w:t>zastosowanie</w:t>
            </w:r>
          </w:p>
        </w:tc>
      </w:tr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F5DCB" w:rsidRPr="00613256" w:rsidTr="004E6486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8F5DCB" w:rsidRPr="00613256" w:rsidTr="004E6486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F5DCB" w:rsidRPr="00613256" w:rsidRDefault="008F5DCB" w:rsidP="004E6486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8F5DCB" w:rsidRPr="00613256" w:rsidRDefault="008F5DCB" w:rsidP="008F5DC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8F5DCB" w:rsidRPr="000D72E6" w:rsidRDefault="008F5DCB" w:rsidP="008F5DCB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F0145" w:rsidRDefault="007F0145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21129B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21129B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21129B" w:rsidRDefault="0021129B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D33D52" w:rsidRDefault="00D33D52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770AE" w:rsidRDefault="007770A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lastRenderedPageBreak/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8F5DCB">
      <w:rPr>
        <w:rFonts w:ascii="Arial" w:hAnsi="Arial" w:cs="Arial"/>
        <w:i/>
        <w:sz w:val="20"/>
      </w:rPr>
      <w:t>1006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C63444">
      <w:rPr>
        <w:rFonts w:ascii="Arial" w:hAnsi="Arial" w:cs="Arial"/>
        <w:i/>
        <w:sz w:val="20"/>
      </w:rPr>
      <w:t>2</w:t>
    </w:r>
    <w:r w:rsidR="00C25E2F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4E6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47BD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28A7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129B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45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E1E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150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7615D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AAF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2C73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29C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5A0E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0AE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69E3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014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489"/>
    <w:rsid w:val="00811AC6"/>
    <w:rsid w:val="00812EFF"/>
    <w:rsid w:val="008138E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5DCB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4B51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25E2F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3D52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5DB8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38BD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1658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3438D18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DC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B8D8A-8470-4284-8D89-732502693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1990</Words>
  <Characters>13710</Characters>
  <Application>Microsoft Office Word</Application>
  <DocSecurity>0</DocSecurity>
  <Lines>114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</cp:revision>
  <cp:lastPrinted>2021-05-12T07:50:00Z</cp:lastPrinted>
  <dcterms:created xsi:type="dcterms:W3CDTF">2021-05-20T08:10:00Z</dcterms:created>
  <dcterms:modified xsi:type="dcterms:W3CDTF">2021-06-25T09:53:00Z</dcterms:modified>
</cp:coreProperties>
</file>