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Pr="006E58FF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bookmarkStart w:id="0" w:name="_GoBack"/>
      <w:bookmarkEnd w:id="0"/>
      <w:r w:rsidRPr="006E58FF">
        <w:rPr>
          <w:rFonts w:ascii="Verdana" w:hAnsi="Verdana"/>
          <w:sz w:val="16"/>
          <w:szCs w:val="16"/>
        </w:rPr>
        <w:t xml:space="preserve">Załącznik nr </w:t>
      </w:r>
      <w:r w:rsidR="00774229" w:rsidRPr="006E58FF">
        <w:rPr>
          <w:rFonts w:ascii="Verdana" w:hAnsi="Verdana"/>
          <w:sz w:val="16"/>
          <w:szCs w:val="16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74943117" w14:textId="4F2AA430" w:rsidR="0097361C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drodze przetargu nieograniczonego nr </w:t>
      </w:r>
      <w:proofErr w:type="spellStart"/>
      <w:r w:rsidR="00E115F1">
        <w:rPr>
          <w:rFonts w:ascii="Verdana" w:hAnsi="Verdana" w:cs="Verdana"/>
          <w:sz w:val="18"/>
          <w:szCs w:val="18"/>
        </w:rPr>
        <w:t>Kc-zp</w:t>
      </w:r>
      <w:proofErr w:type="spellEnd"/>
      <w:r w:rsidR="00E115F1">
        <w:rPr>
          <w:rFonts w:ascii="Verdana" w:hAnsi="Verdana" w:cs="Verdana"/>
          <w:sz w:val="18"/>
          <w:szCs w:val="18"/>
        </w:rPr>
        <w:t>.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>/</w:t>
      </w:r>
      <w:r w:rsidR="00001768" w:rsidRPr="002E2CF0">
        <w:rPr>
          <w:rFonts w:ascii="Verdana" w:hAnsi="Verdana" w:cs="Verdana"/>
          <w:sz w:val="18"/>
          <w:szCs w:val="18"/>
        </w:rPr>
        <w:t>………</w:t>
      </w:r>
      <w:r w:rsidRPr="00001768">
        <w:rPr>
          <w:rFonts w:ascii="Verdana" w:hAnsi="Verdana" w:cs="Verdana"/>
          <w:sz w:val="18"/>
          <w:szCs w:val="18"/>
        </w:rPr>
        <w:t xml:space="preserve"> została zawarta umowa o następującej treści:</w:t>
      </w: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188FEAF" w14:textId="612E3AB2" w:rsidR="0097361C" w:rsidRPr="00001768" w:rsidRDefault="0097361C" w:rsidP="00E115F1">
      <w:pPr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E115F1">
        <w:rPr>
          <w:rFonts w:ascii="Verdana" w:hAnsi="Verdana" w:cs="Verdana"/>
          <w:sz w:val="18"/>
          <w:szCs w:val="18"/>
        </w:rPr>
        <w:t>:</w:t>
      </w:r>
      <w:r w:rsidR="00E115F1" w:rsidRPr="00E115F1">
        <w:rPr>
          <w:rFonts w:ascii="Verdana" w:hAnsi="Verdana" w:cs="Arial"/>
          <w:b/>
          <w:kern w:val="0"/>
          <w:sz w:val="20"/>
          <w:szCs w:val="20"/>
          <w:lang w:eastAsia="ar-SA"/>
        </w:rPr>
        <w:t xml:space="preserve"> Remont toalet trzeciego piętra w południowej części pawilonu A-0 na terenie AGH w </w:t>
      </w:r>
      <w:r w:rsidR="00E115F1">
        <w:rPr>
          <w:rFonts w:ascii="Verdana" w:hAnsi="Verdana" w:cs="Arial"/>
          <w:b/>
          <w:kern w:val="0"/>
          <w:sz w:val="20"/>
          <w:szCs w:val="20"/>
          <w:lang w:eastAsia="ar-SA"/>
        </w:rPr>
        <w:t xml:space="preserve">Krakowie </w:t>
      </w:r>
      <w:r w:rsidRPr="00E115F1">
        <w:rPr>
          <w:rFonts w:ascii="Verdana" w:hAnsi="Verdana" w:cs="Verdana"/>
          <w:bCs/>
          <w:sz w:val="18"/>
          <w:szCs w:val="18"/>
        </w:rPr>
        <w:t>(zwanej dalej Umową)</w:t>
      </w:r>
      <w:r w:rsidR="006B0DDC">
        <w:rPr>
          <w:rFonts w:ascii="Verdana" w:hAnsi="Verdana" w:cs="Verdana"/>
          <w:bCs/>
          <w:sz w:val="18"/>
          <w:szCs w:val="18"/>
        </w:rPr>
        <w:t>.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  </w:t>
      </w:r>
      <w:r w:rsidRPr="00E115F1">
        <w:rPr>
          <w:rFonts w:ascii="Verdana" w:hAnsi="Verdana" w:cs="Verdana"/>
          <w:sz w:val="18"/>
          <w:szCs w:val="18"/>
        </w:rPr>
        <w:t xml:space="preserve">                                  </w:t>
      </w: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672F6F0C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  <w:r w:rsidR="00EF5E78">
        <w:rPr>
          <w:rFonts w:ascii="Verdana" w:hAnsi="Verdana" w:cs="Verdana"/>
          <w:sz w:val="18"/>
          <w:szCs w:val="18"/>
        </w:rPr>
        <w:t>.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41729556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>oświadczenia kierownika budowy</w:t>
      </w:r>
      <w:r w:rsidR="00EF5E78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77777777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542F90F8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3FD965D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1224CA9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77777777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A87AA1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0DBE7D95" w:rsidR="00D2087F" w:rsidRPr="00EF5E78" w:rsidRDefault="0097361C" w:rsidP="003305E9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F5E78">
        <w:rPr>
          <w:rFonts w:ascii="Verdana" w:hAnsi="Verdana"/>
          <w:sz w:val="18"/>
          <w:szCs w:val="18"/>
        </w:rPr>
        <w:t xml:space="preserve">Przeprowadzenie </w:t>
      </w:r>
      <w:r w:rsidR="00F73C5A" w:rsidRPr="00EF5E78">
        <w:rPr>
          <w:rFonts w:ascii="Verdana" w:hAnsi="Verdana"/>
          <w:sz w:val="18"/>
          <w:szCs w:val="18"/>
        </w:rPr>
        <w:t xml:space="preserve">i uzyskanie </w:t>
      </w:r>
      <w:r w:rsidRPr="00EF5E78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EF5E78">
        <w:rPr>
          <w:rFonts w:ascii="Verdana" w:hAnsi="Verdana"/>
          <w:sz w:val="18"/>
          <w:szCs w:val="18"/>
        </w:rPr>
        <w:t xml:space="preserve"> </w:t>
      </w:r>
      <w:r w:rsidR="00CB0BCB" w:rsidRPr="00EF5E78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77777777"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77777777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 xml:space="preserve">, w oparciu o umowę </w:t>
      </w:r>
      <w:r w:rsidR="00851029">
        <w:rPr>
          <w:rFonts w:ascii="Verdana" w:hAnsi="Verdana" w:cs="Verdana"/>
          <w:sz w:val="18"/>
          <w:szCs w:val="18"/>
        </w:rPr>
        <w:lastRenderedPageBreak/>
        <w:t>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</w:t>
      </w:r>
      <w:r w:rsidRPr="00056AE0">
        <w:rPr>
          <w:rFonts w:ascii="Verdana" w:hAnsi="Verdana" w:cs="Verdana"/>
          <w:sz w:val="18"/>
          <w:szCs w:val="18"/>
        </w:rPr>
        <w:lastRenderedPageBreak/>
        <w:t>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lastRenderedPageBreak/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</w:t>
      </w:r>
      <w:r w:rsidRPr="001F46BF">
        <w:rPr>
          <w:rFonts w:ascii="Verdana" w:hAnsi="Verdana" w:cs="Verdana"/>
          <w:sz w:val="18"/>
          <w:szCs w:val="18"/>
        </w:rPr>
        <w:lastRenderedPageBreak/>
        <w:t xml:space="preserve">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5FE468CF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  <w:r w:rsidR="00EF5E78">
        <w:rPr>
          <w:rFonts w:ascii="Verdana" w:hAnsi="Verdana" w:cs="Verdana"/>
          <w:sz w:val="18"/>
          <w:szCs w:val="18"/>
        </w:rPr>
        <w:t>.</w:t>
      </w:r>
    </w:p>
    <w:p w14:paraId="4725A801" w14:textId="5895C96E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Kierownika budowy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78B0E40D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164209B6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3128261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1FE2BE96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6B0DDC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6B0DDC">
        <w:rPr>
          <w:rFonts w:ascii="Verdana" w:hAnsi="Verdana"/>
          <w:sz w:val="18"/>
          <w:szCs w:val="18"/>
        </w:rPr>
        <w:t>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736547FE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6DC55CC8" w14:textId="3FD81492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66B86C6B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6B0DDC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60F3094B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6B0DDC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0A07912A" w:rsidR="00C82D21" w:rsidRPr="006B0DDC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B0DDC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Zespole Obsługi Zadań (z siedzibą w Krakowie przy ul. Reymonta 7, budynek U-2 AGH, pok. 014), co najmniej na </w:t>
      </w:r>
      <w:r w:rsidR="00A45D85" w:rsidRPr="006B0DDC">
        <w:rPr>
          <w:rFonts w:ascii="Verdana" w:hAnsi="Verdana"/>
          <w:sz w:val="18"/>
          <w:szCs w:val="18"/>
        </w:rPr>
        <w:t>10</w:t>
      </w:r>
      <w:r w:rsidRPr="006B0DDC">
        <w:rPr>
          <w:rFonts w:ascii="Verdana" w:hAnsi="Verdana" w:cs="Verdana"/>
          <w:sz w:val="18"/>
          <w:szCs w:val="18"/>
        </w:rPr>
        <w:t> dni przed terminem określonym w §3 ust.</w:t>
      </w:r>
      <w:r w:rsidRPr="006B0DDC">
        <w:rPr>
          <w:rFonts w:ascii="Verdana" w:hAnsi="Verdana"/>
          <w:sz w:val="18"/>
          <w:szCs w:val="18"/>
        </w:rPr>
        <w:t xml:space="preserve"> </w:t>
      </w:r>
      <w:r w:rsidRPr="006B0DDC">
        <w:rPr>
          <w:rFonts w:ascii="Verdana" w:hAnsi="Verdana" w:cs="Verdana"/>
          <w:sz w:val="18"/>
          <w:szCs w:val="18"/>
        </w:rPr>
        <w:t>2</w:t>
      </w:r>
      <w:r w:rsidRPr="006B0DDC">
        <w:rPr>
          <w:rFonts w:ascii="Verdana" w:hAnsi="Verdana"/>
          <w:sz w:val="18"/>
          <w:szCs w:val="18"/>
        </w:rPr>
        <w:t>.</w:t>
      </w:r>
      <w:r w:rsidRPr="006B0DDC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6B0DDC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</w:t>
      </w:r>
      <w:r w:rsidRPr="00753980">
        <w:rPr>
          <w:rFonts w:ascii="Verdana" w:hAnsi="Verdana" w:cs="Verdana"/>
          <w:sz w:val="18"/>
          <w:szCs w:val="18"/>
        </w:rPr>
        <w:t xml:space="preserve">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lastRenderedPageBreak/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4C242D78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22F14450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77777777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0A82AC21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 xml:space="preserve">Okres gwarancji dla naprawianego urządzenia, zespołu, elementu ulega wydłużeniu o czas </w:t>
      </w:r>
      <w:r w:rsidRPr="002E2CF0">
        <w:rPr>
          <w:rFonts w:ascii="Verdana" w:hAnsi="Verdana" w:cs="Verdana"/>
          <w:kern w:val="2"/>
          <w:sz w:val="18"/>
          <w:szCs w:val="18"/>
        </w:rPr>
        <w:lastRenderedPageBreak/>
        <w:t>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naruszenie przepisów i zasad bezpieczeństwa określonych w BIOZ lub instrukcji BHP, Wykonawca zapłaci karę umowną w wysokości 500 zł, za każdy stwierdzony przez nadzór </w:t>
      </w:r>
      <w:r w:rsidRPr="0049684D">
        <w:rPr>
          <w:rFonts w:ascii="Verdana" w:hAnsi="Verdana"/>
          <w:kern w:val="2"/>
          <w:sz w:val="18"/>
          <w:szCs w:val="18"/>
        </w:rPr>
        <w:lastRenderedPageBreak/>
        <w:t>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EFED2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, zasadami sztuki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 xml:space="preserve">nia Wykonawcy nie zmieni się, </w:t>
      </w:r>
      <w:r w:rsidR="0069798B">
        <w:rPr>
          <w:rFonts w:ascii="Verdana" w:hAnsi="Verdana" w:cs="Arial"/>
          <w:sz w:val="18"/>
          <w:szCs w:val="18"/>
        </w:rPr>
        <w:lastRenderedPageBreak/>
        <w:t>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637805D2" w14:textId="4673BD33" w:rsidR="00DC3587" w:rsidRPr="006B0DDC" w:rsidRDefault="0069798B" w:rsidP="00B12DBF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B0DDC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 w:rsidRPr="006B0DD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 w:rsidRPr="006B0DDC">
        <w:rPr>
          <w:rFonts w:ascii="Verdana" w:hAnsi="Verdana" w:cs="Verdana"/>
          <w:bCs/>
          <w:kern w:val="2"/>
          <w:sz w:val="18"/>
          <w:szCs w:val="18"/>
        </w:rPr>
        <w:t>, przy czym Zamawiający gwarantuje wykonanie minimum 50% wartości umowy określonej w ofercie Wykonawcy.</w:t>
      </w: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77777777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6B0DD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6"/>
          <w:szCs w:val="16"/>
        </w:rPr>
      </w:pPr>
      <w:r w:rsidRPr="006B0DDC">
        <w:rPr>
          <w:rFonts w:ascii="Verdana" w:hAnsi="Verdana"/>
          <w:sz w:val="16"/>
          <w:szCs w:val="16"/>
        </w:rPr>
        <w:lastRenderedPageBreak/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0C92D931" w:rsidR="00B005D3" w:rsidRPr="006B0DDC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6B0DDC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14:paraId="200AA2AD" w14:textId="78A2EDD6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6B0DDC">
        <w:rPr>
          <w:rFonts w:ascii="Verdana" w:hAnsi="Verdana"/>
          <w:sz w:val="18"/>
          <w:szCs w:val="18"/>
        </w:rPr>
        <w:t>zapewniających pozostawanie eksploatowanych elementów w niepogorszonej</w:t>
      </w:r>
      <w:r w:rsidRPr="008958D6">
        <w:rPr>
          <w:rFonts w:ascii="Verdana" w:hAnsi="Verdana"/>
          <w:sz w:val="18"/>
          <w:szCs w:val="18"/>
        </w:rPr>
        <w:t xml:space="preserve"> (w stosunku do wynikających z normalnej eksploatacji) funkcjonalności i stanie,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5E46FD00" w14:textId="77777777" w:rsidR="00B005D3" w:rsidRPr="006B0DD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</w:t>
      </w:r>
      <w:r w:rsidRPr="006B0DDC">
        <w:rPr>
          <w:rFonts w:ascii="Verdana" w:hAnsi="Verdana"/>
          <w:sz w:val="18"/>
          <w:szCs w:val="18"/>
        </w:rPr>
        <w:t>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6B0DD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B0DD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B0DDC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</w:t>
      </w:r>
      <w:r w:rsidRPr="00EC7C7C">
        <w:rPr>
          <w:rFonts w:ascii="Verdana" w:hAnsi="Verdana"/>
          <w:sz w:val="18"/>
          <w:szCs w:val="18"/>
        </w:rPr>
        <w:t xml:space="preserve"> wyznaczonym przez Zamawiającego.</w:t>
      </w:r>
    </w:p>
    <w:p w14:paraId="58049878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6B0DD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41431F28" w14:textId="77777777" w:rsidR="00B005D3" w:rsidRPr="00635F1E" w:rsidRDefault="00B005D3" w:rsidP="006B0DD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6B0DDC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7C9891EE" w14:textId="7D0CEDE7" w:rsidR="00B005D3" w:rsidRPr="00EC7C7C" w:rsidRDefault="006B0DDC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</w:t>
      </w:r>
      <w:r w:rsidR="00B005D3" w:rsidRPr="00EC7C7C">
        <w:rPr>
          <w:rFonts w:ascii="Verdana" w:hAnsi="Verdana"/>
          <w:sz w:val="18"/>
          <w:szCs w:val="18"/>
        </w:rPr>
        <w:t>iejscowość, …………………………., dnia ……………………………</w:t>
      </w:r>
    </w:p>
    <w:p w14:paraId="2C0BBC2B" w14:textId="740FA98E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1DA6542E" w14:textId="17E8A97F" w:rsidR="00512D5F" w:rsidRPr="00001768" w:rsidRDefault="00B005D3" w:rsidP="006B0DDC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327BFF" w14:textId="77777777" w:rsidR="008F3D73" w:rsidRDefault="008F3D73" w:rsidP="00467FC3">
      <w:pPr>
        <w:spacing w:after="0" w:line="240" w:lineRule="auto"/>
      </w:pPr>
      <w:r>
        <w:separator/>
      </w:r>
    </w:p>
  </w:endnote>
  <w:endnote w:type="continuationSeparator" w:id="0">
    <w:p w14:paraId="70584A2E" w14:textId="77777777" w:rsidR="008F3D73" w:rsidRDefault="008F3D73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69C136" w14:textId="77777777" w:rsidR="008F3D73" w:rsidRDefault="008F3D73" w:rsidP="00467FC3">
      <w:pPr>
        <w:spacing w:after="0" w:line="240" w:lineRule="auto"/>
      </w:pPr>
      <w:r>
        <w:separator/>
      </w:r>
    </w:p>
  </w:footnote>
  <w:footnote w:type="continuationSeparator" w:id="0">
    <w:p w14:paraId="0C98E322" w14:textId="77777777" w:rsidR="008F3D73" w:rsidRDefault="008F3D73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3D3A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0DDC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58FF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3D73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40F9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15F1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139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4AF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EF5E78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E3FDA7-1D90-4B05-8CA1-12ED8AFCA3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4FC2A0F-B289-4964-AFED-5893976E1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9403</Words>
  <Characters>56418</Characters>
  <Application>Microsoft Office Word</Application>
  <DocSecurity>0</DocSecurity>
  <Lines>470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DZP</cp:lastModifiedBy>
  <cp:revision>2</cp:revision>
  <cp:lastPrinted>2017-02-28T07:44:00Z</cp:lastPrinted>
  <dcterms:created xsi:type="dcterms:W3CDTF">2021-03-31T08:55:00Z</dcterms:created>
  <dcterms:modified xsi:type="dcterms:W3CDTF">2021-03-31T08:55:00Z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