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F6C450" w14:textId="77777777" w:rsidR="00E74357" w:rsidRDefault="00E74357" w:rsidP="00E74357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59D5EFED" w14:textId="77777777" w:rsidR="00E74357" w:rsidRDefault="00E74357" w:rsidP="00E74357">
      <w:pPr>
        <w:tabs>
          <w:tab w:val="left" w:pos="694"/>
          <w:tab w:val="right" w:pos="9000"/>
        </w:tabs>
        <w:jc w:val="center"/>
        <w:rPr>
          <w:sz w:val="22"/>
          <w:szCs w:val="22"/>
        </w:rPr>
      </w:pPr>
      <w:r>
        <w:rPr>
          <w:b/>
          <w:sz w:val="22"/>
          <w:szCs w:val="22"/>
        </w:rPr>
        <w:t>FORMULARZ OFERTY</w:t>
      </w:r>
    </w:p>
    <w:p w14:paraId="7F624025" w14:textId="77777777" w:rsidR="00E74357" w:rsidRDefault="00E74357" w:rsidP="00E74357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 lub Wykonawców w przypadku oferty wspólnej: ……………………………………………………………………</w:t>
      </w:r>
    </w:p>
    <w:p w14:paraId="7743BE9A" w14:textId="77777777" w:rsidR="00E74357" w:rsidRDefault="00E74357" w:rsidP="00E74357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7CF42130" w14:textId="77777777" w:rsidR="00E74357" w:rsidRDefault="00E74357" w:rsidP="00E74357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3CAA2965" w14:textId="77777777" w:rsidR="00E74357" w:rsidRDefault="00E74357" w:rsidP="00E74357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6702E460" w14:textId="77777777" w:rsidR="00E74357" w:rsidRDefault="00E74357" w:rsidP="00E74357">
      <w:pPr>
        <w:tabs>
          <w:tab w:val="right" w:pos="9000"/>
        </w:tabs>
        <w:spacing w:line="360" w:lineRule="auto"/>
        <w:rPr>
          <w:sz w:val="22"/>
          <w:szCs w:val="22"/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75002B29" w14:textId="77777777" w:rsidR="00E74357" w:rsidRDefault="00E74357" w:rsidP="00E74357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2284C081" w14:textId="77777777" w:rsidR="00E74357" w:rsidRDefault="00E74357" w:rsidP="00E74357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59D9CB09" w14:textId="77777777" w:rsidR="00E74357" w:rsidRDefault="00E74357" w:rsidP="00E7435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14:paraId="134EFEA0" w14:textId="77777777" w:rsidR="00E74357" w:rsidRDefault="00E74357" w:rsidP="00E74357">
      <w:pPr>
        <w:ind w:right="-110"/>
        <w:rPr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14:paraId="588AF83F" w14:textId="77777777" w:rsidR="00E74357" w:rsidRDefault="00E74357" w:rsidP="00E74357">
      <w:pPr>
        <w:ind w:right="-110"/>
        <w:rPr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14:paraId="66626499" w14:textId="77777777" w:rsidR="00E74357" w:rsidRDefault="00E74357" w:rsidP="00E74357">
      <w:pPr>
        <w:ind w:right="-110"/>
        <w:rPr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14:paraId="67BA2802" w14:textId="77777777" w:rsidR="00E74357" w:rsidRDefault="00E74357" w:rsidP="00E74357">
      <w:pPr>
        <w:ind w:right="-110"/>
        <w:rPr>
          <w:sz w:val="22"/>
          <w:szCs w:val="22"/>
        </w:rPr>
      </w:pPr>
      <w:r>
        <w:rPr>
          <w:b/>
          <w:sz w:val="22"/>
          <w:szCs w:val="22"/>
        </w:rPr>
        <w:t xml:space="preserve">Al. Mickiewicza 30, 30-059 Kraków,  </w:t>
      </w:r>
    </w:p>
    <w:p w14:paraId="6B9DBA2D" w14:textId="77777777" w:rsidR="00E74357" w:rsidRDefault="00E74357" w:rsidP="00E74357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1CFC4E4E" w14:textId="77777777" w:rsidR="00E74357" w:rsidRDefault="00E74357" w:rsidP="00E74357">
      <w:pPr>
        <w:jc w:val="both"/>
        <w:rPr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Wykonanie układu zasilania i samoczynnego załączenia rezerwy dla serwerowni wydziałowej pawilonu D-10 AGH w Krakowie - KC-zp.272-56/21</w:t>
      </w:r>
      <w:r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1654C6DA" w14:textId="77777777" w:rsidR="00E74357" w:rsidRDefault="00E74357" w:rsidP="00E74357">
      <w:pPr>
        <w:spacing w:line="276" w:lineRule="auto"/>
        <w:jc w:val="both"/>
        <w:rPr>
          <w:sz w:val="22"/>
          <w:szCs w:val="22"/>
        </w:rPr>
      </w:pPr>
    </w:p>
    <w:p w14:paraId="4D5D5BBB" w14:textId="77777777" w:rsidR="00E74357" w:rsidRDefault="00E74357" w:rsidP="00E74357">
      <w:pPr>
        <w:widowControl w:val="0"/>
        <w:spacing w:line="264" w:lineRule="auto"/>
        <w:ind w:right="1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1194FA2A" w14:textId="77777777" w:rsidR="00E74357" w:rsidRDefault="00E74357" w:rsidP="00E7435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B4DDFF2" w14:textId="77777777" w:rsidR="00E74357" w:rsidRDefault="00E74357" w:rsidP="00E7435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59513B8" w14:textId="77777777" w:rsidR="00E74357" w:rsidRDefault="00E74357" w:rsidP="00E74357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.......... % tj.…………………….PLN</w:t>
      </w:r>
    </w:p>
    <w:p w14:paraId="1322344A" w14:textId="77777777" w:rsidR="00E74357" w:rsidRDefault="00E74357" w:rsidP="00E74357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60 dni 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14:paraId="223CC870" w14:textId="77777777" w:rsidR="00E74357" w:rsidRDefault="00E74357" w:rsidP="00E74357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14:paraId="10E22417" w14:textId="77777777" w:rsidR="00E74357" w:rsidRDefault="00E74357" w:rsidP="00E74357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4E8F510F" w14:textId="77777777" w:rsidR="00E74357" w:rsidRDefault="00E74357" w:rsidP="00E74357">
      <w:pPr>
        <w:rPr>
          <w:b/>
          <w:sz w:val="22"/>
          <w:szCs w:val="22"/>
          <w:u w:val="single"/>
        </w:rPr>
      </w:pPr>
    </w:p>
    <w:p w14:paraId="6B2589F5" w14:textId="77777777" w:rsidR="00E74357" w:rsidRDefault="00E74357" w:rsidP="00E74357">
      <w:pPr>
        <w:rPr>
          <w:sz w:val="22"/>
          <w:szCs w:val="22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1A2A7038" w14:textId="77777777" w:rsidR="00E74357" w:rsidRDefault="00E74357" w:rsidP="00E74357">
      <w:pPr>
        <w:numPr>
          <w:ilvl w:val="0"/>
          <w:numId w:val="5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691FE3B1" w14:textId="77777777" w:rsidR="00E74357" w:rsidRDefault="00E74357" w:rsidP="00E74357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076EE4DB" w14:textId="77777777" w:rsidR="00E74357" w:rsidRDefault="00E74357" w:rsidP="00E74357">
      <w:pPr>
        <w:numPr>
          <w:ilvl w:val="0"/>
          <w:numId w:val="5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444E5A15" w14:textId="77777777" w:rsidR="00E74357" w:rsidRDefault="00E74357" w:rsidP="00E74357">
      <w:pPr>
        <w:numPr>
          <w:ilvl w:val="0"/>
          <w:numId w:val="5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0CE2BE22" w14:textId="0F76F491" w:rsidR="00E74357" w:rsidRDefault="00E74357" w:rsidP="00E74357">
      <w:pPr>
        <w:numPr>
          <w:ilvl w:val="0"/>
          <w:numId w:val="5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6B24B7">
        <w:rPr>
          <w:sz w:val="22"/>
          <w:szCs w:val="22"/>
          <w:lang w:eastAsia="ar-SA"/>
        </w:rPr>
        <w:t xml:space="preserve">Oświadczmy, </w:t>
      </w:r>
      <w:r w:rsidR="006B24B7" w:rsidRPr="006B24B7">
        <w:rPr>
          <w:sz w:val="22"/>
          <w:szCs w:val="22"/>
        </w:rPr>
        <w:t xml:space="preserve">że materiały, urządzenia oraz wyposażenie będące podstawą do wyliczenia oferowanej przez nas ceny będą posiadały parametry nie gorsze niż wskazane w dokumentacji projektowej, a </w:t>
      </w:r>
      <w:r w:rsidR="006B24B7" w:rsidRPr="006B24B7">
        <w:rPr>
          <w:bCs/>
          <w:iCs/>
          <w:sz w:val="22"/>
          <w:szCs w:val="22"/>
        </w:rPr>
        <w:t xml:space="preserve">w toku realizacji przedmiotu umowy wyrażamy zgodę przeprowadzić procedurę </w:t>
      </w:r>
      <w:r w:rsidR="006B24B7" w:rsidRPr="006B24B7">
        <w:rPr>
          <w:bCs/>
          <w:iCs/>
          <w:sz w:val="22"/>
          <w:szCs w:val="22"/>
        </w:rPr>
        <w:lastRenderedPageBreak/>
        <w:t xml:space="preserve">zatwierdzenia </w:t>
      </w:r>
      <w:r w:rsidR="006B24B7" w:rsidRPr="006B24B7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="006B24B7" w:rsidRPr="006B24B7">
        <w:rPr>
          <w:bCs/>
          <w:iCs/>
          <w:sz w:val="22"/>
          <w:szCs w:val="22"/>
        </w:rPr>
        <w:t>zgodnie</w:t>
      </w:r>
      <w:r w:rsidR="006B24B7" w:rsidRPr="00B00C0A">
        <w:rPr>
          <w:bCs/>
          <w:iCs/>
        </w:rPr>
        <w:t xml:space="preserve"> z zapisami SWZ</w:t>
      </w:r>
      <w:r>
        <w:rPr>
          <w:sz w:val="22"/>
          <w:szCs w:val="22"/>
          <w:lang w:eastAsia="ar-SA"/>
        </w:rPr>
        <w:t>.</w:t>
      </w:r>
    </w:p>
    <w:p w14:paraId="71A4E468" w14:textId="77777777" w:rsidR="00E74357" w:rsidRDefault="00E74357" w:rsidP="00E74357">
      <w:pPr>
        <w:numPr>
          <w:ilvl w:val="0"/>
          <w:numId w:val="5"/>
        </w:numPr>
        <w:tabs>
          <w:tab w:val="left" w:pos="0"/>
        </w:tabs>
        <w:ind w:left="357" w:right="1"/>
        <w:jc w:val="both"/>
        <w:rPr>
          <w:sz w:val="22"/>
          <w:szCs w:val="22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5DDB639D" w14:textId="77777777" w:rsidR="00E74357" w:rsidRDefault="00E74357" w:rsidP="00E74357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4489655C" w14:textId="77777777" w:rsidR="00E74357" w:rsidRDefault="00E74357" w:rsidP="00E74357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660266C4" w14:textId="77777777" w:rsidR="00E74357" w:rsidRDefault="00E74357" w:rsidP="00E74357">
      <w:pPr>
        <w:tabs>
          <w:tab w:val="left" w:pos="1440"/>
        </w:tabs>
        <w:ind w:left="357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052D6012" w14:textId="77777777" w:rsidR="00E74357" w:rsidRDefault="00E74357" w:rsidP="00E74357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38CB5779" w14:textId="77777777" w:rsidR="00E74357" w:rsidRDefault="00E74357" w:rsidP="00E74357">
      <w:pPr>
        <w:suppressAutoHyphens w:val="0"/>
        <w:jc w:val="both"/>
        <w:rPr>
          <w:sz w:val="22"/>
          <w:szCs w:val="22"/>
        </w:rPr>
      </w:pPr>
      <w:r>
        <w:rPr>
          <w:bCs/>
          <w:iCs/>
          <w:sz w:val="22"/>
          <w:szCs w:val="22"/>
        </w:rPr>
        <w:t xml:space="preserve">7. </w:t>
      </w: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6BE79AFD" w14:textId="77777777" w:rsidR="00E74357" w:rsidRDefault="00E74357" w:rsidP="00E74357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31DA8A" w14:textId="77777777" w:rsidR="00E74357" w:rsidRDefault="00E74357" w:rsidP="00E74357">
      <w:pPr>
        <w:pStyle w:val="NormalnyWeb"/>
        <w:ind w:left="142" w:hanging="142"/>
        <w:jc w:val="both"/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699B913" w14:textId="77777777" w:rsidR="00E74357" w:rsidRDefault="00E74357" w:rsidP="00E74357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725DD8AE" w14:textId="77777777" w:rsidR="00E74357" w:rsidRDefault="00E74357" w:rsidP="00E74357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E74357" w14:paraId="20A0CFEA" w14:textId="77777777" w:rsidTr="00E7435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4E6FB1" w14:textId="77777777" w:rsidR="00E74357" w:rsidRDefault="00E74357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D1FA31A" w14:textId="77777777" w:rsidR="00E74357" w:rsidRDefault="00E7435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41C1196D" w14:textId="77777777" w:rsidR="00E74357" w:rsidRDefault="00E74357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F9438A" w14:textId="77777777" w:rsidR="00E74357" w:rsidRDefault="00E74357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E74357" w14:paraId="7CB76DD0" w14:textId="77777777" w:rsidTr="00E7435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455021F" w14:textId="77777777" w:rsidR="00E74357" w:rsidRDefault="00E7435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C3F4F5A" w14:textId="77777777" w:rsidR="00E74357" w:rsidRDefault="00E7435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425B6" w14:textId="77777777" w:rsidR="00E74357" w:rsidRDefault="00E7435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23FCB555" w14:textId="77777777" w:rsidR="00E74357" w:rsidRDefault="00E74357" w:rsidP="00E74357">
      <w:pPr>
        <w:numPr>
          <w:ilvl w:val="0"/>
          <w:numId w:val="6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74357" w14:paraId="3D3AD0E7" w14:textId="77777777" w:rsidTr="00E7435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0C53F98" w14:textId="77777777" w:rsidR="00E74357" w:rsidRDefault="00E74357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A256929" w14:textId="77777777" w:rsidR="00E74357" w:rsidRDefault="00E7435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40138D" w14:textId="77777777" w:rsidR="00E74357" w:rsidRDefault="00E74357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E74357" w14:paraId="2A7AA643" w14:textId="77777777" w:rsidTr="00E7435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46D0F1A" w14:textId="77777777" w:rsidR="00E74357" w:rsidRDefault="00E7435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6E9227A" w14:textId="77777777" w:rsidR="00E74357" w:rsidRDefault="00E7435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DC677B" w14:textId="77777777" w:rsidR="00E74357" w:rsidRDefault="00E7435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E74357" w14:paraId="5B46E0C8" w14:textId="77777777" w:rsidTr="00E7435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E49243E" w14:textId="77777777" w:rsidR="00E74357" w:rsidRDefault="00E74357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7003871" w14:textId="77777777" w:rsidR="00E74357" w:rsidRDefault="00E7435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81F953" w14:textId="77777777" w:rsidR="00E74357" w:rsidRDefault="00E74357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492A4DC5" w14:textId="77777777" w:rsidR="00E74357" w:rsidRDefault="00E74357" w:rsidP="00E74357">
      <w:pPr>
        <w:numPr>
          <w:ilvl w:val="0"/>
          <w:numId w:val="6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76F654BB" w14:textId="77777777" w:rsidR="00E74357" w:rsidRDefault="00E74357" w:rsidP="00E74357">
      <w:pPr>
        <w:pStyle w:val="Nagwek1"/>
        <w:numPr>
          <w:ilvl w:val="0"/>
          <w:numId w:val="7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>Wzór podpisu</w:t>
      </w:r>
    </w:p>
    <w:p w14:paraId="631D85CA" w14:textId="77777777" w:rsidR="00E74357" w:rsidRDefault="00E74357" w:rsidP="00E7435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7EA279F6" w14:textId="77777777" w:rsidR="00E74357" w:rsidRDefault="00E74357" w:rsidP="00E74357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3A2DBB91" w14:textId="77777777" w:rsidR="00E74357" w:rsidRDefault="00E74357" w:rsidP="00E7435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781846B" w14:textId="77777777" w:rsidR="00E74357" w:rsidRDefault="00E74357" w:rsidP="00E74357">
      <w:pPr>
        <w:numPr>
          <w:ilvl w:val="0"/>
          <w:numId w:val="6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EC1AF14" w14:textId="77777777" w:rsidR="00E74357" w:rsidRDefault="00E74357" w:rsidP="00E74357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37663A34" w14:textId="77777777" w:rsidR="00E74357" w:rsidRDefault="00E74357" w:rsidP="00E74357">
      <w:pPr>
        <w:numPr>
          <w:ilvl w:val="0"/>
          <w:numId w:val="6"/>
        </w:numPr>
        <w:jc w:val="both"/>
      </w:pPr>
      <w:r>
        <w:rPr>
          <w:sz w:val="22"/>
          <w:szCs w:val="22"/>
        </w:rPr>
        <w:t>załącznikami do niniejszej oferty są:</w:t>
      </w:r>
    </w:p>
    <w:p w14:paraId="67D3AF9C" w14:textId="77777777" w:rsidR="00E74357" w:rsidRDefault="00E74357" w:rsidP="00E74357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F04E1E4" w14:textId="77777777" w:rsidR="00E74357" w:rsidRDefault="00E74357" w:rsidP="00E74357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395AC916" w14:textId="77777777" w:rsidR="00E74357" w:rsidRDefault="00E74357" w:rsidP="00E74357">
      <w:pPr>
        <w:numPr>
          <w:ilvl w:val="1"/>
          <w:numId w:val="8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6AE121FD" w14:textId="77777777" w:rsidR="00E74357" w:rsidRDefault="00E74357" w:rsidP="00E74357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lastRenderedPageBreak/>
        <w:t>Dokument należy sporządzić w postaci elektronicznej i podpisać kwalifikowanym</w:t>
      </w:r>
    </w:p>
    <w:p w14:paraId="439B638A" w14:textId="2960B40D" w:rsidR="00FE545C" w:rsidRPr="00E74357" w:rsidRDefault="00E74357" w:rsidP="00E74357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sectPr w:rsidR="00FE545C" w:rsidRPr="00E743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4E74DA" w14:textId="77777777" w:rsidR="000861FD" w:rsidRDefault="000861FD">
      <w:r>
        <w:separator/>
      </w:r>
    </w:p>
  </w:endnote>
  <w:endnote w:type="continuationSeparator" w:id="0">
    <w:p w14:paraId="1C2B401C" w14:textId="77777777" w:rsidR="000861FD" w:rsidRDefault="000861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2FA5AA" w14:textId="77777777" w:rsidR="007146AE" w:rsidRDefault="007146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7F0B9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D7B03D" w14:textId="77777777" w:rsidR="007146AE" w:rsidRDefault="007146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98E719" w14:textId="77777777" w:rsidR="000861FD" w:rsidRDefault="000861FD">
      <w:r>
        <w:separator/>
      </w:r>
    </w:p>
  </w:footnote>
  <w:footnote w:type="continuationSeparator" w:id="0">
    <w:p w14:paraId="7F5DC015" w14:textId="77777777" w:rsidR="000861FD" w:rsidRDefault="000861FD">
      <w:r>
        <w:continuationSeparator/>
      </w:r>
    </w:p>
  </w:footnote>
  <w:footnote w:id="1">
    <w:p w14:paraId="46B4A004" w14:textId="77777777" w:rsidR="00E74357" w:rsidRDefault="00E74357" w:rsidP="00E743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A6B81D6" w14:textId="77777777" w:rsidR="00E74357" w:rsidRDefault="00E74357" w:rsidP="00E7435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E3474D" w14:textId="77777777" w:rsidR="007146AE" w:rsidRDefault="007146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97B33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953479" w14:textId="77777777" w:rsidR="007146AE" w:rsidRDefault="007146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881430"/>
    <w:multiLevelType w:val="hybridMultilevel"/>
    <w:tmpl w:val="A8B6F85E"/>
    <w:lvl w:ilvl="0" w:tplc="E7B482B4">
      <w:start w:val="8"/>
      <w:numFmt w:val="decimal"/>
      <w:lvlText w:val="%1."/>
      <w:lvlJc w:val="left"/>
      <w:pPr>
        <w:ind w:left="720" w:hanging="360"/>
      </w:pPr>
      <w:rPr>
        <w:color w:val="00000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861FD"/>
    <w:rsid w:val="00012286"/>
    <w:rsid w:val="00071CCC"/>
    <w:rsid w:val="000861FD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B24B7"/>
    <w:rsid w:val="007146AE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74357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650D53"/>
  <w15:chartTrackingRefBased/>
  <w15:docId w15:val="{820EB969-E3DF-4348-8C8D-04160C2AE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4357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uiPriority w:val="99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E74357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671</Words>
  <Characters>5159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1899-12-31T23:00:00Z</cp:lastPrinted>
  <dcterms:created xsi:type="dcterms:W3CDTF">2021-03-10T10:51:00Z</dcterms:created>
  <dcterms:modified xsi:type="dcterms:W3CDTF">2021-03-22T15:03:00Z</dcterms:modified>
</cp:coreProperties>
</file>