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7B9AA" w14:textId="363737BD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181A22">
        <w:rPr>
          <w:rFonts w:ascii="Arial" w:hAnsi="Arial" w:cs="Arial"/>
          <w:b/>
          <w:szCs w:val="20"/>
        </w:rPr>
        <w:t>3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7FBF964D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bookmarkStart w:id="0" w:name="_Hlk1560433"/>
      <w:r w:rsidR="006865BB" w:rsidRPr="00DE0049">
        <w:rPr>
          <w:rFonts w:ascii="Arial" w:hAnsi="Arial" w:cs="Arial"/>
          <w:b/>
          <w:sz w:val="20"/>
          <w:szCs w:val="20"/>
        </w:rPr>
        <w:t xml:space="preserve">Wyposażenie Wielkopolskiego Centrum Zdrowia Dziecka w </w:t>
      </w:r>
      <w:bookmarkEnd w:id="0"/>
      <w:r w:rsidR="006865BB" w:rsidRPr="001E0C6F">
        <w:rPr>
          <w:rFonts w:ascii="Arial" w:hAnsi="Arial" w:cs="Arial"/>
          <w:b/>
          <w:sz w:val="20"/>
          <w:szCs w:val="20"/>
        </w:rPr>
        <w:t>meble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</w:t>
      </w:r>
      <w:r w:rsidRPr="00D05FF4">
        <w:rPr>
          <w:rFonts w:ascii="Arial" w:hAnsi="Arial" w:cs="Arial"/>
          <w:color w:val="auto"/>
          <w:sz w:val="20"/>
          <w:szCs w:val="20"/>
        </w:rPr>
        <w:t>sprawy</w:t>
      </w:r>
      <w:r w:rsidRPr="009B7A3D">
        <w:rPr>
          <w:rFonts w:ascii="Arial" w:hAnsi="Arial" w:cs="Arial"/>
          <w:color w:val="auto"/>
          <w:sz w:val="20"/>
          <w:szCs w:val="20"/>
        </w:rPr>
        <w:t xml:space="preserve">: </w:t>
      </w:r>
      <w:proofErr w:type="spellStart"/>
      <w:r w:rsidR="002363D3" w:rsidRPr="009B7A3D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9B7A3D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9B7A3D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9B7A3D">
        <w:rPr>
          <w:rFonts w:ascii="Arial" w:hAnsi="Arial" w:cs="Arial"/>
          <w:b/>
          <w:color w:val="auto"/>
          <w:sz w:val="20"/>
          <w:szCs w:val="20"/>
        </w:rPr>
        <w:t>/</w:t>
      </w:r>
      <w:r w:rsidR="007B2844" w:rsidRPr="009B7A3D">
        <w:rPr>
          <w:rFonts w:ascii="Arial" w:hAnsi="Arial" w:cs="Arial"/>
          <w:b/>
          <w:color w:val="auto"/>
          <w:sz w:val="20"/>
          <w:szCs w:val="20"/>
        </w:rPr>
        <w:t>3</w:t>
      </w:r>
      <w:r w:rsidR="00326BE9" w:rsidRPr="009B7A3D">
        <w:rPr>
          <w:rFonts w:ascii="Arial" w:hAnsi="Arial" w:cs="Arial"/>
          <w:b/>
          <w:color w:val="auto"/>
          <w:sz w:val="20"/>
          <w:szCs w:val="20"/>
        </w:rPr>
        <w:t>/202</w:t>
      </w:r>
      <w:r w:rsidR="00A85AED" w:rsidRPr="009B7A3D">
        <w:rPr>
          <w:rFonts w:ascii="Arial" w:hAnsi="Arial" w:cs="Arial"/>
          <w:b/>
          <w:color w:val="auto"/>
          <w:sz w:val="20"/>
          <w:szCs w:val="20"/>
        </w:rPr>
        <w:t>1</w:t>
      </w:r>
      <w:r w:rsidRPr="009B7A3D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9B7A3D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9B7A3D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9B7A3D">
        <w:rPr>
          <w:rFonts w:ascii="Arial" w:hAnsi="Arial" w:cs="Arial"/>
          <w:b/>
          <w:color w:val="auto"/>
          <w:sz w:val="20"/>
          <w:szCs w:val="20"/>
        </w:rPr>
        <w:t>umer ogłoszenia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 xml:space="preserve">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</w:t>
      </w:r>
      <w:r w:rsidR="00FD5B43">
        <w:rPr>
          <w:rFonts w:ascii="Arial" w:hAnsi="Arial" w:cs="Arial"/>
          <w:b/>
          <w:bCs/>
          <w:color w:val="auto"/>
          <w:sz w:val="20"/>
          <w:szCs w:val="20"/>
        </w:rPr>
        <w:t>………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273F26A2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WZ</w:t>
      </w:r>
      <w:r w:rsidRPr="00A3307F">
        <w:rPr>
          <w:rFonts w:ascii="Arial" w:hAnsi="Arial" w:cs="Arial"/>
          <w:sz w:val="20"/>
        </w:rPr>
        <w:t>.</w:t>
      </w:r>
    </w:p>
    <w:p w14:paraId="4BF73D3F" w14:textId="42887F2C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1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1"/>
    <w:p w14:paraId="74455722" w14:textId="68A4CE4D" w:rsidR="00B757A3" w:rsidRPr="0078296F" w:rsidRDefault="00B757A3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</w:t>
      </w:r>
      <w:r w:rsidRPr="0078296F">
        <w:rPr>
          <w:rFonts w:ascii="Arial" w:hAnsi="Arial" w:cs="Arial"/>
          <w:b/>
          <w:szCs w:val="20"/>
        </w:rPr>
        <w:t xml:space="preserve">nr 1: </w:t>
      </w:r>
      <w:r w:rsidR="007B2844" w:rsidRPr="007B2844">
        <w:rPr>
          <w:rFonts w:ascii="Arial" w:hAnsi="Arial" w:cs="Arial"/>
          <w:b/>
          <w:bCs/>
          <w:szCs w:val="20"/>
        </w:rPr>
        <w:t>Dostawa wraz z montażem mebli i zabudów meblowych medycznych</w:t>
      </w:r>
      <w:r w:rsidR="002603AF" w:rsidRPr="002603AF">
        <w:rPr>
          <w:rFonts w:ascii="Arial" w:hAnsi="Arial" w:cs="Arial"/>
          <w:b/>
          <w:bCs/>
          <w:szCs w:val="20"/>
        </w:rPr>
        <w:t>.</w:t>
      </w: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1E5E10E2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dla zamówieni</w:t>
      </w:r>
      <w:r w:rsidR="00C077E7">
        <w:rPr>
          <w:rFonts w:ascii="Arial" w:hAnsi="Arial" w:cs="Arial"/>
          <w:color w:val="000000"/>
          <w:szCs w:val="20"/>
        </w:rPr>
        <w:t>a</w:t>
      </w:r>
      <w:r>
        <w:rPr>
          <w:rFonts w:ascii="Arial" w:hAnsi="Arial" w:cs="Arial"/>
          <w:color w:val="000000"/>
          <w:szCs w:val="20"/>
        </w:rPr>
        <w:t xml:space="preserve"> częściowego Nr 1.</w:t>
      </w: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920AA5B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2164942" w14:textId="0C056091" w:rsidR="002603AF" w:rsidRDefault="002603AF" w:rsidP="00A85AED">
      <w:pPr>
        <w:jc w:val="both"/>
        <w:rPr>
          <w:rFonts w:ascii="Arial" w:hAnsi="Arial" w:cs="Arial"/>
          <w:szCs w:val="20"/>
        </w:rPr>
      </w:pPr>
    </w:p>
    <w:p w14:paraId="0AF24984" w14:textId="7CA18153" w:rsidR="002603AF" w:rsidRPr="002603AF" w:rsidRDefault="002603AF" w:rsidP="002603AF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nr </w:t>
      </w:r>
      <w:r w:rsidR="00A85AED">
        <w:rPr>
          <w:rFonts w:ascii="Arial" w:hAnsi="Arial" w:cs="Arial"/>
          <w:b/>
          <w:szCs w:val="20"/>
        </w:rPr>
        <w:t>2</w:t>
      </w:r>
      <w:r w:rsidRPr="0045442F">
        <w:rPr>
          <w:rFonts w:ascii="Arial" w:hAnsi="Arial" w:cs="Arial"/>
          <w:b/>
          <w:szCs w:val="20"/>
        </w:rPr>
        <w:t xml:space="preserve">: </w:t>
      </w:r>
      <w:bookmarkStart w:id="2" w:name="_Hlk1561456"/>
      <w:r w:rsidR="007B2844" w:rsidRPr="007B2844">
        <w:rPr>
          <w:rFonts w:ascii="Arial" w:hAnsi="Arial" w:cs="Arial"/>
          <w:b/>
          <w:bCs/>
          <w:szCs w:val="20"/>
        </w:rPr>
        <w:t xml:space="preserve">Dostawa wraz z montażem mebli </w:t>
      </w:r>
      <w:bookmarkEnd w:id="2"/>
      <w:r w:rsidR="007B2844" w:rsidRPr="007B2844">
        <w:rPr>
          <w:rFonts w:ascii="Arial" w:hAnsi="Arial" w:cs="Arial"/>
          <w:b/>
          <w:bCs/>
          <w:szCs w:val="20"/>
        </w:rPr>
        <w:t>ze stali nierdzewnej</w:t>
      </w:r>
      <w:r w:rsidR="007B2844">
        <w:rPr>
          <w:rFonts w:ascii="Arial" w:hAnsi="Arial" w:cs="Arial"/>
          <w:b/>
          <w:bCs/>
          <w:szCs w:val="20"/>
        </w:rPr>
        <w:t>.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0BFB0F7E" w14:textId="77777777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398E13A4" w14:textId="77777777" w:rsidR="002603A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lastRenderedPageBreak/>
        <w:t xml:space="preserve">wartość podatku VAT ................................zł., </w:t>
      </w:r>
    </w:p>
    <w:p w14:paraId="1A943D44" w14:textId="77777777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43FF2681" w14:textId="1C6EE91F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A85AED">
        <w:rPr>
          <w:rFonts w:ascii="Arial" w:hAnsi="Arial" w:cs="Arial"/>
          <w:szCs w:val="20"/>
        </w:rPr>
        <w:t>2</w:t>
      </w:r>
      <w:r w:rsidRPr="0045442F">
        <w:rPr>
          <w:rFonts w:ascii="Arial" w:hAnsi="Arial" w:cs="Arial"/>
          <w:szCs w:val="20"/>
        </w:rPr>
        <w:t>.</w:t>
      </w:r>
    </w:p>
    <w:p w14:paraId="2E7503AC" w14:textId="77777777" w:rsidR="002603AF" w:rsidRPr="0045442F" w:rsidRDefault="002603AF" w:rsidP="002603AF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5A1AAB09" w14:textId="75345034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4C205209" w14:textId="77777777" w:rsidR="002603A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5564A41" w14:textId="77777777" w:rsidR="002603AF" w:rsidRPr="0045442F" w:rsidRDefault="002603AF" w:rsidP="00CF2091">
      <w:pPr>
        <w:ind w:left="284"/>
        <w:jc w:val="both"/>
        <w:rPr>
          <w:rFonts w:ascii="Arial" w:hAnsi="Arial" w:cs="Arial"/>
          <w:szCs w:val="20"/>
        </w:rPr>
      </w:pPr>
    </w:p>
    <w:p w14:paraId="4C079B7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3BAF5820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67B07FB8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</w:t>
      </w:r>
      <w:r w:rsidR="000851A2">
        <w:rPr>
          <w:rFonts w:ascii="Arial" w:hAnsi="Arial" w:cs="Arial"/>
          <w:sz w:val="20"/>
        </w:rPr>
        <w:t>e</w:t>
      </w:r>
      <w:r w:rsidRPr="0045442F">
        <w:rPr>
          <w:rFonts w:ascii="Arial" w:hAnsi="Arial" w:cs="Arial"/>
          <w:sz w:val="20"/>
        </w:rPr>
        <w:t xml:space="preserve"> w SWZ </w:t>
      </w:r>
      <w:r w:rsidR="000851A2">
        <w:rPr>
          <w:rFonts w:ascii="Arial" w:hAnsi="Arial" w:cs="Arial"/>
          <w:sz w:val="20"/>
        </w:rPr>
        <w:t>projektowane postanowienia umowy</w:t>
      </w:r>
      <w:r w:rsidRPr="0045442F">
        <w:rPr>
          <w:rFonts w:ascii="Arial" w:hAnsi="Arial" w:cs="Arial"/>
          <w:sz w:val="20"/>
        </w:rPr>
        <w:t xml:space="preserve"> i zobowiązujemy się w przypadku wyboru naszej oferty do zawarcia Umowy na tak określonych warunkach, w miejscu i terminie wyznaczonym przez Zamawiającego.</w:t>
      </w:r>
    </w:p>
    <w:p w14:paraId="56548946" w14:textId="12F8A6CC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SWZ.</w:t>
      </w:r>
    </w:p>
    <w:p w14:paraId="042322DE" w14:textId="670F4AA4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6A94EF77" w14:textId="77777777" w:rsidR="00A85AED" w:rsidRPr="00BC720B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</w:rPr>
        <w:t xml:space="preserve">Na podstawie art. 225 ustawy </w:t>
      </w:r>
      <w:proofErr w:type="spellStart"/>
      <w:r w:rsidRPr="00BC720B">
        <w:rPr>
          <w:rFonts w:ascii="Arial" w:hAnsi="Arial" w:cs="Arial"/>
          <w:sz w:val="20"/>
        </w:rPr>
        <w:t>Pzp</w:t>
      </w:r>
      <w:proofErr w:type="spellEnd"/>
      <w:r w:rsidRPr="00BC720B">
        <w:rPr>
          <w:rFonts w:ascii="Arial" w:hAnsi="Arial" w:cs="Arial"/>
          <w:b/>
          <w:bCs/>
          <w:sz w:val="20"/>
        </w:rPr>
        <w:t xml:space="preserve"> </w:t>
      </w:r>
      <w:r w:rsidRPr="00BC720B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nie 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20EBAD82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  <w:lang w:eastAsia="ar-SA"/>
        </w:rPr>
        <w:t xml:space="preserve">Oświadczam, że przedmiot zamówienia *zamierzamy wykonać sami bez udziału Podwykonawców / *zamierzamy poniżej </w:t>
      </w:r>
      <w:r w:rsidRPr="00A3307F">
        <w:rPr>
          <w:rFonts w:ascii="Arial" w:hAnsi="Arial" w:cs="Arial"/>
          <w:sz w:val="20"/>
          <w:lang w:eastAsia="ar-SA"/>
        </w:rPr>
        <w:t>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462 ustawy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A3307F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A3307F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A3307F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A3307F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A3307F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19D1998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22EB9DDC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413B8E5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43A8F6F8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44175066" w14:textId="3E5721A4" w:rsidR="00A85AED" w:rsidRPr="00A3307F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A3307F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A3307F">
        <w:rPr>
          <w:rFonts w:ascii="Arial" w:hAnsi="Arial" w:cs="Arial"/>
          <w:sz w:val="20"/>
        </w:rPr>
        <w:br/>
        <w:t>z dnia 16 kwietnia 1993 r. o zwalczaniu nieuczciwej konkurencji (tj. Dz. U. 20</w:t>
      </w:r>
      <w:r>
        <w:rPr>
          <w:rFonts w:ascii="Arial" w:hAnsi="Arial" w:cs="Arial"/>
          <w:sz w:val="20"/>
        </w:rPr>
        <w:t>2</w:t>
      </w:r>
      <w:r w:rsidR="009F0436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 xml:space="preserve"> poz. </w:t>
      </w:r>
      <w:r w:rsidR="009F0436">
        <w:rPr>
          <w:rFonts w:ascii="Arial" w:hAnsi="Arial" w:cs="Arial"/>
          <w:sz w:val="20"/>
        </w:rPr>
        <w:t>275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7F721A1C" w14:textId="5FFACF85" w:rsidR="00A85AED" w:rsidRPr="005857AF" w:rsidRDefault="00A85AED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  <w:r w:rsidRPr="00A3307F">
        <w:rPr>
          <w:rFonts w:ascii="Arial" w:hAnsi="Arial"/>
          <w:i/>
        </w:rPr>
        <w:t xml:space="preserve">Uwaga: </w:t>
      </w:r>
      <w:r w:rsidRPr="00FE421D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FE421D">
        <w:rPr>
          <w:rFonts w:ascii="Arial" w:hAnsi="Arial"/>
          <w:b w:val="0"/>
          <w:iCs/>
          <w:lang w:eastAsia="x-none"/>
        </w:rPr>
        <w:t>1</w:t>
      </w:r>
      <w:r w:rsidRPr="00FE421D">
        <w:rPr>
          <w:rFonts w:ascii="Arial" w:hAnsi="Arial"/>
          <w:b w:val="0"/>
          <w:iCs/>
          <w:lang w:val="x-none" w:eastAsia="x-none"/>
        </w:rPr>
        <w:t xml:space="preserve">8 ust. 3 ustawy 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Pzp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, </w:t>
      </w:r>
      <w:r w:rsidRPr="00FE421D">
        <w:rPr>
          <w:rFonts w:ascii="Arial" w:hAnsi="Arial"/>
          <w:b w:val="0"/>
          <w:iCs/>
          <w:lang w:eastAsia="x-none"/>
        </w:rPr>
        <w:t>n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proofErr w:type="spellStart"/>
      <w:r w:rsidRPr="00E34C92">
        <w:rPr>
          <w:rFonts w:ascii="Arial" w:hAnsi="Arial"/>
          <w:b w:val="0"/>
          <w:iCs/>
          <w:lang w:val="x-none" w:eastAsia="x-none"/>
        </w:rPr>
        <w:t>t.j</w:t>
      </w:r>
      <w:proofErr w:type="spellEnd"/>
      <w:r w:rsidRPr="00E34C92">
        <w:rPr>
          <w:rFonts w:ascii="Arial" w:hAnsi="Arial"/>
          <w:b w:val="0"/>
          <w:iCs/>
          <w:lang w:val="x-none" w:eastAsia="x-none"/>
        </w:rPr>
        <w:t>. Dz. U. z 202</w:t>
      </w:r>
      <w:r w:rsidR="009F0436">
        <w:rPr>
          <w:rFonts w:ascii="Arial" w:hAnsi="Arial"/>
          <w:b w:val="0"/>
          <w:iCs/>
          <w:lang w:eastAsia="x-none"/>
        </w:rPr>
        <w:t>1</w:t>
      </w:r>
      <w:r>
        <w:rPr>
          <w:rFonts w:ascii="Arial" w:hAnsi="Arial"/>
          <w:b w:val="0"/>
          <w:iCs/>
          <w:lang w:eastAsia="x-none"/>
        </w:rPr>
        <w:t xml:space="preserve"> </w:t>
      </w:r>
      <w:r w:rsidRPr="00E34C92">
        <w:rPr>
          <w:rFonts w:ascii="Arial" w:hAnsi="Arial"/>
          <w:b w:val="0"/>
          <w:iCs/>
          <w:lang w:val="x-none" w:eastAsia="x-none"/>
        </w:rPr>
        <w:t xml:space="preserve">r. poz. </w:t>
      </w:r>
      <w:r w:rsidR="009F0436">
        <w:rPr>
          <w:rFonts w:ascii="Arial" w:hAnsi="Arial"/>
          <w:b w:val="0"/>
          <w:iCs/>
          <w:lang w:eastAsia="x-none"/>
        </w:rPr>
        <w:t>275</w:t>
      </w:r>
      <w:r w:rsidRPr="00FE421D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FE421D">
        <w:rPr>
          <w:rFonts w:ascii="Arial" w:hAnsi="Arial"/>
          <w:b w:val="0"/>
          <w:iCs/>
          <w:lang w:eastAsia="x-none"/>
        </w:rPr>
        <w:t> </w:t>
      </w:r>
      <w:r w:rsidRPr="00FE421D">
        <w:rPr>
          <w:rFonts w:ascii="Arial" w:hAnsi="Arial"/>
          <w:b w:val="0"/>
          <w:iCs/>
          <w:lang w:val="x-none" w:eastAsia="x-none"/>
        </w:rPr>
        <w:t>których mowa w art. 222 ust. 5</w:t>
      </w:r>
      <w:r w:rsidRPr="00FE421D">
        <w:rPr>
          <w:rFonts w:ascii="Arial" w:hAnsi="Arial"/>
          <w:b w:val="0"/>
          <w:iCs/>
          <w:lang w:eastAsia="x-none"/>
        </w:rPr>
        <w:t xml:space="preserve"> ustawy </w:t>
      </w:r>
      <w:proofErr w:type="spellStart"/>
      <w:r w:rsidRPr="00FE421D">
        <w:rPr>
          <w:rFonts w:ascii="Arial" w:hAnsi="Arial"/>
          <w:b w:val="0"/>
          <w:iCs/>
          <w:lang w:eastAsia="x-none"/>
        </w:rPr>
        <w:t>Pzp</w:t>
      </w:r>
      <w:proofErr w:type="spellEnd"/>
    </w:p>
    <w:p w14:paraId="57608DD2" w14:textId="77777777" w:rsidR="00A85AED" w:rsidRPr="00A3307F" w:rsidRDefault="00A85AED" w:rsidP="00A85AED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</w:p>
    <w:p w14:paraId="2E2D8FA0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24EBBAE7" w14:textId="77777777" w:rsidR="00A85AED" w:rsidRDefault="00A85AED" w:rsidP="00A85AED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026DF83A" w14:textId="77777777" w:rsidR="00A85AED" w:rsidRPr="00A3307F" w:rsidRDefault="00A85AED" w:rsidP="00A85AED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85AED" w:rsidRPr="00A3307F" w14:paraId="613949EE" w14:textId="77777777" w:rsidTr="00673496">
        <w:tc>
          <w:tcPr>
            <w:tcW w:w="1000" w:type="pct"/>
          </w:tcPr>
          <w:p w14:paraId="4FD88769" w14:textId="77777777" w:rsidR="00A85AED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40CFA5C8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917C3F1" w14:textId="77777777" w:rsidR="00A85AED" w:rsidRDefault="00A85AED" w:rsidP="00673496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1FC4F009" w14:textId="77777777" w:rsidR="00A85AED" w:rsidRPr="00A3307F" w:rsidRDefault="00A85AED" w:rsidP="00673496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85AED" w:rsidRPr="00A3307F" w14:paraId="3DA4C718" w14:textId="77777777" w:rsidTr="00673496">
        <w:tc>
          <w:tcPr>
            <w:tcW w:w="1000" w:type="pct"/>
          </w:tcPr>
          <w:p w14:paraId="6DD6264B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4B880E98" w14:textId="77777777" w:rsidR="00A85AED" w:rsidRPr="00A3307F" w:rsidRDefault="00A85AED" w:rsidP="00673496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7576B071" w14:textId="197E649C" w:rsidR="00A85AED" w:rsidRPr="00A3307F" w:rsidRDefault="00A85AED" w:rsidP="00A85AED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A3307F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p w14:paraId="387ADC96" w14:textId="1575FDC3" w:rsidR="002363D3" w:rsidRPr="00A3307F" w:rsidRDefault="002363D3" w:rsidP="00A85AED">
      <w:pPr>
        <w:pStyle w:val="body1"/>
        <w:tabs>
          <w:tab w:val="left" w:pos="426"/>
        </w:tabs>
        <w:spacing w:before="0" w:after="0"/>
        <w:rPr>
          <w:rFonts w:ascii="Arial" w:hAnsi="Arial" w:cs="Arial"/>
          <w:b/>
        </w:rPr>
      </w:pP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5D558" w14:textId="77777777" w:rsidR="00640EEE" w:rsidRDefault="00640EEE">
      <w:r>
        <w:separator/>
      </w:r>
    </w:p>
  </w:endnote>
  <w:endnote w:type="continuationSeparator" w:id="0">
    <w:p w14:paraId="2AFF9404" w14:textId="77777777" w:rsidR="00640EEE" w:rsidRDefault="00640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8728E6">
      <w:rPr>
        <w:rFonts w:ascii="Arial" w:hAnsi="Arial" w:cs="Arial"/>
        <w:b/>
        <w:noProof/>
        <w:sz w:val="16"/>
        <w:szCs w:val="16"/>
      </w:rPr>
      <w:t>2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8728E6" w:rsidRPr="008728E6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2061C" w14:textId="77777777" w:rsidR="00640EEE" w:rsidRDefault="00640EEE">
      <w:r>
        <w:separator/>
      </w:r>
    </w:p>
  </w:footnote>
  <w:footnote w:type="continuationSeparator" w:id="0">
    <w:p w14:paraId="386503F0" w14:textId="77777777" w:rsidR="00640EEE" w:rsidRDefault="00640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47C7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5FD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0EEE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844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B7A3D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436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8C4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1104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9</cp:revision>
  <cp:lastPrinted>2019-09-26T06:07:00Z</cp:lastPrinted>
  <dcterms:created xsi:type="dcterms:W3CDTF">2021-02-21T12:19:00Z</dcterms:created>
  <dcterms:modified xsi:type="dcterms:W3CDTF">2021-03-14T17:09:00Z</dcterms:modified>
</cp:coreProperties>
</file>