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92A94" w14:textId="77777777" w:rsidR="008A69C9" w:rsidRDefault="008A69C9" w:rsidP="008A69C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6CA339A4" w14:textId="77777777" w:rsidR="008A69C9" w:rsidRPr="00CF4DCD" w:rsidRDefault="008A69C9" w:rsidP="008A69C9">
      <w:pPr>
        <w:tabs>
          <w:tab w:val="left" w:pos="694"/>
          <w:tab w:val="right" w:pos="9000"/>
        </w:tabs>
        <w:jc w:val="center"/>
        <w:rPr>
          <w:sz w:val="22"/>
          <w:szCs w:val="22"/>
        </w:rPr>
      </w:pPr>
      <w:r w:rsidRPr="00CF4DCD">
        <w:rPr>
          <w:b/>
          <w:sz w:val="22"/>
          <w:szCs w:val="22"/>
        </w:rPr>
        <w:t>FORMULARZ OFERTY</w:t>
      </w:r>
    </w:p>
    <w:p w14:paraId="4CE74C87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NAZWA WYKONAWCY lub Wykonawców w przypadku oferty wspólnej:</w:t>
      </w:r>
      <w:r>
        <w:rPr>
          <w:sz w:val="22"/>
          <w:szCs w:val="22"/>
        </w:rPr>
        <w:t xml:space="preserve"> </w:t>
      </w:r>
      <w:r w:rsidRPr="00CF4DCD">
        <w:rPr>
          <w:sz w:val="22"/>
          <w:szCs w:val="22"/>
        </w:rPr>
        <w:t>……………………………………………………………………</w:t>
      </w:r>
    </w:p>
    <w:p w14:paraId="606FABEF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FORMA PROWADZONEJ DZIAŁALNOŚCI: ......................................................................</w:t>
      </w:r>
    </w:p>
    <w:p w14:paraId="3723E84F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ADRES:……………………………………………………………………………………….</w:t>
      </w:r>
    </w:p>
    <w:p w14:paraId="7793FB88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POWIAT:…………………………………WOJEWÓDZTWO …………………………….</w:t>
      </w:r>
    </w:p>
    <w:p w14:paraId="032592A3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CF4DCD"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53771F00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  <w:lang w:val="de-DE"/>
        </w:rPr>
        <w:t xml:space="preserve">NIP…………………………………. </w:t>
      </w:r>
      <w:r w:rsidRPr="00CF4DCD">
        <w:rPr>
          <w:sz w:val="22"/>
          <w:szCs w:val="22"/>
        </w:rPr>
        <w:t>REGON:………………………………………………</w:t>
      </w:r>
    </w:p>
    <w:p w14:paraId="1BED2E27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BANK/ NR KONTA ………………………………………………………………………….</w:t>
      </w:r>
    </w:p>
    <w:p w14:paraId="75104EE7" w14:textId="77777777" w:rsidR="008A69C9" w:rsidRPr="00CF4DCD" w:rsidRDefault="008A69C9" w:rsidP="008A69C9">
      <w:pPr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Do: Nazwa i siedziba Zamawiającego:</w:t>
      </w:r>
    </w:p>
    <w:p w14:paraId="0DAFF1BA" w14:textId="77777777" w:rsidR="008A69C9" w:rsidRPr="00CF4DCD" w:rsidRDefault="008A69C9" w:rsidP="008A69C9">
      <w:pPr>
        <w:ind w:right="-110"/>
        <w:rPr>
          <w:sz w:val="22"/>
          <w:szCs w:val="22"/>
        </w:rPr>
      </w:pPr>
      <w:r w:rsidRPr="00CF4DCD">
        <w:rPr>
          <w:b/>
          <w:sz w:val="22"/>
          <w:szCs w:val="22"/>
        </w:rPr>
        <w:t>Akademia Górniczo - Hutnicza</w:t>
      </w:r>
    </w:p>
    <w:p w14:paraId="31D91F26" w14:textId="77777777" w:rsidR="008A69C9" w:rsidRPr="00CF4DCD" w:rsidRDefault="008A69C9" w:rsidP="008A69C9">
      <w:pPr>
        <w:ind w:right="-110"/>
        <w:rPr>
          <w:sz w:val="22"/>
          <w:szCs w:val="22"/>
        </w:rPr>
      </w:pPr>
      <w:r w:rsidRPr="00CF4DCD">
        <w:rPr>
          <w:b/>
          <w:sz w:val="22"/>
          <w:szCs w:val="22"/>
        </w:rPr>
        <w:t>im. Stanisława Staszica w Krakowie</w:t>
      </w:r>
    </w:p>
    <w:p w14:paraId="718CBF95" w14:textId="77777777" w:rsidR="008A69C9" w:rsidRPr="00CF4DCD" w:rsidRDefault="008A69C9" w:rsidP="008A69C9">
      <w:pPr>
        <w:ind w:right="-110"/>
        <w:rPr>
          <w:sz w:val="22"/>
          <w:szCs w:val="22"/>
        </w:rPr>
      </w:pPr>
      <w:r w:rsidRPr="00CF4DCD">
        <w:rPr>
          <w:b/>
          <w:sz w:val="22"/>
          <w:szCs w:val="22"/>
        </w:rPr>
        <w:t xml:space="preserve">Dział Zamówień Publicznych  </w:t>
      </w:r>
    </w:p>
    <w:p w14:paraId="3F9E9B9C" w14:textId="77777777" w:rsidR="008A69C9" w:rsidRPr="00CF4DCD" w:rsidRDefault="008A69C9" w:rsidP="008A69C9">
      <w:pPr>
        <w:ind w:right="-110"/>
        <w:rPr>
          <w:sz w:val="22"/>
          <w:szCs w:val="22"/>
        </w:rPr>
      </w:pPr>
      <w:r w:rsidRPr="00CF4DCD">
        <w:rPr>
          <w:b/>
          <w:sz w:val="22"/>
          <w:szCs w:val="22"/>
        </w:rPr>
        <w:t xml:space="preserve">Al. Mickiewicza 30, 30-059 Kraków,  </w:t>
      </w:r>
    </w:p>
    <w:p w14:paraId="42C4797A" w14:textId="77777777" w:rsidR="008A69C9" w:rsidRPr="00CF4DCD" w:rsidRDefault="008A69C9" w:rsidP="008A69C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067513F1" w14:textId="0DCBF840" w:rsidR="008A69C9" w:rsidRPr="00CF4DCD" w:rsidRDefault="008A69C9" w:rsidP="008A69C9">
      <w:pPr>
        <w:jc w:val="both"/>
        <w:rPr>
          <w:sz w:val="22"/>
          <w:szCs w:val="22"/>
        </w:rPr>
      </w:pPr>
      <w:r w:rsidRPr="00CF4DCD">
        <w:rPr>
          <w:sz w:val="22"/>
          <w:szCs w:val="22"/>
        </w:rPr>
        <w:t>Przystępując do postępowania o udzielenie zamówienia publicznego, którego przedmiotem jest</w:t>
      </w:r>
      <w:r w:rsidRPr="00CF4DCD">
        <w:rPr>
          <w:b/>
          <w:sz w:val="22"/>
          <w:szCs w:val="22"/>
        </w:rPr>
        <w:t xml:space="preserve"> </w:t>
      </w:r>
      <w:r w:rsidR="0061615A" w:rsidRPr="000A2566">
        <w:rPr>
          <w:b/>
          <w:sz w:val="20"/>
          <w:szCs w:val="20"/>
        </w:rPr>
        <w:t>Remont tarasu od strony ulicy Reymonta wraz z odtworzeniem izolacji w budynku S-2 AGH przy ul. Reymonta 15 w Krakowie</w:t>
      </w:r>
      <w:r w:rsidR="005A21AB" w:rsidRPr="005A21AB">
        <w:rPr>
          <w:b/>
          <w:bCs/>
          <w:sz w:val="22"/>
          <w:szCs w:val="22"/>
        </w:rPr>
        <w:t xml:space="preserve"> - KC-zp.272-</w:t>
      </w:r>
      <w:r w:rsidR="0061615A">
        <w:rPr>
          <w:b/>
          <w:bCs/>
          <w:sz w:val="22"/>
          <w:szCs w:val="22"/>
        </w:rPr>
        <w:t>68</w:t>
      </w:r>
      <w:r w:rsidR="005A21AB" w:rsidRPr="005A21AB">
        <w:rPr>
          <w:b/>
          <w:bCs/>
          <w:sz w:val="22"/>
          <w:szCs w:val="22"/>
        </w:rPr>
        <w:t>/21</w:t>
      </w:r>
      <w:r w:rsidRPr="00CF4DCD">
        <w:rPr>
          <w:b/>
          <w:iCs/>
          <w:color w:val="000000"/>
          <w:sz w:val="22"/>
          <w:szCs w:val="22"/>
          <w:lang w:eastAsia="pl-PL"/>
        </w:rPr>
        <w:t>,</w:t>
      </w:r>
      <w:r w:rsidRPr="00CF4DCD">
        <w:rPr>
          <w:sz w:val="22"/>
          <w:szCs w:val="22"/>
        </w:rPr>
        <w:t xml:space="preserve"> </w:t>
      </w:r>
      <w:r w:rsidRPr="00CF4DCD">
        <w:rPr>
          <w:b/>
          <w:sz w:val="22"/>
          <w:szCs w:val="22"/>
        </w:rPr>
        <w:t xml:space="preserve"> </w:t>
      </w:r>
      <w:r w:rsidRPr="00CF4DCD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48AB720" w14:textId="77777777" w:rsidR="008A69C9" w:rsidRPr="00CF4DCD" w:rsidRDefault="008A69C9" w:rsidP="008A69C9">
      <w:pPr>
        <w:spacing w:line="276" w:lineRule="auto"/>
        <w:jc w:val="both"/>
        <w:rPr>
          <w:sz w:val="22"/>
          <w:szCs w:val="22"/>
        </w:rPr>
      </w:pPr>
    </w:p>
    <w:p w14:paraId="68A037C4" w14:textId="77777777" w:rsidR="008A69C9" w:rsidRPr="00CF4DCD" w:rsidRDefault="008A69C9" w:rsidP="008A69C9">
      <w:pPr>
        <w:widowControl w:val="0"/>
        <w:spacing w:line="264" w:lineRule="auto"/>
        <w:ind w:right="1"/>
        <w:rPr>
          <w:sz w:val="22"/>
          <w:szCs w:val="22"/>
        </w:rPr>
      </w:pPr>
      <w:r w:rsidRPr="00CF4DCD">
        <w:rPr>
          <w:b/>
          <w:sz w:val="22"/>
          <w:szCs w:val="22"/>
        </w:rPr>
        <w:t>Cena brutto: .........................................................................PLN</w:t>
      </w:r>
    </w:p>
    <w:p w14:paraId="65883EAE" w14:textId="77777777" w:rsidR="008A69C9" w:rsidRPr="00CF4DCD" w:rsidRDefault="008A69C9" w:rsidP="008A69C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6D9894E" w14:textId="77777777" w:rsidR="008A69C9" w:rsidRPr="00CF4DCD" w:rsidRDefault="008A69C9" w:rsidP="008A69C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CF4DC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27544FC" w14:textId="77777777" w:rsidR="008A69C9" w:rsidRPr="00CF4DCD" w:rsidRDefault="008A69C9" w:rsidP="008A69C9">
      <w:pPr>
        <w:pStyle w:val="Tekstpodstawowy"/>
        <w:spacing w:before="120"/>
        <w:rPr>
          <w:sz w:val="22"/>
          <w:szCs w:val="22"/>
        </w:rPr>
      </w:pPr>
      <w:r w:rsidRPr="00CF4DCD">
        <w:rPr>
          <w:sz w:val="22"/>
          <w:szCs w:val="22"/>
        </w:rPr>
        <w:t>Powyższa cena zawiera podatek VAT w wysokości .......... % tj.…………………….PLN</w:t>
      </w:r>
    </w:p>
    <w:p w14:paraId="77E4549B" w14:textId="552485E8" w:rsidR="008A69C9" w:rsidRPr="00CF4DCD" w:rsidRDefault="008A69C9" w:rsidP="008A69C9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 w:rsidRPr="00CF4DCD">
        <w:rPr>
          <w:b/>
          <w:sz w:val="22"/>
          <w:szCs w:val="22"/>
        </w:rPr>
        <w:t xml:space="preserve">Termin realizacji umowy: </w:t>
      </w:r>
      <w:r w:rsidRPr="000A2566">
        <w:rPr>
          <w:b/>
          <w:sz w:val="22"/>
          <w:szCs w:val="22"/>
        </w:rPr>
        <w:t xml:space="preserve">do </w:t>
      </w:r>
      <w:r w:rsidR="000A2566" w:rsidRPr="000A2566">
        <w:rPr>
          <w:b/>
          <w:sz w:val="22"/>
          <w:szCs w:val="22"/>
        </w:rPr>
        <w:t>42</w:t>
      </w:r>
      <w:r w:rsidR="005A21AB" w:rsidRPr="000A2566">
        <w:rPr>
          <w:b/>
          <w:sz w:val="22"/>
          <w:szCs w:val="22"/>
        </w:rPr>
        <w:t xml:space="preserve"> dni</w:t>
      </w:r>
      <w:r w:rsidRPr="000A2566">
        <w:rPr>
          <w:b/>
          <w:sz w:val="22"/>
          <w:szCs w:val="22"/>
        </w:rPr>
        <w:t xml:space="preserve">  </w:t>
      </w:r>
      <w:r w:rsidRPr="000A2566">
        <w:rPr>
          <w:b/>
          <w:bCs/>
          <w:iCs/>
          <w:color w:val="000000"/>
          <w:sz w:val="22"/>
          <w:szCs w:val="22"/>
        </w:rPr>
        <w:t>od daty podpisania umowy</w:t>
      </w:r>
      <w:r w:rsidRPr="00CF4DCD">
        <w:rPr>
          <w:b/>
          <w:bCs/>
          <w:iCs/>
          <w:color w:val="000000"/>
          <w:sz w:val="22"/>
          <w:szCs w:val="22"/>
        </w:rPr>
        <w:t xml:space="preserve"> </w:t>
      </w:r>
    </w:p>
    <w:p w14:paraId="0D8EAF14" w14:textId="77777777" w:rsidR="008A69C9" w:rsidRPr="00CF4DCD" w:rsidRDefault="008A69C9" w:rsidP="008A69C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F4DCD">
        <w:rPr>
          <w:b/>
          <w:sz w:val="22"/>
          <w:szCs w:val="22"/>
          <w:u w:val="single"/>
        </w:rPr>
        <w:t xml:space="preserve">Okres udzielonej gwarancji wynosi: </w:t>
      </w:r>
      <w:r w:rsidRPr="00CF4DCD">
        <w:rPr>
          <w:b/>
          <w:sz w:val="22"/>
          <w:szCs w:val="22"/>
        </w:rPr>
        <w:t>:</w:t>
      </w:r>
      <w:r w:rsidRPr="00CF4DCD">
        <w:rPr>
          <w:sz w:val="22"/>
          <w:szCs w:val="22"/>
        </w:rPr>
        <w:t xml:space="preserve"> …………………miesięcy (kryterium oceny ofert)</w:t>
      </w:r>
    </w:p>
    <w:p w14:paraId="35DF53FB" w14:textId="77777777" w:rsidR="008A69C9" w:rsidRPr="00CF4DCD" w:rsidRDefault="008A69C9" w:rsidP="008A69C9">
      <w:pPr>
        <w:ind w:right="-47"/>
        <w:jc w:val="both"/>
        <w:rPr>
          <w:sz w:val="22"/>
          <w:szCs w:val="22"/>
        </w:rPr>
      </w:pPr>
      <w:r w:rsidRPr="00CF4DCD">
        <w:rPr>
          <w:b/>
          <w:sz w:val="22"/>
          <w:szCs w:val="22"/>
        </w:rPr>
        <w:t xml:space="preserve">Termin płatności: </w:t>
      </w:r>
      <w:r w:rsidRPr="00CF4DCD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53A5831F" w14:textId="77777777" w:rsidR="008A69C9" w:rsidRDefault="008A69C9" w:rsidP="008A69C9">
      <w:pPr>
        <w:rPr>
          <w:b/>
          <w:sz w:val="22"/>
          <w:szCs w:val="22"/>
          <w:u w:val="single"/>
        </w:rPr>
      </w:pPr>
    </w:p>
    <w:p w14:paraId="0FA42C48" w14:textId="77777777" w:rsidR="008A69C9" w:rsidRPr="00CF4DCD" w:rsidRDefault="008A69C9" w:rsidP="008A69C9">
      <w:pPr>
        <w:rPr>
          <w:sz w:val="22"/>
          <w:szCs w:val="22"/>
        </w:rPr>
      </w:pPr>
      <w:r w:rsidRPr="00CF4DCD">
        <w:rPr>
          <w:b/>
          <w:sz w:val="22"/>
          <w:szCs w:val="22"/>
          <w:u w:val="single"/>
        </w:rPr>
        <w:t>Jednocześnie oświadczamy, że:</w:t>
      </w:r>
    </w:p>
    <w:p w14:paraId="28438ED7" w14:textId="77777777" w:rsidR="008A69C9" w:rsidRPr="00CF4DCD" w:rsidRDefault="008A69C9" w:rsidP="008A69C9">
      <w:pPr>
        <w:numPr>
          <w:ilvl w:val="0"/>
          <w:numId w:val="6"/>
        </w:numPr>
        <w:ind w:left="357" w:hanging="357"/>
        <w:jc w:val="both"/>
        <w:rPr>
          <w:sz w:val="22"/>
          <w:szCs w:val="22"/>
        </w:rPr>
      </w:pPr>
      <w:r w:rsidRPr="00CF4DCD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CF4DCD">
        <w:rPr>
          <w:sz w:val="22"/>
          <w:szCs w:val="22"/>
        </w:rPr>
        <w:t xml:space="preserve"> </w:t>
      </w:r>
    </w:p>
    <w:p w14:paraId="42CB88ED" w14:textId="77777777" w:rsidR="008A69C9" w:rsidRPr="00CF4DCD" w:rsidRDefault="008A69C9" w:rsidP="008A69C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 w:rsidRPr="00CF4DCD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CF4DCD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CF4DCD">
        <w:rPr>
          <w:sz w:val="22"/>
          <w:szCs w:val="22"/>
          <w:lang w:eastAsia="ar-SA"/>
        </w:rPr>
        <w:t>zamawiającego</w:t>
      </w:r>
      <w:r w:rsidRPr="00CF4DCD">
        <w:rPr>
          <w:sz w:val="22"/>
          <w:szCs w:val="22"/>
        </w:rPr>
        <w:t xml:space="preserve"> i nie wnosimy do nich żadnych zastrzeżeń.</w:t>
      </w:r>
    </w:p>
    <w:p w14:paraId="1550B621" w14:textId="77777777" w:rsidR="008A69C9" w:rsidRPr="00CF4DCD" w:rsidRDefault="008A69C9" w:rsidP="008A69C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CF4DCD">
        <w:rPr>
          <w:b/>
          <w:sz w:val="22"/>
          <w:szCs w:val="22"/>
        </w:rPr>
        <w:t xml:space="preserve">Oświadczamy, ze jesteśmy mikro/małym/średnim/dużym przedsiębiorstwem </w:t>
      </w:r>
      <w:r w:rsidRPr="00CF4DCD">
        <w:rPr>
          <w:rStyle w:val="Odwoanieprzypisudolnego"/>
          <w:b/>
          <w:sz w:val="22"/>
          <w:szCs w:val="22"/>
        </w:rPr>
        <w:footnoteReference w:id="1"/>
      </w:r>
      <w:r w:rsidRPr="00CF4DCD">
        <w:rPr>
          <w:b/>
          <w:sz w:val="22"/>
          <w:szCs w:val="22"/>
        </w:rPr>
        <w:t>*</w:t>
      </w:r>
    </w:p>
    <w:p w14:paraId="5467D525" w14:textId="77777777" w:rsidR="008A69C9" w:rsidRPr="00CF4DCD" w:rsidRDefault="008A69C9" w:rsidP="008A69C9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CF4DCD">
        <w:rPr>
          <w:sz w:val="22"/>
          <w:szCs w:val="22"/>
        </w:rPr>
        <w:t>świadczamy, że oferta została sporządzona na podstawie: SWZ, Projektu, dokumentacji przetargowej, STWiORB a oferowana cena obejmuje cały zakres robót objętych przedmiotem zamówienia, które wykonamy zgodnie z zasadami sztuki budowlanej.</w:t>
      </w:r>
    </w:p>
    <w:p w14:paraId="2E68DF62" w14:textId="77777777" w:rsidR="008A69C9" w:rsidRPr="00CF4DCD" w:rsidRDefault="008A69C9" w:rsidP="008A69C9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</w:t>
      </w:r>
      <w:r w:rsidRPr="00CF4DCD">
        <w:rPr>
          <w:sz w:val="22"/>
          <w:szCs w:val="22"/>
          <w:lang w:eastAsia="ar-SA"/>
        </w:rPr>
        <w:t>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084E7E82" w14:textId="77777777" w:rsidR="008A69C9" w:rsidRPr="00CF4DCD" w:rsidRDefault="008A69C9" w:rsidP="008A69C9">
      <w:pPr>
        <w:numPr>
          <w:ilvl w:val="0"/>
          <w:numId w:val="6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  <w:lang w:eastAsia="ar-SA"/>
        </w:rPr>
        <w:lastRenderedPageBreak/>
        <w:t xml:space="preserve">W przypadku </w:t>
      </w:r>
      <w:r w:rsidRPr="00CF4DCD">
        <w:rPr>
          <w:bCs/>
          <w:iCs/>
          <w:sz w:val="22"/>
          <w:szCs w:val="22"/>
          <w:lang w:val="x-none" w:eastAsia="ar-SA"/>
        </w:rPr>
        <w:t>zastosowani</w:t>
      </w:r>
      <w:r w:rsidRPr="00CF4DCD">
        <w:rPr>
          <w:bCs/>
          <w:iCs/>
          <w:sz w:val="22"/>
          <w:szCs w:val="22"/>
          <w:lang w:eastAsia="ar-SA"/>
        </w:rPr>
        <w:t>a</w:t>
      </w:r>
      <w:r w:rsidRPr="00CF4DCD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CF4DCD">
        <w:rPr>
          <w:bCs/>
          <w:iCs/>
          <w:sz w:val="22"/>
          <w:szCs w:val="22"/>
          <w:lang w:eastAsia="ar-SA"/>
        </w:rPr>
        <w:t>oświadczamy</w:t>
      </w:r>
      <w:r w:rsidRPr="00CF4DCD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657F4C7" w14:textId="77777777" w:rsidR="008A69C9" w:rsidRPr="00CF4DCD" w:rsidRDefault="008A69C9" w:rsidP="008A69C9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</w:rPr>
        <w:t>a.</w:t>
      </w:r>
      <w:r w:rsidRPr="00CF4DCD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37564EEF" w14:textId="77777777" w:rsidR="008A69C9" w:rsidRPr="00CF4DCD" w:rsidRDefault="008A69C9" w:rsidP="008A69C9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</w:rPr>
        <w:t>b.</w:t>
      </w:r>
      <w:r w:rsidRPr="00CF4DCD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051EFC19" w14:textId="77777777" w:rsidR="008A69C9" w:rsidRPr="00CF4DCD" w:rsidRDefault="008A69C9" w:rsidP="008A69C9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</w:rPr>
        <w:t>c.</w:t>
      </w:r>
      <w:r w:rsidRPr="00CF4DCD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10B9F352" w14:textId="77777777" w:rsidR="008A69C9" w:rsidRPr="00CF4DCD" w:rsidRDefault="008A69C9" w:rsidP="008A69C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CF4DCD">
        <w:rPr>
          <w:bCs/>
          <w:iCs/>
          <w:sz w:val="22"/>
          <w:szCs w:val="22"/>
        </w:rPr>
        <w:t xml:space="preserve">d. </w:t>
      </w:r>
      <w:r w:rsidRPr="00CF4DCD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8B85905" w14:textId="77777777" w:rsidR="008A69C9" w:rsidRPr="00CF4DCD" w:rsidRDefault="008A69C9" w:rsidP="008A69C9">
      <w:pPr>
        <w:suppressAutoHyphens w:val="0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</w:rPr>
        <w:t xml:space="preserve">7. </w:t>
      </w:r>
      <w:r w:rsidRPr="00CF4DCD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CF4DCD">
        <w:rPr>
          <w:sz w:val="22"/>
          <w:szCs w:val="22"/>
        </w:rPr>
        <w:t>*</w:t>
      </w:r>
      <w:r w:rsidRPr="00CF4DCD">
        <w:rPr>
          <w:color w:val="000000"/>
          <w:sz w:val="22"/>
          <w:szCs w:val="22"/>
        </w:rPr>
        <w:t xml:space="preserve"> wobec osób fizycznych, </w:t>
      </w:r>
      <w:r w:rsidRPr="00CF4DCD">
        <w:rPr>
          <w:sz w:val="22"/>
          <w:szCs w:val="22"/>
        </w:rPr>
        <w:t>od których dane osobowe bezpośrednio lub pośrednio pozyskałem</w:t>
      </w:r>
      <w:r w:rsidRPr="00CF4DC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CF4DCD">
        <w:rPr>
          <w:sz w:val="22"/>
          <w:szCs w:val="22"/>
        </w:rPr>
        <w:t xml:space="preserve">.* * </w:t>
      </w:r>
    </w:p>
    <w:p w14:paraId="633BF28D" w14:textId="77777777" w:rsidR="008A69C9" w:rsidRDefault="008A69C9" w:rsidP="008A69C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D4EDFB" w14:textId="77777777" w:rsidR="008A69C9" w:rsidRDefault="008A69C9" w:rsidP="008A69C9">
      <w:pPr>
        <w:pStyle w:val="NormalnyWeb"/>
        <w:ind w:left="142" w:hanging="142"/>
        <w:jc w:val="both"/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BA7918" w14:textId="69F541AC" w:rsidR="008A69C9" w:rsidRPr="00FE342A" w:rsidRDefault="008A69C9" w:rsidP="008A69C9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>Oświadczam/y, że warunek określony w pkt. 8.2 ppkt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</w:t>
      </w:r>
    </w:p>
    <w:p w14:paraId="58C46F6D" w14:textId="77777777" w:rsidR="008A69C9" w:rsidRDefault="008A69C9" w:rsidP="008A69C9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A69C9" w14:paraId="2ED2C1F1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F37D0C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10DDAC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C14DEAF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AFD030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8A69C9" w14:paraId="2A9D0F45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6701CE" w14:textId="77777777" w:rsidR="008A69C9" w:rsidRDefault="008A69C9" w:rsidP="001557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BD3213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6CE82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65F8CD3" w14:textId="77777777" w:rsidR="008A69C9" w:rsidRPr="005978B9" w:rsidRDefault="008A69C9" w:rsidP="008A69C9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A69C9" w14:paraId="66DB3966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AAA74C8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84F1FB4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030C2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8A69C9" w14:paraId="156750E1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35DD5E" w14:textId="77777777" w:rsidR="008A69C9" w:rsidRDefault="008A69C9" w:rsidP="001557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7A146C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E52B3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A69C9" w14:paraId="34D523DC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9695E4" w14:textId="77777777" w:rsidR="008A69C9" w:rsidRDefault="008A69C9" w:rsidP="001557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01109D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72722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FCD86F6" w14:textId="77777777" w:rsidR="008A69C9" w:rsidRDefault="008A69C9" w:rsidP="008A69C9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3ABF759E" w14:textId="77777777" w:rsidR="008A69C9" w:rsidRDefault="008A69C9" w:rsidP="008A69C9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5E0FF7C0" w14:textId="77777777" w:rsidR="008A69C9" w:rsidRDefault="008A69C9" w:rsidP="008A69C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25A07A49" w14:textId="77777777" w:rsidR="008A69C9" w:rsidRDefault="008A69C9" w:rsidP="008A69C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8800DD3" w14:textId="77777777" w:rsidR="008A69C9" w:rsidRDefault="008A69C9" w:rsidP="008A69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39F2030" w14:textId="77777777" w:rsidR="008A69C9" w:rsidRDefault="008A69C9" w:rsidP="008A69C9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upoważnienie dla powyżej wskazanych osób wynika z następującego (ych) dokumentu(ów)</w:t>
      </w:r>
    </w:p>
    <w:p w14:paraId="0AA27E53" w14:textId="77777777" w:rsidR="008A69C9" w:rsidRDefault="008A69C9" w:rsidP="008A69C9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16D4E210" w14:textId="77777777" w:rsidR="008A69C9" w:rsidRDefault="008A69C9" w:rsidP="008A69C9">
      <w:pPr>
        <w:numPr>
          <w:ilvl w:val="0"/>
          <w:numId w:val="7"/>
        </w:numPr>
        <w:jc w:val="both"/>
      </w:pPr>
      <w:r>
        <w:rPr>
          <w:sz w:val="22"/>
          <w:szCs w:val="22"/>
        </w:rPr>
        <w:t>załącznikami do niniejszej oferty są:</w:t>
      </w:r>
    </w:p>
    <w:p w14:paraId="7FF14438" w14:textId="77777777" w:rsidR="008A69C9" w:rsidRDefault="008A69C9" w:rsidP="008A69C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5D31253" w14:textId="77777777" w:rsidR="008A69C9" w:rsidRDefault="008A69C9" w:rsidP="008A69C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D72EF43" w14:textId="77777777" w:rsidR="008A69C9" w:rsidRDefault="008A69C9" w:rsidP="008A69C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6D51D9DE" w14:textId="77777777" w:rsidR="008A69C9" w:rsidRPr="00423B06" w:rsidRDefault="008A69C9" w:rsidP="008A69C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2263B07" w14:textId="7F45CB43" w:rsidR="00FE545C" w:rsidRPr="008A69C9" w:rsidRDefault="008A69C9" w:rsidP="008A69C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8A69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A575BD" w14:textId="77777777" w:rsidR="00927567" w:rsidRDefault="00927567">
      <w:r>
        <w:separator/>
      </w:r>
    </w:p>
  </w:endnote>
  <w:endnote w:type="continuationSeparator" w:id="0">
    <w:p w14:paraId="0EF1AAB1" w14:textId="77777777" w:rsidR="00927567" w:rsidRDefault="0092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7FC80" w14:textId="77777777" w:rsidR="007D0CC5" w:rsidRDefault="007D0C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4960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EC93A" w14:textId="77777777" w:rsidR="007D0CC5" w:rsidRDefault="007D0C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94AAD6" w14:textId="77777777" w:rsidR="00927567" w:rsidRDefault="00927567">
      <w:r>
        <w:separator/>
      </w:r>
    </w:p>
  </w:footnote>
  <w:footnote w:type="continuationSeparator" w:id="0">
    <w:p w14:paraId="06216151" w14:textId="77777777" w:rsidR="00927567" w:rsidRDefault="00927567">
      <w:r>
        <w:continuationSeparator/>
      </w:r>
    </w:p>
  </w:footnote>
  <w:footnote w:id="1">
    <w:p w14:paraId="01EB9930" w14:textId="77777777" w:rsidR="008A69C9" w:rsidRDefault="008A69C9" w:rsidP="008A69C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660811B" w14:textId="77777777" w:rsidR="008A69C9" w:rsidRDefault="008A69C9" w:rsidP="008A69C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507DC" w14:textId="77777777" w:rsidR="007D0CC5" w:rsidRDefault="007D0C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8DA52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5B209" w14:textId="77777777" w:rsidR="007D0CC5" w:rsidRDefault="007D0C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A07"/>
    <w:rsid w:val="00012286"/>
    <w:rsid w:val="00071CCC"/>
    <w:rsid w:val="00091A07"/>
    <w:rsid w:val="000A2566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A21AB"/>
    <w:rsid w:val="005D2C65"/>
    <w:rsid w:val="005E6D94"/>
    <w:rsid w:val="0061615A"/>
    <w:rsid w:val="0063384F"/>
    <w:rsid w:val="00643C6F"/>
    <w:rsid w:val="00646202"/>
    <w:rsid w:val="0065290F"/>
    <w:rsid w:val="006815F6"/>
    <w:rsid w:val="007748F0"/>
    <w:rsid w:val="007754E5"/>
    <w:rsid w:val="007A4321"/>
    <w:rsid w:val="007D0CC5"/>
    <w:rsid w:val="00833933"/>
    <w:rsid w:val="00853083"/>
    <w:rsid w:val="008A69C9"/>
    <w:rsid w:val="008B2F0C"/>
    <w:rsid w:val="008B4928"/>
    <w:rsid w:val="008D2AB8"/>
    <w:rsid w:val="008E1350"/>
    <w:rsid w:val="008F1C66"/>
    <w:rsid w:val="00927567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E814DE"/>
  <w15:chartTrackingRefBased/>
  <w15:docId w15:val="{66C54D07-CFAB-4390-9613-1E64B1561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69C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8A69C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BC2C2-E283-44ED-BEFF-620F078D4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659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2021-03-12T13:06:00Z</cp:lastPrinted>
  <dcterms:created xsi:type="dcterms:W3CDTF">2021-03-12T10:33:00Z</dcterms:created>
  <dcterms:modified xsi:type="dcterms:W3CDTF">2021-03-12T13:06:00Z</dcterms:modified>
</cp:coreProperties>
</file>