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2DBDF0" w14:textId="77777777" w:rsidR="0097361C" w:rsidRPr="00A068AE" w:rsidRDefault="0097361C" w:rsidP="00A068AE">
      <w:pPr>
        <w:spacing w:after="0" w:line="240" w:lineRule="auto"/>
        <w:mirrorIndents/>
        <w:jc w:val="right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Załącznik nr </w:t>
      </w:r>
      <w:r w:rsidR="00774229" w:rsidRPr="00A068AE">
        <w:rPr>
          <w:rFonts w:ascii="Times New Roman" w:hAnsi="Times New Roman" w:cs="Times New Roman"/>
          <w:sz w:val="20"/>
          <w:szCs w:val="20"/>
        </w:rPr>
        <w:t>4</w:t>
      </w:r>
    </w:p>
    <w:p w14:paraId="73DC535C" w14:textId="77777777" w:rsidR="00001768" w:rsidRPr="00A068AE" w:rsidRDefault="00001768" w:rsidP="00A068AE">
      <w:pPr>
        <w:spacing w:after="0" w:line="240" w:lineRule="auto"/>
        <w:mirrorIndents/>
        <w:jc w:val="right"/>
        <w:rPr>
          <w:rFonts w:ascii="Times New Roman" w:hAnsi="Times New Roman" w:cs="Times New Roman"/>
          <w:sz w:val="20"/>
          <w:szCs w:val="20"/>
        </w:rPr>
      </w:pPr>
    </w:p>
    <w:p w14:paraId="6676F2F2" w14:textId="77777777" w:rsidR="0097361C" w:rsidRPr="00A068AE" w:rsidRDefault="0097361C" w:rsidP="00A068AE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068AE">
        <w:rPr>
          <w:rFonts w:ascii="Times New Roman" w:hAnsi="Times New Roman" w:cs="Times New Roman"/>
          <w:b/>
          <w:sz w:val="20"/>
          <w:szCs w:val="20"/>
        </w:rPr>
        <w:t>WZÓR UMOWY</w:t>
      </w:r>
    </w:p>
    <w:p w14:paraId="7C5317EF" w14:textId="77777777" w:rsidR="0097361C" w:rsidRPr="00A068AE" w:rsidRDefault="0097361C" w:rsidP="00A068AE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sz w:val="20"/>
          <w:szCs w:val="20"/>
        </w:rPr>
      </w:pPr>
    </w:p>
    <w:p w14:paraId="1ACA2CDA" w14:textId="77777777" w:rsidR="0097361C" w:rsidRPr="00A068AE" w:rsidRDefault="0097361C" w:rsidP="00A068AE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A068AE">
        <w:rPr>
          <w:rFonts w:ascii="Times New Roman" w:hAnsi="Times New Roman" w:cs="Times New Roman"/>
          <w:i/>
          <w:sz w:val="20"/>
          <w:szCs w:val="20"/>
        </w:rPr>
        <w:t xml:space="preserve">Ostateczna treść umowy może ulec zmianie wyłącznie w zakresie </w:t>
      </w:r>
      <w:r w:rsidR="00A47868" w:rsidRPr="00A068AE">
        <w:rPr>
          <w:rFonts w:ascii="Times New Roman" w:hAnsi="Times New Roman" w:cs="Times New Roman"/>
          <w:i/>
          <w:sz w:val="20"/>
          <w:szCs w:val="20"/>
        </w:rPr>
        <w:t>niezmieniającym</w:t>
      </w:r>
      <w:r w:rsidRPr="00A068AE">
        <w:rPr>
          <w:rFonts w:ascii="Times New Roman" w:hAnsi="Times New Roman" w:cs="Times New Roman"/>
          <w:i/>
          <w:sz w:val="20"/>
          <w:szCs w:val="20"/>
        </w:rPr>
        <w:t xml:space="preserve"> istotnych warunków złożonej oferty i </w:t>
      </w:r>
      <w:r w:rsidR="004F487C" w:rsidRPr="00A068AE">
        <w:rPr>
          <w:rFonts w:ascii="Times New Roman" w:hAnsi="Times New Roman" w:cs="Times New Roman"/>
          <w:i/>
          <w:sz w:val="20"/>
          <w:szCs w:val="20"/>
        </w:rPr>
        <w:t>SWZ</w:t>
      </w:r>
      <w:r w:rsidRPr="00A068AE">
        <w:rPr>
          <w:rFonts w:ascii="Times New Roman" w:hAnsi="Times New Roman" w:cs="Times New Roman"/>
          <w:i/>
          <w:sz w:val="20"/>
          <w:szCs w:val="20"/>
        </w:rPr>
        <w:t>.</w:t>
      </w:r>
    </w:p>
    <w:p w14:paraId="592778F1" w14:textId="77777777" w:rsidR="00001768" w:rsidRPr="00A068AE" w:rsidRDefault="00001768" w:rsidP="00A068AE">
      <w:pPr>
        <w:tabs>
          <w:tab w:val="left" w:pos="0"/>
        </w:tabs>
        <w:spacing w:after="0" w:line="240" w:lineRule="auto"/>
        <w:ind w:left="709" w:right="1"/>
        <w:mirrorIndents/>
        <w:jc w:val="center"/>
        <w:rPr>
          <w:rFonts w:ascii="Times New Roman" w:hAnsi="Times New Roman" w:cs="Times New Roman"/>
          <w:i/>
          <w:sz w:val="20"/>
          <w:szCs w:val="20"/>
        </w:rPr>
      </w:pPr>
    </w:p>
    <w:p w14:paraId="5A5795E8" w14:textId="77777777" w:rsidR="00001768" w:rsidRPr="00A068AE" w:rsidRDefault="00AA3878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W</w:t>
      </w:r>
      <w:r w:rsidR="0097361C" w:rsidRPr="00A068AE">
        <w:rPr>
          <w:rFonts w:ascii="Times New Roman" w:hAnsi="Times New Roman" w:cs="Times New Roman"/>
          <w:sz w:val="20"/>
          <w:szCs w:val="20"/>
        </w:rPr>
        <w:t xml:space="preserve"> dniu …………  roku pomiędzy:</w:t>
      </w:r>
    </w:p>
    <w:p w14:paraId="6D1ED5BF" w14:textId="77777777" w:rsidR="00001768" w:rsidRPr="00A068AE" w:rsidRDefault="0097361C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Akademią Górniczo-Hutniczą im. Stanisława Staszica</w:t>
      </w:r>
      <w:r w:rsidR="00AA3878" w:rsidRPr="00A068AE">
        <w:rPr>
          <w:rFonts w:ascii="Times New Roman" w:hAnsi="Times New Roman" w:cs="Times New Roman"/>
          <w:sz w:val="20"/>
          <w:szCs w:val="20"/>
        </w:rPr>
        <w:t xml:space="preserve"> w Krakowie</w:t>
      </w:r>
      <w:r w:rsidRPr="00A068AE">
        <w:rPr>
          <w:rFonts w:ascii="Times New Roman" w:hAnsi="Times New Roman" w:cs="Times New Roman"/>
          <w:sz w:val="20"/>
          <w:szCs w:val="20"/>
        </w:rPr>
        <w:t>, al. Mickiewicza 30</w:t>
      </w:r>
      <w:r w:rsidR="00AA3878" w:rsidRPr="00A068AE">
        <w:rPr>
          <w:rFonts w:ascii="Times New Roman" w:hAnsi="Times New Roman" w:cs="Times New Roman"/>
          <w:sz w:val="20"/>
          <w:szCs w:val="20"/>
        </w:rPr>
        <w:t>, 30</w:t>
      </w:r>
      <w:r w:rsidR="00AA3878" w:rsidRPr="00A068AE">
        <w:rPr>
          <w:rFonts w:ascii="Times New Roman" w:hAnsi="Times New Roman" w:cs="Times New Roman"/>
          <w:sz w:val="20"/>
          <w:szCs w:val="20"/>
        </w:rPr>
        <w:noBreakHyphen/>
        <w:t xml:space="preserve">059 </w:t>
      </w:r>
      <w:r w:rsidRPr="00A068AE">
        <w:rPr>
          <w:rFonts w:ascii="Times New Roman" w:hAnsi="Times New Roman" w:cs="Times New Roman"/>
          <w:sz w:val="20"/>
          <w:szCs w:val="20"/>
        </w:rPr>
        <w:t>Krak</w:t>
      </w:r>
      <w:r w:rsidR="00AA3878" w:rsidRPr="00A068AE">
        <w:rPr>
          <w:rFonts w:ascii="Times New Roman" w:hAnsi="Times New Roman" w:cs="Times New Roman"/>
          <w:sz w:val="20"/>
          <w:szCs w:val="20"/>
        </w:rPr>
        <w:t>ów</w:t>
      </w:r>
      <w:r w:rsidR="00001768" w:rsidRPr="00A068AE">
        <w:rPr>
          <w:rFonts w:ascii="Times New Roman" w:hAnsi="Times New Roman" w:cs="Times New Roman"/>
          <w:sz w:val="20"/>
          <w:szCs w:val="20"/>
        </w:rPr>
        <w:t>, reprezentowaną przez:</w:t>
      </w:r>
    </w:p>
    <w:p w14:paraId="52FAF2E0" w14:textId="77777777" w:rsidR="00001768" w:rsidRPr="00A068AE" w:rsidRDefault="0097361C" w:rsidP="00A068AE">
      <w:pPr>
        <w:pStyle w:val="Akapitzlist"/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…………………………</w:t>
      </w:r>
      <w:r w:rsidR="00001768" w:rsidRPr="00A068AE">
        <w:rPr>
          <w:rFonts w:ascii="Times New Roman" w:hAnsi="Times New Roman"/>
          <w:sz w:val="20"/>
          <w:szCs w:val="20"/>
        </w:rPr>
        <w:t>……</w:t>
      </w:r>
      <w:r w:rsidR="001E1D06" w:rsidRPr="00A068AE">
        <w:rPr>
          <w:rFonts w:ascii="Times New Roman" w:hAnsi="Times New Roman"/>
          <w:sz w:val="20"/>
          <w:szCs w:val="20"/>
        </w:rPr>
        <w:t xml:space="preserve">… </w:t>
      </w:r>
      <w:r w:rsidR="001E1D06" w:rsidRPr="00A068AE">
        <w:rPr>
          <w:rFonts w:ascii="Times New Roman" w:hAnsi="Times New Roman"/>
          <w:sz w:val="20"/>
          <w:szCs w:val="20"/>
        </w:rPr>
        <w:tab/>
      </w:r>
      <w:r w:rsidR="00001768" w:rsidRPr="00A068AE">
        <w:rPr>
          <w:rFonts w:ascii="Times New Roman" w:hAnsi="Times New Roman"/>
          <w:sz w:val="20"/>
          <w:szCs w:val="20"/>
        </w:rPr>
        <w:t>– ……………………………………</w:t>
      </w:r>
    </w:p>
    <w:p w14:paraId="00446A33" w14:textId="77777777" w:rsidR="0097361C" w:rsidRPr="00A068AE" w:rsidRDefault="0097361C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zwaną dalej Zamawiającym, a</w:t>
      </w:r>
    </w:p>
    <w:p w14:paraId="5BAACC71" w14:textId="77777777" w:rsidR="0097361C" w:rsidRPr="00A068AE" w:rsidRDefault="00001768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</w:t>
      </w:r>
      <w:r w:rsidR="0097361C" w:rsidRPr="00A068AE">
        <w:rPr>
          <w:rFonts w:ascii="Times New Roman" w:hAnsi="Times New Roman" w:cs="Times New Roman"/>
          <w:sz w:val="20"/>
          <w:szCs w:val="20"/>
        </w:rPr>
        <w:t xml:space="preserve">, </w:t>
      </w:r>
    </w:p>
    <w:p w14:paraId="4271E172" w14:textId="77777777" w:rsidR="0097361C" w:rsidRPr="00A068AE" w:rsidRDefault="0097361C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reprezentowan</w:t>
      </w:r>
      <w:r w:rsidR="00897E80" w:rsidRPr="00A068AE">
        <w:rPr>
          <w:rFonts w:ascii="Times New Roman" w:hAnsi="Times New Roman" w:cs="Times New Roman"/>
          <w:sz w:val="20"/>
          <w:szCs w:val="20"/>
        </w:rPr>
        <w:t>ym</w:t>
      </w:r>
      <w:r w:rsidRPr="00A068AE">
        <w:rPr>
          <w:rFonts w:ascii="Times New Roman" w:hAnsi="Times New Roman" w:cs="Times New Roman"/>
          <w:sz w:val="20"/>
          <w:szCs w:val="20"/>
        </w:rPr>
        <w:t xml:space="preserve"> przez:</w:t>
      </w:r>
    </w:p>
    <w:p w14:paraId="25E2A4D6" w14:textId="77777777" w:rsidR="0097361C" w:rsidRPr="00A068AE" w:rsidRDefault="00001768" w:rsidP="00A068AE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…………………………………………………………….,</w:t>
      </w:r>
    </w:p>
    <w:p w14:paraId="02DA7818" w14:textId="77777777" w:rsidR="00001768" w:rsidRPr="00A068AE" w:rsidRDefault="00001768" w:rsidP="00A068AE">
      <w:pPr>
        <w:widowControl/>
        <w:numPr>
          <w:ilvl w:val="0"/>
          <w:numId w:val="1"/>
        </w:numPr>
        <w:tabs>
          <w:tab w:val="clear" w:pos="360"/>
        </w:tabs>
        <w:suppressAutoHyphens/>
        <w:overflowPunct/>
        <w:adjustRightInd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…………………………………………………………….,</w:t>
      </w:r>
    </w:p>
    <w:p w14:paraId="123DD5BD" w14:textId="77777777" w:rsidR="0097361C" w:rsidRPr="00A068AE" w:rsidRDefault="0097361C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zwanym dalej Wykonawcą,</w:t>
      </w:r>
    </w:p>
    <w:p w14:paraId="693D5CCC" w14:textId="77777777" w:rsidR="0097361C" w:rsidRPr="00A068AE" w:rsidRDefault="0097361C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na podstawie dokonanego przez Zamawiającego wyboru oferty Wykonawcy w drodze przetargu nieograniczonego nr </w:t>
      </w:r>
      <w:proofErr w:type="spellStart"/>
      <w:r w:rsidR="00AA3878" w:rsidRPr="00A068AE">
        <w:rPr>
          <w:rFonts w:ascii="Times New Roman" w:hAnsi="Times New Roman" w:cs="Times New Roman"/>
          <w:sz w:val="20"/>
          <w:szCs w:val="20"/>
        </w:rPr>
        <w:t>Kc-zp</w:t>
      </w:r>
      <w:proofErr w:type="spellEnd"/>
      <w:r w:rsidR="00AA3878" w:rsidRPr="00A068AE">
        <w:rPr>
          <w:rFonts w:ascii="Times New Roman" w:hAnsi="Times New Roman" w:cs="Times New Roman"/>
          <w:sz w:val="20"/>
          <w:szCs w:val="20"/>
        </w:rPr>
        <w:t xml:space="preserve"> </w:t>
      </w:r>
      <w:r w:rsidRPr="00A068AE">
        <w:rPr>
          <w:rFonts w:ascii="Times New Roman" w:hAnsi="Times New Roman" w:cs="Times New Roman"/>
          <w:sz w:val="20"/>
          <w:szCs w:val="20"/>
        </w:rPr>
        <w:t>/</w:t>
      </w:r>
      <w:r w:rsidR="00001768" w:rsidRPr="00A068AE">
        <w:rPr>
          <w:rFonts w:ascii="Times New Roman" w:hAnsi="Times New Roman" w:cs="Times New Roman"/>
          <w:sz w:val="20"/>
          <w:szCs w:val="20"/>
        </w:rPr>
        <w:t>………</w:t>
      </w:r>
      <w:r w:rsidRPr="00A068AE">
        <w:rPr>
          <w:rFonts w:ascii="Times New Roman" w:hAnsi="Times New Roman" w:cs="Times New Roman"/>
          <w:sz w:val="20"/>
          <w:szCs w:val="20"/>
        </w:rPr>
        <w:t>/</w:t>
      </w:r>
      <w:r w:rsidR="00001768" w:rsidRPr="00A068AE">
        <w:rPr>
          <w:rFonts w:ascii="Times New Roman" w:hAnsi="Times New Roman" w:cs="Times New Roman"/>
          <w:sz w:val="20"/>
          <w:szCs w:val="20"/>
        </w:rPr>
        <w:t>………</w:t>
      </w:r>
      <w:r w:rsidRPr="00A068AE">
        <w:rPr>
          <w:rFonts w:ascii="Times New Roman" w:hAnsi="Times New Roman" w:cs="Times New Roman"/>
          <w:sz w:val="20"/>
          <w:szCs w:val="20"/>
        </w:rPr>
        <w:t xml:space="preserve"> została zawarta umowa o następującej treści:</w:t>
      </w:r>
    </w:p>
    <w:p w14:paraId="721DE43C" w14:textId="77777777" w:rsidR="00001768" w:rsidRPr="00A068AE" w:rsidRDefault="00001768" w:rsidP="00A068AE">
      <w:pPr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</w:p>
    <w:p w14:paraId="7FC9C1BC" w14:textId="77777777" w:rsidR="0097361C" w:rsidRPr="00A068AE" w:rsidRDefault="0097361C" w:rsidP="00A068AE">
      <w:pPr>
        <w:spacing w:after="0" w:line="240" w:lineRule="auto"/>
        <w:mirrorIndents/>
        <w:jc w:val="center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§1</w:t>
      </w:r>
    </w:p>
    <w:p w14:paraId="7A1A57E2" w14:textId="77777777" w:rsidR="0097361C" w:rsidRPr="00A068AE" w:rsidRDefault="0097361C" w:rsidP="00A068AE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Przedmiotem umowy jest </w:t>
      </w:r>
      <w:r w:rsidR="00E76648" w:rsidRPr="00A068AE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…………………………………………</w:t>
      </w:r>
      <w:r w:rsidR="000C4392" w:rsidRPr="00A068AE">
        <w:rPr>
          <w:rFonts w:ascii="Times New Roman" w:hAnsi="Times New Roman" w:cs="Times New Roman"/>
          <w:b/>
          <w:bCs/>
          <w:iCs/>
          <w:color w:val="000000"/>
          <w:sz w:val="20"/>
          <w:szCs w:val="20"/>
        </w:rPr>
        <w:t>…………………</w:t>
      </w:r>
    </w:p>
    <w:p w14:paraId="5FAA6C6A" w14:textId="77777777" w:rsidR="0097361C" w:rsidRPr="00A068AE" w:rsidRDefault="0097361C" w:rsidP="00A068AE">
      <w:pPr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b/>
          <w:bCs/>
          <w:sz w:val="20"/>
          <w:szCs w:val="20"/>
        </w:rPr>
        <w:t xml:space="preserve">(zwanej dalej Umową)  </w:t>
      </w:r>
      <w:r w:rsidRPr="00A068AE">
        <w:rPr>
          <w:rFonts w:ascii="Times New Roman" w:hAnsi="Times New Roman" w:cs="Times New Roman"/>
          <w:bCs/>
          <w:sz w:val="20"/>
          <w:szCs w:val="20"/>
        </w:rPr>
        <w:t xml:space="preserve">                                  </w:t>
      </w:r>
    </w:p>
    <w:p w14:paraId="3E221BCB" w14:textId="77777777" w:rsidR="0097361C" w:rsidRPr="00A068AE" w:rsidRDefault="0097361C" w:rsidP="00A068AE">
      <w:pPr>
        <w:spacing w:after="0" w:line="240" w:lineRule="auto"/>
        <w:mirrorIndents/>
        <w:jc w:val="center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§2</w:t>
      </w:r>
    </w:p>
    <w:p w14:paraId="3D911124" w14:textId="77777777" w:rsidR="0049684D" w:rsidRPr="00A068AE" w:rsidRDefault="0097361C" w:rsidP="00A068AE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Zakres rzeczowy przedmiotu </w:t>
      </w:r>
      <w:r w:rsidR="008F0F2A" w:rsidRPr="00A068AE">
        <w:rPr>
          <w:rFonts w:ascii="Times New Roman" w:hAnsi="Times New Roman" w:cs="Times New Roman"/>
          <w:sz w:val="20"/>
          <w:szCs w:val="20"/>
        </w:rPr>
        <w:t>U</w:t>
      </w:r>
      <w:r w:rsidRPr="00A068AE">
        <w:rPr>
          <w:rFonts w:ascii="Times New Roman" w:hAnsi="Times New Roman" w:cs="Times New Roman"/>
          <w:sz w:val="20"/>
          <w:szCs w:val="20"/>
        </w:rPr>
        <w:t>mowy określają: dokumentacja projektowa</w:t>
      </w:r>
      <w:r w:rsidR="006E7339" w:rsidRPr="00A068AE">
        <w:rPr>
          <w:rFonts w:ascii="Times New Roman" w:hAnsi="Times New Roman" w:cs="Times New Roman"/>
          <w:sz w:val="20"/>
          <w:szCs w:val="20"/>
        </w:rPr>
        <w:t>,</w:t>
      </w:r>
      <w:r w:rsidRPr="00A068AE">
        <w:rPr>
          <w:rFonts w:ascii="Times New Roman" w:hAnsi="Times New Roman" w:cs="Times New Roman"/>
          <w:sz w:val="20"/>
          <w:szCs w:val="20"/>
        </w:rPr>
        <w:t xml:space="preserve"> specyfikacja techniczna wykonania i odbioru robót budowlanych, specyfikacja warunków zamówienia, oferta przetargowa Wykonawcy wraz z kosztorysem ofertowym, stanowiące integralną część Umowy.</w:t>
      </w:r>
    </w:p>
    <w:p w14:paraId="014B561E" w14:textId="77777777" w:rsidR="0097361C" w:rsidRPr="00A068AE" w:rsidRDefault="0049684D" w:rsidP="00A068AE">
      <w:pPr>
        <w:numPr>
          <w:ilvl w:val="0"/>
          <w:numId w:val="4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Wykonawca, w zakresie należytej staranności o jakiej mowa w art. 355 § 2 k.c. wymaganej od wykonawcy robót budowlanych, oświadcza, że zapoznał się z terenem budowy oraz terenem otaczającym teren budowy. Wykonawca oświadcza także, że w zakresie należytej staranności o jakiej mowa w art. 355 § 2 k.c. wymaganej od wykonawcy robót budowlanych, zapoznał się z dokumentacją projektową oraz procedurami budowlano-jakościowymi dotyczącymi zamówienia.</w:t>
      </w:r>
      <w:r w:rsidRPr="00A068AE">
        <w:rPr>
          <w:rFonts w:ascii="Times New Roman" w:hAnsi="Times New Roman" w:cs="Times New Roman"/>
          <w:sz w:val="20"/>
          <w:szCs w:val="20"/>
        </w:rPr>
        <w:tab/>
      </w:r>
    </w:p>
    <w:p w14:paraId="4A036934" w14:textId="77777777" w:rsidR="0097361C" w:rsidRPr="00A068AE" w:rsidRDefault="0097361C" w:rsidP="00A068AE">
      <w:pPr>
        <w:spacing w:after="0" w:line="240" w:lineRule="auto"/>
        <w:mirrorIndents/>
        <w:jc w:val="center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§3</w:t>
      </w:r>
    </w:p>
    <w:p w14:paraId="7FE7CFA5" w14:textId="77777777" w:rsidR="0097361C" w:rsidRPr="00A068AE" w:rsidRDefault="0097361C" w:rsidP="00A068AE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Termin przekazania placu budowy i rozpoczęcia robót stanowiących przedmiot </w:t>
      </w:r>
      <w:r w:rsidR="00A63440" w:rsidRPr="00A068AE">
        <w:rPr>
          <w:rFonts w:ascii="Times New Roman" w:hAnsi="Times New Roman" w:cs="Times New Roman"/>
          <w:sz w:val="20"/>
          <w:szCs w:val="20"/>
        </w:rPr>
        <w:t>U</w:t>
      </w:r>
      <w:r w:rsidRPr="00A068AE">
        <w:rPr>
          <w:rFonts w:ascii="Times New Roman" w:hAnsi="Times New Roman" w:cs="Times New Roman"/>
          <w:sz w:val="20"/>
          <w:szCs w:val="20"/>
        </w:rPr>
        <w:t xml:space="preserve">mowy ustala się na dzień: ……………… </w:t>
      </w:r>
    </w:p>
    <w:p w14:paraId="7B15F263" w14:textId="77777777" w:rsidR="0097361C" w:rsidRPr="00A068AE" w:rsidRDefault="0097361C" w:rsidP="00A068AE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Termin wykonania całości przedmiotu </w:t>
      </w:r>
      <w:r w:rsidR="008F0F2A" w:rsidRPr="00A068AE">
        <w:rPr>
          <w:rFonts w:ascii="Times New Roman" w:hAnsi="Times New Roman" w:cs="Times New Roman"/>
          <w:sz w:val="20"/>
          <w:szCs w:val="20"/>
        </w:rPr>
        <w:t>U</w:t>
      </w:r>
      <w:r w:rsidRPr="00A068AE">
        <w:rPr>
          <w:rFonts w:ascii="Times New Roman" w:hAnsi="Times New Roman" w:cs="Times New Roman"/>
          <w:sz w:val="20"/>
          <w:szCs w:val="20"/>
        </w:rPr>
        <w:t xml:space="preserve">mowy ustala się do </w:t>
      </w:r>
      <w:r w:rsidR="004F487C" w:rsidRPr="00A068AE">
        <w:rPr>
          <w:rFonts w:ascii="Times New Roman" w:hAnsi="Times New Roman" w:cs="Times New Roman"/>
          <w:sz w:val="20"/>
          <w:szCs w:val="20"/>
        </w:rPr>
        <w:t>dni ……………od daty zawarcia umowy</w:t>
      </w:r>
    </w:p>
    <w:p w14:paraId="1400AD23" w14:textId="77777777" w:rsidR="0097361C" w:rsidRPr="00A068AE" w:rsidRDefault="00430900" w:rsidP="00A068AE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Za termin wykonania przedmiotu Umowy uważa się dzień zakończenia prac przez Komisję Odbioru w trybie określonym w §12 niniejszej Umowy.</w:t>
      </w:r>
    </w:p>
    <w:p w14:paraId="78FEE437" w14:textId="77777777" w:rsidR="00975369" w:rsidRPr="00A068AE" w:rsidRDefault="00975369" w:rsidP="00A068AE">
      <w:pPr>
        <w:widowControl/>
        <w:numPr>
          <w:ilvl w:val="0"/>
          <w:numId w:val="5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Szczegółowy harmonogram rzeczowo-finansowy realizacji robót </w:t>
      </w:r>
      <w:r w:rsidRPr="00A068AE">
        <w:rPr>
          <w:rFonts w:ascii="Times New Roman" w:hAnsi="Times New Roman" w:cs="Times New Roman"/>
          <w:b/>
          <w:sz w:val="20"/>
          <w:szCs w:val="20"/>
        </w:rPr>
        <w:t>(zwany dalej Harmonogramem)</w:t>
      </w:r>
      <w:r w:rsidRPr="00A068AE">
        <w:rPr>
          <w:rFonts w:ascii="Times New Roman" w:hAnsi="Times New Roman" w:cs="Times New Roman"/>
          <w:sz w:val="20"/>
          <w:szCs w:val="20"/>
        </w:rPr>
        <w:t>, uzgodniony z Zamawiającym, stanowi załącznik nr ……… do niniejszej Umowy.</w:t>
      </w:r>
    </w:p>
    <w:p w14:paraId="6585FD47" w14:textId="77777777" w:rsidR="000A3637" w:rsidRPr="00A068AE" w:rsidRDefault="000A3637" w:rsidP="00A068AE">
      <w:pPr>
        <w:widowControl/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</w:p>
    <w:p w14:paraId="54D91F48" w14:textId="77777777" w:rsidR="0097361C" w:rsidRPr="00A068AE" w:rsidRDefault="0097361C" w:rsidP="00A068AE">
      <w:pPr>
        <w:spacing w:after="0" w:line="240" w:lineRule="auto"/>
        <w:mirrorIndents/>
        <w:jc w:val="center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§4</w:t>
      </w:r>
    </w:p>
    <w:p w14:paraId="2891E5F3" w14:textId="77777777" w:rsidR="0097361C" w:rsidRPr="00A068AE" w:rsidRDefault="0097361C" w:rsidP="00A068AE">
      <w:pPr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Do obowiązków Zamawiającego należy:</w:t>
      </w:r>
    </w:p>
    <w:p w14:paraId="002F5820" w14:textId="77777777" w:rsidR="0097361C" w:rsidRPr="00A068AE" w:rsidRDefault="0097361C" w:rsidP="00A068AE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Protokolarne przekazanie placu budowy (terenu robót)</w:t>
      </w:r>
      <w:r w:rsidR="000A3637" w:rsidRPr="00A068AE">
        <w:rPr>
          <w:rFonts w:ascii="Times New Roman" w:hAnsi="Times New Roman" w:cs="Times New Roman"/>
          <w:sz w:val="20"/>
          <w:szCs w:val="20"/>
        </w:rPr>
        <w:t>.</w:t>
      </w:r>
      <w:r w:rsidRPr="00A068A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354639F" w14:textId="77777777" w:rsidR="0097361C" w:rsidRPr="00A068AE" w:rsidRDefault="0097361C" w:rsidP="00A068AE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Zapewnienie nadzoru inwestorskiego i autorskiego. </w:t>
      </w:r>
    </w:p>
    <w:p w14:paraId="477E93BE" w14:textId="77777777" w:rsidR="0097361C" w:rsidRPr="00A068AE" w:rsidRDefault="0097361C" w:rsidP="00A068AE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Przekazanie Wykonawcy dwóch kompletów dokumentacji wraz z opiniami, uzgodnieniami, specyfikacją techniczną wykonania i odbioru robót budowlanych.</w:t>
      </w:r>
    </w:p>
    <w:p w14:paraId="5DF6C51A" w14:textId="77777777" w:rsidR="0097361C" w:rsidRPr="00A068AE" w:rsidRDefault="0097361C" w:rsidP="00A068AE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Organizowanie spotkań dotyczących realizacji robót pod przewodnictwem upoważnionego przedstawiciela Zamawiającego.</w:t>
      </w:r>
    </w:p>
    <w:p w14:paraId="5EF4518E" w14:textId="77777777" w:rsidR="000A3637" w:rsidRPr="00A068AE" w:rsidRDefault="0097361C" w:rsidP="00A068AE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Pisemne wyjaśnianie zgłoszonych wpisem na spotkaniach przez Wykonawcę uwag do dokumentacji projektowej w ciągu 5 dni roboczych lub w przypadku rozwiązań międzybranżowych w terminie niepowodującym zakłóceń w realizacji inwestycji.</w:t>
      </w:r>
    </w:p>
    <w:p w14:paraId="5DE9AFFE" w14:textId="77777777" w:rsidR="00FD3025" w:rsidRPr="00A068AE" w:rsidRDefault="00FD3025" w:rsidP="00A068AE">
      <w:pPr>
        <w:widowControl/>
        <w:numPr>
          <w:ilvl w:val="0"/>
          <w:numId w:val="6"/>
        </w:numPr>
        <w:suppressAutoHyphens/>
        <w:overflowPunct/>
        <w:adjustRightInd/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Udzielenie Wykonawcy pełnomocnictw niezbędnych dla uzyskania wymaganych </w:t>
      </w:r>
      <w:r w:rsidR="008F0F2A" w:rsidRPr="00A068AE">
        <w:rPr>
          <w:rFonts w:ascii="Times New Roman" w:hAnsi="Times New Roman" w:cs="Times New Roman"/>
          <w:sz w:val="20"/>
          <w:szCs w:val="20"/>
        </w:rPr>
        <w:t>U</w:t>
      </w:r>
      <w:r w:rsidRPr="00A068AE">
        <w:rPr>
          <w:rFonts w:ascii="Times New Roman" w:hAnsi="Times New Roman" w:cs="Times New Roman"/>
          <w:sz w:val="20"/>
          <w:szCs w:val="20"/>
        </w:rPr>
        <w:t>mową decyzji, uzgodnień, pozwoleń</w:t>
      </w:r>
      <w:r w:rsidR="00307718" w:rsidRPr="00A068AE">
        <w:rPr>
          <w:rFonts w:ascii="Times New Roman" w:hAnsi="Times New Roman" w:cs="Times New Roman"/>
          <w:sz w:val="20"/>
          <w:szCs w:val="20"/>
        </w:rPr>
        <w:t xml:space="preserve">, zaświadczeń oraz dokonania pozostałych czynności i uzyskania </w:t>
      </w:r>
      <w:r w:rsidR="000A1D56" w:rsidRPr="00A068AE">
        <w:rPr>
          <w:rFonts w:ascii="Times New Roman" w:hAnsi="Times New Roman" w:cs="Times New Roman"/>
          <w:sz w:val="20"/>
          <w:szCs w:val="20"/>
        </w:rPr>
        <w:t>dokumentów niezbędnych</w:t>
      </w:r>
      <w:r w:rsidR="00307718" w:rsidRPr="00A068AE">
        <w:rPr>
          <w:rFonts w:ascii="Times New Roman" w:hAnsi="Times New Roman" w:cs="Times New Roman"/>
          <w:sz w:val="20"/>
          <w:szCs w:val="20"/>
        </w:rPr>
        <w:t xml:space="preserve"> do prawidłowej realizacji przedmiotu </w:t>
      </w:r>
      <w:r w:rsidR="008F0F2A" w:rsidRPr="00A068AE">
        <w:rPr>
          <w:rFonts w:ascii="Times New Roman" w:hAnsi="Times New Roman" w:cs="Times New Roman"/>
          <w:sz w:val="20"/>
          <w:szCs w:val="20"/>
        </w:rPr>
        <w:t>U</w:t>
      </w:r>
      <w:r w:rsidR="00307718" w:rsidRPr="00A068AE">
        <w:rPr>
          <w:rFonts w:ascii="Times New Roman" w:hAnsi="Times New Roman" w:cs="Times New Roman"/>
          <w:sz w:val="20"/>
          <w:szCs w:val="20"/>
        </w:rPr>
        <w:t>mowy</w:t>
      </w:r>
      <w:r w:rsidR="00422BC1" w:rsidRPr="00A068AE">
        <w:rPr>
          <w:rFonts w:ascii="Times New Roman" w:hAnsi="Times New Roman" w:cs="Times New Roman"/>
          <w:sz w:val="20"/>
          <w:szCs w:val="20"/>
        </w:rPr>
        <w:t>.</w:t>
      </w:r>
    </w:p>
    <w:p w14:paraId="69118354" w14:textId="77777777" w:rsidR="00FD3025" w:rsidRPr="00A068AE" w:rsidRDefault="00FD3025" w:rsidP="00A068AE">
      <w:pPr>
        <w:suppressAutoHyphens/>
        <w:spacing w:after="0" w:line="240" w:lineRule="auto"/>
        <w:ind w:left="360" w:hanging="360"/>
        <w:mirrorIndents/>
        <w:jc w:val="both"/>
        <w:rPr>
          <w:rFonts w:ascii="Times New Roman" w:hAnsi="Times New Roman" w:cs="Times New Roman"/>
          <w:sz w:val="20"/>
          <w:szCs w:val="20"/>
        </w:rPr>
      </w:pPr>
    </w:p>
    <w:p w14:paraId="5FE82879" w14:textId="77777777" w:rsidR="0097361C" w:rsidRPr="00A068AE" w:rsidRDefault="0097361C" w:rsidP="00A068AE">
      <w:pPr>
        <w:spacing w:after="0" w:line="240" w:lineRule="auto"/>
        <w:mirrorIndents/>
        <w:jc w:val="center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§5</w:t>
      </w:r>
    </w:p>
    <w:p w14:paraId="68658691" w14:textId="77777777" w:rsidR="0097361C" w:rsidRPr="00A068AE" w:rsidRDefault="0097361C" w:rsidP="00A068AE">
      <w:pPr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Do obowiązków Wykonawcy należy:</w:t>
      </w:r>
    </w:p>
    <w:p w14:paraId="19E85600" w14:textId="77777777" w:rsidR="0097361C" w:rsidRPr="00A068AE" w:rsidRDefault="0097361C" w:rsidP="00A068AE">
      <w:pPr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strike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Przedłożenie Zamawiającemu, najpóźniej w dniu zawarcia </w:t>
      </w:r>
      <w:r w:rsidR="008F0F2A" w:rsidRPr="00A068AE">
        <w:rPr>
          <w:rFonts w:ascii="Times New Roman" w:hAnsi="Times New Roman" w:cs="Times New Roman"/>
          <w:sz w:val="20"/>
          <w:szCs w:val="20"/>
        </w:rPr>
        <w:t>U</w:t>
      </w:r>
      <w:r w:rsidRPr="00A068AE">
        <w:rPr>
          <w:rFonts w:ascii="Times New Roman" w:hAnsi="Times New Roman" w:cs="Times New Roman"/>
          <w:sz w:val="20"/>
          <w:szCs w:val="20"/>
        </w:rPr>
        <w:t>mowy:</w:t>
      </w:r>
    </w:p>
    <w:p w14:paraId="0137F201" w14:textId="77777777" w:rsidR="004720E2" w:rsidRPr="00A068AE" w:rsidRDefault="004720E2" w:rsidP="00A068AE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lastRenderedPageBreak/>
        <w:t>oświadczenia kierownika budowy/</w:t>
      </w:r>
      <w:r w:rsidRPr="00A068AE">
        <w:rPr>
          <w:rFonts w:ascii="Times New Roman" w:hAnsi="Times New Roman"/>
          <w:strike/>
          <w:sz w:val="20"/>
          <w:szCs w:val="20"/>
        </w:rPr>
        <w:t>robót</w:t>
      </w:r>
      <w:r w:rsidRPr="00A068AE">
        <w:rPr>
          <w:rFonts w:ascii="Times New Roman" w:hAnsi="Times New Roman"/>
          <w:sz w:val="20"/>
          <w:szCs w:val="20"/>
        </w:rPr>
        <w:t>* o podjęciu obowiązków,</w:t>
      </w:r>
      <w:r w:rsidRPr="00A068AE">
        <w:rPr>
          <w:rFonts w:ascii="Times New Roman" w:hAnsi="Times New Roman"/>
          <w:kern w:val="1"/>
          <w:sz w:val="20"/>
          <w:szCs w:val="20"/>
          <w:lang w:eastAsia="zh-CN"/>
        </w:rPr>
        <w:t xml:space="preserve"> </w:t>
      </w:r>
      <w:r w:rsidRPr="00A068AE">
        <w:rPr>
          <w:rFonts w:ascii="Times New Roman" w:hAnsi="Times New Roman"/>
          <w:sz w:val="20"/>
          <w:szCs w:val="20"/>
        </w:rPr>
        <w:t>a także udzielonego mu przez Wykonawcę upoważnienia do odbioru za potwierdzeniem w jego imieniu, adresowanej do niego korespondencji, dotyczącej podwykonawstwa, w tym w szczególności zastrzeżeń do projektu umowy z podwykonawcą i sprzeciwu do umowy z podwykonawcą;</w:t>
      </w:r>
    </w:p>
    <w:p w14:paraId="5A4BC616" w14:textId="77777777" w:rsidR="004720E2" w:rsidRPr="00A068AE" w:rsidRDefault="004720E2" w:rsidP="00A068AE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zatwierdzonego przez Zamawiającego planu bezpieczeństwa i ochrony zdrowia uwzględniającego specyfikę obiektu budowlanego i warunki prowadzenia robót budowlanych lub oświadczenia o braku obowiązku jego sporządzenia; </w:t>
      </w:r>
    </w:p>
    <w:p w14:paraId="27FB1CE7" w14:textId="77777777" w:rsidR="0049684D" w:rsidRPr="00A068AE" w:rsidRDefault="0049684D" w:rsidP="00A068AE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oświadczenia osoby odpowiedzialnej za zabezpieczenie i prowadzenie prac pożarowo niebezpiecznych potwierdzającego zapoznanie się z opracowanymi przez Zamawiającego wytycznymi do prowadzenia prac niebezpiecznych pożarowo na AGH oraz ich akceptację. W/w wytyczne wraz ze wzorem oświadczenia są dostępne pod adresem: </w:t>
      </w:r>
      <w:hyperlink r:id="rId12">
        <w:r w:rsidRPr="00A068AE">
          <w:rPr>
            <w:rStyle w:val="Hipercze"/>
            <w:rFonts w:ascii="Times New Roman" w:hAnsi="Times New Roman"/>
            <w:sz w:val="20"/>
            <w:szCs w:val="20"/>
          </w:rPr>
          <w:t>http://di.adm.agh.edu.pl/public/Wytyczne_dla_projektantow/wytyczne_do_prowadzenia_prac_pozarowo_niebezpiecznych.pdf</w:t>
        </w:r>
      </w:hyperlink>
      <w:r w:rsidRPr="00A068AE">
        <w:rPr>
          <w:rFonts w:ascii="Times New Roman" w:hAnsi="Times New Roman"/>
          <w:sz w:val="20"/>
          <w:szCs w:val="20"/>
        </w:rPr>
        <w:t xml:space="preserve"> ;</w:t>
      </w:r>
    </w:p>
    <w:p w14:paraId="67907FDD" w14:textId="77777777" w:rsidR="00E271A3" w:rsidRPr="00A068AE" w:rsidRDefault="00E271A3" w:rsidP="00A068AE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  <w:highlight w:val="cyan"/>
        </w:rPr>
      </w:pPr>
      <w:r w:rsidRPr="00A068AE">
        <w:rPr>
          <w:rFonts w:ascii="Times New Roman" w:hAnsi="Times New Roman"/>
          <w:sz w:val="20"/>
          <w:szCs w:val="20"/>
          <w:highlight w:val="cyan"/>
        </w:rPr>
        <w:t>uzgodnionego z Zamawiającym Harmonogramu;</w:t>
      </w:r>
    </w:p>
    <w:p w14:paraId="2D863919" w14:textId="77777777" w:rsidR="004720E2" w:rsidRPr="00A068AE" w:rsidRDefault="004720E2" w:rsidP="00A068AE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pozostałych dokumen</w:t>
      </w:r>
      <w:r w:rsidR="0049684D" w:rsidRPr="00A068AE">
        <w:rPr>
          <w:rFonts w:ascii="Times New Roman" w:hAnsi="Times New Roman"/>
          <w:sz w:val="20"/>
          <w:szCs w:val="20"/>
        </w:rPr>
        <w:t>tów formalno-prawnych ujętych w </w:t>
      </w:r>
      <w:r w:rsidRPr="00A068AE">
        <w:rPr>
          <w:rFonts w:ascii="Times New Roman" w:hAnsi="Times New Roman"/>
          <w:sz w:val="20"/>
          <w:szCs w:val="20"/>
        </w:rPr>
        <w:t>specyfikacji istotnych warunków zamówienia.</w:t>
      </w:r>
    </w:p>
    <w:p w14:paraId="11493892" w14:textId="77777777" w:rsidR="0097361C" w:rsidRPr="00A068AE" w:rsidRDefault="004720E2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Uzyskanie wszystkich</w:t>
      </w:r>
      <w:r w:rsidR="00422BC1" w:rsidRPr="00A068AE">
        <w:rPr>
          <w:rFonts w:ascii="Times New Roman" w:hAnsi="Times New Roman"/>
          <w:sz w:val="20"/>
          <w:szCs w:val="20"/>
        </w:rPr>
        <w:t xml:space="preserve"> decyzji,</w:t>
      </w:r>
      <w:r w:rsidR="0097361C" w:rsidRPr="00A068AE">
        <w:rPr>
          <w:rFonts w:ascii="Times New Roman" w:hAnsi="Times New Roman"/>
          <w:sz w:val="20"/>
          <w:szCs w:val="20"/>
        </w:rPr>
        <w:t xml:space="preserve"> uzgodnień, pozwoleń </w:t>
      </w:r>
      <w:r w:rsidR="00422BC1" w:rsidRPr="00A068AE">
        <w:rPr>
          <w:rFonts w:ascii="Times New Roman" w:hAnsi="Times New Roman"/>
          <w:sz w:val="20"/>
          <w:szCs w:val="20"/>
        </w:rPr>
        <w:t xml:space="preserve">i pozostałych dokumentów niezbędnych do prawidłowej realizacji przedmiotu </w:t>
      </w:r>
      <w:r w:rsidR="008F0F2A" w:rsidRPr="00A068AE">
        <w:rPr>
          <w:rFonts w:ascii="Times New Roman" w:hAnsi="Times New Roman"/>
          <w:sz w:val="20"/>
          <w:szCs w:val="20"/>
        </w:rPr>
        <w:t>U</w:t>
      </w:r>
      <w:r w:rsidR="00422BC1" w:rsidRPr="00A068AE">
        <w:rPr>
          <w:rFonts w:ascii="Times New Roman" w:hAnsi="Times New Roman"/>
          <w:sz w:val="20"/>
          <w:szCs w:val="20"/>
        </w:rPr>
        <w:t>mowy</w:t>
      </w:r>
      <w:r w:rsidR="0097361C" w:rsidRPr="00A068AE">
        <w:rPr>
          <w:rFonts w:ascii="Times New Roman" w:hAnsi="Times New Roman"/>
          <w:sz w:val="20"/>
          <w:szCs w:val="20"/>
        </w:rPr>
        <w:t>.</w:t>
      </w:r>
    </w:p>
    <w:p w14:paraId="410BED44" w14:textId="77777777" w:rsidR="000A3637" w:rsidRPr="00A068AE" w:rsidRDefault="004720E2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mirrorIndents/>
        <w:jc w:val="both"/>
        <w:rPr>
          <w:rFonts w:ascii="Times New Roman" w:hAnsi="Times New Roman"/>
          <w:iCs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Zamieszczenie na placu budowy w widocznym miejscu, ogłoszenia przygotowanego przez Zamawiającego, a dotyczącego obowiązku zgłaszania Zamawiającemu podwykonawców o następującej treści: </w:t>
      </w:r>
      <w:r w:rsidR="0097361C" w:rsidRPr="00A068AE">
        <w:rPr>
          <w:rFonts w:ascii="Times New Roman" w:hAnsi="Times New Roman"/>
          <w:i/>
          <w:sz w:val="20"/>
          <w:szCs w:val="20"/>
        </w:rPr>
        <w:t xml:space="preserve">„Podwykonawco! Sprawdź czy </w:t>
      </w:r>
      <w:r w:rsidR="0097361C" w:rsidRPr="00A068AE">
        <w:rPr>
          <w:rFonts w:ascii="Times New Roman" w:hAnsi="Times New Roman"/>
          <w:i/>
          <w:iCs/>
          <w:sz w:val="20"/>
          <w:szCs w:val="20"/>
        </w:rPr>
        <w:t>Twoja umowa z Wykonawcą</w:t>
      </w:r>
      <w:r w:rsidR="0097361C" w:rsidRPr="00A068AE">
        <w:rPr>
          <w:rFonts w:ascii="Times New Roman" w:hAnsi="Times New Roman"/>
          <w:i/>
          <w:sz w:val="20"/>
          <w:szCs w:val="20"/>
        </w:rPr>
        <w:t xml:space="preserve"> została </w:t>
      </w:r>
      <w:r w:rsidR="0097361C" w:rsidRPr="00A068AE">
        <w:rPr>
          <w:rFonts w:ascii="Times New Roman" w:hAnsi="Times New Roman"/>
          <w:i/>
          <w:iCs/>
          <w:sz w:val="20"/>
          <w:szCs w:val="20"/>
        </w:rPr>
        <w:t>przedłożona i zaakceptowana przez AGH (Zamawiającego)”</w:t>
      </w:r>
      <w:r w:rsidRPr="00A068AE">
        <w:rPr>
          <w:rFonts w:ascii="Times New Roman" w:hAnsi="Times New Roman"/>
          <w:iCs/>
          <w:sz w:val="20"/>
          <w:szCs w:val="20"/>
        </w:rPr>
        <w:t>.</w:t>
      </w:r>
    </w:p>
    <w:p w14:paraId="019A1456" w14:textId="77777777" w:rsidR="004720E2" w:rsidRPr="00A068AE" w:rsidRDefault="0097361C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Wykonanie przedmiotu </w:t>
      </w:r>
      <w:r w:rsidR="008F0F2A" w:rsidRPr="00A068AE">
        <w:rPr>
          <w:rFonts w:ascii="Times New Roman" w:hAnsi="Times New Roman"/>
          <w:sz w:val="20"/>
          <w:szCs w:val="20"/>
        </w:rPr>
        <w:t>U</w:t>
      </w:r>
      <w:r w:rsidRPr="00A068AE">
        <w:rPr>
          <w:rFonts w:ascii="Times New Roman" w:hAnsi="Times New Roman"/>
          <w:sz w:val="20"/>
          <w:szCs w:val="20"/>
        </w:rPr>
        <w:t>mowy zgodnie z dokumentacją projektową, specyfikacjami technicznymi wykonania i odbioru robót</w:t>
      </w:r>
      <w:r w:rsidR="008F0F2A" w:rsidRPr="00A068AE">
        <w:rPr>
          <w:rFonts w:ascii="Times New Roman" w:hAnsi="Times New Roman"/>
          <w:sz w:val="20"/>
          <w:szCs w:val="20"/>
        </w:rPr>
        <w:t xml:space="preserve"> budowlanych</w:t>
      </w:r>
      <w:r w:rsidRPr="00A068AE">
        <w:rPr>
          <w:rFonts w:ascii="Times New Roman" w:hAnsi="Times New Roman"/>
          <w:sz w:val="20"/>
          <w:szCs w:val="20"/>
        </w:rPr>
        <w:t>, obowiązującymi prz</w:t>
      </w:r>
      <w:r w:rsidR="00D2087F" w:rsidRPr="00A068AE">
        <w:rPr>
          <w:rFonts w:ascii="Times New Roman" w:hAnsi="Times New Roman"/>
          <w:sz w:val="20"/>
          <w:szCs w:val="20"/>
        </w:rPr>
        <w:t>episami, normami, wskazówkami i </w:t>
      </w:r>
      <w:r w:rsidRPr="00A068AE">
        <w:rPr>
          <w:rFonts w:ascii="Times New Roman" w:hAnsi="Times New Roman"/>
          <w:sz w:val="20"/>
          <w:szCs w:val="20"/>
        </w:rPr>
        <w:t xml:space="preserve">uwagami Inspektorów nadzoru Zamawiającego dotyczącymi prawidłowości realizacji robót, ustaleniami Rad </w:t>
      </w:r>
      <w:r w:rsidR="00DB6754" w:rsidRPr="00A068AE">
        <w:rPr>
          <w:rFonts w:ascii="Times New Roman" w:hAnsi="Times New Roman"/>
          <w:sz w:val="20"/>
          <w:szCs w:val="20"/>
        </w:rPr>
        <w:t>B</w:t>
      </w:r>
      <w:r w:rsidRPr="00A068AE">
        <w:rPr>
          <w:rFonts w:ascii="Times New Roman" w:hAnsi="Times New Roman"/>
          <w:sz w:val="20"/>
          <w:szCs w:val="20"/>
        </w:rPr>
        <w:t>udowy oraz zasadami wiedzy technicznej i sztuką budowlaną.</w:t>
      </w:r>
    </w:p>
    <w:p w14:paraId="0F0AD76D" w14:textId="77777777" w:rsidR="00D2087F" w:rsidRPr="00A068AE" w:rsidRDefault="0097361C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Prowadzenie roboczego</w:t>
      </w:r>
      <w:r w:rsidR="00DB6754" w:rsidRPr="00A068AE">
        <w:rPr>
          <w:rFonts w:ascii="Times New Roman" w:hAnsi="Times New Roman"/>
          <w:sz w:val="20"/>
          <w:szCs w:val="20"/>
        </w:rPr>
        <w:t>*</w:t>
      </w:r>
      <w:r w:rsidRPr="00A068AE">
        <w:rPr>
          <w:rFonts w:ascii="Times New Roman" w:hAnsi="Times New Roman"/>
          <w:sz w:val="20"/>
          <w:szCs w:val="20"/>
        </w:rPr>
        <w:t xml:space="preserve"> dziennika budowy będącego do</w:t>
      </w:r>
      <w:r w:rsidR="00D2087F" w:rsidRPr="00A068AE">
        <w:rPr>
          <w:rFonts w:ascii="Times New Roman" w:hAnsi="Times New Roman"/>
          <w:sz w:val="20"/>
          <w:szCs w:val="20"/>
        </w:rPr>
        <w:t>kumentacją robót realizowanych.</w:t>
      </w:r>
    </w:p>
    <w:p w14:paraId="2DF71C35" w14:textId="77777777" w:rsidR="00D2087F" w:rsidRPr="00A068AE" w:rsidRDefault="0097361C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Zgłoszenie wykonanych robót do odbioru wpisem do roboczego</w:t>
      </w:r>
      <w:r w:rsidR="00DB6754" w:rsidRPr="00A068AE">
        <w:rPr>
          <w:rFonts w:ascii="Times New Roman" w:hAnsi="Times New Roman"/>
          <w:sz w:val="20"/>
          <w:szCs w:val="20"/>
        </w:rPr>
        <w:t>*</w:t>
      </w:r>
      <w:r w:rsidRPr="00A068AE">
        <w:rPr>
          <w:rFonts w:ascii="Times New Roman" w:hAnsi="Times New Roman"/>
          <w:sz w:val="20"/>
          <w:szCs w:val="20"/>
        </w:rPr>
        <w:t xml:space="preserve"> dziennika budowy.</w:t>
      </w:r>
    </w:p>
    <w:p w14:paraId="7C01F7A7" w14:textId="77777777" w:rsidR="00D2087F" w:rsidRPr="00A068AE" w:rsidRDefault="0097361C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Oznakowanie terenu budowy, utrzymanie terenu budowy w należytym porządku, a po zakończeniu robót uporządkowanie terenu budowy i przekazanie Zamawiającemu zajmowanego terenu budowy w terminie ustalonym na końcowy odbiór robót.</w:t>
      </w:r>
    </w:p>
    <w:p w14:paraId="7286B46B" w14:textId="77777777" w:rsidR="00D2087F" w:rsidRPr="00A068AE" w:rsidRDefault="0097361C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Prowadzenie robót z zapewnieniem warunków zgodnych z przepisami BHP, w tym z Rozporządzeniem Ministra Infrastruktury z dnia 6 lutego 20</w:t>
      </w:r>
      <w:r w:rsidR="00A87AA1" w:rsidRPr="00A068AE">
        <w:rPr>
          <w:rFonts w:ascii="Times New Roman" w:hAnsi="Times New Roman"/>
          <w:sz w:val="20"/>
          <w:szCs w:val="20"/>
        </w:rPr>
        <w:t>03r. w sprawie bezpieczeństwa i </w:t>
      </w:r>
      <w:r w:rsidRPr="00A068AE">
        <w:rPr>
          <w:rFonts w:ascii="Times New Roman" w:hAnsi="Times New Roman"/>
          <w:sz w:val="20"/>
          <w:szCs w:val="20"/>
        </w:rPr>
        <w:t>higieny pracy podczas wykonywania robót budowlanych, ppoż. i ochrony przed kradzieżą.</w:t>
      </w:r>
    </w:p>
    <w:p w14:paraId="34C460F0" w14:textId="77777777" w:rsidR="00D2087F" w:rsidRPr="00A068AE" w:rsidRDefault="0097361C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 przypadku zniszczenia lub uszkodzenia mienia Zamawiającego lub osób trzecich w toku realizacji prac z winy Wykonawcy, naprawienie go i doprowadzenie do stanu poprzedniego.</w:t>
      </w:r>
    </w:p>
    <w:p w14:paraId="6CC79899" w14:textId="77777777" w:rsidR="00D2087F" w:rsidRPr="00A068AE" w:rsidRDefault="0097361C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W przypadku wyrządzenia szkód osobom trzecim zaspokojenie ich ewentualnych roszczeń. </w:t>
      </w:r>
    </w:p>
    <w:p w14:paraId="40361560" w14:textId="77777777" w:rsidR="00D2087F" w:rsidRPr="00A068AE" w:rsidRDefault="0097361C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Zgłoszenie właściwemu Inspektorowi Nadzoru do sprawdzenia lub odbioru wykonanych robót ulegających zakryciu bądź zamknięciu, potwierdzonych wpisem do roboczego</w:t>
      </w:r>
      <w:r w:rsidR="00A87AA1" w:rsidRPr="00A068AE">
        <w:rPr>
          <w:rFonts w:ascii="Times New Roman" w:hAnsi="Times New Roman"/>
          <w:sz w:val="20"/>
          <w:szCs w:val="20"/>
        </w:rPr>
        <w:t>*</w:t>
      </w:r>
      <w:r w:rsidRPr="00A068AE">
        <w:rPr>
          <w:rFonts w:ascii="Times New Roman" w:hAnsi="Times New Roman"/>
          <w:sz w:val="20"/>
          <w:szCs w:val="20"/>
        </w:rPr>
        <w:t xml:space="preserve"> dziennika budowy. W przypadku braku takiego zgłoszenia, Wykonawca jest zobowiązany, na żądanie Inspektora Nadzoru, odkryć wykonane fragmenty robót, a następnie przywrócić stan poprzedni na własny koszt. </w:t>
      </w:r>
    </w:p>
    <w:p w14:paraId="75DEDE03" w14:textId="77777777" w:rsidR="00D2087F" w:rsidRPr="00A068AE" w:rsidRDefault="00DA74D3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Zgłoszenie właściwemu Inspektorowi Nadzoru do sprawdzenia lub odbioru elementów podlegających demontażowi wraz z wykonaniem ich dokumentacji zdjęciowej oraz wpisem do roboczego</w:t>
      </w:r>
      <w:r w:rsidR="00A87AA1" w:rsidRPr="00A068AE">
        <w:rPr>
          <w:rFonts w:ascii="Times New Roman" w:hAnsi="Times New Roman"/>
          <w:sz w:val="20"/>
          <w:szCs w:val="20"/>
        </w:rPr>
        <w:t>*</w:t>
      </w:r>
      <w:r w:rsidRPr="00A068AE">
        <w:rPr>
          <w:rFonts w:ascii="Times New Roman" w:hAnsi="Times New Roman"/>
          <w:sz w:val="20"/>
          <w:szCs w:val="20"/>
        </w:rPr>
        <w:t xml:space="preserve"> dziennika budowy.</w:t>
      </w:r>
    </w:p>
    <w:p w14:paraId="01F806A4" w14:textId="77777777" w:rsidR="00DC4345" w:rsidRPr="00A068AE" w:rsidRDefault="0097361C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Usunięcie z obiektu/terenu zdemontowanych elementów nienadających się do ponownego zamontowania/wykorzystania i postępowanie z nimi</w:t>
      </w:r>
      <w:r w:rsidR="00A87AA1" w:rsidRPr="00A068AE">
        <w:rPr>
          <w:rFonts w:ascii="Times New Roman" w:hAnsi="Times New Roman"/>
          <w:sz w:val="20"/>
          <w:szCs w:val="20"/>
        </w:rPr>
        <w:t xml:space="preserve"> zgodnie z ustawą o odpadach. W </w:t>
      </w:r>
      <w:r w:rsidRPr="00A068AE">
        <w:rPr>
          <w:rFonts w:ascii="Times New Roman" w:hAnsi="Times New Roman"/>
          <w:sz w:val="20"/>
          <w:szCs w:val="20"/>
        </w:rPr>
        <w:t xml:space="preserve">przypadku elementów nadających się do złomowania, oddania ich do wskazanego przez Zamawiającego skupu surowców wtórnych, utylizacji odpadów zgodnie z powyższą ustawą poprzedzonego spisaniem protokołu z wyszczególnieniem elementów przeznaczonych do złomowania. </w:t>
      </w:r>
      <w:r w:rsidR="00DC4345" w:rsidRPr="00A068AE">
        <w:rPr>
          <w:rFonts w:ascii="Times New Roman" w:hAnsi="Times New Roman"/>
          <w:sz w:val="20"/>
          <w:szCs w:val="20"/>
        </w:rPr>
        <w:t xml:space="preserve">Potwierdzenie przyjęcia do skupu winno być wystawione na rzecz Zamawiającego. Wykonawca zobowiązany jest do przekazania Zamawiającemu dokumentu potwierdzającego przyjęcie złomu  w terminie do 5 dni </w:t>
      </w:r>
      <w:r w:rsidR="0098573B" w:rsidRPr="00A068AE">
        <w:rPr>
          <w:rFonts w:ascii="Times New Roman" w:hAnsi="Times New Roman"/>
          <w:sz w:val="20"/>
          <w:szCs w:val="20"/>
        </w:rPr>
        <w:t xml:space="preserve">roboczych </w:t>
      </w:r>
      <w:r w:rsidR="00DC4345" w:rsidRPr="00A068AE">
        <w:rPr>
          <w:rFonts w:ascii="Times New Roman" w:hAnsi="Times New Roman"/>
          <w:sz w:val="20"/>
          <w:szCs w:val="20"/>
        </w:rPr>
        <w:t xml:space="preserve">od daty jego wystawienia. </w:t>
      </w:r>
    </w:p>
    <w:p w14:paraId="23236446" w14:textId="77777777" w:rsidR="00D2087F" w:rsidRPr="00A068AE" w:rsidRDefault="0097361C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Nadzór nad pracami wykonywanymi przez podwykonawcę/ów i koordynacja tych prac.</w:t>
      </w:r>
    </w:p>
    <w:p w14:paraId="1FCA88BB" w14:textId="77777777" w:rsidR="00D2087F" w:rsidRPr="00A068AE" w:rsidRDefault="0097361C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Przeprowadzenie </w:t>
      </w:r>
      <w:r w:rsidR="00F73C5A" w:rsidRPr="00A068AE">
        <w:rPr>
          <w:rFonts w:ascii="Times New Roman" w:hAnsi="Times New Roman"/>
          <w:sz w:val="20"/>
          <w:szCs w:val="20"/>
        </w:rPr>
        <w:t xml:space="preserve">i uzyskanie </w:t>
      </w:r>
      <w:r w:rsidRPr="00A068AE">
        <w:rPr>
          <w:rFonts w:ascii="Times New Roman" w:hAnsi="Times New Roman"/>
          <w:sz w:val="20"/>
          <w:szCs w:val="20"/>
        </w:rPr>
        <w:t>wynikających z obowiązujących przepisów oraz zapisów specyfikacji istotnych warunków zamówienia</w:t>
      </w:r>
      <w:r w:rsidR="005B6B14" w:rsidRPr="00A068AE">
        <w:rPr>
          <w:rFonts w:ascii="Times New Roman" w:hAnsi="Times New Roman"/>
          <w:sz w:val="20"/>
          <w:szCs w:val="20"/>
        </w:rPr>
        <w:t>:</w:t>
      </w:r>
    </w:p>
    <w:p w14:paraId="37EC3A5C" w14:textId="77777777" w:rsidR="00D2087F" w:rsidRPr="00A068AE" w:rsidRDefault="00CB0BCB" w:rsidP="00A068AE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procedur zgłoszeniowych o</w:t>
      </w:r>
      <w:r w:rsidR="0088483C" w:rsidRPr="00A068AE">
        <w:rPr>
          <w:rFonts w:ascii="Times New Roman" w:hAnsi="Times New Roman"/>
          <w:sz w:val="20"/>
          <w:szCs w:val="20"/>
        </w:rPr>
        <w:t>raz decyzji administracyjnych w j</w:t>
      </w:r>
      <w:r w:rsidRPr="00A068AE">
        <w:rPr>
          <w:rFonts w:ascii="Times New Roman" w:hAnsi="Times New Roman"/>
          <w:sz w:val="20"/>
          <w:szCs w:val="20"/>
        </w:rPr>
        <w:t>ednostkach administracji państwowej i samorządowej (w szczególności Państwowej Straży Pożarnej, Państwowej Inspekcji Sanitarnej, organach nadzoru budowlanego)</w:t>
      </w:r>
      <w:r w:rsidR="5DE678DB" w:rsidRPr="00A068AE">
        <w:rPr>
          <w:rFonts w:ascii="Times New Roman" w:hAnsi="Times New Roman"/>
          <w:sz w:val="20"/>
          <w:szCs w:val="20"/>
        </w:rPr>
        <w:t xml:space="preserve"> </w:t>
      </w:r>
      <w:r w:rsidR="003A7935" w:rsidRPr="00A068AE">
        <w:rPr>
          <w:rFonts w:ascii="Times New Roman" w:hAnsi="Times New Roman"/>
          <w:sz w:val="20"/>
          <w:szCs w:val="20"/>
        </w:rPr>
        <w:t>*</w:t>
      </w:r>
      <w:r w:rsidRPr="00A068AE">
        <w:rPr>
          <w:rFonts w:ascii="Times New Roman" w:hAnsi="Times New Roman"/>
          <w:sz w:val="20"/>
          <w:szCs w:val="20"/>
        </w:rPr>
        <w:t>;</w:t>
      </w:r>
    </w:p>
    <w:p w14:paraId="7C87BFBF" w14:textId="77777777" w:rsidR="00D2087F" w:rsidRPr="00A068AE" w:rsidRDefault="00CB0BCB" w:rsidP="00A068AE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procedur zgłoszeniowych w jednostkach administracji Zamawiającego, umożliwiających użytkowanie przedmiotu Umowy.</w:t>
      </w:r>
    </w:p>
    <w:p w14:paraId="7ED40AE7" w14:textId="77777777" w:rsidR="00D2087F" w:rsidRPr="00A068AE" w:rsidRDefault="0097361C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Uczestnictwo w spotkaniach dotyczących realizacji robót budowlanych.</w:t>
      </w:r>
    </w:p>
    <w:p w14:paraId="27B33E53" w14:textId="77777777" w:rsidR="00D2087F" w:rsidRPr="00A068AE" w:rsidRDefault="0097361C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W </w:t>
      </w:r>
      <w:r w:rsidR="00D2087F" w:rsidRPr="00A068AE">
        <w:rPr>
          <w:rFonts w:ascii="Times New Roman" w:hAnsi="Times New Roman"/>
          <w:sz w:val="20"/>
          <w:szCs w:val="20"/>
        </w:rPr>
        <w:t>sytuacji, gdy</w:t>
      </w:r>
      <w:r w:rsidRPr="00A068AE">
        <w:rPr>
          <w:rFonts w:ascii="Times New Roman" w:hAnsi="Times New Roman"/>
          <w:sz w:val="20"/>
          <w:szCs w:val="20"/>
        </w:rPr>
        <w:t xml:space="preserve"> zachodzi konieczność wjazdu na teren Uczelni pojazdów służbowych, Wykonawca zobowiązany jest do poniesienia należnych z tego tytułu opłat.</w:t>
      </w:r>
    </w:p>
    <w:p w14:paraId="226ABA1D" w14:textId="77777777" w:rsidR="00D2087F" w:rsidRPr="00A068AE" w:rsidRDefault="00430900" w:rsidP="00A068A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lastRenderedPageBreak/>
        <w:t>Zapewnienie sprzętu niezbędnego do prawidłowego i terminowego wykonania przedmiotu Umowy.</w:t>
      </w:r>
    </w:p>
    <w:p w14:paraId="7372BAB5" w14:textId="77777777" w:rsidR="00D2087F" w:rsidRPr="00A068AE" w:rsidRDefault="0097361C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Wykonawca zobowiązuje się do zatrudnienia (przez siebie lub prze</w:t>
      </w:r>
      <w:r w:rsidR="00937028" w:rsidRPr="00A068AE">
        <w:rPr>
          <w:rFonts w:ascii="Times New Roman" w:hAnsi="Times New Roman"/>
          <w:sz w:val="20"/>
          <w:szCs w:val="20"/>
        </w:rPr>
        <w:t xml:space="preserve">z podwykonawcę) </w:t>
      </w:r>
      <w:r w:rsidR="00D2087F" w:rsidRPr="00A068AE">
        <w:rPr>
          <w:rFonts w:ascii="Times New Roman" w:hAnsi="Times New Roman"/>
          <w:sz w:val="20"/>
          <w:szCs w:val="20"/>
        </w:rPr>
        <w:t>w oparciu o </w:t>
      </w:r>
      <w:r w:rsidRPr="00A068AE">
        <w:rPr>
          <w:rFonts w:ascii="Times New Roman" w:hAnsi="Times New Roman"/>
          <w:sz w:val="20"/>
          <w:szCs w:val="20"/>
        </w:rPr>
        <w:t>umowę o pracę w sposób określony w art. 22 §1 ustawy z dnia 26 czerwca 1974 r. – Kodeks pracy</w:t>
      </w:r>
      <w:r w:rsidR="00F2799F" w:rsidRPr="00A068AE">
        <w:rPr>
          <w:rFonts w:ascii="Times New Roman" w:hAnsi="Times New Roman"/>
          <w:sz w:val="20"/>
          <w:szCs w:val="20"/>
        </w:rPr>
        <w:t xml:space="preserve">, </w:t>
      </w:r>
      <w:r w:rsidR="00887EBB" w:rsidRPr="00A068AE">
        <w:rPr>
          <w:rFonts w:ascii="Times New Roman" w:hAnsi="Times New Roman"/>
          <w:sz w:val="20"/>
          <w:szCs w:val="20"/>
        </w:rPr>
        <w:t>osób</w:t>
      </w:r>
      <w:r w:rsidR="00F2799F" w:rsidRPr="00A068AE">
        <w:rPr>
          <w:rFonts w:ascii="Times New Roman" w:hAnsi="Times New Roman"/>
          <w:sz w:val="20"/>
          <w:szCs w:val="20"/>
        </w:rPr>
        <w:t xml:space="preserve"> wykonujących </w:t>
      </w:r>
      <w:r w:rsidR="00FC4FD0" w:rsidRPr="00A068AE">
        <w:rPr>
          <w:rFonts w:ascii="Times New Roman" w:hAnsi="Times New Roman"/>
          <w:sz w:val="20"/>
          <w:szCs w:val="20"/>
        </w:rPr>
        <w:t>czynności</w:t>
      </w:r>
      <w:r w:rsidR="00D2087F" w:rsidRPr="00A068AE">
        <w:rPr>
          <w:rFonts w:ascii="Times New Roman" w:hAnsi="Times New Roman"/>
          <w:sz w:val="20"/>
          <w:szCs w:val="20"/>
        </w:rPr>
        <w:t xml:space="preserve"> polegające na wykonaniu:</w:t>
      </w:r>
    </w:p>
    <w:p w14:paraId="1371993C" w14:textId="77777777" w:rsidR="00D2087F" w:rsidRPr="00A068AE" w:rsidRDefault="0041275B" w:rsidP="00A068AE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…………………</w:t>
      </w:r>
      <w:r w:rsidR="005B6B14" w:rsidRPr="00A068AE">
        <w:rPr>
          <w:rFonts w:ascii="Times New Roman" w:hAnsi="Times New Roman"/>
          <w:sz w:val="20"/>
          <w:szCs w:val="20"/>
        </w:rPr>
        <w:t>……………………………</w:t>
      </w:r>
      <w:r w:rsidRPr="00A068AE">
        <w:rPr>
          <w:rFonts w:ascii="Times New Roman" w:hAnsi="Times New Roman"/>
          <w:sz w:val="20"/>
          <w:szCs w:val="20"/>
        </w:rPr>
        <w:t>….</w:t>
      </w:r>
      <w:r w:rsidR="00F2799F" w:rsidRPr="00A068AE">
        <w:rPr>
          <w:rFonts w:ascii="Times New Roman" w:hAnsi="Times New Roman"/>
          <w:sz w:val="20"/>
          <w:szCs w:val="20"/>
        </w:rPr>
        <w:t xml:space="preserve">; </w:t>
      </w:r>
      <w:r w:rsidR="00D2087F" w:rsidRPr="00A068AE">
        <w:rPr>
          <w:rFonts w:ascii="Times New Roman" w:hAnsi="Times New Roman"/>
          <w:sz w:val="20"/>
          <w:szCs w:val="20"/>
        </w:rPr>
        <w:tab/>
      </w:r>
    </w:p>
    <w:p w14:paraId="0810406F" w14:textId="77777777" w:rsidR="00D2087F" w:rsidRPr="00A068AE" w:rsidRDefault="005B6B14" w:rsidP="00A068AE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………………………………………………….; </w:t>
      </w:r>
    </w:p>
    <w:p w14:paraId="72848730" w14:textId="77777777" w:rsidR="00D2087F" w:rsidRPr="00A068AE" w:rsidRDefault="005B6B14" w:rsidP="00A068AE">
      <w:pPr>
        <w:pStyle w:val="Akapitzlist"/>
        <w:numPr>
          <w:ilvl w:val="1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………………………………………………….; </w:t>
      </w:r>
    </w:p>
    <w:p w14:paraId="6143245D" w14:textId="77777777" w:rsidR="00056AE0" w:rsidRPr="00A068AE" w:rsidRDefault="005B6B14" w:rsidP="00A068AE">
      <w:pPr>
        <w:pStyle w:val="Akapitzlist"/>
        <w:numPr>
          <w:ilvl w:val="1"/>
          <w:numId w:val="7"/>
        </w:numPr>
        <w:tabs>
          <w:tab w:val="left" w:pos="142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………………………………………………….; </w:t>
      </w:r>
    </w:p>
    <w:p w14:paraId="67D6DB39" w14:textId="77777777" w:rsidR="00887EBB" w:rsidRPr="00A068AE" w:rsidRDefault="00FC4FD0" w:rsidP="00A068AE">
      <w:pPr>
        <w:pStyle w:val="Akapitzlist"/>
        <w:tabs>
          <w:tab w:val="left" w:pos="142"/>
          <w:tab w:val="left" w:pos="8360"/>
        </w:tabs>
        <w:suppressAutoHyphens/>
        <w:spacing w:after="0" w:line="240" w:lineRule="auto"/>
        <w:ind w:left="567"/>
        <w:mirrorIndents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objętych</w:t>
      </w:r>
      <w:r w:rsidR="00F2799F" w:rsidRPr="00A068AE">
        <w:rPr>
          <w:rFonts w:ascii="Times New Roman" w:hAnsi="Times New Roman"/>
          <w:sz w:val="20"/>
          <w:szCs w:val="20"/>
        </w:rPr>
        <w:t xml:space="preserve"> przedmiotem </w:t>
      </w:r>
      <w:r w:rsidR="00A3051C" w:rsidRPr="00A068AE">
        <w:rPr>
          <w:rFonts w:ascii="Times New Roman" w:hAnsi="Times New Roman"/>
          <w:sz w:val="20"/>
          <w:szCs w:val="20"/>
        </w:rPr>
        <w:t>Umowy</w:t>
      </w:r>
      <w:r w:rsidR="00887EBB" w:rsidRPr="00A068AE">
        <w:rPr>
          <w:rFonts w:ascii="Times New Roman" w:hAnsi="Times New Roman"/>
          <w:sz w:val="20"/>
          <w:szCs w:val="20"/>
        </w:rPr>
        <w:t>.</w:t>
      </w:r>
    </w:p>
    <w:p w14:paraId="38A518F0" w14:textId="77777777" w:rsidR="00D2087F" w:rsidRPr="00A068AE" w:rsidRDefault="00D2087F" w:rsidP="00A068AE">
      <w:pPr>
        <w:pStyle w:val="Akapitzlist"/>
        <w:numPr>
          <w:ilvl w:val="0"/>
          <w:numId w:val="7"/>
        </w:numPr>
        <w:tabs>
          <w:tab w:val="left" w:pos="142"/>
          <w:tab w:val="left" w:pos="425"/>
          <w:tab w:val="left" w:pos="8360"/>
        </w:tabs>
        <w:suppressAutoHyphens/>
        <w:spacing w:after="0" w:line="240" w:lineRule="auto"/>
        <w:mirrorIndents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 </w:t>
      </w:r>
      <w:r w:rsidR="00BC09EB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>W odniesieniu do osób wykonujących czynności po</w:t>
      </w:r>
      <w:r w:rsidR="00A3051C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>legające na wykonywaniu pracy w </w:t>
      </w:r>
      <w:r w:rsidR="00BC09EB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 xml:space="preserve">rozumieniu </w:t>
      </w:r>
      <w:r w:rsidR="00A3051C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 xml:space="preserve">art. </w:t>
      </w:r>
      <w:r w:rsidR="00BC09EB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 xml:space="preserve">22 §1 Kodeksu pracy, o których mowa powyżej, na żądanie Zamawiającego na każdym etapie realizacji </w:t>
      </w:r>
      <w:r w:rsidR="005B6B14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>U</w:t>
      </w:r>
      <w:r w:rsidR="00BC09EB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 xml:space="preserve">mowy Wykonawca winien udokumentować fakt zatrudnienia, poprzez przedłożenie przez Wykonawcę, </w:t>
      </w:r>
      <w:r w:rsidR="00BD462F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>poświadczon</w:t>
      </w:r>
      <w:r w:rsidR="0049684D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>ych</w:t>
      </w:r>
      <w:r w:rsidR="00BD462F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 xml:space="preserve"> za zgodność z oryginałem </w:t>
      </w:r>
      <w:r w:rsidR="00BC09EB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>kopii umów o pracę osób</w:t>
      </w:r>
      <w:r w:rsidR="00887EBB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 xml:space="preserve"> wykonujących ww. czynności</w:t>
      </w:r>
      <w:r w:rsidR="00056AE0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 xml:space="preserve">, </w:t>
      </w:r>
      <w:r w:rsidR="00BD462F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>zawierających w szczególności</w:t>
      </w:r>
      <w:r w:rsidR="00056AE0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>: imię i </w:t>
      </w:r>
      <w:r w:rsidR="00BC09EB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>nazwisko zatrudnionego,</w:t>
      </w:r>
      <w:r w:rsidR="00C90E9B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 xml:space="preserve"> rodzaj wykonywanych czynności</w:t>
      </w:r>
      <w:r w:rsidR="00BC09EB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>, okres zatrudnienia, pracodawcę (</w:t>
      </w:r>
      <w:r w:rsidR="00BC09EB" w:rsidRPr="00A068AE">
        <w:rPr>
          <w:rFonts w:ascii="Times New Roman" w:hAnsi="Times New Roman"/>
          <w:b/>
          <w:bCs/>
          <w:iCs/>
          <w:sz w:val="20"/>
          <w:szCs w:val="20"/>
          <w:lang w:eastAsia="zh-CN"/>
        </w:rPr>
        <w:t xml:space="preserve">pozostałe dane osobowe dotyczące pracownika należy zaczernić) </w:t>
      </w:r>
      <w:r w:rsidR="00BC09EB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>lub inne dokumenty zawierające w/w informacje potwierdzające zatrudnienie osób</w:t>
      </w:r>
      <w:r w:rsidR="00887EBB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 xml:space="preserve"> wykonujących ww. czynności</w:t>
      </w:r>
      <w:r w:rsidR="00BC09EB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 xml:space="preserve">. Zamawiający w każdym czasie może zażądać dodatkowych dokumentów lub wyjaśnień, jeżeli stwierdzi, że dokumenty przedstawione przez wykonawcę budzą </w:t>
      </w:r>
      <w:r w:rsidRPr="00A068AE">
        <w:rPr>
          <w:rFonts w:ascii="Times New Roman" w:hAnsi="Times New Roman"/>
          <w:bCs/>
          <w:iCs/>
          <w:sz w:val="20"/>
          <w:szCs w:val="20"/>
          <w:lang w:eastAsia="zh-CN"/>
        </w:rPr>
        <w:t>wątpliwości, co</w:t>
      </w:r>
      <w:r w:rsidR="00BC09EB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 xml:space="preserve"> do ich autentyczności lub co do </w:t>
      </w:r>
      <w:r w:rsidRPr="00A068AE">
        <w:rPr>
          <w:rFonts w:ascii="Times New Roman" w:hAnsi="Times New Roman"/>
          <w:bCs/>
          <w:iCs/>
          <w:sz w:val="20"/>
          <w:szCs w:val="20"/>
          <w:lang w:eastAsia="zh-CN"/>
        </w:rPr>
        <w:t>okoliczności, które</w:t>
      </w:r>
      <w:r w:rsidR="00BC09EB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 xml:space="preserve"> powinny potwierdzać. W takim przypadku wykonawca zobowiązany jest do przedstawienia dodatkowych dokumentów w terminie</w:t>
      </w:r>
      <w:r w:rsidRPr="00A068AE">
        <w:rPr>
          <w:rFonts w:ascii="Times New Roman" w:hAnsi="Times New Roman"/>
          <w:bCs/>
          <w:iCs/>
          <w:sz w:val="20"/>
          <w:szCs w:val="20"/>
          <w:lang w:eastAsia="zh-CN"/>
        </w:rPr>
        <w:t xml:space="preserve"> wyznaczonym przez Z</w:t>
      </w:r>
      <w:r w:rsidR="00471E33" w:rsidRPr="00A068AE">
        <w:rPr>
          <w:rFonts w:ascii="Times New Roman" w:hAnsi="Times New Roman"/>
          <w:bCs/>
          <w:iCs/>
          <w:sz w:val="20"/>
          <w:szCs w:val="20"/>
          <w:lang w:eastAsia="zh-CN"/>
        </w:rPr>
        <w:t>a</w:t>
      </w:r>
      <w:r w:rsidRPr="00A068AE">
        <w:rPr>
          <w:rFonts w:ascii="Times New Roman" w:hAnsi="Times New Roman"/>
          <w:bCs/>
          <w:iCs/>
          <w:sz w:val="20"/>
          <w:szCs w:val="20"/>
          <w:lang w:eastAsia="zh-CN"/>
        </w:rPr>
        <w:t>mawiającego.</w:t>
      </w:r>
    </w:p>
    <w:p w14:paraId="30BA7300" w14:textId="77777777" w:rsidR="004735D7" w:rsidRPr="00A068AE" w:rsidRDefault="002E353E" w:rsidP="00A068A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 sytuacji</w:t>
      </w:r>
      <w:r w:rsidR="5391ACE7" w:rsidRPr="00A068AE">
        <w:rPr>
          <w:rFonts w:ascii="Times New Roman" w:hAnsi="Times New Roman"/>
          <w:sz w:val="20"/>
          <w:szCs w:val="20"/>
        </w:rPr>
        <w:t>,</w:t>
      </w:r>
      <w:r w:rsidRPr="00A068AE">
        <w:rPr>
          <w:rFonts w:ascii="Times New Roman" w:hAnsi="Times New Roman"/>
          <w:sz w:val="20"/>
          <w:szCs w:val="20"/>
        </w:rPr>
        <w:t xml:space="preserve"> gdy zachodzi konieczność czasowego zajęcia pasa drogowego Wykonawca zobowiązany jest do opracowania i uzgodnienia wymaganej w tym celu dokumentacji, uzyskania zezwolenia zarządcy drogi oraz poniesienia wynikających z tego tytułu kosztów. W przypadku poniesienia opłat z tytułu zajęcia pasa drogowego przez Zamawiającego, w trakcie realizacji przedmiotu Umowy, Wykonawca wyraża zgodę na obciążenie go poniesionymi przez Zamawiającego kosztami z tego tytułu.</w:t>
      </w:r>
      <w:r w:rsidR="004735D7" w:rsidRPr="00A068AE">
        <w:rPr>
          <w:rFonts w:ascii="Times New Roman" w:hAnsi="Times New Roman"/>
          <w:sz w:val="20"/>
          <w:szCs w:val="20"/>
        </w:rPr>
        <w:t xml:space="preserve"> </w:t>
      </w:r>
    </w:p>
    <w:p w14:paraId="7BDA893C" w14:textId="77777777" w:rsidR="002E353E" w:rsidRPr="00A068AE" w:rsidRDefault="004735D7" w:rsidP="00A068A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Stosowanie widocznego oznakowania pracowników przebywających na terenie budowy (oznakowanie ubrań roboczych, kamizelek odblaskowych), samochodów, ciężkiego sprzętu, itp.</w:t>
      </w:r>
    </w:p>
    <w:p w14:paraId="09CFB285" w14:textId="77777777" w:rsidR="00430900" w:rsidRPr="00A068AE" w:rsidRDefault="00430900" w:rsidP="00A068AE">
      <w:pPr>
        <w:pStyle w:val="Akapitzlist"/>
        <w:numPr>
          <w:ilvl w:val="0"/>
          <w:numId w:val="7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trike/>
          <w:sz w:val="20"/>
          <w:szCs w:val="20"/>
        </w:rPr>
        <w:t>Zwrot kosztów zużytych mediów na podstawie refakturowanych kosztów ich zużycia, zgodnie ze wskazaniami istniejących lub zainstalowanych przez i na koszt Wykonawcy układów pomiarowych oraz kosztów opłat stałych, lub w wysokości ustalonego w odrębnej umowie ryczałtu</w:t>
      </w:r>
      <w:r w:rsidRPr="00A068AE">
        <w:rPr>
          <w:rFonts w:ascii="Times New Roman" w:hAnsi="Times New Roman"/>
          <w:sz w:val="20"/>
          <w:szCs w:val="20"/>
        </w:rPr>
        <w:t>.*</w:t>
      </w:r>
    </w:p>
    <w:p w14:paraId="00004534" w14:textId="77777777" w:rsidR="00430900" w:rsidRPr="00A068AE" w:rsidRDefault="00430900" w:rsidP="00A068AE">
      <w:pPr>
        <w:pStyle w:val="Akapitzlist"/>
        <w:spacing w:after="0" w:line="240" w:lineRule="auto"/>
        <w:ind w:left="170"/>
        <w:jc w:val="both"/>
        <w:rPr>
          <w:rFonts w:ascii="Times New Roman" w:hAnsi="Times New Roman"/>
          <w:sz w:val="20"/>
          <w:szCs w:val="20"/>
        </w:rPr>
      </w:pPr>
    </w:p>
    <w:p w14:paraId="294587E3" w14:textId="77777777" w:rsidR="0097361C" w:rsidRPr="00A068AE" w:rsidRDefault="006147FC" w:rsidP="00A068AE">
      <w:pPr>
        <w:spacing w:after="0" w:line="240" w:lineRule="auto"/>
        <w:mirrorIndents/>
        <w:jc w:val="center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§</w:t>
      </w:r>
      <w:r w:rsidR="0097361C" w:rsidRPr="00A068AE">
        <w:rPr>
          <w:rFonts w:ascii="Times New Roman" w:hAnsi="Times New Roman" w:cs="Times New Roman"/>
          <w:sz w:val="20"/>
          <w:szCs w:val="20"/>
        </w:rPr>
        <w:t>6</w:t>
      </w:r>
    </w:p>
    <w:p w14:paraId="6B7ACA82" w14:textId="77777777" w:rsidR="004A56D0" w:rsidRPr="00A068AE" w:rsidRDefault="004A56D0" w:rsidP="00A068AE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Wykonawca wykona osobiście: …………………………………………….. Pozostałe roboty budowlane, a także dostawy i usługi opisane w ust. 15, które zostaną wykonane przy udziale Podwykonawców, określa oświadczenie Wykonawcy stanowiące zał. nr ...... do niniejszej Umowy. Powyższe oświadczenie nie zwalnia Wykonawcy z przeprowadzenia procedury określonej w pkt 3-33 niniejszego paragrafu.</w:t>
      </w:r>
    </w:p>
    <w:p w14:paraId="60B7BC29" w14:textId="77777777" w:rsidR="00512114" w:rsidRPr="00A068AE" w:rsidRDefault="0097361C" w:rsidP="00A068AE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Wykonawca jest odpowiedzialny za działania lub zaniechania Podwykonawcy, jego przedstawicieli lub pracowników, jak za własne działania lub zaniechania.</w:t>
      </w:r>
      <w:r w:rsidR="00512114" w:rsidRPr="00A068A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03BA5022" w14:textId="77777777" w:rsidR="0097361C" w:rsidRPr="00A068AE" w:rsidRDefault="0097361C" w:rsidP="00A068AE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Przed przystąpieniem do wykonania </w:t>
      </w:r>
      <w:r w:rsidR="0017777A" w:rsidRPr="00A068AE">
        <w:rPr>
          <w:rFonts w:ascii="Times New Roman" w:hAnsi="Times New Roman" w:cs="Times New Roman"/>
          <w:sz w:val="20"/>
          <w:szCs w:val="20"/>
        </w:rPr>
        <w:t xml:space="preserve">przedmiotu Umowy </w:t>
      </w:r>
      <w:r w:rsidRPr="00A068AE">
        <w:rPr>
          <w:rFonts w:ascii="Times New Roman" w:hAnsi="Times New Roman" w:cs="Times New Roman"/>
          <w:sz w:val="20"/>
          <w:szCs w:val="20"/>
        </w:rPr>
        <w:t>Wykonawca zobowiązany jest, o ile są już znane, do podania nazwy albo imiona i nazwiska oraz dan</w:t>
      </w:r>
      <w:r w:rsidR="004F487C" w:rsidRPr="00A068AE">
        <w:rPr>
          <w:rFonts w:ascii="Times New Roman" w:hAnsi="Times New Roman" w:cs="Times New Roman"/>
          <w:sz w:val="20"/>
          <w:szCs w:val="20"/>
        </w:rPr>
        <w:t>ych</w:t>
      </w:r>
      <w:r w:rsidRPr="00A068AE">
        <w:rPr>
          <w:rFonts w:ascii="Times New Roman" w:hAnsi="Times New Roman" w:cs="Times New Roman"/>
          <w:sz w:val="20"/>
          <w:szCs w:val="20"/>
        </w:rPr>
        <w:t xml:space="preserve"> kontaktow</w:t>
      </w:r>
      <w:r w:rsidR="004F487C" w:rsidRPr="00A068AE">
        <w:rPr>
          <w:rFonts w:ascii="Times New Roman" w:hAnsi="Times New Roman" w:cs="Times New Roman"/>
          <w:sz w:val="20"/>
          <w:szCs w:val="20"/>
        </w:rPr>
        <w:t>ych</w:t>
      </w:r>
      <w:r w:rsidRPr="00A068AE">
        <w:rPr>
          <w:rFonts w:ascii="Times New Roman" w:hAnsi="Times New Roman" w:cs="Times New Roman"/>
          <w:sz w:val="20"/>
          <w:szCs w:val="20"/>
        </w:rPr>
        <w:t xml:space="preserve"> podw</w:t>
      </w:r>
      <w:r w:rsidR="004F487C" w:rsidRPr="00A068AE">
        <w:rPr>
          <w:rFonts w:ascii="Times New Roman" w:hAnsi="Times New Roman" w:cs="Times New Roman"/>
          <w:sz w:val="20"/>
          <w:szCs w:val="20"/>
        </w:rPr>
        <w:t>ykonawców i </w:t>
      </w:r>
      <w:r w:rsidRPr="00A068AE">
        <w:rPr>
          <w:rFonts w:ascii="Times New Roman" w:hAnsi="Times New Roman" w:cs="Times New Roman"/>
          <w:sz w:val="20"/>
          <w:szCs w:val="20"/>
        </w:rPr>
        <w:t xml:space="preserve">osób do kontaktu z nimi, zaangażowanych w takie roboty budowlane lub usługi. Wykonawca zawiadamia </w:t>
      </w:r>
      <w:r w:rsidR="00056AE0" w:rsidRPr="00A068AE">
        <w:rPr>
          <w:rFonts w:ascii="Times New Roman" w:hAnsi="Times New Roman" w:cs="Times New Roman"/>
          <w:sz w:val="20"/>
          <w:szCs w:val="20"/>
        </w:rPr>
        <w:t>Z</w:t>
      </w:r>
      <w:r w:rsidRPr="00A068AE">
        <w:rPr>
          <w:rFonts w:ascii="Times New Roman" w:hAnsi="Times New Roman" w:cs="Times New Roman"/>
          <w:sz w:val="20"/>
          <w:szCs w:val="20"/>
        </w:rPr>
        <w:t xml:space="preserve">amawiającego o wszelkich zmianach danych, o których mowa w zdaniu pierwszym, w trakcie realizacji </w:t>
      </w:r>
      <w:r w:rsidR="0017777A" w:rsidRPr="00A068AE">
        <w:rPr>
          <w:rFonts w:ascii="Times New Roman" w:hAnsi="Times New Roman" w:cs="Times New Roman"/>
          <w:sz w:val="20"/>
          <w:szCs w:val="20"/>
        </w:rPr>
        <w:t>przedmiotu Umowy</w:t>
      </w:r>
      <w:r w:rsidRPr="00A068AE">
        <w:rPr>
          <w:rFonts w:ascii="Times New Roman" w:hAnsi="Times New Roman" w:cs="Times New Roman"/>
          <w:sz w:val="20"/>
          <w:szCs w:val="20"/>
        </w:rPr>
        <w:t>, a także przekazuje informacje na temat nowych podwykonawców, którym w późniejszym okresie zamierza powierzyć realizację robót budowlanych lub usług.</w:t>
      </w:r>
    </w:p>
    <w:p w14:paraId="1DA0D6A9" w14:textId="77777777" w:rsidR="0097361C" w:rsidRPr="00A068AE" w:rsidRDefault="0097361C" w:rsidP="00A068AE">
      <w:pPr>
        <w:numPr>
          <w:ilvl w:val="0"/>
          <w:numId w:val="8"/>
        </w:numPr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Umowa pomiędzy Wykonawcą, a Podwykonawcą </w:t>
      </w:r>
      <w:r w:rsidR="004F487C" w:rsidRPr="00A068AE">
        <w:rPr>
          <w:rFonts w:ascii="Times New Roman" w:hAnsi="Times New Roman" w:cs="Times New Roman"/>
          <w:sz w:val="20"/>
          <w:szCs w:val="20"/>
        </w:rPr>
        <w:t>nie może</w:t>
      </w:r>
      <w:r w:rsidR="00A3051C" w:rsidRPr="00A068AE">
        <w:rPr>
          <w:rFonts w:ascii="Times New Roman" w:hAnsi="Times New Roman" w:cs="Times New Roman"/>
          <w:sz w:val="20"/>
          <w:szCs w:val="20"/>
        </w:rPr>
        <w:t xml:space="preserve"> pozostawać w sprzeczności z </w:t>
      </w:r>
      <w:r w:rsidRPr="00A068AE">
        <w:rPr>
          <w:rFonts w:ascii="Times New Roman" w:hAnsi="Times New Roman" w:cs="Times New Roman"/>
          <w:sz w:val="20"/>
          <w:szCs w:val="20"/>
        </w:rPr>
        <w:t xml:space="preserve">postanowieniami niniejszej Umowy a w szczególności: </w:t>
      </w:r>
    </w:p>
    <w:p w14:paraId="3E57CE9D" w14:textId="77777777" w:rsidR="0097361C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przedmiot umowy z </w:t>
      </w:r>
      <w:r w:rsidR="00056AE0" w:rsidRPr="00A068AE">
        <w:rPr>
          <w:rFonts w:ascii="Times New Roman" w:hAnsi="Times New Roman" w:cs="Times New Roman"/>
          <w:sz w:val="20"/>
          <w:szCs w:val="20"/>
        </w:rPr>
        <w:t>Podwykonawcą powinien</w:t>
      </w:r>
      <w:r w:rsidRPr="00A068AE">
        <w:rPr>
          <w:rFonts w:ascii="Times New Roman" w:hAnsi="Times New Roman" w:cs="Times New Roman"/>
          <w:sz w:val="20"/>
          <w:szCs w:val="20"/>
        </w:rPr>
        <w:t xml:space="preserve"> być zgodny z zakresem wskazanym w zał</w:t>
      </w:r>
      <w:r w:rsidR="005B6B14" w:rsidRPr="00A068AE">
        <w:rPr>
          <w:rFonts w:ascii="Times New Roman" w:hAnsi="Times New Roman" w:cs="Times New Roman"/>
          <w:sz w:val="20"/>
          <w:szCs w:val="20"/>
        </w:rPr>
        <w:t>ączniku</w:t>
      </w:r>
      <w:r w:rsidRPr="00A068AE">
        <w:rPr>
          <w:rFonts w:ascii="Times New Roman" w:hAnsi="Times New Roman" w:cs="Times New Roman"/>
          <w:sz w:val="20"/>
          <w:szCs w:val="20"/>
        </w:rPr>
        <w:t xml:space="preserve"> nr </w:t>
      </w:r>
      <w:r w:rsidR="002E2CF0" w:rsidRPr="00A068AE">
        <w:rPr>
          <w:rFonts w:ascii="Times New Roman" w:hAnsi="Times New Roman" w:cs="Times New Roman"/>
          <w:sz w:val="20"/>
          <w:szCs w:val="20"/>
        </w:rPr>
        <w:t>………</w:t>
      </w:r>
      <w:r w:rsidRPr="00A068AE">
        <w:rPr>
          <w:rFonts w:ascii="Times New Roman" w:hAnsi="Times New Roman" w:cs="Times New Roman"/>
          <w:sz w:val="20"/>
          <w:szCs w:val="20"/>
        </w:rPr>
        <w:t xml:space="preserve"> do Umowy zawartej pomiędzy Zamawiającym a Wykonawcą;</w:t>
      </w:r>
    </w:p>
    <w:p w14:paraId="499E1FDF" w14:textId="77777777" w:rsidR="0097361C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materiały</w:t>
      </w:r>
      <w:r w:rsidR="00A3051C" w:rsidRPr="00A068AE">
        <w:rPr>
          <w:rFonts w:ascii="Times New Roman" w:hAnsi="Times New Roman" w:cs="Times New Roman"/>
          <w:sz w:val="20"/>
          <w:szCs w:val="20"/>
        </w:rPr>
        <w:t xml:space="preserve"> i urządzenia</w:t>
      </w:r>
      <w:r w:rsidRPr="00A068AE">
        <w:rPr>
          <w:rFonts w:ascii="Times New Roman" w:hAnsi="Times New Roman" w:cs="Times New Roman"/>
          <w:sz w:val="20"/>
          <w:szCs w:val="20"/>
        </w:rPr>
        <w:t xml:space="preserve"> muszą być zgodne z dokumentacją</w:t>
      </w:r>
      <w:r w:rsidR="00A3051C" w:rsidRPr="00A068AE">
        <w:rPr>
          <w:rFonts w:ascii="Times New Roman" w:hAnsi="Times New Roman" w:cs="Times New Roman"/>
          <w:sz w:val="20"/>
          <w:szCs w:val="20"/>
        </w:rPr>
        <w:t xml:space="preserve"> projektową i </w:t>
      </w:r>
      <w:proofErr w:type="spellStart"/>
      <w:r w:rsidR="00A3051C" w:rsidRPr="00A068AE">
        <w:rPr>
          <w:rFonts w:ascii="Times New Roman" w:hAnsi="Times New Roman" w:cs="Times New Roman"/>
          <w:sz w:val="20"/>
          <w:szCs w:val="20"/>
        </w:rPr>
        <w:t>STWiORB</w:t>
      </w:r>
      <w:proofErr w:type="spellEnd"/>
      <w:r w:rsidR="00A3051C" w:rsidRPr="00A068AE">
        <w:rPr>
          <w:rFonts w:ascii="Times New Roman" w:hAnsi="Times New Roman" w:cs="Times New Roman"/>
          <w:sz w:val="20"/>
          <w:szCs w:val="20"/>
        </w:rPr>
        <w:t>,</w:t>
      </w:r>
      <w:r w:rsidRPr="00A068AE">
        <w:rPr>
          <w:rFonts w:ascii="Times New Roman" w:hAnsi="Times New Roman" w:cs="Times New Roman"/>
          <w:sz w:val="20"/>
          <w:szCs w:val="20"/>
        </w:rPr>
        <w:t xml:space="preserve"> </w:t>
      </w:r>
      <w:r w:rsidR="00A3051C" w:rsidRPr="00A068AE">
        <w:rPr>
          <w:rFonts w:ascii="Times New Roman" w:hAnsi="Times New Roman" w:cs="Times New Roman"/>
          <w:sz w:val="20"/>
          <w:szCs w:val="20"/>
        </w:rPr>
        <w:t xml:space="preserve">stanowiącymi załącznik do </w:t>
      </w:r>
      <w:r w:rsidR="004F487C" w:rsidRPr="00A068AE">
        <w:rPr>
          <w:rFonts w:ascii="Times New Roman" w:hAnsi="Times New Roman" w:cs="Times New Roman"/>
          <w:sz w:val="20"/>
          <w:szCs w:val="20"/>
        </w:rPr>
        <w:t>SWZ</w:t>
      </w:r>
      <w:r w:rsidR="00A3051C" w:rsidRPr="00A068AE">
        <w:rPr>
          <w:rFonts w:ascii="Times New Roman" w:hAnsi="Times New Roman" w:cs="Times New Roman"/>
          <w:sz w:val="20"/>
          <w:szCs w:val="20"/>
        </w:rPr>
        <w:t xml:space="preserve">, </w:t>
      </w:r>
      <w:r w:rsidRPr="00A068AE">
        <w:rPr>
          <w:rFonts w:ascii="Times New Roman" w:hAnsi="Times New Roman" w:cs="Times New Roman"/>
          <w:sz w:val="20"/>
          <w:szCs w:val="20"/>
        </w:rPr>
        <w:t>na podstawi</w:t>
      </w:r>
      <w:r w:rsidR="00A3051C" w:rsidRPr="00A068AE">
        <w:rPr>
          <w:rFonts w:ascii="Times New Roman" w:hAnsi="Times New Roman" w:cs="Times New Roman"/>
          <w:sz w:val="20"/>
          <w:szCs w:val="20"/>
        </w:rPr>
        <w:t>e których należy wykonać przedmiot Umowy</w:t>
      </w:r>
      <w:r w:rsidR="00056AE0" w:rsidRPr="00A068AE">
        <w:rPr>
          <w:rFonts w:ascii="Times New Roman" w:hAnsi="Times New Roman" w:cs="Times New Roman"/>
          <w:sz w:val="20"/>
          <w:szCs w:val="20"/>
        </w:rPr>
        <w:t>;</w:t>
      </w:r>
      <w:r w:rsidRPr="00A068A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23988C0" w14:textId="77777777" w:rsidR="0097361C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termin zapłaty wynagrodzenia podwykonawcy nie może być dłuższy niż 1</w:t>
      </w:r>
      <w:r w:rsidR="00C82D21" w:rsidRPr="00A068AE">
        <w:rPr>
          <w:rFonts w:ascii="Times New Roman" w:hAnsi="Times New Roman" w:cs="Times New Roman"/>
          <w:sz w:val="20"/>
          <w:szCs w:val="20"/>
        </w:rPr>
        <w:t>3</w:t>
      </w:r>
      <w:r w:rsidRPr="00A068AE">
        <w:rPr>
          <w:rFonts w:ascii="Times New Roman" w:hAnsi="Times New Roman" w:cs="Times New Roman"/>
          <w:sz w:val="20"/>
          <w:szCs w:val="20"/>
        </w:rPr>
        <w:t xml:space="preserve"> dni od daty otrzymania faktury przez Wykonawcę ze względu na konieczność przedłożenia przez Wykonawcę Zamawiają</w:t>
      </w:r>
      <w:r w:rsidR="00512114" w:rsidRPr="00A068AE">
        <w:rPr>
          <w:rFonts w:ascii="Times New Roman" w:hAnsi="Times New Roman" w:cs="Times New Roman"/>
          <w:sz w:val="20"/>
          <w:szCs w:val="20"/>
        </w:rPr>
        <w:t xml:space="preserve">cemu dokumentu określonego w </w:t>
      </w:r>
      <w:r w:rsidRPr="00A068AE">
        <w:rPr>
          <w:rFonts w:ascii="Times New Roman" w:hAnsi="Times New Roman" w:cs="Times New Roman"/>
          <w:sz w:val="20"/>
          <w:szCs w:val="20"/>
        </w:rPr>
        <w:t xml:space="preserve">ust. </w:t>
      </w:r>
      <w:r w:rsidR="00F12CE1" w:rsidRPr="00A068AE">
        <w:rPr>
          <w:rFonts w:ascii="Times New Roman" w:hAnsi="Times New Roman" w:cs="Times New Roman"/>
          <w:sz w:val="20"/>
          <w:szCs w:val="20"/>
        </w:rPr>
        <w:t>2</w:t>
      </w:r>
      <w:r w:rsidRPr="00A068AE">
        <w:rPr>
          <w:rFonts w:ascii="Times New Roman" w:hAnsi="Times New Roman" w:cs="Times New Roman"/>
          <w:sz w:val="20"/>
          <w:szCs w:val="20"/>
        </w:rPr>
        <w:t>1;</w:t>
      </w:r>
    </w:p>
    <w:p w14:paraId="04400652" w14:textId="77777777" w:rsidR="0097361C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termin wykonania robót przez Podwykonawcę winien być zgodny z terminem wykonania przedmiotu Umowy zawartej pomiędzy Zamawiającym a Wykonawcą,</w:t>
      </w:r>
      <w:r w:rsidR="00E271A3" w:rsidRPr="00A068AE">
        <w:rPr>
          <w:rFonts w:ascii="Times New Roman" w:hAnsi="Times New Roman" w:cs="Times New Roman"/>
          <w:sz w:val="20"/>
          <w:szCs w:val="20"/>
        </w:rPr>
        <w:t xml:space="preserve"> Harmonogramem stanowiącym załącznik do Umowy pomiędzy Zamawiającym a Wykonawcą,</w:t>
      </w:r>
      <w:r w:rsidRPr="00A068AE">
        <w:rPr>
          <w:rFonts w:ascii="Times New Roman" w:hAnsi="Times New Roman" w:cs="Times New Roman"/>
          <w:sz w:val="20"/>
          <w:szCs w:val="20"/>
        </w:rPr>
        <w:t xml:space="preserve"> chronologią robót wynikających z procesu technologicznego i zasad sztuki budowlanej, stanowiących przedmiot Umowy zawartej pomiędzy Zamawiającym a Wykonawcą; </w:t>
      </w:r>
    </w:p>
    <w:p w14:paraId="273F1FBA" w14:textId="77777777" w:rsidR="0097361C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okres rękojmi i gwarancji winien być nie krótszy niż okres rękojmi i gwarancji udzielonej Zamawiającemu </w:t>
      </w:r>
      <w:r w:rsidRPr="00A068AE">
        <w:rPr>
          <w:rFonts w:ascii="Times New Roman" w:hAnsi="Times New Roman" w:cs="Times New Roman"/>
          <w:sz w:val="20"/>
          <w:szCs w:val="20"/>
        </w:rPr>
        <w:lastRenderedPageBreak/>
        <w:t>przez Wykonawcę; okres rękojmi i gwarancji liczy się od daty odbioru końcowego przedmiotu Umowy rozumianego</w:t>
      </w:r>
      <w:r w:rsidR="00056AE0" w:rsidRPr="00A068AE">
        <w:rPr>
          <w:rFonts w:ascii="Times New Roman" w:hAnsi="Times New Roman" w:cs="Times New Roman"/>
          <w:sz w:val="20"/>
          <w:szCs w:val="20"/>
        </w:rPr>
        <w:t xml:space="preserve"> </w:t>
      </w:r>
      <w:r w:rsidRPr="00A068AE">
        <w:rPr>
          <w:rFonts w:ascii="Times New Roman" w:hAnsi="Times New Roman" w:cs="Times New Roman"/>
          <w:sz w:val="20"/>
          <w:szCs w:val="20"/>
        </w:rPr>
        <w:t>jako data podpisania protokołu odbioru końcowego;</w:t>
      </w:r>
    </w:p>
    <w:p w14:paraId="3BB0F54B" w14:textId="77777777" w:rsidR="0097361C" w:rsidRPr="00A068AE" w:rsidRDefault="0097361C" w:rsidP="00A068A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zawierać zobowiązanie podwykonawcy do zatrudnienia (przez siebie lub przez dalszego podwykonawcę) </w:t>
      </w:r>
      <w:r w:rsidR="00C90E9B" w:rsidRPr="00A068AE">
        <w:rPr>
          <w:rFonts w:ascii="Times New Roman" w:hAnsi="Times New Roman" w:cs="Times New Roman"/>
          <w:sz w:val="20"/>
          <w:szCs w:val="20"/>
        </w:rPr>
        <w:t xml:space="preserve">osób wykonujących czynności określone w §5 ust. </w:t>
      </w:r>
      <w:r w:rsidR="0070245B" w:rsidRPr="00A068AE">
        <w:rPr>
          <w:rFonts w:ascii="Times New Roman" w:hAnsi="Times New Roman" w:cs="Times New Roman"/>
          <w:sz w:val="20"/>
          <w:szCs w:val="20"/>
        </w:rPr>
        <w:t>19</w:t>
      </w:r>
      <w:r w:rsidR="00851029" w:rsidRPr="00A068AE">
        <w:rPr>
          <w:rFonts w:ascii="Times New Roman" w:hAnsi="Times New Roman" w:cs="Times New Roman"/>
          <w:sz w:val="20"/>
          <w:szCs w:val="20"/>
        </w:rPr>
        <w:t>, w oparciu o umowę o </w:t>
      </w:r>
      <w:r w:rsidRPr="00A068AE">
        <w:rPr>
          <w:rFonts w:ascii="Times New Roman" w:hAnsi="Times New Roman" w:cs="Times New Roman"/>
          <w:sz w:val="20"/>
          <w:szCs w:val="20"/>
        </w:rPr>
        <w:t>pracę w sposób określony w art. 22</w:t>
      </w:r>
      <w:r w:rsidR="00F1288D" w:rsidRPr="00A068AE">
        <w:rPr>
          <w:rFonts w:ascii="Times New Roman" w:hAnsi="Times New Roman" w:cs="Times New Roman"/>
          <w:sz w:val="20"/>
          <w:szCs w:val="20"/>
        </w:rPr>
        <w:t xml:space="preserve"> </w:t>
      </w:r>
      <w:r w:rsidRPr="00A068AE">
        <w:rPr>
          <w:rFonts w:ascii="Times New Roman" w:hAnsi="Times New Roman" w:cs="Times New Roman"/>
          <w:sz w:val="20"/>
          <w:szCs w:val="20"/>
        </w:rPr>
        <w:t>§ 1 ustawy z dnia 26 czerwca 1974 r. – Kodeks pracy, co najmniej na okres realizacji robót będących przedmiotem umowy o podwykonawstwo</w:t>
      </w:r>
      <w:r w:rsidR="00851029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0EBF061B" w14:textId="77777777" w:rsidR="0097361C" w:rsidRPr="00A068AE" w:rsidRDefault="0097361C" w:rsidP="00A068A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zawierać zobowiązanie do przedłożenia w terminie umożliwiającym przedłożenie przez Wykonawcę </w:t>
      </w:r>
      <w:r w:rsidR="00BC09EB" w:rsidRPr="00A068AE">
        <w:rPr>
          <w:rFonts w:ascii="Times New Roman" w:hAnsi="Times New Roman" w:cs="Times New Roman"/>
          <w:sz w:val="20"/>
          <w:szCs w:val="20"/>
        </w:rPr>
        <w:t>na każde żądanie Zamawiającego</w:t>
      </w:r>
      <w:r w:rsidRPr="00A068AE">
        <w:rPr>
          <w:rFonts w:ascii="Times New Roman" w:hAnsi="Times New Roman" w:cs="Times New Roman"/>
          <w:sz w:val="20"/>
          <w:szCs w:val="20"/>
        </w:rPr>
        <w:t>,</w:t>
      </w:r>
      <w:r w:rsidR="00C44DCE" w:rsidRPr="00A068AE">
        <w:rPr>
          <w:rFonts w:ascii="Times New Roman" w:hAnsi="Times New Roman" w:cs="Times New Roman"/>
          <w:sz w:val="20"/>
          <w:szCs w:val="20"/>
        </w:rPr>
        <w:t xml:space="preserve"> poświadczonych za zgodność z oryginałem,</w:t>
      </w:r>
      <w:r w:rsidRPr="00A068AE">
        <w:rPr>
          <w:rFonts w:ascii="Times New Roman" w:hAnsi="Times New Roman" w:cs="Times New Roman"/>
          <w:sz w:val="20"/>
          <w:szCs w:val="20"/>
        </w:rPr>
        <w:t xml:space="preserve"> kopii umów o pracę osób</w:t>
      </w:r>
      <w:r w:rsidR="003F70DD" w:rsidRPr="00A068AE">
        <w:rPr>
          <w:rFonts w:ascii="Times New Roman" w:hAnsi="Times New Roman" w:cs="Times New Roman"/>
          <w:sz w:val="20"/>
          <w:szCs w:val="20"/>
        </w:rPr>
        <w:t xml:space="preserve"> wykonujących czynności</w:t>
      </w:r>
      <w:r w:rsidR="3F6BD252" w:rsidRPr="00A068AE">
        <w:rPr>
          <w:rFonts w:ascii="Times New Roman" w:hAnsi="Times New Roman" w:cs="Times New Roman"/>
          <w:sz w:val="20"/>
          <w:szCs w:val="20"/>
        </w:rPr>
        <w:t>,</w:t>
      </w:r>
      <w:r w:rsidR="003F70DD" w:rsidRPr="00A068AE">
        <w:rPr>
          <w:rFonts w:ascii="Times New Roman" w:hAnsi="Times New Roman" w:cs="Times New Roman"/>
          <w:sz w:val="20"/>
          <w:szCs w:val="20"/>
        </w:rPr>
        <w:t xml:space="preserve"> o których mowa w §5 ust. </w:t>
      </w:r>
      <w:r w:rsidR="0070245B" w:rsidRPr="00A068AE">
        <w:rPr>
          <w:rFonts w:ascii="Times New Roman" w:hAnsi="Times New Roman" w:cs="Times New Roman"/>
          <w:sz w:val="20"/>
          <w:szCs w:val="20"/>
        </w:rPr>
        <w:t>19</w:t>
      </w:r>
      <w:r w:rsidRPr="00A068AE">
        <w:rPr>
          <w:rFonts w:ascii="Times New Roman" w:hAnsi="Times New Roman" w:cs="Times New Roman"/>
          <w:sz w:val="20"/>
          <w:szCs w:val="20"/>
        </w:rPr>
        <w:t>, potwierdzających: imię i nazwisko zatrudnionego,</w:t>
      </w:r>
      <w:r w:rsidR="00C90E9B" w:rsidRPr="00A068AE">
        <w:rPr>
          <w:rFonts w:ascii="Times New Roman" w:hAnsi="Times New Roman" w:cs="Times New Roman"/>
          <w:sz w:val="20"/>
          <w:szCs w:val="20"/>
        </w:rPr>
        <w:t xml:space="preserve"> rodzaj wykonywanych czynności</w:t>
      </w:r>
      <w:r w:rsidRPr="00A068AE">
        <w:rPr>
          <w:rFonts w:ascii="Times New Roman" w:hAnsi="Times New Roman" w:cs="Times New Roman"/>
          <w:sz w:val="20"/>
          <w:szCs w:val="20"/>
        </w:rPr>
        <w:t>, okres zatrudnienia, pracodawcę</w:t>
      </w:r>
      <w:r w:rsidR="00BC09EB" w:rsidRPr="00A068AE">
        <w:rPr>
          <w:rFonts w:ascii="Times New Roman" w:hAnsi="Times New Roman" w:cs="Times New Roman"/>
          <w:sz w:val="20"/>
          <w:szCs w:val="20"/>
        </w:rPr>
        <w:t>, lub innych dokumentów zawierających w/w informacje potwierdzające zatrudnienie ww. osób</w:t>
      </w:r>
      <w:r w:rsidR="00851029" w:rsidRPr="00A068AE">
        <w:rPr>
          <w:rFonts w:ascii="Times New Roman" w:hAnsi="Times New Roman" w:cs="Times New Roman"/>
          <w:sz w:val="20"/>
          <w:szCs w:val="20"/>
        </w:rPr>
        <w:t>;</w:t>
      </w:r>
      <w:r w:rsidRPr="00A068A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159F4B4" w14:textId="77777777" w:rsidR="0097361C" w:rsidRPr="00A068AE" w:rsidRDefault="0097361C" w:rsidP="00A068A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zawierać oświadczenie </w:t>
      </w:r>
      <w:r w:rsidR="003D1DB9" w:rsidRPr="00A068AE">
        <w:rPr>
          <w:rFonts w:ascii="Times New Roman" w:hAnsi="Times New Roman" w:cs="Times New Roman"/>
          <w:sz w:val="20"/>
          <w:szCs w:val="20"/>
        </w:rPr>
        <w:t>P</w:t>
      </w:r>
      <w:r w:rsidRPr="00A068AE">
        <w:rPr>
          <w:rFonts w:ascii="Times New Roman" w:hAnsi="Times New Roman" w:cs="Times New Roman"/>
          <w:sz w:val="20"/>
          <w:szCs w:val="20"/>
        </w:rPr>
        <w:t>odwykonawcy, iż dysponuje sprzętem niezbędnym do prawidł</w:t>
      </w:r>
      <w:r w:rsidR="00851029" w:rsidRPr="00A068AE">
        <w:rPr>
          <w:rFonts w:ascii="Times New Roman" w:hAnsi="Times New Roman" w:cs="Times New Roman"/>
          <w:sz w:val="20"/>
          <w:szCs w:val="20"/>
        </w:rPr>
        <w:t>owego i </w:t>
      </w:r>
      <w:r w:rsidRPr="00A068AE">
        <w:rPr>
          <w:rFonts w:ascii="Times New Roman" w:hAnsi="Times New Roman" w:cs="Times New Roman"/>
          <w:sz w:val="20"/>
          <w:szCs w:val="20"/>
        </w:rPr>
        <w:t>terminowego wykonania powierzonego zakresu robót.</w:t>
      </w:r>
    </w:p>
    <w:p w14:paraId="030D6E64" w14:textId="77777777" w:rsidR="00CA0E79" w:rsidRPr="00A068AE" w:rsidRDefault="00CA0E79" w:rsidP="00A068A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w przypadku wykonywania przez Podwykonawcę robót budowlanych wskazanych w załączniku nr 15 do ustawy z dnia 11 marca 2004 r. o podatku od towarów i usług (Dz. U. z 2018 r. poz. 2174 z </w:t>
      </w:r>
      <w:proofErr w:type="spellStart"/>
      <w:r w:rsidRPr="00A068AE">
        <w:rPr>
          <w:rFonts w:ascii="Times New Roman" w:hAnsi="Times New Roman" w:cs="Times New Roman"/>
          <w:sz w:val="20"/>
          <w:szCs w:val="20"/>
        </w:rPr>
        <w:t>późn</w:t>
      </w:r>
      <w:proofErr w:type="spellEnd"/>
      <w:r w:rsidRPr="00A068AE">
        <w:rPr>
          <w:rFonts w:ascii="Times New Roman" w:hAnsi="Times New Roman" w:cs="Times New Roman"/>
          <w:sz w:val="20"/>
          <w:szCs w:val="20"/>
        </w:rPr>
        <w:t>. zm.) umowa winna zawierać zobowiązanie Podwykonawcy do zamieszczenia w wystawionej fakturze za wykonane roboty zapisu o treści: „MECHANIZM PODZIELONEJ PŁATNOŚCI”</w:t>
      </w:r>
      <w:r w:rsidR="00C44DCE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3550B35E" w14:textId="77777777" w:rsidR="00C44DCE" w:rsidRPr="00A068AE" w:rsidRDefault="00C44DCE" w:rsidP="00A068AE">
      <w:pPr>
        <w:numPr>
          <w:ilvl w:val="1"/>
          <w:numId w:val="8"/>
        </w:num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nie może zawierać postanowień kształtujących prawa i obowiązki Podwykonawcy, w zakresie kar umownych oraz postanowień dotyczących warunków wypłaty wynagrodzenia, w sposób dla Podwykonawcy mniej korzystny niż prawa i obowiązki Wykonawcy, ukształtowane postanowieniami niniejszej umowy;</w:t>
      </w:r>
    </w:p>
    <w:p w14:paraId="73FDEA19" w14:textId="77777777" w:rsidR="0097361C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Umowa o podwykonawstwo nie może zawierać postanowień uzależniających uzyskanie przez Podwykonawcę płatności od Wykonawcy od zapłaty Wykonawcy przez Zamawiającego wynagrodzenia obejmującego zakres robót wykonanych przez Podwykonawcę.</w:t>
      </w:r>
    </w:p>
    <w:p w14:paraId="6F0AC6D4" w14:textId="77777777" w:rsidR="0097361C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Zawarcie umowy o podwykonawstwo, której przedmiotem są roboty budowlane, może nastąpić wyłącznie po pisemnej akceptacji jej projektu przez Zamawiającego, a przystąpienie do realizacji robót budowlanych przez Podwykonawcę może nastąpić </w:t>
      </w:r>
      <w:r w:rsidR="00321458" w:rsidRPr="00A068AE">
        <w:rPr>
          <w:rFonts w:ascii="Times New Roman" w:hAnsi="Times New Roman" w:cs="Times New Roman"/>
          <w:sz w:val="20"/>
          <w:szCs w:val="20"/>
        </w:rPr>
        <w:t>wyłącznie po akceptacji umowy o </w:t>
      </w:r>
      <w:r w:rsidRPr="00A068AE">
        <w:rPr>
          <w:rFonts w:ascii="Times New Roman" w:hAnsi="Times New Roman" w:cs="Times New Roman"/>
          <w:sz w:val="20"/>
          <w:szCs w:val="20"/>
        </w:rPr>
        <w:t xml:space="preserve">podwykonawstwo przez Zamawiającego. </w:t>
      </w:r>
    </w:p>
    <w:p w14:paraId="0B7A95B3" w14:textId="77777777" w:rsidR="00CB60E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Wykonawca zobowiązany jest do przedłożenia Zamawiają</w:t>
      </w:r>
      <w:r w:rsidR="003E2FA5" w:rsidRPr="00A068AE">
        <w:rPr>
          <w:rFonts w:ascii="Times New Roman" w:hAnsi="Times New Roman" w:cs="Times New Roman"/>
          <w:sz w:val="20"/>
          <w:szCs w:val="20"/>
        </w:rPr>
        <w:t>cemu w Zespole Obsługi Zadań (</w:t>
      </w:r>
      <w:r w:rsidR="00591FC5" w:rsidRPr="00A068AE">
        <w:rPr>
          <w:rFonts w:ascii="Times New Roman" w:hAnsi="Times New Roman" w:cs="Times New Roman"/>
          <w:sz w:val="20"/>
          <w:szCs w:val="20"/>
        </w:rPr>
        <w:t xml:space="preserve">z siedzibą w </w:t>
      </w:r>
      <w:r w:rsidR="00851029" w:rsidRPr="00A068AE">
        <w:rPr>
          <w:rFonts w:ascii="Times New Roman" w:hAnsi="Times New Roman" w:cs="Times New Roman"/>
          <w:sz w:val="20"/>
          <w:szCs w:val="20"/>
        </w:rPr>
        <w:t>Krakowie przy ul. Reymonta 7</w:t>
      </w:r>
      <w:r w:rsidR="00591FC5" w:rsidRPr="00A068AE">
        <w:rPr>
          <w:rFonts w:ascii="Times New Roman" w:hAnsi="Times New Roman" w:cs="Times New Roman"/>
          <w:sz w:val="20"/>
          <w:szCs w:val="20"/>
        </w:rPr>
        <w:t>, budynek</w:t>
      </w:r>
      <w:r w:rsidRPr="00A068AE">
        <w:rPr>
          <w:rFonts w:ascii="Times New Roman" w:hAnsi="Times New Roman" w:cs="Times New Roman"/>
          <w:sz w:val="20"/>
          <w:szCs w:val="20"/>
        </w:rPr>
        <w:t xml:space="preserve"> U-2</w:t>
      </w:r>
      <w:r w:rsidR="003E2FA5" w:rsidRPr="00A068AE">
        <w:rPr>
          <w:rFonts w:ascii="Times New Roman" w:hAnsi="Times New Roman" w:cs="Times New Roman"/>
          <w:sz w:val="20"/>
          <w:szCs w:val="20"/>
        </w:rPr>
        <w:t xml:space="preserve"> AGH</w:t>
      </w:r>
      <w:r w:rsidR="00851029" w:rsidRPr="00A068AE">
        <w:rPr>
          <w:rFonts w:ascii="Times New Roman" w:hAnsi="Times New Roman" w:cs="Times New Roman"/>
          <w:sz w:val="20"/>
          <w:szCs w:val="20"/>
        </w:rPr>
        <w:t>, pok. 014</w:t>
      </w:r>
      <w:r w:rsidRPr="00A068AE">
        <w:rPr>
          <w:rFonts w:ascii="Times New Roman" w:hAnsi="Times New Roman" w:cs="Times New Roman"/>
          <w:sz w:val="20"/>
          <w:szCs w:val="20"/>
        </w:rPr>
        <w:t>), projektu umowy o podwykonawstwo,</w:t>
      </w:r>
      <w:r w:rsidR="00C44DCE" w:rsidRPr="00A068AE">
        <w:rPr>
          <w:rFonts w:ascii="Times New Roman" w:hAnsi="Times New Roman" w:cs="Times New Roman"/>
          <w:sz w:val="20"/>
          <w:szCs w:val="20"/>
        </w:rPr>
        <w:t xml:space="preserve"> przy czym Podwykonawca lub dalszy Podwykonawca jest obowiązany dołączyć zgodę Wykonawcy na zawarcie umowy o podwykonawstwo o treści zgodnej z projektem umowy,</w:t>
      </w:r>
      <w:r w:rsidRPr="00A068AE">
        <w:rPr>
          <w:rFonts w:ascii="Times New Roman" w:hAnsi="Times New Roman" w:cs="Times New Roman"/>
          <w:sz w:val="20"/>
          <w:szCs w:val="20"/>
        </w:rPr>
        <w:t xml:space="preserve"> której przedmiotem są roboty budowlane, wra</w:t>
      </w:r>
      <w:r w:rsidR="00851029" w:rsidRPr="00A068AE">
        <w:rPr>
          <w:rFonts w:ascii="Times New Roman" w:hAnsi="Times New Roman" w:cs="Times New Roman"/>
          <w:sz w:val="20"/>
          <w:szCs w:val="20"/>
        </w:rPr>
        <w:t>z z zestawieniem ilości robót i </w:t>
      </w:r>
      <w:r w:rsidR="00BD343B" w:rsidRPr="00A068AE">
        <w:rPr>
          <w:rFonts w:ascii="Times New Roman" w:hAnsi="Times New Roman" w:cs="Times New Roman"/>
          <w:sz w:val="20"/>
          <w:szCs w:val="20"/>
        </w:rPr>
        <w:t>ich wyceną oraz z </w:t>
      </w:r>
      <w:r w:rsidRPr="00A068AE">
        <w:rPr>
          <w:rFonts w:ascii="Times New Roman" w:hAnsi="Times New Roman" w:cs="Times New Roman"/>
          <w:sz w:val="20"/>
          <w:szCs w:val="20"/>
        </w:rPr>
        <w:t>częścią dokumentacji dotyczącej wykonania robót, które mają być r</w:t>
      </w:r>
      <w:r w:rsidR="003E2FA5" w:rsidRPr="00A068AE">
        <w:rPr>
          <w:rFonts w:ascii="Times New Roman" w:hAnsi="Times New Roman" w:cs="Times New Roman"/>
          <w:sz w:val="20"/>
          <w:szCs w:val="20"/>
        </w:rPr>
        <w:t>ealizowane na podstawie umowy o </w:t>
      </w:r>
      <w:r w:rsidRPr="00A068AE">
        <w:rPr>
          <w:rFonts w:ascii="Times New Roman" w:hAnsi="Times New Roman" w:cs="Times New Roman"/>
          <w:sz w:val="20"/>
          <w:szCs w:val="20"/>
        </w:rPr>
        <w:t xml:space="preserve">podwykonawstwo lub ze wskazaniem tej części dokumentacji, nie później niż 14 dni przed planowanym terminem jej zawarcia. </w:t>
      </w:r>
      <w:r w:rsidR="004A56D0" w:rsidRPr="00A068AE">
        <w:rPr>
          <w:rFonts w:ascii="Times New Roman" w:hAnsi="Times New Roman" w:cs="Times New Roman"/>
          <w:sz w:val="20"/>
          <w:szCs w:val="20"/>
        </w:rPr>
        <w:t>Treść umowy Wykonawcy z </w:t>
      </w:r>
      <w:r w:rsidR="00CB60EF" w:rsidRPr="00A068AE">
        <w:rPr>
          <w:rFonts w:ascii="Times New Roman" w:hAnsi="Times New Roman" w:cs="Times New Roman"/>
          <w:sz w:val="20"/>
          <w:szCs w:val="20"/>
        </w:rPr>
        <w:t>Podwykonawcą/dalszym Podwykonawcą musi zawierać:</w:t>
      </w:r>
    </w:p>
    <w:p w14:paraId="78CDB00B" w14:textId="77777777" w:rsidR="00BD4E4C" w:rsidRPr="00A068AE" w:rsidRDefault="0098573B" w:rsidP="00A068AE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</w:pPr>
      <w:r w:rsidRPr="00A068AE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>wysokość wynagrodzenia ustaloną pomiędzy Wykonawcą a Podwykonawcą za roboty budowlane stanowiące przedmiot umowy o podwykonawstwo,</w:t>
      </w:r>
    </w:p>
    <w:p w14:paraId="05E782CC" w14:textId="77777777" w:rsidR="00CB60EF" w:rsidRPr="00A068AE" w:rsidRDefault="00970743" w:rsidP="00A068AE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</w:pPr>
      <w:r w:rsidRPr="00A068AE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>w przypadku</w:t>
      </w:r>
      <w:r w:rsidR="733E0668" w:rsidRPr="00A068AE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>,</w:t>
      </w:r>
      <w:r w:rsidRPr="00A068AE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 xml:space="preserve"> kiedy wynagrodzenie jest niższe niż ustalone pomiędzy Wykonawcą a Podwykonawcą za roboty budowlane stanowiące przedmiot umowy o podwykonawstwo, umowa musi zawierać wysokość wynagrodzenia ustaloną pomiędzy Zamawiającym a Wykonawcą za roboty budowlane stanowiące przedmiot umowy o podwykonawstwo</w:t>
      </w:r>
      <w:r w:rsidR="004B0865" w:rsidRPr="00A068AE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>,</w:t>
      </w:r>
    </w:p>
    <w:p w14:paraId="1D9175B2" w14:textId="77777777" w:rsidR="00CB60EF" w:rsidRPr="00A068AE" w:rsidRDefault="00CB60EF" w:rsidP="00A068AE">
      <w:pPr>
        <w:widowControl/>
        <w:numPr>
          <w:ilvl w:val="0"/>
          <w:numId w:val="23"/>
        </w:numPr>
        <w:overflowPunct/>
        <w:adjustRightInd/>
        <w:spacing w:after="0" w:line="240" w:lineRule="auto"/>
        <w:contextualSpacing/>
        <w:jc w:val="both"/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</w:pPr>
      <w:r w:rsidRPr="00A068AE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 xml:space="preserve">oświadczenie </w:t>
      </w:r>
      <w:r w:rsidR="004B0865" w:rsidRPr="00A068AE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>P</w:t>
      </w:r>
      <w:r w:rsidRPr="00A068AE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>odwykonawcy, że przyjmuje do wiadomości</w:t>
      </w:r>
      <w:r w:rsidR="1280F5B6" w:rsidRPr="00A068AE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>,</w:t>
      </w:r>
      <w:r w:rsidRPr="00A068AE">
        <w:rPr>
          <w:rFonts w:ascii="Times New Roman" w:eastAsia="Calibri" w:hAnsi="Times New Roman" w:cs="Times New Roman"/>
          <w:kern w:val="0"/>
          <w:sz w:val="20"/>
          <w:szCs w:val="20"/>
          <w:lang w:eastAsia="en-US"/>
        </w:rPr>
        <w:t xml:space="preserve"> iż odpowiedzialność Zamawiającego za zapłatę wynagrodzenia ograniczona jest do wysokości wynagrodzenia należnego Wykonawcy za roboty budowalne wynikające z umowy pomiędzy Zamawiającym a Wykonawcą.</w:t>
      </w:r>
    </w:p>
    <w:p w14:paraId="705D003B" w14:textId="77777777" w:rsidR="0097361C" w:rsidRPr="00A068AE" w:rsidRDefault="0097361C" w:rsidP="00A068AE">
      <w:pPr>
        <w:spacing w:after="0" w:line="240" w:lineRule="auto"/>
        <w:ind w:left="170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W przypadku zamiaru powierzenia przez Podwykonawcę części robót dalszemu Podwykonawcy Podwykonawca lub każdy dalszy Podwykonawca przedkładając projekt umowy z dalszym Podwykonawcą zob</w:t>
      </w:r>
      <w:r w:rsidR="003E2FA5" w:rsidRPr="00A068AE">
        <w:rPr>
          <w:rFonts w:ascii="Times New Roman" w:hAnsi="Times New Roman" w:cs="Times New Roman"/>
          <w:sz w:val="20"/>
          <w:szCs w:val="20"/>
        </w:rPr>
        <w:t>owiązany jest przedłożyć wraz z </w:t>
      </w:r>
      <w:r w:rsidRPr="00A068AE">
        <w:rPr>
          <w:rFonts w:ascii="Times New Roman" w:hAnsi="Times New Roman" w:cs="Times New Roman"/>
          <w:sz w:val="20"/>
          <w:szCs w:val="20"/>
        </w:rPr>
        <w:t>projektem umowy pisemne oświadc</w:t>
      </w:r>
      <w:r w:rsidR="003E2FA5" w:rsidRPr="00A068AE">
        <w:rPr>
          <w:rFonts w:ascii="Times New Roman" w:hAnsi="Times New Roman" w:cs="Times New Roman"/>
          <w:sz w:val="20"/>
          <w:szCs w:val="20"/>
        </w:rPr>
        <w:t>zenie Wykonawcy, Podwykonawcy i </w:t>
      </w:r>
      <w:r w:rsidRPr="00A068AE">
        <w:rPr>
          <w:rFonts w:ascii="Times New Roman" w:hAnsi="Times New Roman" w:cs="Times New Roman"/>
          <w:sz w:val="20"/>
          <w:szCs w:val="20"/>
        </w:rPr>
        <w:t xml:space="preserve">dalszego Podwykonawcy o akceptacji tego projektu. </w:t>
      </w:r>
    </w:p>
    <w:p w14:paraId="3ADEDE15" w14:textId="77777777" w:rsidR="0097361C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Projekt umowy o podwykonawstwo, której przedmiotem są roboty budowlane, będzie uważany za zaakceptowany przez Zamawiającego, jeżeli Zamawiający w terminie </w:t>
      </w:r>
      <w:r w:rsidR="00222EDB" w:rsidRPr="00A068AE">
        <w:rPr>
          <w:rFonts w:ascii="Times New Roman" w:hAnsi="Times New Roman" w:cs="Times New Roman"/>
          <w:sz w:val="20"/>
          <w:szCs w:val="20"/>
        </w:rPr>
        <w:t>30</w:t>
      </w:r>
      <w:r w:rsidRPr="00A068AE">
        <w:rPr>
          <w:rFonts w:ascii="Times New Roman" w:hAnsi="Times New Roman" w:cs="Times New Roman"/>
          <w:sz w:val="20"/>
          <w:szCs w:val="20"/>
        </w:rPr>
        <w:t xml:space="preserve"> dni od dnia przedłożenia mu projektu nie zgłosi na piśmie zastrzeżeń. Za dzień przedłożenia projektu przez Wykonawcę uznaje się dzień przedłożenia projektu </w:t>
      </w:r>
      <w:r w:rsidR="00591FC5" w:rsidRPr="00A068AE">
        <w:rPr>
          <w:rFonts w:ascii="Times New Roman" w:hAnsi="Times New Roman" w:cs="Times New Roman"/>
          <w:sz w:val="20"/>
          <w:szCs w:val="20"/>
        </w:rPr>
        <w:t xml:space="preserve">w Zespole Obsługi Zadań </w:t>
      </w:r>
      <w:r w:rsidR="00DB79C0" w:rsidRPr="00A068AE">
        <w:rPr>
          <w:rFonts w:ascii="Times New Roman" w:hAnsi="Times New Roman" w:cs="Times New Roman"/>
          <w:sz w:val="20"/>
          <w:szCs w:val="20"/>
        </w:rPr>
        <w:t>(z siedzibą w </w:t>
      </w:r>
      <w:r w:rsidR="00591FC5" w:rsidRPr="00A068AE">
        <w:rPr>
          <w:rFonts w:ascii="Times New Roman" w:hAnsi="Times New Roman" w:cs="Times New Roman"/>
          <w:sz w:val="20"/>
          <w:szCs w:val="20"/>
        </w:rPr>
        <w:t>Krakowie przy ul. Reymonta 7</w:t>
      </w:r>
      <w:r w:rsidR="00851029" w:rsidRPr="00A068AE">
        <w:rPr>
          <w:rFonts w:ascii="Times New Roman" w:hAnsi="Times New Roman" w:cs="Times New Roman"/>
          <w:sz w:val="20"/>
          <w:szCs w:val="20"/>
        </w:rPr>
        <w:t>, budynek U-2 AGH, pok. 014</w:t>
      </w:r>
      <w:r w:rsidR="00591FC5" w:rsidRPr="00A068AE">
        <w:rPr>
          <w:rFonts w:ascii="Times New Roman" w:hAnsi="Times New Roman" w:cs="Times New Roman"/>
          <w:sz w:val="20"/>
          <w:szCs w:val="20"/>
        </w:rPr>
        <w:t>),</w:t>
      </w:r>
      <w:r w:rsidRPr="00A068AE">
        <w:rPr>
          <w:rFonts w:ascii="Times New Roman" w:hAnsi="Times New Roman" w:cs="Times New Roman"/>
          <w:sz w:val="20"/>
          <w:szCs w:val="20"/>
        </w:rPr>
        <w:t xml:space="preserve"> na zasadach określonych w ust. </w:t>
      </w:r>
      <w:r w:rsidR="00072B5D" w:rsidRPr="00A068AE">
        <w:rPr>
          <w:rFonts w:ascii="Times New Roman" w:hAnsi="Times New Roman" w:cs="Times New Roman"/>
          <w:sz w:val="20"/>
          <w:szCs w:val="20"/>
        </w:rPr>
        <w:t>7</w:t>
      </w:r>
      <w:r w:rsidRPr="00A068AE">
        <w:rPr>
          <w:rFonts w:ascii="Times New Roman" w:hAnsi="Times New Roman" w:cs="Times New Roman"/>
          <w:sz w:val="20"/>
          <w:szCs w:val="20"/>
        </w:rPr>
        <w:t>.</w:t>
      </w:r>
    </w:p>
    <w:p w14:paraId="12FA8ED8" w14:textId="77777777" w:rsidR="0097361C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Zamawiający zgłosi w terminie określonym w ust. </w:t>
      </w:r>
      <w:r w:rsidR="00072B5D" w:rsidRPr="00A068AE">
        <w:rPr>
          <w:rFonts w:ascii="Times New Roman" w:hAnsi="Times New Roman" w:cs="Times New Roman"/>
          <w:sz w:val="20"/>
          <w:szCs w:val="20"/>
        </w:rPr>
        <w:t>8</w:t>
      </w:r>
      <w:r w:rsidRPr="00A068AE">
        <w:rPr>
          <w:rFonts w:ascii="Times New Roman" w:hAnsi="Times New Roman" w:cs="Times New Roman"/>
          <w:sz w:val="20"/>
          <w:szCs w:val="20"/>
        </w:rPr>
        <w:t xml:space="preserve"> w formie pisemnej zastrzeżenia do projektu umowy o podwykonawstwo, której prz</w:t>
      </w:r>
      <w:r w:rsidR="003E2FA5" w:rsidRPr="00A068AE">
        <w:rPr>
          <w:rFonts w:ascii="Times New Roman" w:hAnsi="Times New Roman" w:cs="Times New Roman"/>
          <w:sz w:val="20"/>
          <w:szCs w:val="20"/>
        </w:rPr>
        <w:t>edmiotem są roboty budowlane, w </w:t>
      </w:r>
      <w:r w:rsidR="00512114" w:rsidRPr="00A068AE">
        <w:rPr>
          <w:rFonts w:ascii="Times New Roman" w:hAnsi="Times New Roman" w:cs="Times New Roman"/>
          <w:sz w:val="20"/>
          <w:szCs w:val="20"/>
        </w:rPr>
        <w:t>szczególności w </w:t>
      </w:r>
      <w:r w:rsidRPr="00A068AE">
        <w:rPr>
          <w:rFonts w:ascii="Times New Roman" w:hAnsi="Times New Roman" w:cs="Times New Roman"/>
          <w:sz w:val="20"/>
          <w:szCs w:val="20"/>
        </w:rPr>
        <w:t xml:space="preserve">następujących przypadkach: </w:t>
      </w:r>
    </w:p>
    <w:p w14:paraId="3146A553" w14:textId="77777777" w:rsidR="0097361C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niespełniania przez projekt wymagań dotyczących umowy </w:t>
      </w:r>
      <w:r w:rsidR="00851029" w:rsidRPr="00A068AE">
        <w:rPr>
          <w:rFonts w:ascii="Times New Roman" w:hAnsi="Times New Roman" w:cs="Times New Roman"/>
          <w:sz w:val="20"/>
          <w:szCs w:val="20"/>
        </w:rPr>
        <w:t>o podwykonawstwo, określonych w </w:t>
      </w:r>
      <w:r w:rsidR="004F487C" w:rsidRPr="00A068AE">
        <w:rPr>
          <w:rFonts w:ascii="Times New Roman" w:hAnsi="Times New Roman" w:cs="Times New Roman"/>
          <w:sz w:val="20"/>
          <w:szCs w:val="20"/>
        </w:rPr>
        <w:t>SWZ</w:t>
      </w:r>
      <w:r w:rsidRPr="00A068AE">
        <w:rPr>
          <w:rFonts w:ascii="Times New Roman" w:hAnsi="Times New Roman" w:cs="Times New Roman"/>
          <w:sz w:val="20"/>
          <w:szCs w:val="20"/>
        </w:rPr>
        <w:t xml:space="preserve">, w szczególności w zakresie oznaczenia Stron tej </w:t>
      </w:r>
      <w:r w:rsidR="00447837" w:rsidRPr="00A068AE">
        <w:rPr>
          <w:rFonts w:ascii="Times New Roman" w:hAnsi="Times New Roman" w:cs="Times New Roman"/>
          <w:sz w:val="20"/>
          <w:szCs w:val="20"/>
        </w:rPr>
        <w:t>umowy</w:t>
      </w:r>
      <w:r w:rsidR="00851029" w:rsidRPr="00A068AE">
        <w:rPr>
          <w:rFonts w:ascii="Times New Roman" w:hAnsi="Times New Roman" w:cs="Times New Roman"/>
          <w:strike/>
          <w:sz w:val="20"/>
          <w:szCs w:val="20"/>
        </w:rPr>
        <w:t>;</w:t>
      </w:r>
    </w:p>
    <w:p w14:paraId="7E41251C" w14:textId="77777777" w:rsidR="0097361C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niezałączenia do projektu zestawień, dokumentów lub informacji, o których mowa w ust. </w:t>
      </w:r>
      <w:r w:rsidR="00072B5D" w:rsidRPr="00A068AE">
        <w:rPr>
          <w:rFonts w:ascii="Times New Roman" w:hAnsi="Times New Roman" w:cs="Times New Roman"/>
          <w:sz w:val="20"/>
          <w:szCs w:val="20"/>
        </w:rPr>
        <w:t>7</w:t>
      </w:r>
      <w:r w:rsidR="00851029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243999B6" w14:textId="77777777" w:rsidR="0097361C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niespełniania przez Podwykonawcę warunków określonych w </w:t>
      </w:r>
      <w:r w:rsidR="004F487C" w:rsidRPr="00A068AE">
        <w:rPr>
          <w:rFonts w:ascii="Times New Roman" w:hAnsi="Times New Roman" w:cs="Times New Roman"/>
          <w:sz w:val="20"/>
          <w:szCs w:val="20"/>
        </w:rPr>
        <w:t>SWZ</w:t>
      </w:r>
      <w:r w:rsidRPr="00A068AE">
        <w:rPr>
          <w:rFonts w:ascii="Times New Roman" w:hAnsi="Times New Roman" w:cs="Times New Roman"/>
          <w:sz w:val="20"/>
          <w:szCs w:val="20"/>
        </w:rPr>
        <w:t xml:space="preserve"> dla Podwykonawców</w:t>
      </w:r>
      <w:r w:rsidR="00851029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50CA9C61" w14:textId="77777777" w:rsidR="0097361C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lastRenderedPageBreak/>
        <w:t>określenia terminu zapłaty wynagrodzenia dłuższego niż 1</w:t>
      </w:r>
      <w:r w:rsidR="00C82D21" w:rsidRPr="00A068AE">
        <w:rPr>
          <w:rFonts w:ascii="Times New Roman" w:hAnsi="Times New Roman" w:cs="Times New Roman"/>
          <w:sz w:val="20"/>
          <w:szCs w:val="20"/>
        </w:rPr>
        <w:t>3</w:t>
      </w:r>
      <w:r w:rsidRPr="00A068AE">
        <w:rPr>
          <w:rFonts w:ascii="Times New Roman" w:hAnsi="Times New Roman" w:cs="Times New Roman"/>
          <w:sz w:val="20"/>
          <w:szCs w:val="20"/>
        </w:rPr>
        <w:t xml:space="preserve"> dni od doręczenia Wykonawcy, Podwykonawcy lub dalszemu Podwykonawcy faktury lub rachunku za wykonane roboty budowlane</w:t>
      </w:r>
      <w:r w:rsidR="00851029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07DE1719" w14:textId="77777777" w:rsidR="0097361C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zamieszczenia w projekcie postanowień uzależniających uzyskanie przez Podwykonawcę płatności od Wykonawcy od zapłaty Wykonawcy przez Zamawiającego wynagrodzenia obejmującego zakres robót wykonanych przez Podwykonawcę</w:t>
      </w:r>
      <w:r w:rsidR="00851029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6E28D619" w14:textId="77777777" w:rsidR="0097361C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gdy termin realizacji robót budowlanych określonych projektem jest dłuższy niż przewidywany Umową dla tych robót</w:t>
      </w:r>
      <w:r w:rsidR="00851029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2FAA69E1" w14:textId="77777777" w:rsidR="0097361C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gdy projekt zawiera postanowienia dotyczące sposobu rozliczeń za wykonane roboty uniemożliwiające rozliczenie tych robót pomiędzy Zamawiającym a Wykonawcą na podstawie Umowy.</w:t>
      </w:r>
      <w:r w:rsidR="008601CF" w:rsidRPr="00A068A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7ACACB0" w14:textId="77777777" w:rsidR="00D304B9" w:rsidRPr="00A068AE" w:rsidRDefault="00D304B9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gdy projekt umowy zawiera postanowienia dotyczące kar umownych określne w sposób dla Podwykonawcy mniej korzystny niż kary umowne Wykonawcy wskazane w § 14.</w:t>
      </w:r>
    </w:p>
    <w:p w14:paraId="7669AE81" w14:textId="77777777" w:rsidR="008601CF" w:rsidRPr="00A068AE" w:rsidRDefault="008601CF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W </w:t>
      </w:r>
      <w:r w:rsidR="0097361C" w:rsidRPr="00A068AE">
        <w:rPr>
          <w:rFonts w:ascii="Times New Roman" w:hAnsi="Times New Roman" w:cs="Times New Roman"/>
          <w:sz w:val="20"/>
          <w:szCs w:val="20"/>
        </w:rPr>
        <w:t xml:space="preserve">przypadku zgłoszenia przez Zamawiającego zastrzeżeń do projektu umowy o podwykonawstwo w terminie określonym w ust. </w:t>
      </w:r>
      <w:r w:rsidR="00072B5D" w:rsidRPr="00A068AE">
        <w:rPr>
          <w:rFonts w:ascii="Times New Roman" w:hAnsi="Times New Roman" w:cs="Times New Roman"/>
          <w:sz w:val="20"/>
          <w:szCs w:val="20"/>
        </w:rPr>
        <w:t>8</w:t>
      </w:r>
      <w:r w:rsidR="0097361C" w:rsidRPr="00A068AE">
        <w:rPr>
          <w:rFonts w:ascii="Times New Roman" w:hAnsi="Times New Roman" w:cs="Times New Roman"/>
          <w:sz w:val="20"/>
          <w:szCs w:val="20"/>
        </w:rPr>
        <w:t xml:space="preserve"> Wykonawca może przed</w:t>
      </w:r>
      <w:r w:rsidR="00447837" w:rsidRPr="00A068AE">
        <w:rPr>
          <w:rFonts w:ascii="Times New Roman" w:hAnsi="Times New Roman" w:cs="Times New Roman"/>
          <w:sz w:val="20"/>
          <w:szCs w:val="20"/>
        </w:rPr>
        <w:t>łożyć zmieniony projekt umowy o </w:t>
      </w:r>
      <w:r w:rsidR="0097361C" w:rsidRPr="00A068AE">
        <w:rPr>
          <w:rFonts w:ascii="Times New Roman" w:hAnsi="Times New Roman" w:cs="Times New Roman"/>
          <w:sz w:val="20"/>
          <w:szCs w:val="20"/>
        </w:rPr>
        <w:t>podwykonawstwo, uwzględniający w całości zastrzeżenia Zamawiającego.</w:t>
      </w:r>
    </w:p>
    <w:p w14:paraId="4F589182" w14:textId="77777777" w:rsidR="008601C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Po udzielonej w formie pisemnej akceptacji projektu umowy o podwykonawstwo, której przedmiotem są roboty budowlane lub po upływie terminu na zgłoszenie przez Zamawiającego wyrażonych w formie pisemnej zastrzeżeń do tego projektu, Wykonawca, Podwykonawca lub dalszy Podwykonawca przedłoży Zamawiającemu poświadczoną za zgodność z oryginałem kopię umowy o podwykonawstwo w terminie 7 dni od dnia zawarcia tej umowy, jednakże nie później niż na 7 dni przed dniem skierowania Podwykonawcy d</w:t>
      </w:r>
      <w:r w:rsidR="008601CF" w:rsidRPr="00A068AE">
        <w:rPr>
          <w:rFonts w:ascii="Times New Roman" w:hAnsi="Times New Roman" w:cs="Times New Roman"/>
          <w:sz w:val="20"/>
          <w:szCs w:val="20"/>
        </w:rPr>
        <w:t>o realizacji robót budowlanych.</w:t>
      </w:r>
    </w:p>
    <w:p w14:paraId="13D311CE" w14:textId="77777777" w:rsidR="008601C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W przypadku występowania Wykonawcy jako Konsorcjum z treści umowy musi wynikać, że umowa ta jest zawarta z wszystkimi członkami Konsorcjum, a nie tylko z jednym lub niektórymi z nich.</w:t>
      </w:r>
    </w:p>
    <w:p w14:paraId="235EBCB1" w14:textId="77777777" w:rsidR="008601CF" w:rsidRPr="00A068AE" w:rsidRDefault="00B54EDE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Z</w:t>
      </w:r>
      <w:r w:rsidR="0097361C" w:rsidRPr="00A068AE">
        <w:rPr>
          <w:rFonts w:ascii="Times New Roman" w:hAnsi="Times New Roman" w:cs="Times New Roman"/>
          <w:sz w:val="20"/>
          <w:szCs w:val="20"/>
        </w:rPr>
        <w:t xml:space="preserve">amawiający zgłosi w formie pisemnej sprzeciw do przedłożonej umowy o podwykonawstwo, której przedmiotem są roboty budowlane, w terminie 7 dni od jej przedłożenia w przypadkach nieuwzględnienia w całości zastrzeżeń, o których mowa w ust. 9. </w:t>
      </w:r>
    </w:p>
    <w:p w14:paraId="04799644" w14:textId="77777777" w:rsidR="008601C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Umowa o podwykonawstwo, której przedmiotem są roboty budowlane, będzie uważana za zaakceptowaną przez Zamawiającego, jeżeli Zamawiający w terminie 7 dni od dnia przedłożenia kopii tej umowy nie zgłosi do niej sprzeciwu w formie pisemnej.</w:t>
      </w:r>
    </w:p>
    <w:p w14:paraId="47865883" w14:textId="77777777" w:rsidR="008601C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Wykonawca, Podwykonawca, lub dalszy Podwykonawca </w:t>
      </w:r>
      <w:r w:rsidR="0017777A" w:rsidRPr="00A068AE">
        <w:rPr>
          <w:rFonts w:ascii="Times New Roman" w:hAnsi="Times New Roman" w:cs="Times New Roman"/>
          <w:sz w:val="20"/>
          <w:szCs w:val="20"/>
        </w:rPr>
        <w:t>przedmiotu niniejszej Umowy</w:t>
      </w:r>
      <w:r w:rsidRPr="00A068AE">
        <w:rPr>
          <w:rFonts w:ascii="Times New Roman" w:hAnsi="Times New Roman" w:cs="Times New Roman"/>
          <w:sz w:val="20"/>
          <w:szCs w:val="20"/>
        </w:rPr>
        <w:t xml:space="preserve"> na roboty budowlane, przedkłada Zamawiają</w:t>
      </w:r>
      <w:r w:rsidR="0017777A" w:rsidRPr="00A068AE">
        <w:rPr>
          <w:rFonts w:ascii="Times New Roman" w:hAnsi="Times New Roman" w:cs="Times New Roman"/>
          <w:sz w:val="20"/>
          <w:szCs w:val="20"/>
        </w:rPr>
        <w:t xml:space="preserve">cemu </w:t>
      </w:r>
      <w:r w:rsidR="0051271D" w:rsidRPr="00A068AE">
        <w:rPr>
          <w:rFonts w:ascii="Times New Roman" w:hAnsi="Times New Roman" w:cs="Times New Roman"/>
          <w:sz w:val="20"/>
          <w:szCs w:val="20"/>
        </w:rPr>
        <w:t xml:space="preserve">oraz Wykonawcy </w:t>
      </w:r>
      <w:r w:rsidR="0017777A" w:rsidRPr="00A068AE">
        <w:rPr>
          <w:rFonts w:ascii="Times New Roman" w:hAnsi="Times New Roman" w:cs="Times New Roman"/>
          <w:sz w:val="20"/>
          <w:szCs w:val="20"/>
        </w:rPr>
        <w:t>poświadczoną za zgodność z </w:t>
      </w:r>
      <w:r w:rsidRPr="00A068AE">
        <w:rPr>
          <w:rFonts w:ascii="Times New Roman" w:hAnsi="Times New Roman" w:cs="Times New Roman"/>
          <w:sz w:val="20"/>
          <w:szCs w:val="20"/>
        </w:rPr>
        <w:t>orygi</w:t>
      </w:r>
      <w:r w:rsidR="002B4002" w:rsidRPr="00A068AE">
        <w:rPr>
          <w:rFonts w:ascii="Times New Roman" w:hAnsi="Times New Roman" w:cs="Times New Roman"/>
          <w:sz w:val="20"/>
          <w:szCs w:val="20"/>
        </w:rPr>
        <w:t>nałem kopię umowy o </w:t>
      </w:r>
      <w:r w:rsidRPr="00A068AE">
        <w:rPr>
          <w:rFonts w:ascii="Times New Roman" w:hAnsi="Times New Roman" w:cs="Times New Roman"/>
          <w:sz w:val="20"/>
          <w:szCs w:val="20"/>
        </w:rPr>
        <w:t>podwykonawstwo, której przed</w:t>
      </w:r>
      <w:r w:rsidR="0017777A" w:rsidRPr="00A068AE">
        <w:rPr>
          <w:rFonts w:ascii="Times New Roman" w:hAnsi="Times New Roman" w:cs="Times New Roman"/>
          <w:sz w:val="20"/>
          <w:szCs w:val="20"/>
        </w:rPr>
        <w:t>miotem są dostawy lub usługi, w </w:t>
      </w:r>
      <w:r w:rsidRPr="00A068AE">
        <w:rPr>
          <w:rFonts w:ascii="Times New Roman" w:hAnsi="Times New Roman" w:cs="Times New Roman"/>
          <w:sz w:val="20"/>
          <w:szCs w:val="20"/>
        </w:rPr>
        <w:t xml:space="preserve">terminie 7 dni od dnia jej zawarcia, z wyłączeniem umów o podwykonawstwo o wartości mniejszej niż 0,5 % wartości Umowy oraz umów o podwykonawstwo, których przedmiot został wskazany w </w:t>
      </w:r>
      <w:r w:rsidR="004F487C" w:rsidRPr="00A068AE">
        <w:rPr>
          <w:rFonts w:ascii="Times New Roman" w:hAnsi="Times New Roman" w:cs="Times New Roman"/>
          <w:sz w:val="20"/>
          <w:szCs w:val="20"/>
        </w:rPr>
        <w:t>SWZ</w:t>
      </w:r>
      <w:r w:rsidRPr="00A068AE">
        <w:rPr>
          <w:rFonts w:ascii="Times New Roman" w:hAnsi="Times New Roman" w:cs="Times New Roman"/>
          <w:sz w:val="20"/>
          <w:szCs w:val="20"/>
        </w:rPr>
        <w:t xml:space="preserve"> jako niepodlegający temu obowiązkowi, przy czy</w:t>
      </w:r>
      <w:r w:rsidR="002B4002" w:rsidRPr="00A068AE">
        <w:rPr>
          <w:rFonts w:ascii="Times New Roman" w:hAnsi="Times New Roman" w:cs="Times New Roman"/>
          <w:sz w:val="20"/>
          <w:szCs w:val="20"/>
        </w:rPr>
        <w:t>m wyłączenie nie dotyczy umów o </w:t>
      </w:r>
      <w:r w:rsidR="0051271D" w:rsidRPr="00A068AE">
        <w:rPr>
          <w:rFonts w:ascii="Times New Roman" w:hAnsi="Times New Roman" w:cs="Times New Roman"/>
          <w:sz w:val="20"/>
          <w:szCs w:val="20"/>
        </w:rPr>
        <w:t>podwykonawstwo o wartości większej niż 50.000 zł</w:t>
      </w:r>
      <w:r w:rsidRPr="00A068AE">
        <w:rPr>
          <w:rFonts w:ascii="Times New Roman" w:hAnsi="Times New Roman" w:cs="Times New Roman"/>
          <w:sz w:val="20"/>
          <w:szCs w:val="20"/>
        </w:rPr>
        <w:t>.</w:t>
      </w:r>
      <w:r w:rsidR="0051271D" w:rsidRPr="00A068AE">
        <w:rPr>
          <w:rFonts w:ascii="Times New Roman" w:hAnsi="Times New Roman" w:cs="Times New Roman"/>
          <w:sz w:val="20"/>
          <w:szCs w:val="20"/>
        </w:rPr>
        <w:t xml:space="preserve"> Jeżeli termin zapłaty wynagrodzenia, określony w umowie o podwykonawstwo, jest dłuższy niż 13 dni Zamawiający informuje o tym Wykonawcę i wzywa go do doprowadzenia do zmiany tej umowy, pod rygorem wystąpienia o zapłatę kary umownej</w:t>
      </w:r>
    </w:p>
    <w:p w14:paraId="07FE8112" w14:textId="77777777" w:rsidR="008601C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Wykonawca ma obowiązek doprowadzenia do zmiany umowy o podwykonawstwo w przypadku określonym w ust. 1</w:t>
      </w:r>
      <w:r w:rsidR="00F12CE1" w:rsidRPr="00A068AE">
        <w:rPr>
          <w:rFonts w:ascii="Times New Roman" w:hAnsi="Times New Roman" w:cs="Times New Roman"/>
          <w:sz w:val="20"/>
          <w:szCs w:val="20"/>
        </w:rPr>
        <w:t>3</w:t>
      </w:r>
      <w:r w:rsidRPr="00A068AE">
        <w:rPr>
          <w:rFonts w:ascii="Times New Roman" w:hAnsi="Times New Roman" w:cs="Times New Roman"/>
          <w:sz w:val="20"/>
          <w:szCs w:val="20"/>
        </w:rPr>
        <w:t xml:space="preserve"> oraz na wezwanie Zamawiającego w</w:t>
      </w:r>
      <w:r w:rsidR="002B4002" w:rsidRPr="00A068AE">
        <w:rPr>
          <w:rFonts w:ascii="Times New Roman" w:hAnsi="Times New Roman" w:cs="Times New Roman"/>
          <w:sz w:val="20"/>
          <w:szCs w:val="20"/>
        </w:rPr>
        <w:t xml:space="preserve"> przypadku przedłożenia umowy o </w:t>
      </w:r>
      <w:r w:rsidRPr="00A068AE">
        <w:rPr>
          <w:rFonts w:ascii="Times New Roman" w:hAnsi="Times New Roman" w:cs="Times New Roman"/>
          <w:sz w:val="20"/>
          <w:szCs w:val="20"/>
        </w:rPr>
        <w:t xml:space="preserve">podwykonawstwo, o której mowa w ust. </w:t>
      </w:r>
      <w:r w:rsidR="00072B5D" w:rsidRPr="00A068AE">
        <w:rPr>
          <w:rFonts w:ascii="Times New Roman" w:hAnsi="Times New Roman" w:cs="Times New Roman"/>
          <w:sz w:val="20"/>
          <w:szCs w:val="20"/>
        </w:rPr>
        <w:t>15</w:t>
      </w:r>
      <w:r w:rsidRPr="00A068AE">
        <w:rPr>
          <w:rFonts w:ascii="Times New Roman" w:hAnsi="Times New Roman" w:cs="Times New Roman"/>
          <w:sz w:val="20"/>
          <w:szCs w:val="20"/>
        </w:rPr>
        <w:t>, zawierającej termin zapłaty wynagrodzenia dłuższy niż 1</w:t>
      </w:r>
      <w:r w:rsidR="00C82D21" w:rsidRPr="00A068AE">
        <w:rPr>
          <w:rFonts w:ascii="Times New Roman" w:hAnsi="Times New Roman" w:cs="Times New Roman"/>
          <w:sz w:val="20"/>
          <w:szCs w:val="20"/>
        </w:rPr>
        <w:t>3</w:t>
      </w:r>
      <w:r w:rsidRPr="00A068AE">
        <w:rPr>
          <w:rFonts w:ascii="Times New Roman" w:hAnsi="Times New Roman" w:cs="Times New Roman"/>
          <w:sz w:val="20"/>
          <w:szCs w:val="20"/>
        </w:rPr>
        <w:t xml:space="preserve"> dni od dnia doręczenia faktury lub rachunku. Wykonawca nie może powierzyć Podwykonawcy realizacji przedmiotu umowy o podwykonawstwo w przypadku braku jej pisemnej akceptacji przez Zamawiającego.</w:t>
      </w:r>
    </w:p>
    <w:p w14:paraId="49AA3D18" w14:textId="77777777" w:rsidR="008601C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Wykonawca przedłoży, wraz z kopią umowy z podwykonawstwo, o której mowa w ust. 1</w:t>
      </w:r>
      <w:r w:rsidR="00072B5D" w:rsidRPr="00A068AE">
        <w:rPr>
          <w:rFonts w:ascii="Times New Roman" w:hAnsi="Times New Roman" w:cs="Times New Roman"/>
          <w:sz w:val="20"/>
          <w:szCs w:val="20"/>
        </w:rPr>
        <w:t>1</w:t>
      </w:r>
      <w:r w:rsidRPr="00A068AE">
        <w:rPr>
          <w:rFonts w:ascii="Times New Roman" w:hAnsi="Times New Roman" w:cs="Times New Roman"/>
          <w:sz w:val="20"/>
          <w:szCs w:val="20"/>
        </w:rPr>
        <w:t xml:space="preserve"> i 1</w:t>
      </w:r>
      <w:r w:rsidR="00072B5D" w:rsidRPr="00A068AE">
        <w:rPr>
          <w:rFonts w:ascii="Times New Roman" w:hAnsi="Times New Roman" w:cs="Times New Roman"/>
          <w:sz w:val="20"/>
          <w:szCs w:val="20"/>
        </w:rPr>
        <w:t>5</w:t>
      </w:r>
      <w:r w:rsidRPr="00A068AE">
        <w:rPr>
          <w:rFonts w:ascii="Times New Roman" w:hAnsi="Times New Roman" w:cs="Times New Roman"/>
          <w:sz w:val="20"/>
          <w:szCs w:val="20"/>
        </w:rPr>
        <w:t xml:space="preserve">, </w:t>
      </w:r>
      <w:r w:rsidR="0051271D" w:rsidRPr="00A068AE">
        <w:rPr>
          <w:rFonts w:ascii="Times New Roman" w:hAnsi="Times New Roman" w:cs="Times New Roman"/>
          <w:sz w:val="20"/>
          <w:szCs w:val="20"/>
        </w:rPr>
        <w:t xml:space="preserve">dokumenty potwierdzające </w:t>
      </w:r>
      <w:r w:rsidRPr="00A068AE">
        <w:rPr>
          <w:rFonts w:ascii="Times New Roman" w:hAnsi="Times New Roman" w:cs="Times New Roman"/>
          <w:sz w:val="20"/>
          <w:szCs w:val="20"/>
        </w:rPr>
        <w:t>uprawni</w:t>
      </w:r>
      <w:r w:rsidR="00D13ECA" w:rsidRPr="00A068AE">
        <w:rPr>
          <w:rFonts w:ascii="Times New Roman" w:hAnsi="Times New Roman" w:cs="Times New Roman"/>
          <w:sz w:val="20"/>
          <w:szCs w:val="20"/>
        </w:rPr>
        <w:t>enia osób zawierających umowę w </w:t>
      </w:r>
      <w:r w:rsidRPr="00A068AE">
        <w:rPr>
          <w:rFonts w:ascii="Times New Roman" w:hAnsi="Times New Roman" w:cs="Times New Roman"/>
          <w:sz w:val="20"/>
          <w:szCs w:val="20"/>
        </w:rPr>
        <w:t>imieniu Podwykonawcy.</w:t>
      </w:r>
    </w:p>
    <w:p w14:paraId="22F6AC58" w14:textId="77777777" w:rsidR="008601C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Powierzenie realizacji zadań innemu Podwykonawcy niż ten, z którym została zawarta zaakceptowana przez Zamawiającego umowa o podwykonawstwo, lub zmiana zakresu zadań określonych tą umową wymaga ponownej akceptacji Zamawiające</w:t>
      </w:r>
      <w:r w:rsidR="008601CF" w:rsidRPr="00A068AE">
        <w:rPr>
          <w:rFonts w:ascii="Times New Roman" w:hAnsi="Times New Roman" w:cs="Times New Roman"/>
          <w:sz w:val="20"/>
          <w:szCs w:val="20"/>
        </w:rPr>
        <w:t>go w trybie określonym w ust. 3</w:t>
      </w:r>
      <w:r w:rsidRPr="00A068AE">
        <w:rPr>
          <w:rFonts w:ascii="Times New Roman" w:hAnsi="Times New Roman" w:cs="Times New Roman"/>
          <w:sz w:val="20"/>
          <w:szCs w:val="20"/>
        </w:rPr>
        <w:t>÷1</w:t>
      </w:r>
      <w:r w:rsidR="00072B5D" w:rsidRPr="00A068AE">
        <w:rPr>
          <w:rFonts w:ascii="Times New Roman" w:hAnsi="Times New Roman" w:cs="Times New Roman"/>
          <w:sz w:val="20"/>
          <w:szCs w:val="20"/>
        </w:rPr>
        <w:t>7</w:t>
      </w:r>
      <w:r w:rsidRPr="00A068AE">
        <w:rPr>
          <w:rFonts w:ascii="Times New Roman" w:hAnsi="Times New Roman" w:cs="Times New Roman"/>
          <w:sz w:val="20"/>
          <w:szCs w:val="20"/>
        </w:rPr>
        <w:t>.</w:t>
      </w:r>
    </w:p>
    <w:p w14:paraId="6C3E71A6" w14:textId="77777777" w:rsidR="008601C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Do zmian istotnych postanowień umów o podwykonawstwo, innych niż określone w ust. 1</w:t>
      </w:r>
      <w:r w:rsidR="00072B5D" w:rsidRPr="00A068AE">
        <w:rPr>
          <w:rFonts w:ascii="Times New Roman" w:hAnsi="Times New Roman" w:cs="Times New Roman"/>
          <w:sz w:val="20"/>
          <w:szCs w:val="20"/>
        </w:rPr>
        <w:t>8</w:t>
      </w:r>
      <w:r w:rsidRPr="00A068AE">
        <w:rPr>
          <w:rFonts w:ascii="Times New Roman" w:hAnsi="Times New Roman" w:cs="Times New Roman"/>
          <w:sz w:val="20"/>
          <w:szCs w:val="20"/>
        </w:rPr>
        <w:t xml:space="preserve"> stosuje się zasady określone w ust 3 ÷1</w:t>
      </w:r>
      <w:r w:rsidR="00072B5D" w:rsidRPr="00A068AE">
        <w:rPr>
          <w:rFonts w:ascii="Times New Roman" w:hAnsi="Times New Roman" w:cs="Times New Roman"/>
          <w:sz w:val="20"/>
          <w:szCs w:val="20"/>
        </w:rPr>
        <w:t>7</w:t>
      </w:r>
      <w:r w:rsidRPr="00A068AE">
        <w:rPr>
          <w:rFonts w:ascii="Times New Roman" w:hAnsi="Times New Roman" w:cs="Times New Roman"/>
          <w:sz w:val="20"/>
          <w:szCs w:val="20"/>
        </w:rPr>
        <w:t xml:space="preserve">. </w:t>
      </w:r>
    </w:p>
    <w:p w14:paraId="329AEAA9" w14:textId="77777777" w:rsidR="008601C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W przypadku zawarcia umowy o podwykonawstwo Wykonawca jest zobowiązany do dokonania zapłaty we własnym zakresie wynagrodzenia należnego Podwykonawcy z zachowaniem terminów określonych tą umową.</w:t>
      </w:r>
    </w:p>
    <w:p w14:paraId="7C292AE2" w14:textId="77777777" w:rsidR="008601C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Wykonawca jest zobowiązany przedłożyć wraz z okresowym rozliczeniem należnego mu wynagrodzenia oświadczenia Podwykonawców lub dowody</w:t>
      </w:r>
      <w:r w:rsidRPr="00A068AE">
        <w:rPr>
          <w:rFonts w:ascii="Times New Roman" w:hAnsi="Times New Roman" w:cs="Times New Roman"/>
          <w:i/>
          <w:sz w:val="20"/>
          <w:szCs w:val="20"/>
        </w:rPr>
        <w:t>*</w:t>
      </w:r>
      <w:r w:rsidRPr="00A068AE">
        <w:rPr>
          <w:rFonts w:ascii="Times New Roman" w:hAnsi="Times New Roman" w:cs="Times New Roman"/>
          <w:sz w:val="20"/>
          <w:szCs w:val="20"/>
        </w:rPr>
        <w:t xml:space="preserve"> dotyczące zapłaty wynagrodzenia Podwykonawcom za ten okres. Oświadczenia, podpisane przez osoby upoważnione do reprezentowania składających je Podwykonawców lub inne dowody na potwierdzenie dokonanej zapłaty wynagrodzenia powinny potwierd</w:t>
      </w:r>
      <w:r w:rsidR="002B4002" w:rsidRPr="00A068AE">
        <w:rPr>
          <w:rFonts w:ascii="Times New Roman" w:hAnsi="Times New Roman" w:cs="Times New Roman"/>
          <w:sz w:val="20"/>
          <w:szCs w:val="20"/>
        </w:rPr>
        <w:t>zać brak zaległości Wykonawcy w </w:t>
      </w:r>
      <w:r w:rsidRPr="00A068AE">
        <w:rPr>
          <w:rFonts w:ascii="Times New Roman" w:hAnsi="Times New Roman" w:cs="Times New Roman"/>
          <w:sz w:val="20"/>
          <w:szCs w:val="20"/>
        </w:rPr>
        <w:t>uregulowaniu wszystkich wymagalnych za ten okres rozliczeniowy wynagrodzeń Podwykonawców wynikających z umów o podwykonawstwo.</w:t>
      </w:r>
      <w:r w:rsidR="008601CF" w:rsidRPr="00A068AE">
        <w:rPr>
          <w:rFonts w:ascii="Times New Roman" w:hAnsi="Times New Roman" w:cs="Times New Roman"/>
          <w:sz w:val="20"/>
          <w:szCs w:val="20"/>
        </w:rPr>
        <w:t xml:space="preserve"> </w:t>
      </w:r>
      <w:r w:rsidR="008601CF" w:rsidRPr="00A068AE">
        <w:rPr>
          <w:rFonts w:ascii="Times New Roman" w:hAnsi="Times New Roman" w:cs="Times New Roman"/>
          <w:sz w:val="20"/>
          <w:szCs w:val="20"/>
        </w:rPr>
        <w:tab/>
      </w:r>
      <w:r w:rsidR="008601CF" w:rsidRPr="00A068AE">
        <w:rPr>
          <w:rFonts w:ascii="Times New Roman" w:hAnsi="Times New Roman" w:cs="Times New Roman"/>
          <w:sz w:val="20"/>
          <w:szCs w:val="20"/>
        </w:rPr>
        <w:tab/>
      </w:r>
      <w:r w:rsidR="008601CF" w:rsidRPr="00A068AE">
        <w:rPr>
          <w:rFonts w:ascii="Times New Roman" w:hAnsi="Times New Roman" w:cs="Times New Roman"/>
          <w:sz w:val="20"/>
          <w:szCs w:val="20"/>
        </w:rPr>
        <w:tab/>
      </w:r>
      <w:r w:rsidR="008601CF" w:rsidRPr="00A068AE">
        <w:rPr>
          <w:rFonts w:ascii="Times New Roman" w:hAnsi="Times New Roman" w:cs="Times New Roman"/>
          <w:sz w:val="20"/>
          <w:szCs w:val="20"/>
        </w:rPr>
        <w:tab/>
      </w:r>
      <w:r w:rsidR="008601CF" w:rsidRPr="00A068AE">
        <w:rPr>
          <w:rFonts w:ascii="Times New Roman" w:hAnsi="Times New Roman" w:cs="Times New Roman"/>
          <w:sz w:val="20"/>
          <w:szCs w:val="20"/>
        </w:rPr>
        <w:tab/>
      </w:r>
      <w:r w:rsidR="008601CF" w:rsidRPr="00A068AE">
        <w:rPr>
          <w:rFonts w:ascii="Times New Roman" w:hAnsi="Times New Roman" w:cs="Times New Roman"/>
          <w:sz w:val="20"/>
          <w:szCs w:val="20"/>
        </w:rPr>
        <w:tab/>
      </w:r>
      <w:r w:rsidR="008601CF" w:rsidRPr="00A068AE">
        <w:rPr>
          <w:rFonts w:ascii="Times New Roman" w:hAnsi="Times New Roman" w:cs="Times New Roman"/>
          <w:sz w:val="20"/>
          <w:szCs w:val="20"/>
        </w:rPr>
        <w:tab/>
      </w:r>
      <w:r w:rsidR="008601CF" w:rsidRPr="00A068AE">
        <w:rPr>
          <w:rFonts w:ascii="Times New Roman" w:hAnsi="Times New Roman" w:cs="Times New Roman"/>
          <w:sz w:val="20"/>
          <w:szCs w:val="20"/>
        </w:rPr>
        <w:tab/>
      </w:r>
      <w:r w:rsidR="008601CF" w:rsidRPr="00A068AE">
        <w:rPr>
          <w:rFonts w:ascii="Times New Roman" w:hAnsi="Times New Roman" w:cs="Times New Roman"/>
          <w:sz w:val="20"/>
          <w:szCs w:val="20"/>
        </w:rPr>
        <w:tab/>
      </w:r>
      <w:r w:rsidR="008601CF" w:rsidRPr="00A068AE">
        <w:rPr>
          <w:rFonts w:ascii="Times New Roman" w:hAnsi="Times New Roman" w:cs="Times New Roman"/>
          <w:sz w:val="20"/>
          <w:szCs w:val="20"/>
        </w:rPr>
        <w:tab/>
      </w:r>
      <w:r w:rsidRPr="00A068AE">
        <w:rPr>
          <w:rFonts w:ascii="Times New Roman" w:hAnsi="Times New Roman" w:cs="Times New Roman"/>
          <w:i/>
          <w:sz w:val="20"/>
          <w:szCs w:val="20"/>
        </w:rPr>
        <w:t xml:space="preserve">*) Oświadczenie lub inny dowód powinny zawierać </w:t>
      </w:r>
      <w:r w:rsidR="008601CF" w:rsidRPr="00A068AE">
        <w:rPr>
          <w:rFonts w:ascii="Times New Roman" w:hAnsi="Times New Roman" w:cs="Times New Roman"/>
          <w:i/>
          <w:sz w:val="20"/>
          <w:szCs w:val="20"/>
        </w:rPr>
        <w:t>co najmniej</w:t>
      </w:r>
      <w:r w:rsidRPr="00A068AE">
        <w:rPr>
          <w:rFonts w:ascii="Times New Roman" w:hAnsi="Times New Roman" w:cs="Times New Roman"/>
          <w:i/>
          <w:sz w:val="20"/>
          <w:szCs w:val="20"/>
        </w:rPr>
        <w:t>:</w:t>
      </w:r>
    </w:p>
    <w:p w14:paraId="525F29F8" w14:textId="77777777" w:rsidR="008601CF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068AE">
        <w:rPr>
          <w:rFonts w:ascii="Times New Roman" w:hAnsi="Times New Roman" w:cs="Times New Roman"/>
          <w:i/>
          <w:sz w:val="20"/>
          <w:szCs w:val="20"/>
        </w:rPr>
        <w:t>rodzaj wykonywanych robót</w:t>
      </w:r>
      <w:r w:rsidR="008601CF" w:rsidRPr="00A068AE">
        <w:rPr>
          <w:rFonts w:ascii="Times New Roman" w:hAnsi="Times New Roman" w:cs="Times New Roman"/>
          <w:i/>
          <w:sz w:val="20"/>
          <w:szCs w:val="20"/>
        </w:rPr>
        <w:t>;</w:t>
      </w:r>
    </w:p>
    <w:p w14:paraId="27D9F154" w14:textId="77777777" w:rsidR="008601CF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068AE">
        <w:rPr>
          <w:rFonts w:ascii="Times New Roman" w:hAnsi="Times New Roman" w:cs="Times New Roman"/>
          <w:i/>
          <w:sz w:val="20"/>
          <w:szCs w:val="20"/>
        </w:rPr>
        <w:lastRenderedPageBreak/>
        <w:t>nazwę zadania</w:t>
      </w:r>
      <w:r w:rsidR="008601CF" w:rsidRPr="00A068AE">
        <w:rPr>
          <w:rFonts w:ascii="Times New Roman" w:hAnsi="Times New Roman" w:cs="Times New Roman"/>
          <w:i/>
          <w:sz w:val="20"/>
          <w:szCs w:val="20"/>
        </w:rPr>
        <w:t>;</w:t>
      </w:r>
    </w:p>
    <w:p w14:paraId="6F0BDC02" w14:textId="77777777" w:rsidR="008601CF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068AE">
        <w:rPr>
          <w:rFonts w:ascii="Times New Roman" w:hAnsi="Times New Roman" w:cs="Times New Roman"/>
          <w:i/>
          <w:sz w:val="20"/>
          <w:szCs w:val="20"/>
        </w:rPr>
        <w:t>numer umowy wykonawcy z podwykonawcą lub podwykonawcy z dalszym podwykonawcą</w:t>
      </w:r>
      <w:r w:rsidR="008601CF" w:rsidRPr="00A068AE">
        <w:rPr>
          <w:rFonts w:ascii="Times New Roman" w:hAnsi="Times New Roman" w:cs="Times New Roman"/>
          <w:i/>
          <w:sz w:val="20"/>
          <w:szCs w:val="20"/>
        </w:rPr>
        <w:t>;</w:t>
      </w:r>
    </w:p>
    <w:p w14:paraId="35043748" w14:textId="77777777" w:rsidR="008601CF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068AE">
        <w:rPr>
          <w:rFonts w:ascii="Times New Roman" w:hAnsi="Times New Roman" w:cs="Times New Roman"/>
          <w:i/>
          <w:sz w:val="20"/>
          <w:szCs w:val="20"/>
        </w:rPr>
        <w:t>okres rozliczeniowy za który dokonano zapłaty wynagrodzenia podwykonawcy lub dalszemu podwykonawcy</w:t>
      </w:r>
      <w:r w:rsidR="008601CF" w:rsidRPr="00A068AE">
        <w:rPr>
          <w:rFonts w:ascii="Times New Roman" w:hAnsi="Times New Roman" w:cs="Times New Roman"/>
          <w:i/>
          <w:sz w:val="20"/>
          <w:szCs w:val="20"/>
        </w:rPr>
        <w:t>;</w:t>
      </w:r>
    </w:p>
    <w:p w14:paraId="7DC9970D" w14:textId="77777777" w:rsidR="008601CF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068AE">
        <w:rPr>
          <w:rFonts w:ascii="Times New Roman" w:hAnsi="Times New Roman" w:cs="Times New Roman"/>
          <w:i/>
          <w:sz w:val="20"/>
          <w:szCs w:val="20"/>
        </w:rPr>
        <w:t>datę otrzymania faktury przez Wykonawcę</w:t>
      </w:r>
      <w:r w:rsidR="008601CF" w:rsidRPr="00A068AE">
        <w:rPr>
          <w:rFonts w:ascii="Times New Roman" w:hAnsi="Times New Roman" w:cs="Times New Roman"/>
          <w:i/>
          <w:sz w:val="20"/>
          <w:szCs w:val="20"/>
        </w:rPr>
        <w:t>;</w:t>
      </w:r>
    </w:p>
    <w:p w14:paraId="39B4BC05" w14:textId="77777777" w:rsidR="008601CF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068AE">
        <w:rPr>
          <w:rFonts w:ascii="Times New Roman" w:hAnsi="Times New Roman" w:cs="Times New Roman"/>
          <w:i/>
          <w:sz w:val="20"/>
          <w:szCs w:val="20"/>
        </w:rPr>
        <w:t>datę zapłacenia faktury Podwykonawcy</w:t>
      </w:r>
      <w:r w:rsidR="008601CF" w:rsidRPr="00A068AE">
        <w:rPr>
          <w:rFonts w:ascii="Times New Roman" w:hAnsi="Times New Roman" w:cs="Times New Roman"/>
          <w:i/>
          <w:sz w:val="20"/>
          <w:szCs w:val="20"/>
        </w:rPr>
        <w:t>;</w:t>
      </w:r>
    </w:p>
    <w:p w14:paraId="659DCDAD" w14:textId="77777777" w:rsidR="008601CF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068AE">
        <w:rPr>
          <w:rFonts w:ascii="Times New Roman" w:hAnsi="Times New Roman" w:cs="Times New Roman"/>
          <w:i/>
          <w:sz w:val="20"/>
          <w:szCs w:val="20"/>
        </w:rPr>
        <w:t>kwotę dokonanej zapłaty</w:t>
      </w:r>
    </w:p>
    <w:p w14:paraId="71E85916" w14:textId="77777777" w:rsidR="00CA0E79" w:rsidRPr="00A068AE" w:rsidRDefault="00CA0E79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068AE">
        <w:rPr>
          <w:rFonts w:ascii="Times New Roman" w:hAnsi="Times New Roman" w:cs="Times New Roman"/>
          <w:i/>
          <w:sz w:val="20"/>
          <w:szCs w:val="20"/>
        </w:rPr>
        <w:t xml:space="preserve">w przypadku wykonywania przez Podwykonawcę robót budowlanych opisanych w załączniku nr 15 do ustawy z dnia 11 marca 2004 r. o podatku od towarów i usług (Dz. U. z 2018 r. poz. 2174 z </w:t>
      </w:r>
      <w:proofErr w:type="spellStart"/>
      <w:r w:rsidRPr="00A068AE">
        <w:rPr>
          <w:rFonts w:ascii="Times New Roman" w:hAnsi="Times New Roman" w:cs="Times New Roman"/>
          <w:i/>
          <w:sz w:val="20"/>
          <w:szCs w:val="20"/>
        </w:rPr>
        <w:t>późn</w:t>
      </w:r>
      <w:proofErr w:type="spellEnd"/>
      <w:r w:rsidRPr="00A068AE">
        <w:rPr>
          <w:rFonts w:ascii="Times New Roman" w:hAnsi="Times New Roman" w:cs="Times New Roman"/>
          <w:i/>
          <w:sz w:val="20"/>
          <w:szCs w:val="20"/>
        </w:rPr>
        <w:t>. zm.) oświadczenie winno zawierać określenie dokonanej na rzecz Podwykonawcy zapłaty kwoty brutto ze wskazaniem podstawy prawnej stosowania rozliczenia w ramach mechanizmu podzielonej płatności</w:t>
      </w:r>
    </w:p>
    <w:p w14:paraId="79AE88C4" w14:textId="77777777" w:rsidR="000F7E15" w:rsidRPr="00A068AE" w:rsidRDefault="000F7E15" w:rsidP="00A068AE">
      <w:pPr>
        <w:spacing w:after="0" w:line="240" w:lineRule="auto"/>
        <w:jc w:val="both"/>
        <w:rPr>
          <w:rFonts w:ascii="Times New Roman" w:hAnsi="Times New Roman" w:cs="Times New Roman"/>
          <w:i/>
          <w:sz w:val="20"/>
          <w:szCs w:val="20"/>
        </w:rPr>
      </w:pPr>
    </w:p>
    <w:p w14:paraId="37C1B712" w14:textId="77777777" w:rsidR="00261BFF" w:rsidRPr="00A068AE" w:rsidRDefault="0097361C" w:rsidP="00A068AE">
      <w:pPr>
        <w:spacing w:after="0" w:line="240" w:lineRule="auto"/>
        <w:ind w:left="567"/>
        <w:jc w:val="both"/>
        <w:rPr>
          <w:rFonts w:ascii="Times New Roman" w:hAnsi="Times New Roman" w:cs="Times New Roman"/>
          <w:i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W przypadku wystąpienia jakichkolwiek potrąceń pomiędzy </w:t>
      </w:r>
      <w:r w:rsidR="00250F05" w:rsidRPr="00A068AE">
        <w:rPr>
          <w:rFonts w:ascii="Times New Roman" w:hAnsi="Times New Roman" w:cs="Times New Roman"/>
          <w:sz w:val="20"/>
          <w:szCs w:val="20"/>
        </w:rPr>
        <w:t>W</w:t>
      </w:r>
      <w:r w:rsidRPr="00A068AE">
        <w:rPr>
          <w:rFonts w:ascii="Times New Roman" w:hAnsi="Times New Roman" w:cs="Times New Roman"/>
          <w:sz w:val="20"/>
          <w:szCs w:val="20"/>
        </w:rPr>
        <w:t xml:space="preserve">ykonawcą a </w:t>
      </w:r>
      <w:r w:rsidR="00250F05" w:rsidRPr="00A068AE">
        <w:rPr>
          <w:rFonts w:ascii="Times New Roman" w:hAnsi="Times New Roman" w:cs="Times New Roman"/>
          <w:sz w:val="20"/>
          <w:szCs w:val="20"/>
        </w:rPr>
        <w:t>P</w:t>
      </w:r>
      <w:r w:rsidRPr="00A068AE">
        <w:rPr>
          <w:rFonts w:ascii="Times New Roman" w:hAnsi="Times New Roman" w:cs="Times New Roman"/>
          <w:sz w:val="20"/>
          <w:szCs w:val="20"/>
        </w:rPr>
        <w:t xml:space="preserve">odwykonawcą lub dalszym </w:t>
      </w:r>
      <w:r w:rsidR="00250F05" w:rsidRPr="00A068AE">
        <w:rPr>
          <w:rFonts w:ascii="Times New Roman" w:hAnsi="Times New Roman" w:cs="Times New Roman"/>
          <w:sz w:val="20"/>
          <w:szCs w:val="20"/>
        </w:rPr>
        <w:t>P</w:t>
      </w:r>
      <w:r w:rsidRPr="00A068AE">
        <w:rPr>
          <w:rFonts w:ascii="Times New Roman" w:hAnsi="Times New Roman" w:cs="Times New Roman"/>
          <w:sz w:val="20"/>
          <w:szCs w:val="20"/>
        </w:rPr>
        <w:t>odwykonawcą oświadczenie powinno zawierać informację o akceptacji dokonanego potracenia.</w:t>
      </w:r>
      <w:r w:rsidR="00B54EDE" w:rsidRPr="00A068AE">
        <w:rPr>
          <w:rFonts w:ascii="Times New Roman" w:hAnsi="Times New Roman" w:cs="Times New Roman"/>
          <w:sz w:val="20"/>
          <w:szCs w:val="20"/>
        </w:rPr>
        <w:t xml:space="preserve"> </w:t>
      </w:r>
      <w:r w:rsidRPr="00A068AE">
        <w:rPr>
          <w:rFonts w:ascii="Times New Roman" w:hAnsi="Times New Roman" w:cs="Times New Roman"/>
          <w:sz w:val="20"/>
          <w:szCs w:val="20"/>
        </w:rPr>
        <w:t>Oświadczenie winno być podpisane przez osobę upoważnioną do reprezentacji podwykonawcy na zewnątrz.</w:t>
      </w:r>
      <w:r w:rsidR="00B54EDE" w:rsidRPr="00A068AE">
        <w:rPr>
          <w:rFonts w:ascii="Times New Roman" w:hAnsi="Times New Roman" w:cs="Times New Roman"/>
          <w:sz w:val="20"/>
          <w:szCs w:val="20"/>
        </w:rPr>
        <w:t xml:space="preserve"> </w:t>
      </w:r>
      <w:r w:rsidRPr="00A068AE">
        <w:rPr>
          <w:rFonts w:ascii="Times New Roman" w:hAnsi="Times New Roman" w:cs="Times New Roman"/>
          <w:sz w:val="20"/>
          <w:szCs w:val="20"/>
        </w:rPr>
        <w:t>Jeżeli oświadczenie będzie podp</w:t>
      </w:r>
      <w:r w:rsidR="00B54EDE" w:rsidRPr="00A068AE">
        <w:rPr>
          <w:rFonts w:ascii="Times New Roman" w:hAnsi="Times New Roman" w:cs="Times New Roman"/>
          <w:sz w:val="20"/>
          <w:szCs w:val="20"/>
        </w:rPr>
        <w:t>isane przez pełnomocnika wraz z </w:t>
      </w:r>
      <w:r w:rsidRPr="00A068AE">
        <w:rPr>
          <w:rFonts w:ascii="Times New Roman" w:hAnsi="Times New Roman" w:cs="Times New Roman"/>
          <w:sz w:val="20"/>
          <w:szCs w:val="20"/>
        </w:rPr>
        <w:t>oświadczeniem należy przedłożyć pełnomocnictwo (oryginał lub uwierzytelniona kopia pełnomocnictwa). Wzór oświadczenia Podwykonawcy stanowi załącznik nr …</w:t>
      </w:r>
      <w:r w:rsidR="00B54EDE" w:rsidRPr="00A068AE">
        <w:rPr>
          <w:rFonts w:ascii="Times New Roman" w:hAnsi="Times New Roman" w:cs="Times New Roman"/>
          <w:sz w:val="20"/>
          <w:szCs w:val="20"/>
        </w:rPr>
        <w:t xml:space="preserve">… </w:t>
      </w:r>
      <w:r w:rsidRPr="00A068AE">
        <w:rPr>
          <w:rFonts w:ascii="Times New Roman" w:hAnsi="Times New Roman" w:cs="Times New Roman"/>
          <w:sz w:val="20"/>
          <w:szCs w:val="20"/>
        </w:rPr>
        <w:t xml:space="preserve">do </w:t>
      </w:r>
      <w:r w:rsidR="00B54EDE" w:rsidRPr="00A068AE">
        <w:rPr>
          <w:rFonts w:ascii="Times New Roman" w:hAnsi="Times New Roman" w:cs="Times New Roman"/>
          <w:sz w:val="20"/>
          <w:szCs w:val="20"/>
        </w:rPr>
        <w:t>U</w:t>
      </w:r>
      <w:r w:rsidR="00261BFF" w:rsidRPr="00A068AE">
        <w:rPr>
          <w:rFonts w:ascii="Times New Roman" w:hAnsi="Times New Roman" w:cs="Times New Roman"/>
          <w:sz w:val="20"/>
          <w:szCs w:val="20"/>
        </w:rPr>
        <w:t>mowy.</w:t>
      </w:r>
    </w:p>
    <w:p w14:paraId="1D990EB9" w14:textId="77777777" w:rsidR="0070245B" w:rsidRPr="00A068AE" w:rsidRDefault="00044CA1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W</w:t>
      </w:r>
      <w:r w:rsidR="0070245B" w:rsidRPr="00A068AE">
        <w:rPr>
          <w:rFonts w:ascii="Times New Roman" w:hAnsi="Times New Roman" w:cs="Times New Roman"/>
          <w:sz w:val="20"/>
          <w:szCs w:val="20"/>
        </w:rPr>
        <w:t xml:space="preserve"> przypadku uchylania się przez Wykonawcę od obowiązku zapłaty wymagalnego wynagrodzenia przysługującego Podwykonawcy, który zawarł:</w:t>
      </w:r>
    </w:p>
    <w:p w14:paraId="13D6993D" w14:textId="77777777" w:rsidR="00250F05" w:rsidRPr="00A068AE" w:rsidRDefault="0070245B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zaakceptowaną przez Zamawiającego umowę o Podwykonawstwo, której przedmiotem są roboty budowlane lub</w:t>
      </w:r>
      <w:r w:rsidR="00250F05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2AC17E52" w14:textId="77777777" w:rsidR="00250F05" w:rsidRPr="00A068AE" w:rsidRDefault="0070245B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przedłożoną Zamawiającemu umowę o Podwykonawstwo, której przedmiotem są dostawy lub usługi, </w:t>
      </w:r>
    </w:p>
    <w:p w14:paraId="5C17DC5D" w14:textId="77777777" w:rsidR="00250F05" w:rsidRPr="00A068AE" w:rsidRDefault="0070245B" w:rsidP="00A068AE">
      <w:pPr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Zamawiający zapłaci bezpośrednio Podwykonawcy kwotę należnego wynagrodzenia bez odsetek należnych Podwykonawcy, zgodnie z t</w:t>
      </w:r>
      <w:r w:rsidR="00D57CF9" w:rsidRPr="00A068AE">
        <w:rPr>
          <w:rFonts w:ascii="Times New Roman" w:hAnsi="Times New Roman" w:cs="Times New Roman"/>
          <w:sz w:val="20"/>
          <w:szCs w:val="20"/>
        </w:rPr>
        <w:t>reścią umowy o podwykonawstwo z </w:t>
      </w:r>
      <w:r w:rsidRPr="00A068AE">
        <w:rPr>
          <w:rFonts w:ascii="Times New Roman" w:hAnsi="Times New Roman" w:cs="Times New Roman"/>
          <w:sz w:val="20"/>
          <w:szCs w:val="20"/>
        </w:rPr>
        <w:t>zastrzeżeniem ust. 2</w:t>
      </w:r>
      <w:r w:rsidR="00072B5D" w:rsidRPr="00A068AE">
        <w:rPr>
          <w:rFonts w:ascii="Times New Roman" w:hAnsi="Times New Roman" w:cs="Times New Roman"/>
          <w:sz w:val="20"/>
          <w:szCs w:val="20"/>
        </w:rPr>
        <w:t>4</w:t>
      </w:r>
      <w:r w:rsidRPr="00A068AE">
        <w:rPr>
          <w:rFonts w:ascii="Times New Roman" w:hAnsi="Times New Roman" w:cs="Times New Roman"/>
          <w:sz w:val="20"/>
          <w:szCs w:val="20"/>
        </w:rPr>
        <w:t>-2</w:t>
      </w:r>
      <w:r w:rsidR="00072B5D" w:rsidRPr="00A068AE">
        <w:rPr>
          <w:rFonts w:ascii="Times New Roman" w:hAnsi="Times New Roman" w:cs="Times New Roman"/>
          <w:sz w:val="20"/>
          <w:szCs w:val="20"/>
        </w:rPr>
        <w:t>7</w:t>
      </w:r>
      <w:r w:rsidR="00FA1B70" w:rsidRPr="00A068AE">
        <w:rPr>
          <w:rFonts w:ascii="Times New Roman" w:hAnsi="Times New Roman" w:cs="Times New Roman"/>
          <w:sz w:val="20"/>
          <w:szCs w:val="20"/>
        </w:rPr>
        <w:t xml:space="preserve"> oraz</w:t>
      </w:r>
      <w:r w:rsidR="003255AB" w:rsidRPr="00A068AE">
        <w:rPr>
          <w:rFonts w:ascii="Times New Roman" w:hAnsi="Times New Roman" w:cs="Times New Roman"/>
          <w:sz w:val="20"/>
          <w:szCs w:val="20"/>
        </w:rPr>
        <w:t xml:space="preserve"> z uwzględnieniem treści art. 647</w:t>
      </w:r>
      <w:r w:rsidR="003255AB" w:rsidRPr="00A068AE">
        <w:rPr>
          <w:rFonts w:ascii="Times New Roman" w:hAnsi="Times New Roman" w:cs="Times New Roman"/>
          <w:sz w:val="20"/>
          <w:szCs w:val="20"/>
          <w:vertAlign w:val="superscript"/>
        </w:rPr>
        <w:t xml:space="preserve">1 </w:t>
      </w:r>
      <w:r w:rsidR="003255AB" w:rsidRPr="00A068AE">
        <w:rPr>
          <w:rFonts w:ascii="Times New Roman" w:hAnsi="Times New Roman" w:cs="Times New Roman"/>
          <w:sz w:val="20"/>
          <w:szCs w:val="20"/>
        </w:rPr>
        <w:t xml:space="preserve">§ 3 KC wraz z </w:t>
      </w:r>
      <w:proofErr w:type="spellStart"/>
      <w:r w:rsidR="003255AB" w:rsidRPr="00A068AE">
        <w:rPr>
          <w:rFonts w:ascii="Times New Roman" w:hAnsi="Times New Roman" w:cs="Times New Roman"/>
          <w:sz w:val="20"/>
          <w:szCs w:val="20"/>
        </w:rPr>
        <w:t>poźn</w:t>
      </w:r>
      <w:proofErr w:type="spellEnd"/>
      <w:r w:rsidR="003255AB" w:rsidRPr="00A068AE">
        <w:rPr>
          <w:rFonts w:ascii="Times New Roman" w:hAnsi="Times New Roman" w:cs="Times New Roman"/>
          <w:sz w:val="20"/>
          <w:szCs w:val="20"/>
        </w:rPr>
        <w:t>. zm.</w:t>
      </w:r>
    </w:p>
    <w:p w14:paraId="1A6DCE0E" w14:textId="77777777" w:rsidR="001F46B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Jeżeli w terminie określonym w zaakceptowanej przez Zamawiającego umowie o podwykonawstwo, Wykonawca, Podwykonawca lub dalszy Podwykonawca nie zapłaci wymagalnego wynagrodzenia przysługującego Podwykonawcy, Podwykonawca może zwrócić się z żądaniem zapłaty należnego wynagrodzenia bezpośrednio do Zamawiającego.</w:t>
      </w:r>
    </w:p>
    <w:p w14:paraId="0186A2A4" w14:textId="77777777" w:rsidR="001F46B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Przed dokonaniem zapłaty na żądanie, o którym mowa w ust. 2</w:t>
      </w:r>
      <w:r w:rsidR="00072B5D" w:rsidRPr="00A068AE">
        <w:rPr>
          <w:rFonts w:ascii="Times New Roman" w:hAnsi="Times New Roman" w:cs="Times New Roman"/>
          <w:sz w:val="20"/>
          <w:szCs w:val="20"/>
        </w:rPr>
        <w:t>3</w:t>
      </w:r>
      <w:r w:rsidRPr="00A068AE">
        <w:rPr>
          <w:rFonts w:ascii="Times New Roman" w:hAnsi="Times New Roman" w:cs="Times New Roman"/>
          <w:sz w:val="20"/>
          <w:szCs w:val="20"/>
        </w:rPr>
        <w:t xml:space="preserve">, Zamawiający wezwie Wykonawcę do zgłoszenia pisemnych uwag dotyczących zasadności bezpośredniej zapłaty wynagrodzenia Podwykonawcy lub dalszemu Podwykonawcy, w terminie nie krótszym niż 7 dni od dnia doręczenia wezwania Podwykonawcy. </w:t>
      </w:r>
    </w:p>
    <w:p w14:paraId="251A1FDB" w14:textId="77777777" w:rsidR="001F46B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W przypadku zgłoszenia przez Wykonawcę uwag, o których mowa w ust. </w:t>
      </w:r>
      <w:r w:rsidR="00072B5D" w:rsidRPr="00A068AE">
        <w:rPr>
          <w:rFonts w:ascii="Times New Roman" w:hAnsi="Times New Roman" w:cs="Times New Roman"/>
          <w:sz w:val="20"/>
          <w:szCs w:val="20"/>
        </w:rPr>
        <w:t>24</w:t>
      </w:r>
      <w:r w:rsidRPr="00A068AE">
        <w:rPr>
          <w:rFonts w:ascii="Times New Roman" w:hAnsi="Times New Roman" w:cs="Times New Roman"/>
          <w:sz w:val="20"/>
          <w:szCs w:val="20"/>
        </w:rPr>
        <w:t>, podważających zasadność bezpośredniej zapłaty, Zamawiający może:</w:t>
      </w:r>
    </w:p>
    <w:p w14:paraId="7644E9D3" w14:textId="77777777" w:rsidR="001F46BF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nie dokonać bezpośredniej zapłaty wynagrodzenia Podwykonawcy, jeżeli Wykonawca wykaże niezasadność takiej zapłaty albo</w:t>
      </w:r>
      <w:r w:rsidR="001F46BF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4CCB441E" w14:textId="77777777" w:rsidR="001F46BF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złożyć do depozytu sądowego kwotę potrzebną na pokryc</w:t>
      </w:r>
      <w:r w:rsidR="001F46BF" w:rsidRPr="00A068AE">
        <w:rPr>
          <w:rFonts w:ascii="Times New Roman" w:hAnsi="Times New Roman" w:cs="Times New Roman"/>
          <w:sz w:val="20"/>
          <w:szCs w:val="20"/>
        </w:rPr>
        <w:t>ie wynagrodzenia Podwykonawcy w </w:t>
      </w:r>
      <w:r w:rsidRPr="00A068AE">
        <w:rPr>
          <w:rFonts w:ascii="Times New Roman" w:hAnsi="Times New Roman" w:cs="Times New Roman"/>
          <w:sz w:val="20"/>
          <w:szCs w:val="20"/>
        </w:rPr>
        <w:t>przypadku zaistnienia zasadniczej wątpliwości co do wysokości kwoty należnej zapłaty lub podmiotu, któremu płatność się należy albo</w:t>
      </w:r>
      <w:r w:rsidR="001F46BF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2D0109E4" w14:textId="77777777" w:rsidR="001F46BF" w:rsidRPr="00A068AE" w:rsidRDefault="0097361C" w:rsidP="00A068AE">
      <w:pPr>
        <w:numPr>
          <w:ilvl w:val="1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dokonać bezpośredniej zapłaty wynagrodzenia Podwykonawcy lub dalszemu Podwykonawcy, jeżeli Podwykonawca lub dalszy Podwykonawca wykaże zasadność takiej zapłaty. </w:t>
      </w:r>
    </w:p>
    <w:p w14:paraId="1BE54540" w14:textId="77777777" w:rsidR="00BC3E26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Zamawiający </w:t>
      </w:r>
      <w:r w:rsidR="00BC3E26" w:rsidRPr="00A068AE">
        <w:rPr>
          <w:rFonts w:ascii="Times New Roman" w:hAnsi="Times New Roman" w:cs="Times New Roman"/>
          <w:sz w:val="20"/>
          <w:szCs w:val="20"/>
        </w:rPr>
        <w:t xml:space="preserve">jest zobowiązany zapłacić Podwykonawcy należne wynagrodzenie, będące przedmiotem żądania, o którym mowa w ust. 23, jeżeli Podwykonawca udokumentuje jego zasadność fakturą oraz dokumentami potwierdzającymi wykonanie i odbiór robót, a Wykonawca nie złoży w trybie określonym w ust. 24 uwag wykazujących niezasadność bezpośredniej zapłaty. Bezpośrednia zapłata obejmuje wyłącznie należne wynagrodzenie bez odsetek należnych Podwykonawcy. Zapłata nie może przekroczyć wysokości wynagrodzenia należnego Wykonawcy z tytułu wykonanych robót, dostaw lub usług, które zostało określone w umowie pomiędzy Zamawiającym a Wykonawcą. </w:t>
      </w:r>
    </w:p>
    <w:p w14:paraId="459E5E6C" w14:textId="77777777" w:rsidR="00BC3E26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Za brak zapłaty przez Wykonawcę lub nieterminową zapłatę przez niego 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wynagrodzenia należnego podwykonawcom lub dalszym podwykonawcom Wykonawca obowiązany jest zapłacić Zamawiającemu karę </w:t>
      </w:r>
      <w:r w:rsidR="001F46BF" w:rsidRPr="00A068AE">
        <w:rPr>
          <w:rFonts w:ascii="Times New Roman" w:hAnsi="Times New Roman" w:cs="Times New Roman"/>
          <w:kern w:val="2"/>
          <w:sz w:val="20"/>
          <w:szCs w:val="20"/>
        </w:rPr>
        <w:t>umowną, o której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mowa w </w:t>
      </w:r>
      <w:r w:rsidRPr="00A068AE">
        <w:rPr>
          <w:rFonts w:ascii="Times New Roman" w:hAnsi="Times New Roman" w:cs="Times New Roman"/>
          <w:sz w:val="20"/>
          <w:szCs w:val="20"/>
        </w:rPr>
        <w:t>§1</w:t>
      </w:r>
      <w:r w:rsidR="00671E3D" w:rsidRPr="00A068AE">
        <w:rPr>
          <w:rFonts w:ascii="Times New Roman" w:hAnsi="Times New Roman" w:cs="Times New Roman"/>
          <w:sz w:val="20"/>
          <w:szCs w:val="20"/>
        </w:rPr>
        <w:t>4</w:t>
      </w:r>
      <w:r w:rsidRPr="00A068AE">
        <w:rPr>
          <w:rFonts w:ascii="Times New Roman" w:hAnsi="Times New Roman" w:cs="Times New Roman"/>
          <w:sz w:val="20"/>
          <w:szCs w:val="20"/>
        </w:rPr>
        <w:t xml:space="preserve"> ust.1 pkt 1 lit. e) i f)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.</w:t>
      </w:r>
      <w:r w:rsidR="00BC3E26" w:rsidRPr="00A068AE">
        <w:rPr>
          <w:rFonts w:ascii="Times New Roman" w:hAnsi="Times New Roman" w:cs="Times New Roman"/>
          <w:kern w:val="2"/>
          <w:sz w:val="20"/>
          <w:szCs w:val="20"/>
        </w:rPr>
        <w:t xml:space="preserve"> </w:t>
      </w:r>
    </w:p>
    <w:p w14:paraId="67993B96" w14:textId="77777777" w:rsidR="001F46B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Kwotę równą kwocie zapłaconej Podwykonawcy, dalszemu Podwykonawcy lub skierowanej do depozytu sądowego Zamawiający potrąci z wynagrodzenia należnego Wykonawcy.</w:t>
      </w:r>
    </w:p>
    <w:p w14:paraId="7C8FC7F9" w14:textId="77777777" w:rsidR="001F46B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Jeżeli zmiana albo rezygnacja z </w:t>
      </w:r>
      <w:r w:rsidR="001F46BF" w:rsidRPr="00A068AE">
        <w:rPr>
          <w:rFonts w:ascii="Times New Roman" w:hAnsi="Times New Roman" w:cs="Times New Roman"/>
          <w:sz w:val="20"/>
          <w:szCs w:val="20"/>
        </w:rPr>
        <w:t>P</w:t>
      </w:r>
      <w:r w:rsidRPr="00A068AE">
        <w:rPr>
          <w:rFonts w:ascii="Times New Roman" w:hAnsi="Times New Roman" w:cs="Times New Roman"/>
          <w:sz w:val="20"/>
          <w:szCs w:val="20"/>
        </w:rPr>
        <w:t xml:space="preserve">odwykonawcy dotyczy podmiotu, na którego zasoby </w:t>
      </w:r>
      <w:r w:rsidR="001F46BF" w:rsidRPr="00A068AE">
        <w:rPr>
          <w:rFonts w:ascii="Times New Roman" w:hAnsi="Times New Roman" w:cs="Times New Roman"/>
          <w:sz w:val="20"/>
          <w:szCs w:val="20"/>
        </w:rPr>
        <w:t>W</w:t>
      </w:r>
      <w:r w:rsidRPr="00A068AE">
        <w:rPr>
          <w:rFonts w:ascii="Times New Roman" w:hAnsi="Times New Roman" w:cs="Times New Roman"/>
          <w:sz w:val="20"/>
          <w:szCs w:val="20"/>
        </w:rPr>
        <w:t xml:space="preserve">ykonawca powoływał się, na zasadach określonych w art. </w:t>
      </w:r>
      <w:r w:rsidR="00921E0A" w:rsidRPr="00A068AE">
        <w:rPr>
          <w:rFonts w:ascii="Times New Roman" w:hAnsi="Times New Roman" w:cs="Times New Roman"/>
          <w:sz w:val="20"/>
          <w:szCs w:val="20"/>
        </w:rPr>
        <w:t>118</w:t>
      </w:r>
      <w:r w:rsidRPr="00A068AE">
        <w:rPr>
          <w:rFonts w:ascii="Times New Roman" w:hAnsi="Times New Roman" w:cs="Times New Roman"/>
          <w:sz w:val="20"/>
          <w:szCs w:val="20"/>
        </w:rPr>
        <w:t xml:space="preserve"> ust. 1 ustawy PZP, w celu wykazania spełniania warunków udziału w postępowaniu, </w:t>
      </w:r>
      <w:r w:rsidR="001F46BF" w:rsidRPr="00A068AE">
        <w:rPr>
          <w:rFonts w:ascii="Times New Roman" w:hAnsi="Times New Roman" w:cs="Times New Roman"/>
          <w:sz w:val="20"/>
          <w:szCs w:val="20"/>
        </w:rPr>
        <w:t>W</w:t>
      </w:r>
      <w:r w:rsidRPr="00A068AE">
        <w:rPr>
          <w:rFonts w:ascii="Times New Roman" w:hAnsi="Times New Roman" w:cs="Times New Roman"/>
          <w:sz w:val="20"/>
          <w:szCs w:val="20"/>
        </w:rPr>
        <w:t xml:space="preserve">ykonawca jest obowiązany wykazać Zamawiającemu, że proponowany inny </w:t>
      </w:r>
      <w:r w:rsidR="001F46BF" w:rsidRPr="00A068AE">
        <w:rPr>
          <w:rFonts w:ascii="Times New Roman" w:hAnsi="Times New Roman" w:cs="Times New Roman"/>
          <w:sz w:val="20"/>
          <w:szCs w:val="20"/>
        </w:rPr>
        <w:t>P</w:t>
      </w:r>
      <w:r w:rsidRPr="00A068AE">
        <w:rPr>
          <w:rFonts w:ascii="Times New Roman" w:hAnsi="Times New Roman" w:cs="Times New Roman"/>
          <w:sz w:val="20"/>
          <w:szCs w:val="20"/>
        </w:rPr>
        <w:t xml:space="preserve">odwykonawca lub </w:t>
      </w:r>
      <w:r w:rsidR="001F46BF" w:rsidRPr="00A068AE">
        <w:rPr>
          <w:rFonts w:ascii="Times New Roman" w:hAnsi="Times New Roman" w:cs="Times New Roman"/>
          <w:sz w:val="20"/>
          <w:szCs w:val="20"/>
        </w:rPr>
        <w:t>W</w:t>
      </w:r>
      <w:r w:rsidRPr="00A068AE">
        <w:rPr>
          <w:rFonts w:ascii="Times New Roman" w:hAnsi="Times New Roman" w:cs="Times New Roman"/>
          <w:sz w:val="20"/>
          <w:szCs w:val="20"/>
        </w:rPr>
        <w:t xml:space="preserve">ykonawca samodzielnie spełnia je w stopniu nie mniejszym niż </w:t>
      </w:r>
      <w:r w:rsidR="00090FC1" w:rsidRPr="00A068AE">
        <w:rPr>
          <w:rFonts w:ascii="Times New Roman" w:hAnsi="Times New Roman" w:cs="Times New Roman"/>
          <w:sz w:val="20"/>
          <w:szCs w:val="20"/>
        </w:rPr>
        <w:t>P</w:t>
      </w:r>
      <w:r w:rsidRPr="00A068AE">
        <w:rPr>
          <w:rFonts w:ascii="Times New Roman" w:hAnsi="Times New Roman" w:cs="Times New Roman"/>
          <w:sz w:val="20"/>
          <w:szCs w:val="20"/>
        </w:rPr>
        <w:t xml:space="preserve">odwykonawca, na którego zasoby </w:t>
      </w:r>
      <w:r w:rsidR="001F46BF" w:rsidRPr="00A068AE">
        <w:rPr>
          <w:rFonts w:ascii="Times New Roman" w:hAnsi="Times New Roman" w:cs="Times New Roman"/>
          <w:sz w:val="20"/>
          <w:szCs w:val="20"/>
        </w:rPr>
        <w:t>W</w:t>
      </w:r>
      <w:r w:rsidRPr="00A068AE">
        <w:rPr>
          <w:rFonts w:ascii="Times New Roman" w:hAnsi="Times New Roman" w:cs="Times New Roman"/>
          <w:sz w:val="20"/>
          <w:szCs w:val="20"/>
        </w:rPr>
        <w:t>ykon</w:t>
      </w:r>
      <w:r w:rsidR="00A6658F" w:rsidRPr="00A068AE">
        <w:rPr>
          <w:rFonts w:ascii="Times New Roman" w:hAnsi="Times New Roman" w:cs="Times New Roman"/>
          <w:sz w:val="20"/>
          <w:szCs w:val="20"/>
        </w:rPr>
        <w:t>awca powoływał się w </w:t>
      </w:r>
      <w:r w:rsidR="001F46BF" w:rsidRPr="00A068AE">
        <w:rPr>
          <w:rFonts w:ascii="Times New Roman" w:hAnsi="Times New Roman" w:cs="Times New Roman"/>
          <w:sz w:val="20"/>
          <w:szCs w:val="20"/>
        </w:rPr>
        <w:t>trakcie postępowania o </w:t>
      </w:r>
      <w:r w:rsidRPr="00A068AE">
        <w:rPr>
          <w:rFonts w:ascii="Times New Roman" w:hAnsi="Times New Roman" w:cs="Times New Roman"/>
          <w:sz w:val="20"/>
          <w:szCs w:val="20"/>
        </w:rPr>
        <w:t xml:space="preserve">udzielenie zamówienia. </w:t>
      </w:r>
    </w:p>
    <w:p w14:paraId="32F79D89" w14:textId="77777777" w:rsidR="001F46B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lastRenderedPageBreak/>
        <w:t xml:space="preserve">Jeżeli powierzenie </w:t>
      </w:r>
      <w:r w:rsidR="0017777A" w:rsidRPr="00A068AE">
        <w:rPr>
          <w:rFonts w:ascii="Times New Roman" w:hAnsi="Times New Roman" w:cs="Times New Roman"/>
          <w:sz w:val="20"/>
          <w:szCs w:val="20"/>
        </w:rPr>
        <w:t>P</w:t>
      </w:r>
      <w:r w:rsidRPr="00A068AE">
        <w:rPr>
          <w:rFonts w:ascii="Times New Roman" w:hAnsi="Times New Roman" w:cs="Times New Roman"/>
          <w:sz w:val="20"/>
          <w:szCs w:val="20"/>
        </w:rPr>
        <w:t>odwykonawcy</w:t>
      </w:r>
      <w:r w:rsidR="003C78B9" w:rsidRPr="00A068AE">
        <w:rPr>
          <w:rFonts w:ascii="Times New Roman" w:hAnsi="Times New Roman" w:cs="Times New Roman"/>
          <w:sz w:val="20"/>
          <w:szCs w:val="20"/>
        </w:rPr>
        <w:t xml:space="preserve"> </w:t>
      </w:r>
      <w:r w:rsidRPr="00A068AE">
        <w:rPr>
          <w:rFonts w:ascii="Times New Roman" w:hAnsi="Times New Roman" w:cs="Times New Roman"/>
          <w:sz w:val="20"/>
          <w:szCs w:val="20"/>
        </w:rPr>
        <w:t>wykonania części</w:t>
      </w:r>
      <w:r w:rsidR="0017777A" w:rsidRPr="00A068AE">
        <w:rPr>
          <w:rFonts w:ascii="Times New Roman" w:hAnsi="Times New Roman" w:cs="Times New Roman"/>
          <w:sz w:val="20"/>
          <w:szCs w:val="20"/>
        </w:rPr>
        <w:t xml:space="preserve"> przedmiotu</w:t>
      </w:r>
      <w:r w:rsidRPr="00A068AE">
        <w:rPr>
          <w:rFonts w:ascii="Times New Roman" w:hAnsi="Times New Roman" w:cs="Times New Roman"/>
          <w:sz w:val="20"/>
          <w:szCs w:val="20"/>
        </w:rPr>
        <w:t xml:space="preserve"> </w:t>
      </w:r>
      <w:r w:rsidR="0017777A" w:rsidRPr="00A068AE">
        <w:rPr>
          <w:rFonts w:ascii="Times New Roman" w:hAnsi="Times New Roman" w:cs="Times New Roman"/>
          <w:sz w:val="20"/>
          <w:szCs w:val="20"/>
        </w:rPr>
        <w:t xml:space="preserve">Umowy </w:t>
      </w:r>
      <w:r w:rsidRPr="00A068AE">
        <w:rPr>
          <w:rFonts w:ascii="Times New Roman" w:hAnsi="Times New Roman" w:cs="Times New Roman"/>
          <w:sz w:val="20"/>
          <w:szCs w:val="20"/>
        </w:rPr>
        <w:t xml:space="preserve">na roboty budowlane lub usługi następuje w trakcie jego realizacji, </w:t>
      </w:r>
      <w:r w:rsidR="001F46BF" w:rsidRPr="00A068AE">
        <w:rPr>
          <w:rFonts w:ascii="Times New Roman" w:hAnsi="Times New Roman" w:cs="Times New Roman"/>
          <w:sz w:val="20"/>
          <w:szCs w:val="20"/>
        </w:rPr>
        <w:t>W</w:t>
      </w:r>
      <w:r w:rsidRPr="00A068AE">
        <w:rPr>
          <w:rFonts w:ascii="Times New Roman" w:hAnsi="Times New Roman" w:cs="Times New Roman"/>
          <w:sz w:val="20"/>
          <w:szCs w:val="20"/>
        </w:rPr>
        <w:t>ykonawca przedstawia</w:t>
      </w:r>
      <w:r w:rsidR="00854EE7" w:rsidRPr="00A068AE">
        <w:rPr>
          <w:rFonts w:ascii="Times New Roman" w:hAnsi="Times New Roman" w:cs="Times New Roman"/>
          <w:sz w:val="20"/>
          <w:szCs w:val="20"/>
        </w:rPr>
        <w:t xml:space="preserve"> wraz ze wzorem umowy</w:t>
      </w:r>
      <w:r w:rsidRPr="00A068AE">
        <w:rPr>
          <w:rFonts w:ascii="Times New Roman" w:hAnsi="Times New Roman" w:cs="Times New Roman"/>
          <w:sz w:val="20"/>
          <w:szCs w:val="20"/>
        </w:rPr>
        <w:t xml:space="preserve"> oświadczenie, o którym mowa w art. </w:t>
      </w:r>
      <w:r w:rsidR="00921E0A" w:rsidRPr="00A068AE">
        <w:rPr>
          <w:rFonts w:ascii="Times New Roman" w:hAnsi="Times New Roman" w:cs="Times New Roman"/>
          <w:sz w:val="20"/>
          <w:szCs w:val="20"/>
        </w:rPr>
        <w:t>118</w:t>
      </w:r>
      <w:r w:rsidRPr="00A068AE">
        <w:rPr>
          <w:rFonts w:ascii="Times New Roman" w:hAnsi="Times New Roman" w:cs="Times New Roman"/>
          <w:sz w:val="20"/>
          <w:szCs w:val="20"/>
        </w:rPr>
        <w:t xml:space="preserve"> ust. 1 ustawy PZP, lub oświadczenia lub dokumenty potwierdzające brak podstaw wykluczenia wobec tego </w:t>
      </w:r>
      <w:r w:rsidR="00090FC1" w:rsidRPr="00A068AE">
        <w:rPr>
          <w:rFonts w:ascii="Times New Roman" w:hAnsi="Times New Roman" w:cs="Times New Roman"/>
          <w:sz w:val="20"/>
          <w:szCs w:val="20"/>
        </w:rPr>
        <w:t>P</w:t>
      </w:r>
      <w:r w:rsidRPr="00A068AE">
        <w:rPr>
          <w:rFonts w:ascii="Times New Roman" w:hAnsi="Times New Roman" w:cs="Times New Roman"/>
          <w:sz w:val="20"/>
          <w:szCs w:val="20"/>
        </w:rPr>
        <w:t xml:space="preserve">odwykonawcy. </w:t>
      </w:r>
    </w:p>
    <w:p w14:paraId="606350D5" w14:textId="77777777" w:rsidR="001F46BF" w:rsidRPr="00A068AE" w:rsidRDefault="0097361C" w:rsidP="00A068AE">
      <w:pPr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Jeżeli Zamawiający stwierdzi, że wobec danego </w:t>
      </w:r>
      <w:r w:rsidR="0017777A" w:rsidRPr="00A068AE">
        <w:rPr>
          <w:rFonts w:ascii="Times New Roman" w:hAnsi="Times New Roman" w:cs="Times New Roman"/>
          <w:sz w:val="20"/>
          <w:szCs w:val="20"/>
        </w:rPr>
        <w:t>P</w:t>
      </w:r>
      <w:r w:rsidRPr="00A068AE">
        <w:rPr>
          <w:rFonts w:ascii="Times New Roman" w:hAnsi="Times New Roman" w:cs="Times New Roman"/>
          <w:sz w:val="20"/>
          <w:szCs w:val="20"/>
        </w:rPr>
        <w:t xml:space="preserve">odwykonawcy zachodzą podstawy wykluczenia, </w:t>
      </w:r>
      <w:r w:rsidR="0017777A" w:rsidRPr="00A068AE">
        <w:rPr>
          <w:rFonts w:ascii="Times New Roman" w:hAnsi="Times New Roman" w:cs="Times New Roman"/>
          <w:sz w:val="20"/>
          <w:szCs w:val="20"/>
        </w:rPr>
        <w:t>W</w:t>
      </w:r>
      <w:r w:rsidRPr="00A068AE">
        <w:rPr>
          <w:rFonts w:ascii="Times New Roman" w:hAnsi="Times New Roman" w:cs="Times New Roman"/>
          <w:sz w:val="20"/>
          <w:szCs w:val="20"/>
        </w:rPr>
        <w:t>ykonawca obowiązany jest zastąpić tego</w:t>
      </w:r>
      <w:r w:rsidR="00671E3D" w:rsidRPr="00A068AE">
        <w:rPr>
          <w:rFonts w:ascii="Times New Roman" w:hAnsi="Times New Roman" w:cs="Times New Roman"/>
          <w:sz w:val="20"/>
          <w:szCs w:val="20"/>
        </w:rPr>
        <w:t xml:space="preserve"> </w:t>
      </w:r>
      <w:r w:rsidR="0017777A" w:rsidRPr="00A068AE">
        <w:rPr>
          <w:rFonts w:ascii="Times New Roman" w:hAnsi="Times New Roman" w:cs="Times New Roman"/>
          <w:sz w:val="20"/>
          <w:szCs w:val="20"/>
        </w:rPr>
        <w:t>P</w:t>
      </w:r>
      <w:r w:rsidR="00671E3D" w:rsidRPr="00A068AE">
        <w:rPr>
          <w:rFonts w:ascii="Times New Roman" w:hAnsi="Times New Roman" w:cs="Times New Roman"/>
          <w:sz w:val="20"/>
          <w:szCs w:val="20"/>
        </w:rPr>
        <w:t>odwykonawcę lub zrezygnować z </w:t>
      </w:r>
      <w:r w:rsidRPr="00A068AE">
        <w:rPr>
          <w:rFonts w:ascii="Times New Roman" w:hAnsi="Times New Roman" w:cs="Times New Roman"/>
          <w:sz w:val="20"/>
          <w:szCs w:val="20"/>
        </w:rPr>
        <w:t xml:space="preserve">powierzenia wykonania części </w:t>
      </w:r>
      <w:r w:rsidR="0017777A" w:rsidRPr="00A068AE">
        <w:rPr>
          <w:rFonts w:ascii="Times New Roman" w:hAnsi="Times New Roman" w:cs="Times New Roman"/>
          <w:sz w:val="20"/>
          <w:szCs w:val="20"/>
        </w:rPr>
        <w:t>przedmiotu Umowy</w:t>
      </w:r>
      <w:r w:rsidRPr="00A068AE">
        <w:rPr>
          <w:rFonts w:ascii="Times New Roman" w:hAnsi="Times New Roman" w:cs="Times New Roman"/>
          <w:sz w:val="20"/>
          <w:szCs w:val="20"/>
        </w:rPr>
        <w:t xml:space="preserve"> </w:t>
      </w:r>
      <w:r w:rsidR="0017777A" w:rsidRPr="00A068AE">
        <w:rPr>
          <w:rFonts w:ascii="Times New Roman" w:hAnsi="Times New Roman" w:cs="Times New Roman"/>
          <w:sz w:val="20"/>
          <w:szCs w:val="20"/>
        </w:rPr>
        <w:t>P</w:t>
      </w:r>
      <w:r w:rsidR="0069798B" w:rsidRPr="00A068AE">
        <w:rPr>
          <w:rFonts w:ascii="Times New Roman" w:hAnsi="Times New Roman" w:cs="Times New Roman"/>
          <w:sz w:val="20"/>
          <w:szCs w:val="20"/>
        </w:rPr>
        <w:t>odwykonawcy.</w:t>
      </w:r>
    </w:p>
    <w:p w14:paraId="5D20E0D5" w14:textId="77777777" w:rsidR="001F46BF" w:rsidRPr="00A068AE" w:rsidRDefault="0097361C" w:rsidP="00A068AE">
      <w:pPr>
        <w:pStyle w:val="Akapitzlist"/>
        <w:numPr>
          <w:ilvl w:val="0"/>
          <w:numId w:val="8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Powierzenie wykonania części </w:t>
      </w:r>
      <w:r w:rsidR="00671E3D" w:rsidRPr="00A068AE">
        <w:rPr>
          <w:rFonts w:ascii="Times New Roman" w:hAnsi="Times New Roman"/>
          <w:sz w:val="20"/>
          <w:szCs w:val="20"/>
        </w:rPr>
        <w:t>przedmiotu Umowy</w:t>
      </w:r>
      <w:r w:rsidRPr="00A068AE">
        <w:rPr>
          <w:rFonts w:ascii="Times New Roman" w:hAnsi="Times New Roman"/>
          <w:sz w:val="20"/>
          <w:szCs w:val="20"/>
        </w:rPr>
        <w:t xml:space="preserve"> </w:t>
      </w:r>
      <w:r w:rsidR="00090FC1" w:rsidRPr="00A068AE">
        <w:rPr>
          <w:rFonts w:ascii="Times New Roman" w:hAnsi="Times New Roman"/>
          <w:sz w:val="20"/>
          <w:szCs w:val="20"/>
        </w:rPr>
        <w:t>P</w:t>
      </w:r>
      <w:r w:rsidRPr="00A068AE">
        <w:rPr>
          <w:rFonts w:ascii="Times New Roman" w:hAnsi="Times New Roman"/>
          <w:sz w:val="20"/>
          <w:szCs w:val="20"/>
        </w:rPr>
        <w:t>odwyk</w:t>
      </w:r>
      <w:r w:rsidR="00671E3D" w:rsidRPr="00A068AE">
        <w:rPr>
          <w:rFonts w:ascii="Times New Roman" w:hAnsi="Times New Roman"/>
          <w:sz w:val="20"/>
          <w:szCs w:val="20"/>
        </w:rPr>
        <w:t xml:space="preserve">onawcom nie zwalnia </w:t>
      </w:r>
      <w:r w:rsidR="00090FC1" w:rsidRPr="00A068AE">
        <w:rPr>
          <w:rFonts w:ascii="Times New Roman" w:hAnsi="Times New Roman"/>
          <w:sz w:val="20"/>
          <w:szCs w:val="20"/>
        </w:rPr>
        <w:t>W</w:t>
      </w:r>
      <w:r w:rsidR="00671E3D" w:rsidRPr="00A068AE">
        <w:rPr>
          <w:rFonts w:ascii="Times New Roman" w:hAnsi="Times New Roman"/>
          <w:sz w:val="20"/>
          <w:szCs w:val="20"/>
        </w:rPr>
        <w:t>ykonawcy z </w:t>
      </w:r>
      <w:r w:rsidRPr="00A068AE">
        <w:rPr>
          <w:rFonts w:ascii="Times New Roman" w:hAnsi="Times New Roman"/>
          <w:sz w:val="20"/>
          <w:szCs w:val="20"/>
        </w:rPr>
        <w:t xml:space="preserve">odpowiedzialności za należyte wykonanie </w:t>
      </w:r>
      <w:r w:rsidR="00671E3D" w:rsidRPr="00A068AE">
        <w:rPr>
          <w:rFonts w:ascii="Times New Roman" w:hAnsi="Times New Roman"/>
          <w:sz w:val="20"/>
          <w:szCs w:val="20"/>
        </w:rPr>
        <w:t>całości przedmiotu Umowy</w:t>
      </w:r>
    </w:p>
    <w:p w14:paraId="515E22F8" w14:textId="77777777" w:rsidR="00D715CC" w:rsidRPr="00A068AE" w:rsidRDefault="00D715CC" w:rsidP="00A068AE">
      <w:pPr>
        <w:tabs>
          <w:tab w:val="left" w:pos="425"/>
        </w:tabs>
        <w:spacing w:after="0" w:line="240" w:lineRule="auto"/>
        <w:ind w:left="426"/>
        <w:jc w:val="both"/>
        <w:rPr>
          <w:rFonts w:ascii="Times New Roman" w:hAnsi="Times New Roman" w:cs="Times New Roman"/>
          <w:sz w:val="20"/>
          <w:szCs w:val="20"/>
        </w:rPr>
      </w:pPr>
    </w:p>
    <w:p w14:paraId="23706AE6" w14:textId="77777777" w:rsidR="0097361C" w:rsidRPr="00A068AE" w:rsidRDefault="0097361C" w:rsidP="00A068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§7</w:t>
      </w:r>
    </w:p>
    <w:p w14:paraId="2AC1B520" w14:textId="77777777" w:rsidR="0097361C" w:rsidRPr="00A068AE" w:rsidRDefault="0097361C" w:rsidP="00A068A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Strony ustalają wynagrodzenie umowne brutto za przedmiot </w:t>
      </w:r>
      <w:r w:rsidR="00D57CF9" w:rsidRPr="00A068AE">
        <w:rPr>
          <w:rFonts w:ascii="Times New Roman" w:hAnsi="Times New Roman"/>
          <w:sz w:val="20"/>
          <w:szCs w:val="20"/>
        </w:rPr>
        <w:t>U</w:t>
      </w:r>
      <w:r w:rsidRPr="00A068AE">
        <w:rPr>
          <w:rFonts w:ascii="Times New Roman" w:hAnsi="Times New Roman"/>
          <w:sz w:val="20"/>
          <w:szCs w:val="20"/>
        </w:rPr>
        <w:t>mowy szczeg</w:t>
      </w:r>
      <w:r w:rsidR="00D57CF9" w:rsidRPr="00A068AE">
        <w:rPr>
          <w:rFonts w:ascii="Times New Roman" w:hAnsi="Times New Roman"/>
          <w:sz w:val="20"/>
          <w:szCs w:val="20"/>
        </w:rPr>
        <w:t>ółowo określony w </w:t>
      </w:r>
      <w:r w:rsidR="00C53025" w:rsidRPr="00A068AE">
        <w:rPr>
          <w:rFonts w:ascii="Times New Roman" w:hAnsi="Times New Roman"/>
          <w:sz w:val="20"/>
          <w:szCs w:val="20"/>
        </w:rPr>
        <w:t>§1 i</w:t>
      </w:r>
      <w:r w:rsidRPr="00A068AE">
        <w:rPr>
          <w:rFonts w:ascii="Times New Roman" w:hAnsi="Times New Roman"/>
          <w:sz w:val="20"/>
          <w:szCs w:val="20"/>
        </w:rPr>
        <w:t xml:space="preserve"> §2 na kwotę </w:t>
      </w:r>
      <w:r w:rsidR="002E2CF0" w:rsidRPr="00A068AE">
        <w:rPr>
          <w:rFonts w:ascii="Times New Roman" w:hAnsi="Times New Roman"/>
          <w:sz w:val="20"/>
          <w:szCs w:val="20"/>
        </w:rPr>
        <w:t>……………………</w:t>
      </w:r>
      <w:r w:rsidRPr="00A068AE">
        <w:rPr>
          <w:rFonts w:ascii="Times New Roman" w:hAnsi="Times New Roman"/>
          <w:sz w:val="20"/>
          <w:szCs w:val="20"/>
        </w:rPr>
        <w:t xml:space="preserve"> zł</w:t>
      </w:r>
      <w:r w:rsidRPr="00A068AE">
        <w:rPr>
          <w:rFonts w:ascii="Times New Roman" w:hAnsi="Times New Roman"/>
          <w:bCs/>
          <w:sz w:val="20"/>
          <w:szCs w:val="20"/>
        </w:rPr>
        <w:t xml:space="preserve"> </w:t>
      </w:r>
      <w:r w:rsidRPr="00A068AE">
        <w:rPr>
          <w:rFonts w:ascii="Times New Roman" w:hAnsi="Times New Roman"/>
          <w:sz w:val="20"/>
          <w:szCs w:val="20"/>
        </w:rPr>
        <w:t>(s</w:t>
      </w:r>
      <w:r w:rsidR="00D57CF9" w:rsidRPr="00A068AE">
        <w:rPr>
          <w:rFonts w:ascii="Times New Roman" w:hAnsi="Times New Roman"/>
          <w:sz w:val="20"/>
          <w:szCs w:val="20"/>
        </w:rPr>
        <w:t xml:space="preserve">łownie: </w:t>
      </w:r>
      <w:r w:rsidR="002E2CF0" w:rsidRPr="00A068AE">
        <w:rPr>
          <w:rFonts w:ascii="Times New Roman" w:hAnsi="Times New Roman"/>
          <w:sz w:val="20"/>
          <w:szCs w:val="20"/>
        </w:rPr>
        <w:t>………………………………………………………………</w:t>
      </w:r>
      <w:r w:rsidR="00023151" w:rsidRPr="00A068AE">
        <w:rPr>
          <w:rFonts w:ascii="Times New Roman" w:hAnsi="Times New Roman"/>
          <w:sz w:val="20"/>
          <w:szCs w:val="20"/>
        </w:rPr>
        <w:t>).</w:t>
      </w:r>
    </w:p>
    <w:p w14:paraId="644E4F9C" w14:textId="77777777" w:rsidR="0097361C" w:rsidRPr="00A068AE" w:rsidRDefault="0097361C" w:rsidP="00A068A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Wykonawca oświadcza, że jest </w:t>
      </w:r>
      <w:r w:rsidR="003E34F6" w:rsidRPr="00A068AE">
        <w:rPr>
          <w:rFonts w:ascii="Times New Roman" w:hAnsi="Times New Roman"/>
          <w:sz w:val="20"/>
          <w:szCs w:val="20"/>
        </w:rPr>
        <w:t>poda</w:t>
      </w:r>
      <w:r w:rsidRPr="00A068AE">
        <w:rPr>
          <w:rFonts w:ascii="Times New Roman" w:hAnsi="Times New Roman"/>
          <w:sz w:val="20"/>
          <w:szCs w:val="20"/>
        </w:rPr>
        <w:t>tnikiem VAT i posiada NIP ……</w:t>
      </w:r>
      <w:r w:rsidR="00D57CF9" w:rsidRPr="00A068AE">
        <w:rPr>
          <w:rFonts w:ascii="Times New Roman" w:hAnsi="Times New Roman"/>
          <w:sz w:val="20"/>
          <w:szCs w:val="20"/>
        </w:rPr>
        <w:t>……</w:t>
      </w:r>
      <w:r w:rsidRPr="00A068AE">
        <w:rPr>
          <w:rFonts w:ascii="Times New Roman" w:hAnsi="Times New Roman"/>
          <w:sz w:val="20"/>
          <w:szCs w:val="20"/>
        </w:rPr>
        <w:t>…., Zamawi</w:t>
      </w:r>
      <w:r w:rsidR="00C3564C" w:rsidRPr="00A068AE">
        <w:rPr>
          <w:rFonts w:ascii="Times New Roman" w:hAnsi="Times New Roman"/>
          <w:sz w:val="20"/>
          <w:szCs w:val="20"/>
        </w:rPr>
        <w:t>a</w:t>
      </w:r>
      <w:r w:rsidR="00270995" w:rsidRPr="00A068AE">
        <w:rPr>
          <w:rFonts w:ascii="Times New Roman" w:hAnsi="Times New Roman"/>
          <w:sz w:val="20"/>
          <w:szCs w:val="20"/>
        </w:rPr>
        <w:t xml:space="preserve">jący oświadcza, że posiada NIP: </w:t>
      </w:r>
      <w:r w:rsidR="00C3564C" w:rsidRPr="00A068AE">
        <w:rPr>
          <w:rFonts w:ascii="Times New Roman" w:hAnsi="Times New Roman"/>
          <w:sz w:val="20"/>
          <w:szCs w:val="20"/>
        </w:rPr>
        <w:t>6750001923</w:t>
      </w:r>
    </w:p>
    <w:p w14:paraId="2B50FC59" w14:textId="77777777" w:rsidR="00E178B0" w:rsidRPr="00A068AE" w:rsidRDefault="00E178B0" w:rsidP="00A068A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Strony ustalają, że rozliczenie Wykonawcy za przedmiot Umowy, będzie się odbywało fakturami przejściowymi (miesięcznymi), na podstawie podpisanych przez Kierownika budowy/robót* i upoważnionych przedstawicieli Zamawiającego, protokołów odbioru wykonanych elementów robót spisanych w ostatnim dniu roboczym każdego miesiąca (za wyjątkiem miesiąca grudnia, w którym  protokół wykonanych elementów robót zostanie spisany wg stanu na dzień 20 grudnia),   zgodnie z Harmonogramem i uwzględnieniem podziału na części, o których mowa w ust. 1.*</w:t>
      </w:r>
      <w:r w:rsidRPr="00A068AE">
        <w:rPr>
          <w:rFonts w:ascii="Times New Roman" w:eastAsia="Times New Roman" w:hAnsi="Times New Roman"/>
          <w:kern w:val="28"/>
          <w:sz w:val="20"/>
          <w:szCs w:val="20"/>
          <w:lang w:eastAsia="pl-PL"/>
        </w:rPr>
        <w:t xml:space="preserve"> </w:t>
      </w:r>
      <w:r w:rsidRPr="00A068AE">
        <w:rPr>
          <w:rFonts w:ascii="Times New Roman" w:hAnsi="Times New Roman"/>
          <w:sz w:val="20"/>
          <w:szCs w:val="20"/>
        </w:rPr>
        <w:t>W przypadku gdy ostatnim dniem roboczym miesiąca jest sobota lub dzień ustawowo wolny od pracy to dniem odbioru robót jest dzień poprzedzający.</w:t>
      </w:r>
      <w:r w:rsidRPr="00A068AE">
        <w:rPr>
          <w:rFonts w:ascii="Times New Roman" w:eastAsia="Times New Roman" w:hAnsi="Times New Roman"/>
          <w:kern w:val="28"/>
          <w:sz w:val="20"/>
          <w:szCs w:val="20"/>
          <w:lang w:eastAsia="pl-PL"/>
        </w:rPr>
        <w:t xml:space="preserve"> W każdym z protokołów odbioru, winien być określony kwotowy udział robót, dostaw lub usług wykonanych przez podwykonawcę/ów w odbieranym zakresie prac. Zapłata nie może przekroczyć wysokości wynagrodzenia należnego Wykonawcy z tytułu wykonanych robót, dostaw lub usług, które zostało określone w umowie pomiędzy Zamawiającym a Wykonawcą.</w:t>
      </w:r>
    </w:p>
    <w:p w14:paraId="5CEDB2A7" w14:textId="77777777" w:rsidR="00E178B0" w:rsidRPr="00A068AE" w:rsidRDefault="00E178B0" w:rsidP="00A068A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Faktury przejściowe, o których mowa w ust. 3 niniejszego paragrafu, będą wystawiane na podstawie podpisanych przez Kierownika budowy/</w:t>
      </w:r>
      <w:r w:rsidRPr="00A068AE">
        <w:rPr>
          <w:rFonts w:ascii="Times New Roman" w:hAnsi="Times New Roman"/>
          <w:strike/>
          <w:sz w:val="20"/>
          <w:szCs w:val="20"/>
        </w:rPr>
        <w:t>robót</w:t>
      </w:r>
      <w:r w:rsidRPr="00A068AE">
        <w:rPr>
          <w:rFonts w:ascii="Times New Roman" w:hAnsi="Times New Roman"/>
          <w:sz w:val="20"/>
          <w:szCs w:val="20"/>
        </w:rPr>
        <w:t xml:space="preserve">* i upoważnionych przedstawicieli Zamawiającego protokołów odbioru wykonanych elementów robót. </w:t>
      </w:r>
    </w:p>
    <w:p w14:paraId="25EBA615" w14:textId="77777777" w:rsidR="00E178B0" w:rsidRPr="00A068AE" w:rsidRDefault="00E178B0" w:rsidP="00A068A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Ujęte w Harmonogramie materiały i urządzenia dostarczone na plac budowy będą mogły być ujęte w protokole odbioru wykonanych elementów robót, spisanym w ostatnim dniu roboczym miesiąca. Tym samym ich właścicielem staje się Zamawiający, a Wykonawca do czasu ich odbioru końcowego będzie ponosił za nie pełną odpowiedzialność.</w:t>
      </w:r>
    </w:p>
    <w:p w14:paraId="5C4F3F4E" w14:textId="77777777" w:rsidR="00E178B0" w:rsidRPr="00A068AE" w:rsidRDefault="00E178B0" w:rsidP="00A068A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Zamawiający nie będzie miał obowiązku odbioru robót i zapłaty za roboty wykonane wcześniej niż zostało to określone w Harmonogramie. W przypadku, gdy Wykonawca przewiduje wcześniejsze wykonanie robót w stosunku do terminów określonych w Harmonogramie może wystąpić z wnioskiem o zmianę Harmonogramu zgodnie z §17 ust. 3 pkt 3) i §17 ust. 6 niniejszej Umowy.</w:t>
      </w:r>
    </w:p>
    <w:p w14:paraId="673C7EB5" w14:textId="77777777" w:rsidR="00E178B0" w:rsidRPr="00A068AE" w:rsidRDefault="00E178B0" w:rsidP="00A068A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Wynagrodzenie Wykonawcy rozliczone łącznie fakturami przejściowymi nie może przekroczyć 90% wynagrodzenia określonego §7 ust.1 niniejszej Umowy. </w:t>
      </w:r>
    </w:p>
    <w:p w14:paraId="16D5CAC3" w14:textId="77777777" w:rsidR="00E178B0" w:rsidRPr="00A068AE" w:rsidRDefault="00E178B0" w:rsidP="00A068A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Wynagrodzenie Wykonawcy rozliczone fakturami przejściowymi za poszczególne elementy robót określone szczegółowo w Harmonogramie nie może przekraczać 90 % wartości każdego z nich.</w:t>
      </w:r>
    </w:p>
    <w:p w14:paraId="22D048A0" w14:textId="77777777" w:rsidR="00E178B0" w:rsidRPr="00A068AE" w:rsidRDefault="00E178B0" w:rsidP="00A068A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trike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Rozliczenie ostateczne nastąpi fakturą końcową, wystawioną po wykonaniu wszystkich prac, na podstawie końcowego protokołu odbioru robót i protokołu potwierdzającego usunięcie ewentualnych wad stwierdzonych przy odbiorze końcowym, podpisanego przez Kierownika budowy/</w:t>
      </w:r>
      <w:r w:rsidRPr="00A068AE">
        <w:rPr>
          <w:rFonts w:ascii="Times New Roman" w:hAnsi="Times New Roman"/>
          <w:strike/>
          <w:sz w:val="20"/>
          <w:szCs w:val="20"/>
        </w:rPr>
        <w:t>robót*</w:t>
      </w:r>
      <w:r w:rsidRPr="00A068AE">
        <w:rPr>
          <w:rFonts w:ascii="Times New Roman" w:hAnsi="Times New Roman"/>
          <w:sz w:val="20"/>
          <w:szCs w:val="20"/>
        </w:rPr>
        <w:t xml:space="preserve"> i nadzór Zamawiającego</w:t>
      </w:r>
      <w:r w:rsidR="00177D8E" w:rsidRPr="00A068AE">
        <w:rPr>
          <w:rFonts w:ascii="Times New Roman" w:hAnsi="Times New Roman"/>
          <w:sz w:val="20"/>
          <w:szCs w:val="20"/>
        </w:rPr>
        <w:t>.</w:t>
      </w:r>
    </w:p>
    <w:p w14:paraId="2B7ED4EE" w14:textId="77777777" w:rsidR="00E178B0" w:rsidRPr="00A068AE" w:rsidRDefault="00E178B0" w:rsidP="00A068AE">
      <w:pPr>
        <w:pStyle w:val="Akapitzlist"/>
        <w:suppressAutoHyphens/>
        <w:spacing w:after="0" w:line="240" w:lineRule="auto"/>
        <w:ind w:left="170"/>
        <w:jc w:val="both"/>
        <w:rPr>
          <w:rFonts w:ascii="Times New Roman" w:hAnsi="Times New Roman"/>
          <w:strike/>
          <w:sz w:val="20"/>
          <w:szCs w:val="20"/>
        </w:rPr>
      </w:pPr>
    </w:p>
    <w:p w14:paraId="3BBB67C8" w14:textId="77777777" w:rsidR="00E178B0" w:rsidRPr="00A068AE" w:rsidRDefault="00E178B0" w:rsidP="00A068A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trike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Wykonawca nie może dokonywać cesji wierzytelności wynikających z niniejszej Umowy.</w:t>
      </w:r>
    </w:p>
    <w:p w14:paraId="1F893BC6" w14:textId="00D01067" w:rsidR="00E178B0" w:rsidRPr="00A068AE" w:rsidRDefault="00E178B0" w:rsidP="00A068A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Strony uzgodniły, że należności za roboty będą realizowane w formie przelewu w terminie do 21 dni od daty otrzymania przez Zamawiającego prawidłowo wystawionych faktur i pod warunkiem, że oświadczenie lub inny dokument podwykonawcy o otrzymaniu zapłaty będzie dołączone na co najmniej trzy dni przed upływem terminu płatności. Jeżeli oświadczenie lub inny dokument Podwykonawcy o otrzymaniu zapłaty wynagrodzenia zostanie przedłożony w 19,20,21 dniu licząc od daty otrzymania faktury przez Zamawiającego w takim przypadku termin zapłaty faktury ulega wydłużeniu odpowiednio od 1 do 3 dni bez naliczania odsetek. Zapłata wynagrodzenia nastąpi przelewem na rachunek Wykonawcy wskazany na dzień zlecenia przelewu w wykazie podmiotów o którym mowa w art. 96b ust. 1) Ustawy o podatku od towarów i usług. W przypadku braku, na dzień zapłaty, numeru rachunku w powyższym wykazie nie mają zastosowania zapisy dotyczące naliczania odsetek ustawowych za nieterminową zapłatę o których mowa w ust. 14</w:t>
      </w:r>
    </w:p>
    <w:p w14:paraId="6EC6E5C8" w14:textId="77777777" w:rsidR="00E178B0" w:rsidRPr="00A068AE" w:rsidRDefault="00E178B0" w:rsidP="00A068A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Warunkiem zapłaty przez Zamawiającego drugiej i następnych części należnego wynagrodzenia za odebrane roboty budowlane jest przedstawienie dowodów zapłaty wymagalnego wynagrodzenia podwykonawcom i </w:t>
      </w:r>
      <w:r w:rsidRPr="00A068AE">
        <w:rPr>
          <w:rFonts w:ascii="Times New Roman" w:hAnsi="Times New Roman"/>
          <w:sz w:val="20"/>
          <w:szCs w:val="20"/>
        </w:rPr>
        <w:lastRenderedPageBreak/>
        <w:t xml:space="preserve">dalszym podwykonawcom, </w:t>
      </w:r>
      <w:r w:rsidRPr="00A068AE">
        <w:rPr>
          <w:rFonts w:ascii="Times New Roman" w:hAnsi="Times New Roman"/>
          <w:sz w:val="20"/>
          <w:szCs w:val="20"/>
          <w:highlight w:val="cyan"/>
        </w:rPr>
        <w:t xml:space="preserve">o których mowa w art. </w:t>
      </w:r>
      <w:r w:rsidR="0045105B" w:rsidRPr="00A068AE">
        <w:rPr>
          <w:rFonts w:ascii="Times New Roman" w:hAnsi="Times New Roman"/>
          <w:sz w:val="20"/>
          <w:szCs w:val="20"/>
          <w:highlight w:val="cyan"/>
        </w:rPr>
        <w:t>447</w:t>
      </w:r>
      <w:r w:rsidRPr="00A068AE">
        <w:rPr>
          <w:rFonts w:ascii="Times New Roman" w:hAnsi="Times New Roman"/>
          <w:sz w:val="20"/>
          <w:szCs w:val="20"/>
          <w:highlight w:val="cyan"/>
        </w:rPr>
        <w:t xml:space="preserve"> ust. 1</w:t>
      </w:r>
      <w:r w:rsidR="0045105B" w:rsidRPr="00A068AE">
        <w:rPr>
          <w:rFonts w:ascii="Times New Roman" w:hAnsi="Times New Roman"/>
          <w:sz w:val="20"/>
          <w:szCs w:val="20"/>
          <w:highlight w:val="cyan"/>
        </w:rPr>
        <w:t xml:space="preserve"> pkt 1</w:t>
      </w:r>
      <w:r w:rsidRPr="00A068AE">
        <w:rPr>
          <w:rFonts w:ascii="Times New Roman" w:hAnsi="Times New Roman"/>
          <w:sz w:val="20"/>
          <w:szCs w:val="20"/>
          <w:highlight w:val="cyan"/>
        </w:rPr>
        <w:t>,</w:t>
      </w:r>
      <w:r w:rsidRPr="00A068AE">
        <w:rPr>
          <w:rFonts w:ascii="Times New Roman" w:hAnsi="Times New Roman"/>
          <w:sz w:val="20"/>
          <w:szCs w:val="20"/>
        </w:rPr>
        <w:t xml:space="preserve"> biorącym udział w realizacji robót budowlanych.</w:t>
      </w:r>
    </w:p>
    <w:p w14:paraId="5F6A151A" w14:textId="77777777" w:rsidR="00E178B0" w:rsidRPr="00A068AE" w:rsidRDefault="00E178B0" w:rsidP="00A068A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 przypadku nieprzedstawienia przez Wykonawcę wszystkich dowodów zapłaty, o których mowa w ust. 12, wstrzymuje się wypłatę należnego wynagrodzenia za odebrane roboty budowlane w części równej sumie kwot wynikających z nieprzedstawionych dowodów zapłaty z uwzględnieniem treści art. 647</w:t>
      </w:r>
      <w:r w:rsidRPr="00A068AE">
        <w:rPr>
          <w:rFonts w:ascii="Times New Roman" w:hAnsi="Times New Roman"/>
          <w:sz w:val="20"/>
          <w:szCs w:val="20"/>
          <w:vertAlign w:val="superscript"/>
        </w:rPr>
        <w:t xml:space="preserve">1 </w:t>
      </w:r>
      <w:r w:rsidRPr="00A068AE">
        <w:rPr>
          <w:rFonts w:ascii="Times New Roman" w:hAnsi="Times New Roman"/>
          <w:sz w:val="20"/>
          <w:szCs w:val="20"/>
        </w:rPr>
        <w:t xml:space="preserve">§ 3 KC wraz z </w:t>
      </w:r>
      <w:proofErr w:type="spellStart"/>
      <w:r w:rsidRPr="00A068AE">
        <w:rPr>
          <w:rFonts w:ascii="Times New Roman" w:hAnsi="Times New Roman"/>
          <w:sz w:val="20"/>
          <w:szCs w:val="20"/>
        </w:rPr>
        <w:t>poźn</w:t>
      </w:r>
      <w:proofErr w:type="spellEnd"/>
      <w:r w:rsidRPr="00A068AE">
        <w:rPr>
          <w:rFonts w:ascii="Times New Roman" w:hAnsi="Times New Roman"/>
          <w:sz w:val="20"/>
          <w:szCs w:val="20"/>
        </w:rPr>
        <w:t>. zm.</w:t>
      </w:r>
    </w:p>
    <w:p w14:paraId="03B87292" w14:textId="77777777" w:rsidR="00E178B0" w:rsidRPr="00A068AE" w:rsidRDefault="00E178B0" w:rsidP="00A068A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Strony postanawiają, że zapłata następuje w dniu obciążenia rachunku bankowego Zamawiającego. W przypadku nieterminowej płatności należności Wykonawca ma prawo naliczyć Zamawiającemu odsetki ustawowe za każdy dzień zwłoki.</w:t>
      </w:r>
    </w:p>
    <w:p w14:paraId="561002A3" w14:textId="77777777" w:rsidR="0097361C" w:rsidRPr="00A068AE" w:rsidRDefault="00E178B0" w:rsidP="00A068AE">
      <w:pPr>
        <w:pStyle w:val="Akapitzlist"/>
        <w:numPr>
          <w:ilvl w:val="0"/>
          <w:numId w:val="9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Jednostką Zamawiającego właściwą do odbioru od Wykonawcy faktur, oświadczeń Podwykonawcy o otrzymaniu zapłaty oraz innych dokumentów księgowych jest Dział Ekonomiczny AGH</w:t>
      </w:r>
    </w:p>
    <w:p w14:paraId="3F41F883" w14:textId="77777777" w:rsidR="009F62C2" w:rsidRPr="00A068AE" w:rsidRDefault="009F62C2" w:rsidP="00A068AE">
      <w:pPr>
        <w:spacing w:after="0" w:line="240" w:lineRule="auto"/>
        <w:ind w:left="360" w:right="-46"/>
        <w:jc w:val="both"/>
        <w:rPr>
          <w:rFonts w:ascii="Times New Roman" w:hAnsi="Times New Roman" w:cs="Times New Roman"/>
          <w:sz w:val="20"/>
          <w:szCs w:val="20"/>
        </w:rPr>
      </w:pPr>
    </w:p>
    <w:p w14:paraId="31D879C2" w14:textId="77777777" w:rsidR="0097361C" w:rsidRPr="00A068AE" w:rsidRDefault="0097361C" w:rsidP="00A068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§8</w:t>
      </w:r>
    </w:p>
    <w:p w14:paraId="58C3E510" w14:textId="77777777" w:rsidR="0097361C" w:rsidRPr="00A068AE" w:rsidRDefault="0097361C" w:rsidP="00A068AE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Wykonawca zobowiązuje się wykonać przedmiot </w:t>
      </w:r>
      <w:r w:rsidR="00862D17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mowy przy użyciu </w:t>
      </w:r>
      <w:r w:rsidR="00252349" w:rsidRPr="00A068AE">
        <w:rPr>
          <w:rFonts w:ascii="Times New Roman" w:hAnsi="Times New Roman" w:cs="Times New Roman"/>
          <w:kern w:val="2"/>
          <w:sz w:val="20"/>
          <w:szCs w:val="20"/>
        </w:rPr>
        <w:t>materiałów, urządzeń i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wyposażenia zgodnych z dokumentacją projektową. Zast</w:t>
      </w:r>
      <w:r w:rsidR="00252349" w:rsidRPr="00A068AE">
        <w:rPr>
          <w:rFonts w:ascii="Times New Roman" w:hAnsi="Times New Roman" w:cs="Times New Roman"/>
          <w:kern w:val="2"/>
          <w:sz w:val="20"/>
          <w:szCs w:val="20"/>
        </w:rPr>
        <w:t>osowane materiały, urządzenia i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wyposażenie winny posiadać certyfikaty, </w:t>
      </w:r>
      <w:r w:rsidRPr="00A068AE">
        <w:rPr>
          <w:rFonts w:ascii="Times New Roman" w:hAnsi="Times New Roman" w:cs="Times New Roman"/>
          <w:sz w:val="20"/>
          <w:szCs w:val="20"/>
        </w:rPr>
        <w:t>deklaracje właściwości użytkowych lub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deklaracje zgodności, atesty oraz być zgodne z kryt</w:t>
      </w:r>
      <w:r w:rsidR="00862D17" w:rsidRPr="00A068AE">
        <w:rPr>
          <w:rFonts w:ascii="Times New Roman" w:hAnsi="Times New Roman" w:cs="Times New Roman"/>
          <w:kern w:val="2"/>
          <w:sz w:val="20"/>
          <w:szCs w:val="20"/>
        </w:rPr>
        <w:t>eriami technicznymi zawartymi w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specyfikacjach technicznych wykonania i odbioru robót budowlanych i z właściw</w:t>
      </w:r>
      <w:r w:rsidR="00252349" w:rsidRPr="00A068AE">
        <w:rPr>
          <w:rFonts w:ascii="Times New Roman" w:hAnsi="Times New Roman" w:cs="Times New Roman"/>
          <w:kern w:val="2"/>
          <w:sz w:val="20"/>
          <w:szCs w:val="20"/>
        </w:rPr>
        <w:t>ymi przepisami obowiązującymi w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okresie realizacji </w:t>
      </w:r>
      <w:r w:rsidR="00D13ECA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mowy.</w:t>
      </w:r>
    </w:p>
    <w:p w14:paraId="6E376BA1" w14:textId="77777777" w:rsidR="0097361C" w:rsidRPr="00A068AE" w:rsidRDefault="0097361C" w:rsidP="00A068AE">
      <w:pPr>
        <w:numPr>
          <w:ilvl w:val="0"/>
          <w:numId w:val="10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Dokumenty, o których mowa w ust. 1 Wykonawca przekaże Zamawiającemu podczas końcowego odbioru prac oraz udostępni do wglądu na każde żądanie Zamawiającego. </w:t>
      </w:r>
    </w:p>
    <w:p w14:paraId="5F28F101" w14:textId="77777777" w:rsidR="00F03BE6" w:rsidRPr="00A068AE" w:rsidRDefault="00F03BE6" w:rsidP="00A068AE">
      <w:pPr>
        <w:tabs>
          <w:tab w:val="left" w:pos="375"/>
        </w:tabs>
        <w:suppressAutoHyphens/>
        <w:spacing w:after="0" w:line="240" w:lineRule="auto"/>
        <w:ind w:left="426"/>
        <w:jc w:val="both"/>
        <w:rPr>
          <w:rFonts w:ascii="Times New Roman" w:hAnsi="Times New Roman" w:cs="Times New Roman"/>
          <w:kern w:val="2"/>
          <w:sz w:val="20"/>
          <w:szCs w:val="20"/>
        </w:rPr>
      </w:pPr>
    </w:p>
    <w:p w14:paraId="40B29465" w14:textId="77777777" w:rsidR="0097361C" w:rsidRPr="00A068AE" w:rsidRDefault="0097361C" w:rsidP="00A068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§9</w:t>
      </w:r>
    </w:p>
    <w:p w14:paraId="1DF3C926" w14:textId="77777777" w:rsidR="00862D17" w:rsidRPr="00A068AE" w:rsidRDefault="0097361C" w:rsidP="00A068A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Przedstawicielem Zamawiającego na budowie są</w:t>
      </w:r>
      <w:r w:rsidR="00862D17" w:rsidRPr="00A068AE">
        <w:rPr>
          <w:rFonts w:ascii="Times New Roman" w:hAnsi="Times New Roman"/>
          <w:sz w:val="20"/>
          <w:szCs w:val="20"/>
        </w:rPr>
        <w:t>:</w:t>
      </w:r>
    </w:p>
    <w:p w14:paraId="2C788435" w14:textId="77777777" w:rsidR="00862D17" w:rsidRPr="00A068AE" w:rsidRDefault="0097361C" w:rsidP="00A068AE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Koordyn</w:t>
      </w:r>
      <w:r w:rsidR="00862D17" w:rsidRPr="00A068AE">
        <w:rPr>
          <w:rFonts w:ascii="Times New Roman" w:hAnsi="Times New Roman" w:cs="Times New Roman"/>
          <w:sz w:val="20"/>
          <w:szCs w:val="20"/>
        </w:rPr>
        <w:t>ator: ………………………………………</w:t>
      </w:r>
      <w:r w:rsidR="00A03D4B" w:rsidRPr="00A068AE">
        <w:rPr>
          <w:rFonts w:ascii="Times New Roman" w:hAnsi="Times New Roman" w:cs="Times New Roman"/>
          <w:sz w:val="20"/>
          <w:szCs w:val="20"/>
        </w:rPr>
        <w:t>………………………</w:t>
      </w:r>
    </w:p>
    <w:p w14:paraId="2674B115" w14:textId="77777777" w:rsidR="00A03D4B" w:rsidRPr="00A068AE" w:rsidRDefault="0097361C" w:rsidP="00A068AE">
      <w:pPr>
        <w:numPr>
          <w:ilvl w:val="1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Inspektorzy</w:t>
      </w:r>
      <w:r w:rsidR="00862D17" w:rsidRPr="00A068AE">
        <w:rPr>
          <w:rFonts w:ascii="Times New Roman" w:hAnsi="Times New Roman" w:cs="Times New Roman"/>
          <w:sz w:val="20"/>
          <w:szCs w:val="20"/>
        </w:rPr>
        <w:t xml:space="preserve"> </w:t>
      </w:r>
      <w:r w:rsidRPr="00A068AE">
        <w:rPr>
          <w:rFonts w:ascii="Times New Roman" w:hAnsi="Times New Roman" w:cs="Times New Roman"/>
          <w:sz w:val="20"/>
          <w:szCs w:val="20"/>
        </w:rPr>
        <w:t>Nadzoru:</w:t>
      </w:r>
    </w:p>
    <w:p w14:paraId="65BA4593" w14:textId="77777777" w:rsidR="00A03D4B" w:rsidRPr="00A068AE" w:rsidRDefault="0097361C" w:rsidP="00A068AE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…………………………… posiadający upra</w:t>
      </w:r>
      <w:r w:rsidR="00A03D4B" w:rsidRPr="00A068AE">
        <w:rPr>
          <w:rFonts w:ascii="Times New Roman" w:hAnsi="Times New Roman" w:cs="Times New Roman"/>
          <w:sz w:val="20"/>
          <w:szCs w:val="20"/>
        </w:rPr>
        <w:t>wnienia budowlane</w:t>
      </w:r>
      <w:r w:rsidR="00FA6526" w:rsidRPr="00A068AE">
        <w:rPr>
          <w:rFonts w:ascii="Times New Roman" w:hAnsi="Times New Roman" w:cs="Times New Roman"/>
          <w:sz w:val="20"/>
          <w:szCs w:val="20"/>
        </w:rPr>
        <w:t xml:space="preserve"> w specjalności</w:t>
      </w:r>
      <w:r w:rsidR="00A03D4B" w:rsidRPr="00A068AE">
        <w:rPr>
          <w:rFonts w:ascii="Times New Roman" w:hAnsi="Times New Roman" w:cs="Times New Roman"/>
          <w:sz w:val="20"/>
          <w:szCs w:val="20"/>
        </w:rPr>
        <w:t>…………………</w:t>
      </w:r>
      <w:r w:rsidR="00FA6526" w:rsidRPr="00A068AE">
        <w:rPr>
          <w:rFonts w:ascii="Times New Roman" w:hAnsi="Times New Roman" w:cs="Times New Roman"/>
          <w:sz w:val="20"/>
          <w:szCs w:val="20"/>
        </w:rPr>
        <w:t>……</w:t>
      </w:r>
      <w:r w:rsidR="00A03D4B" w:rsidRPr="00A068AE">
        <w:rPr>
          <w:rFonts w:ascii="Times New Roman" w:hAnsi="Times New Roman" w:cs="Times New Roman"/>
          <w:sz w:val="20"/>
          <w:szCs w:val="20"/>
        </w:rPr>
        <w:t>,</w:t>
      </w:r>
    </w:p>
    <w:p w14:paraId="360BF52A" w14:textId="77777777" w:rsidR="00FA6526" w:rsidRPr="00A068AE" w:rsidRDefault="00FA6526" w:rsidP="00A068AE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…………………………… posiadający uprawnienia budowlane w specjalności………………………,</w:t>
      </w:r>
    </w:p>
    <w:p w14:paraId="03C92128" w14:textId="77777777" w:rsidR="00FA6526" w:rsidRPr="00A068AE" w:rsidRDefault="00FA6526" w:rsidP="00A068AE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…………………………… posiadający uprawnienia budowlane w specjalności………………………,</w:t>
      </w:r>
    </w:p>
    <w:p w14:paraId="5609A74A" w14:textId="77777777" w:rsidR="00FA6526" w:rsidRPr="00A068AE" w:rsidRDefault="00FA6526" w:rsidP="00A068AE">
      <w:pPr>
        <w:numPr>
          <w:ilvl w:val="2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…………………………… posiadający uprawnienia budowlane w specjalności………………………,</w:t>
      </w:r>
    </w:p>
    <w:p w14:paraId="4B639EB8" w14:textId="77777777" w:rsidR="00A03D4B" w:rsidRPr="00A068AE" w:rsidRDefault="00A03D4B" w:rsidP="00A068AE">
      <w:pPr>
        <w:spacing w:after="0" w:line="240" w:lineRule="auto"/>
        <w:ind w:left="1206"/>
        <w:jc w:val="both"/>
        <w:rPr>
          <w:rFonts w:ascii="Times New Roman" w:hAnsi="Times New Roman" w:cs="Times New Roman"/>
          <w:sz w:val="20"/>
          <w:szCs w:val="20"/>
        </w:rPr>
      </w:pPr>
    </w:p>
    <w:p w14:paraId="47CCD4B5" w14:textId="77777777" w:rsidR="0097361C" w:rsidRPr="00A068AE" w:rsidRDefault="0097361C" w:rsidP="00A068AE">
      <w:pPr>
        <w:pStyle w:val="Akapitzlist"/>
        <w:spacing w:after="0" w:line="240" w:lineRule="auto"/>
        <w:ind w:left="907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a w przypadku ich nieobecności inne osoby wyznaczone przez Zamawiającego.</w:t>
      </w:r>
    </w:p>
    <w:p w14:paraId="1808F1C2" w14:textId="77777777" w:rsidR="00A03D4B" w:rsidRPr="00A068AE" w:rsidRDefault="00A03D4B" w:rsidP="00A068AE">
      <w:pPr>
        <w:tabs>
          <w:tab w:val="left" w:pos="180"/>
          <w:tab w:val="left" w:pos="360"/>
        </w:tabs>
        <w:spacing w:after="0" w:line="240" w:lineRule="auto"/>
        <w:ind w:left="1206"/>
        <w:jc w:val="both"/>
        <w:rPr>
          <w:rFonts w:ascii="Times New Roman" w:hAnsi="Times New Roman" w:cs="Times New Roman"/>
          <w:sz w:val="20"/>
          <w:szCs w:val="20"/>
        </w:rPr>
      </w:pPr>
    </w:p>
    <w:p w14:paraId="2A2F5653" w14:textId="77777777" w:rsidR="0097361C" w:rsidRPr="00A068AE" w:rsidRDefault="0097361C" w:rsidP="00A068AE">
      <w:pPr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Kierownikiem budowy</w:t>
      </w:r>
      <w:r w:rsidR="00862D17" w:rsidRPr="00A068AE">
        <w:rPr>
          <w:rFonts w:ascii="Times New Roman" w:hAnsi="Times New Roman" w:cs="Times New Roman"/>
          <w:sz w:val="20"/>
          <w:szCs w:val="20"/>
        </w:rPr>
        <w:t>/</w:t>
      </w:r>
      <w:r w:rsidR="00862D17" w:rsidRPr="00A068AE">
        <w:rPr>
          <w:rFonts w:ascii="Times New Roman" w:hAnsi="Times New Roman" w:cs="Times New Roman"/>
          <w:strike/>
          <w:sz w:val="20"/>
          <w:szCs w:val="20"/>
        </w:rPr>
        <w:t>robót</w:t>
      </w:r>
      <w:r w:rsidR="00862D17" w:rsidRPr="00A068AE">
        <w:rPr>
          <w:rFonts w:ascii="Times New Roman" w:hAnsi="Times New Roman" w:cs="Times New Roman"/>
          <w:sz w:val="20"/>
          <w:szCs w:val="20"/>
        </w:rPr>
        <w:t>*</w:t>
      </w:r>
      <w:r w:rsidRPr="00A068AE">
        <w:rPr>
          <w:rFonts w:ascii="Times New Roman" w:hAnsi="Times New Roman" w:cs="Times New Roman"/>
          <w:sz w:val="20"/>
          <w:szCs w:val="20"/>
        </w:rPr>
        <w:t xml:space="preserve"> jest ………………………………………</w:t>
      </w:r>
      <w:r w:rsidR="00FA6526" w:rsidRPr="00A068AE">
        <w:rPr>
          <w:rFonts w:ascii="Times New Roman" w:hAnsi="Times New Roman" w:cs="Times New Roman"/>
          <w:sz w:val="20"/>
          <w:szCs w:val="20"/>
        </w:rPr>
        <w:t xml:space="preserve"> </w:t>
      </w:r>
      <w:r w:rsidRPr="00A068AE">
        <w:rPr>
          <w:rFonts w:ascii="Times New Roman" w:hAnsi="Times New Roman" w:cs="Times New Roman"/>
          <w:sz w:val="20"/>
          <w:szCs w:val="20"/>
        </w:rPr>
        <w:t>posi</w:t>
      </w:r>
      <w:r w:rsidR="00FA6526" w:rsidRPr="00A068AE">
        <w:rPr>
          <w:rFonts w:ascii="Times New Roman" w:hAnsi="Times New Roman" w:cs="Times New Roman"/>
          <w:sz w:val="20"/>
          <w:szCs w:val="20"/>
        </w:rPr>
        <w:t>adający uprawnienia budowlane w </w:t>
      </w:r>
      <w:r w:rsidRPr="00A068AE">
        <w:rPr>
          <w:rFonts w:ascii="Times New Roman" w:hAnsi="Times New Roman" w:cs="Times New Roman"/>
          <w:sz w:val="20"/>
          <w:szCs w:val="20"/>
        </w:rPr>
        <w:t>specjalności ……………………</w:t>
      </w:r>
      <w:r w:rsidR="00FA6526" w:rsidRPr="00A068AE">
        <w:rPr>
          <w:rFonts w:ascii="Times New Roman" w:hAnsi="Times New Roman" w:cs="Times New Roman"/>
          <w:sz w:val="20"/>
          <w:szCs w:val="20"/>
        </w:rPr>
        <w:t>…………</w:t>
      </w:r>
      <w:r w:rsidRPr="00A068A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750F867D" w14:textId="77777777" w:rsidR="001F1F6B" w:rsidRPr="00A068AE" w:rsidRDefault="0097361C" w:rsidP="00A068AE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Kierownikiem robót </w:t>
      </w:r>
      <w:r w:rsidR="007D72F2" w:rsidRPr="00A068AE">
        <w:rPr>
          <w:rFonts w:ascii="Times New Roman" w:hAnsi="Times New Roman" w:cs="Times New Roman"/>
          <w:sz w:val="20"/>
          <w:szCs w:val="20"/>
        </w:rPr>
        <w:t>sanitarnych</w:t>
      </w:r>
      <w:r w:rsidRPr="00A068AE">
        <w:rPr>
          <w:rFonts w:ascii="Times New Roman" w:hAnsi="Times New Roman" w:cs="Times New Roman"/>
          <w:sz w:val="20"/>
          <w:szCs w:val="20"/>
        </w:rPr>
        <w:t xml:space="preserve"> jest …………</w:t>
      </w:r>
      <w:r w:rsidR="00FA6526" w:rsidRPr="00A068AE">
        <w:rPr>
          <w:rFonts w:ascii="Times New Roman" w:hAnsi="Times New Roman" w:cs="Times New Roman"/>
          <w:sz w:val="20"/>
          <w:szCs w:val="20"/>
        </w:rPr>
        <w:t xml:space="preserve">………………………. </w:t>
      </w:r>
      <w:r w:rsidRPr="00A068AE">
        <w:rPr>
          <w:rFonts w:ascii="Times New Roman" w:hAnsi="Times New Roman" w:cs="Times New Roman"/>
          <w:sz w:val="20"/>
          <w:szCs w:val="20"/>
        </w:rPr>
        <w:t>posiadający uprawnieni</w:t>
      </w:r>
      <w:r w:rsidR="00FA1AAE" w:rsidRPr="00A068AE">
        <w:rPr>
          <w:rFonts w:ascii="Times New Roman" w:hAnsi="Times New Roman" w:cs="Times New Roman"/>
          <w:sz w:val="20"/>
          <w:szCs w:val="20"/>
        </w:rPr>
        <w:t>a budowlane w </w:t>
      </w:r>
      <w:r w:rsidR="00FA6526" w:rsidRPr="00A068AE">
        <w:rPr>
          <w:rFonts w:ascii="Times New Roman" w:hAnsi="Times New Roman" w:cs="Times New Roman"/>
          <w:sz w:val="20"/>
          <w:szCs w:val="20"/>
        </w:rPr>
        <w:t>specjalności ………………………………</w:t>
      </w:r>
    </w:p>
    <w:p w14:paraId="6FA76F87" w14:textId="77777777" w:rsidR="0097361C" w:rsidRPr="00A068AE" w:rsidRDefault="001F1F6B" w:rsidP="00A068AE">
      <w:pPr>
        <w:numPr>
          <w:ilvl w:val="0"/>
          <w:numId w:val="11"/>
        </w:numPr>
        <w:suppressAutoHyphens/>
        <w:adjustRightInd/>
        <w:spacing w:after="0" w:line="240" w:lineRule="auto"/>
        <w:jc w:val="both"/>
        <w:rPr>
          <w:rFonts w:ascii="Times New Roman" w:hAnsi="Times New Roman" w:cs="Times New Roman"/>
          <w:color w:val="FF0000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Kierownikiem robót elektrycznych jest ………</w:t>
      </w:r>
      <w:r w:rsidR="00FA6526" w:rsidRPr="00A068AE">
        <w:rPr>
          <w:rFonts w:ascii="Times New Roman" w:hAnsi="Times New Roman" w:cs="Times New Roman"/>
          <w:sz w:val="20"/>
          <w:szCs w:val="20"/>
        </w:rPr>
        <w:t>……………………</w:t>
      </w:r>
      <w:r w:rsidRPr="00A068AE">
        <w:rPr>
          <w:rFonts w:ascii="Times New Roman" w:hAnsi="Times New Roman" w:cs="Times New Roman"/>
          <w:sz w:val="20"/>
          <w:szCs w:val="20"/>
        </w:rPr>
        <w:t>… posi</w:t>
      </w:r>
      <w:r w:rsidR="00FA1AAE" w:rsidRPr="00A068AE">
        <w:rPr>
          <w:rFonts w:ascii="Times New Roman" w:hAnsi="Times New Roman" w:cs="Times New Roman"/>
          <w:sz w:val="20"/>
          <w:szCs w:val="20"/>
        </w:rPr>
        <w:t>adający uprawnienia budowlane w </w:t>
      </w:r>
      <w:r w:rsidRPr="00A068AE">
        <w:rPr>
          <w:rFonts w:ascii="Times New Roman" w:hAnsi="Times New Roman" w:cs="Times New Roman"/>
          <w:sz w:val="20"/>
          <w:szCs w:val="20"/>
        </w:rPr>
        <w:t>specjalności …………</w:t>
      </w:r>
      <w:r w:rsidR="00FA6526" w:rsidRPr="00A068AE">
        <w:rPr>
          <w:rFonts w:ascii="Times New Roman" w:hAnsi="Times New Roman" w:cs="Times New Roman"/>
          <w:sz w:val="20"/>
          <w:szCs w:val="20"/>
        </w:rPr>
        <w:t>……………….</w:t>
      </w:r>
    </w:p>
    <w:p w14:paraId="7E22CF52" w14:textId="77777777" w:rsidR="00DB79C0" w:rsidRPr="00A068AE" w:rsidRDefault="00DB79C0" w:rsidP="00A068AE">
      <w:pPr>
        <w:tabs>
          <w:tab w:val="left" w:pos="180"/>
          <w:tab w:val="left" w:pos="360"/>
        </w:tabs>
        <w:spacing w:after="0" w:line="240" w:lineRule="auto"/>
        <w:ind w:left="426"/>
        <w:jc w:val="both"/>
        <w:rPr>
          <w:rFonts w:ascii="Times New Roman" w:hAnsi="Times New Roman" w:cs="Times New Roman"/>
          <w:strike/>
          <w:sz w:val="20"/>
          <w:szCs w:val="20"/>
        </w:rPr>
      </w:pPr>
    </w:p>
    <w:p w14:paraId="18786757" w14:textId="77777777" w:rsidR="00463875" w:rsidRPr="00A068AE" w:rsidRDefault="007A1D4B" w:rsidP="00A068AE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sz w:val="20"/>
          <w:szCs w:val="20"/>
          <w:lang w:eastAsia="zh-CN"/>
        </w:rPr>
      </w:pPr>
      <w:r w:rsidRPr="00A068AE">
        <w:rPr>
          <w:rFonts w:ascii="Times New Roman" w:hAnsi="Times New Roman" w:cs="Times New Roman"/>
          <w:kern w:val="1"/>
          <w:sz w:val="20"/>
          <w:szCs w:val="20"/>
          <w:lang w:eastAsia="zh-CN"/>
        </w:rPr>
        <w:t>§</w:t>
      </w:r>
      <w:r w:rsidR="00463875" w:rsidRPr="00A068AE">
        <w:rPr>
          <w:rFonts w:ascii="Times New Roman" w:hAnsi="Times New Roman" w:cs="Times New Roman"/>
          <w:kern w:val="1"/>
          <w:sz w:val="20"/>
          <w:szCs w:val="20"/>
          <w:lang w:eastAsia="zh-CN"/>
        </w:rPr>
        <w:t>10</w:t>
      </w:r>
    </w:p>
    <w:p w14:paraId="5E213378" w14:textId="77777777" w:rsidR="001B4EED" w:rsidRPr="00A068AE" w:rsidRDefault="001B4EED" w:rsidP="00A068AE">
      <w:pPr>
        <w:suppressAutoHyphens/>
        <w:adjustRightInd/>
        <w:spacing w:after="0" w:line="240" w:lineRule="auto"/>
        <w:ind w:firstLine="170"/>
        <w:jc w:val="both"/>
        <w:rPr>
          <w:rFonts w:ascii="Times New Roman" w:hAnsi="Times New Roman" w:cs="Times New Roman"/>
          <w:kern w:val="1"/>
          <w:sz w:val="20"/>
          <w:szCs w:val="20"/>
          <w:lang w:eastAsia="zh-CN"/>
        </w:rPr>
      </w:pPr>
      <w:r w:rsidRPr="00A068AE">
        <w:rPr>
          <w:rFonts w:ascii="Times New Roman" w:eastAsia="Calibri" w:hAnsi="Times New Roman" w:cs="Times New Roman"/>
          <w:kern w:val="1"/>
          <w:sz w:val="20"/>
          <w:szCs w:val="20"/>
          <w:lang w:eastAsia="zh-CN"/>
        </w:rPr>
        <w:t xml:space="preserve">Wykonawca oświadcza, że posiada </w:t>
      </w:r>
      <w:r w:rsidRPr="00A068AE">
        <w:rPr>
          <w:rFonts w:ascii="Times New Roman" w:hAnsi="Times New Roman" w:cs="Times New Roman"/>
          <w:kern w:val="1"/>
          <w:sz w:val="20"/>
          <w:szCs w:val="20"/>
          <w:lang w:eastAsia="zh-CN"/>
        </w:rPr>
        <w:t>ubezpiecz</w:t>
      </w:r>
      <w:r w:rsidR="002D4A4B" w:rsidRPr="00A068AE">
        <w:rPr>
          <w:rFonts w:ascii="Times New Roman" w:hAnsi="Times New Roman" w:cs="Times New Roman"/>
          <w:kern w:val="1"/>
          <w:sz w:val="20"/>
          <w:szCs w:val="20"/>
          <w:lang w:eastAsia="zh-CN"/>
        </w:rPr>
        <w:t>enie odpowiedzialności cywilnej</w:t>
      </w:r>
    </w:p>
    <w:p w14:paraId="3AC06BA5" w14:textId="77777777" w:rsidR="001B4EED" w:rsidRPr="00A068AE" w:rsidRDefault="001B4EED" w:rsidP="00A068AE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sz w:val="20"/>
          <w:szCs w:val="20"/>
          <w:lang w:eastAsia="zh-CN"/>
        </w:rPr>
      </w:pPr>
    </w:p>
    <w:p w14:paraId="0EC20AD6" w14:textId="77777777" w:rsidR="00463875" w:rsidRPr="00A068AE" w:rsidRDefault="00463875" w:rsidP="00A068AE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sz w:val="20"/>
          <w:szCs w:val="20"/>
          <w:lang w:eastAsia="zh-CN"/>
        </w:rPr>
      </w:pPr>
      <w:r w:rsidRPr="00A068AE">
        <w:rPr>
          <w:rFonts w:ascii="Times New Roman" w:hAnsi="Times New Roman" w:cs="Times New Roman"/>
          <w:kern w:val="1"/>
          <w:sz w:val="20"/>
          <w:szCs w:val="20"/>
          <w:lang w:eastAsia="zh-CN"/>
        </w:rPr>
        <w:t>§11</w:t>
      </w:r>
    </w:p>
    <w:p w14:paraId="45265AEF" w14:textId="77777777" w:rsidR="00FA1AAE" w:rsidRPr="00A068AE" w:rsidRDefault="00EC4B6D" w:rsidP="00A068AE">
      <w:pPr>
        <w:suppressAutoHyphens/>
        <w:adjustRightInd/>
        <w:spacing w:after="0" w:line="240" w:lineRule="auto"/>
        <w:ind w:left="426" w:hanging="256"/>
        <w:jc w:val="both"/>
        <w:rPr>
          <w:rFonts w:ascii="Times New Roman" w:hAnsi="Times New Roman" w:cs="Times New Roman"/>
          <w:kern w:val="1"/>
          <w:sz w:val="20"/>
          <w:szCs w:val="20"/>
          <w:lang w:eastAsia="zh-CN"/>
        </w:rPr>
      </w:pPr>
      <w:r w:rsidRPr="00A068AE">
        <w:rPr>
          <w:rFonts w:ascii="Times New Roman" w:hAnsi="Times New Roman" w:cs="Times New Roman"/>
          <w:kern w:val="1"/>
          <w:sz w:val="20"/>
          <w:szCs w:val="20"/>
          <w:lang w:eastAsia="zh-CN"/>
        </w:rPr>
        <w:t>Niniejsza Umowa nie wymaga wniesienia zabezpieczenia należytego wykonania umowy</w:t>
      </w:r>
    </w:p>
    <w:p w14:paraId="6B7B4D3A" w14:textId="77777777" w:rsidR="00FA1AAE" w:rsidRPr="00A068AE" w:rsidRDefault="00FA1AAE" w:rsidP="00A068AE">
      <w:pPr>
        <w:suppressAutoHyphens/>
        <w:adjustRightInd/>
        <w:spacing w:after="0" w:line="240" w:lineRule="auto"/>
        <w:ind w:left="426" w:hanging="426"/>
        <w:jc w:val="center"/>
        <w:rPr>
          <w:rFonts w:ascii="Times New Roman" w:hAnsi="Times New Roman" w:cs="Times New Roman"/>
          <w:kern w:val="1"/>
          <w:sz w:val="20"/>
          <w:szCs w:val="20"/>
          <w:lang w:eastAsia="zh-CN"/>
        </w:rPr>
      </w:pPr>
    </w:p>
    <w:p w14:paraId="05469AE1" w14:textId="77777777" w:rsidR="0097361C" w:rsidRPr="00A068AE" w:rsidRDefault="00463875" w:rsidP="00A068AE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§12</w:t>
      </w:r>
    </w:p>
    <w:p w14:paraId="00B0513B" w14:textId="77777777" w:rsidR="00F531A3" w:rsidRPr="00A068AE" w:rsidRDefault="00F531A3" w:rsidP="00A068AE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Strony postanawiają, że przedmiotem odbioru końcowego będzie całość prac objętych Umową z zastrzeżeniem ust. 2 niniejszego paragrafu Umowy.</w:t>
      </w:r>
    </w:p>
    <w:p w14:paraId="0728ED59" w14:textId="77777777" w:rsidR="00F531A3" w:rsidRPr="00A068AE" w:rsidRDefault="00F531A3" w:rsidP="00A068AE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Zamawiający dokona sprawdzenia ilości i jakości robót podlegających zakryciu, a także zamontowanych zespołów (elementów) w terminie 3 dni roboczych, licząc od daty zgłoszenia tego faktu przez</w:t>
      </w:r>
      <w:r w:rsidR="002C0903" w:rsidRPr="00A068AE">
        <w:rPr>
          <w:rFonts w:ascii="Times New Roman" w:hAnsi="Times New Roman" w:cs="Times New Roman"/>
          <w:sz w:val="20"/>
          <w:szCs w:val="20"/>
        </w:rPr>
        <w:t xml:space="preserve"> Wykonawcę w sposób opisany w §</w:t>
      </w:r>
      <w:r w:rsidRPr="00A068AE">
        <w:rPr>
          <w:rFonts w:ascii="Times New Roman" w:hAnsi="Times New Roman" w:cs="Times New Roman"/>
          <w:sz w:val="20"/>
          <w:szCs w:val="20"/>
        </w:rPr>
        <w:t>5 ust. 11.</w:t>
      </w:r>
    </w:p>
    <w:p w14:paraId="4826298D" w14:textId="77777777" w:rsidR="00C82D21" w:rsidRPr="00A068AE" w:rsidRDefault="00C82D21" w:rsidP="00A068AE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Wykonawca (Kierownik budowy/robót*) zgłosi Zamawiającemu pisemnie gotowość do odbioru końcowego (wpisem do roboczego* dziennika budowy oraz odrębnym pismem złożonym w Zespole Obsługi Zadań (z siedzibą w Krakowie przy ul. Reymonta 7, budynek U-2 AGH, pok. 014), co najmniej na </w:t>
      </w:r>
      <w:r w:rsidR="00A45D85" w:rsidRPr="00A068AE">
        <w:rPr>
          <w:rFonts w:ascii="Times New Roman" w:hAnsi="Times New Roman" w:cs="Times New Roman"/>
          <w:sz w:val="20"/>
          <w:szCs w:val="20"/>
        </w:rPr>
        <w:t>10</w:t>
      </w:r>
      <w:r w:rsidRPr="00A068AE">
        <w:rPr>
          <w:rFonts w:ascii="Times New Roman" w:hAnsi="Times New Roman" w:cs="Times New Roman"/>
          <w:sz w:val="20"/>
          <w:szCs w:val="20"/>
        </w:rPr>
        <w:t xml:space="preserve"> dni przed terminem określonym w §3 ust. 2. Potwierdzenie tego zgłoszenia lub brak ustosunkowania się przez </w:t>
      </w:r>
      <w:r w:rsidRPr="00A068AE">
        <w:rPr>
          <w:rFonts w:ascii="Times New Roman" w:hAnsi="Times New Roman" w:cs="Times New Roman"/>
          <w:sz w:val="20"/>
          <w:szCs w:val="20"/>
        </w:rPr>
        <w:lastRenderedPageBreak/>
        <w:t xml:space="preserve">Zamawiającego w terminie 3 dni roboczych od daty dokonania zgłoszenia oznaczać będzie osiągnięcie przez Wykonawcę gotowości do odbioru w dacie pisemnego zgłoszenia. </w:t>
      </w:r>
    </w:p>
    <w:p w14:paraId="7B14F0BB" w14:textId="77777777" w:rsidR="00C82D21" w:rsidRPr="00A068AE" w:rsidRDefault="00C82D21" w:rsidP="00A068AE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Zamawiający wyznaczy termin i rozpocznie odbiór końcowy przedmiotu Umowy w ciągu 5 dni roboczych od daty zawiadomienia go o osiągnięciu gotowości do odbioru końcowego, zawiadamiając o tym Wykonawcę. W dniu rozpoczęcie prac Komisji Odbioru, Wykonawca winien przedłożyć Komisji kopię zawiadomienia o zakończeniu budowy złożonego w organach Państwowej Inspekcji Sanitarnej, Państwowej Straży Pożarnej - w przypadku gdy są one wymagane.  Odbiór zakończy się nie później niż w terminie określonym w §3 ust. 2. </w:t>
      </w:r>
    </w:p>
    <w:p w14:paraId="6D642AAB" w14:textId="77777777" w:rsidR="00F531A3" w:rsidRPr="00A068AE" w:rsidRDefault="00F531A3" w:rsidP="00A068AE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Jeżeli w toku czynności odbioru końcowego zostaną stwierdzone wady, to Zamawiającemu przysługują następujące uprawnienia:</w:t>
      </w:r>
    </w:p>
    <w:p w14:paraId="36C5E253" w14:textId="77777777" w:rsidR="0097361C" w:rsidRPr="00A068AE" w:rsidRDefault="0097361C" w:rsidP="00A068AE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jeżeli wady pozwalają na użytkowanie przedmiotu odbioru w sposób odpowiadający jego właściwościom i przeznaczeniu wówczas nastąpi odbiór, spisa</w:t>
      </w:r>
      <w:r w:rsidR="002A703D" w:rsidRPr="00A068AE">
        <w:rPr>
          <w:rFonts w:ascii="Times New Roman" w:hAnsi="Times New Roman" w:cs="Times New Roman"/>
          <w:sz w:val="20"/>
          <w:szCs w:val="20"/>
        </w:rPr>
        <w:t>ny zostanie protokół odbioru, w </w:t>
      </w:r>
      <w:r w:rsidRPr="00A068AE">
        <w:rPr>
          <w:rFonts w:ascii="Times New Roman" w:hAnsi="Times New Roman" w:cs="Times New Roman"/>
          <w:sz w:val="20"/>
          <w:szCs w:val="20"/>
        </w:rPr>
        <w:t>którym Zamawiający wyznaczy Wykonawcy termin na usunięcie stwierdzonych wad;</w:t>
      </w:r>
    </w:p>
    <w:p w14:paraId="60885BE6" w14:textId="77777777" w:rsidR="0097361C" w:rsidRPr="00A068AE" w:rsidRDefault="0097361C" w:rsidP="00A068AE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jeżeli wady nie pozwalają na użytkowanie przedmiotu odbioru w sposób odpowiadający jego właściwościom i przeznaczeniu, wówczas Zamawiający odmówi dokonania odbioru; nowy termin odbioru zostanie ustalony w trybie określonym w ust. 3 i 4</w:t>
      </w:r>
      <w:r w:rsidR="002A703D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6A3A66E9" w14:textId="77777777" w:rsidR="0097361C" w:rsidRPr="00A068AE" w:rsidRDefault="0097361C" w:rsidP="00A068AE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jeżeli wady nie są możliwe do usunięcia, ale nie uniemożliwiają one użytkowania przedmiotu odbioru w sposób odpowiadający jego właściwościom i przeznaczeniu, Zamawiający zastrzega sobie prawo jednostronnego obniżenia wynagrodzenia odpowiednio do utraconej wartości użytkowej, technicznej obiektu. </w:t>
      </w:r>
      <w:r w:rsidR="002A703D" w:rsidRPr="00A068A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D8AE91C" w14:textId="77777777" w:rsidR="002A703D" w:rsidRPr="00A068AE" w:rsidRDefault="002A703D" w:rsidP="00A068AE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Strony </w:t>
      </w:r>
      <w:r w:rsidR="0097361C" w:rsidRPr="00A068AE">
        <w:rPr>
          <w:rFonts w:ascii="Times New Roman" w:hAnsi="Times New Roman" w:cs="Times New Roman"/>
          <w:sz w:val="20"/>
          <w:szCs w:val="20"/>
        </w:rPr>
        <w:t>postanawiają, że z czynności odbioru końcowego będzie spisany protokół zawierający wszelkie ustalenia dokonane w toku odbioru, jak też terminy wyznaczone na usunięcie stwierdzonych przy odbiorze wad.</w:t>
      </w:r>
    </w:p>
    <w:p w14:paraId="351DC9AA" w14:textId="77777777" w:rsidR="00B005D3" w:rsidRPr="00A068AE" w:rsidRDefault="00B005D3" w:rsidP="00A068A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eastAsia="Times New Roman" w:hAnsi="Times New Roman"/>
          <w:kern w:val="28"/>
          <w:sz w:val="20"/>
          <w:szCs w:val="20"/>
          <w:lang w:eastAsia="pl-PL"/>
        </w:rPr>
        <w:t>W ramach wynagrodzenia określonego w § 7 ust. 1 Wykonawca udziela Zamawiającemu licencji na kody źródłowe, dla systemów i urządzeń, opracowane w ramach realizacji przedmiotu Umowy w zakresie umożliwiającym jego modyfikację i rozbudowę po zakończeniu okresu gwarancji i rękojmi.</w:t>
      </w:r>
    </w:p>
    <w:p w14:paraId="52CE4736" w14:textId="77777777" w:rsidR="002A703D" w:rsidRPr="00A068AE" w:rsidRDefault="0097361C" w:rsidP="00A068AE">
      <w:pPr>
        <w:pStyle w:val="Akapitzlist"/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Wykonawca winien dostarczyć </w:t>
      </w:r>
      <w:r w:rsidR="0049684D" w:rsidRPr="00A068AE">
        <w:rPr>
          <w:rFonts w:ascii="Times New Roman" w:hAnsi="Times New Roman"/>
          <w:sz w:val="20"/>
          <w:szCs w:val="20"/>
        </w:rPr>
        <w:t>najpóźniej w ostatnim dniu odbioru końcowego</w:t>
      </w:r>
      <w:r w:rsidRPr="00A068AE">
        <w:rPr>
          <w:rFonts w:ascii="Times New Roman" w:hAnsi="Times New Roman"/>
          <w:sz w:val="20"/>
          <w:szCs w:val="20"/>
        </w:rPr>
        <w:t>:</w:t>
      </w:r>
    </w:p>
    <w:p w14:paraId="4E8ED542" w14:textId="77777777" w:rsidR="002A703D" w:rsidRPr="00A068AE" w:rsidRDefault="0097361C" w:rsidP="00A068AE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2 </w:t>
      </w:r>
      <w:r w:rsidR="004B2420" w:rsidRPr="00A068AE">
        <w:rPr>
          <w:rFonts w:ascii="Times New Roman" w:hAnsi="Times New Roman" w:cs="Times New Roman"/>
          <w:sz w:val="20"/>
          <w:szCs w:val="20"/>
        </w:rPr>
        <w:t>komplety</w:t>
      </w:r>
      <w:r w:rsidRPr="00A068AE">
        <w:rPr>
          <w:rFonts w:ascii="Times New Roman" w:hAnsi="Times New Roman" w:cs="Times New Roman"/>
          <w:sz w:val="20"/>
          <w:szCs w:val="20"/>
        </w:rPr>
        <w:t xml:space="preserve"> dokumentów wymaganych obowiązującymi przepisami prawnymi i zapisami specyfikacji istotnych warunków zamówienia w zakresie przedmiotu Umowy (wszystkie kopie uwierzytelnione przez </w:t>
      </w:r>
      <w:r w:rsidR="00566433" w:rsidRPr="00A068AE">
        <w:rPr>
          <w:rFonts w:ascii="Times New Roman" w:hAnsi="Times New Roman" w:cs="Times New Roman"/>
          <w:sz w:val="20"/>
          <w:szCs w:val="20"/>
        </w:rPr>
        <w:t>K</w:t>
      </w:r>
      <w:r w:rsidRPr="00A068AE">
        <w:rPr>
          <w:rFonts w:ascii="Times New Roman" w:hAnsi="Times New Roman" w:cs="Times New Roman"/>
          <w:sz w:val="20"/>
          <w:szCs w:val="20"/>
        </w:rPr>
        <w:t>ierownika budowy</w:t>
      </w:r>
      <w:r w:rsidR="00566433" w:rsidRPr="00A068AE">
        <w:rPr>
          <w:rFonts w:ascii="Times New Roman" w:hAnsi="Times New Roman" w:cs="Times New Roman"/>
          <w:sz w:val="20"/>
          <w:szCs w:val="20"/>
        </w:rPr>
        <w:t>/robót*</w:t>
      </w:r>
      <w:r w:rsidRPr="00A068AE">
        <w:rPr>
          <w:rFonts w:ascii="Times New Roman" w:hAnsi="Times New Roman" w:cs="Times New Roman"/>
          <w:sz w:val="20"/>
          <w:szCs w:val="20"/>
        </w:rPr>
        <w:t>); w szczególności zawierające:</w:t>
      </w:r>
    </w:p>
    <w:p w14:paraId="58981B5E" w14:textId="77777777" w:rsidR="002A703D" w:rsidRPr="00A068AE" w:rsidRDefault="00463875" w:rsidP="00A068AE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decyzje administracyjne wynikające z obowiązujących przepisów, decyzji lub wymagań jednostek administracji państwowej, samorządowej i Zamawiającego, umożliwiające użytkowanie </w:t>
      </w:r>
      <w:r w:rsidR="00C83814" w:rsidRPr="00A068AE">
        <w:rPr>
          <w:rFonts w:ascii="Times New Roman" w:hAnsi="Times New Roman" w:cs="Times New Roman"/>
          <w:sz w:val="20"/>
          <w:szCs w:val="20"/>
        </w:rPr>
        <w:t xml:space="preserve">przedmiotu </w:t>
      </w:r>
      <w:r w:rsidR="008C44E5" w:rsidRPr="00A068AE">
        <w:rPr>
          <w:rFonts w:ascii="Times New Roman" w:hAnsi="Times New Roman" w:cs="Times New Roman"/>
          <w:sz w:val="20"/>
          <w:szCs w:val="20"/>
        </w:rPr>
        <w:t>U</w:t>
      </w:r>
      <w:r w:rsidR="00C83814" w:rsidRPr="00A068AE">
        <w:rPr>
          <w:rFonts w:ascii="Times New Roman" w:hAnsi="Times New Roman" w:cs="Times New Roman"/>
          <w:sz w:val="20"/>
          <w:szCs w:val="20"/>
        </w:rPr>
        <w:t>mowy</w:t>
      </w:r>
      <w:r w:rsidR="002A703D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5E5ECF8C" w14:textId="77777777" w:rsidR="002A703D" w:rsidRPr="00A068AE" w:rsidRDefault="0097361C" w:rsidP="00A068AE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oświadczenie Kierownika budowy</w:t>
      </w:r>
      <w:r w:rsidR="00566433" w:rsidRPr="00A068AE">
        <w:rPr>
          <w:rFonts w:ascii="Times New Roman" w:hAnsi="Times New Roman" w:cs="Times New Roman"/>
          <w:sz w:val="20"/>
          <w:szCs w:val="20"/>
        </w:rPr>
        <w:t>/robót*</w:t>
      </w:r>
      <w:r w:rsidRPr="00A068AE">
        <w:rPr>
          <w:rFonts w:ascii="Times New Roman" w:hAnsi="Times New Roman" w:cs="Times New Roman"/>
          <w:sz w:val="20"/>
          <w:szCs w:val="20"/>
        </w:rPr>
        <w:t xml:space="preserve"> o zakończeniu prac</w:t>
      </w:r>
      <w:r w:rsidR="002A703D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764D04FF" w14:textId="77777777" w:rsidR="002A703D" w:rsidRPr="00A068AE" w:rsidRDefault="0097361C" w:rsidP="00A068AE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dokumenty gwarancyjne</w:t>
      </w:r>
      <w:r w:rsidR="002A703D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03C5B45C" w14:textId="77777777" w:rsidR="002A703D" w:rsidRPr="00A068AE" w:rsidRDefault="0097361C" w:rsidP="00A068AE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deklaracje właściwości użytkowych lub deklaracje zgo</w:t>
      </w:r>
      <w:r w:rsidR="002A703D" w:rsidRPr="00A068AE">
        <w:rPr>
          <w:rFonts w:ascii="Times New Roman" w:hAnsi="Times New Roman" w:cs="Times New Roman"/>
          <w:sz w:val="20"/>
          <w:szCs w:val="20"/>
        </w:rPr>
        <w:t>dności na wbudowane materiały i </w:t>
      </w:r>
      <w:r w:rsidRPr="00A068AE">
        <w:rPr>
          <w:rFonts w:ascii="Times New Roman" w:hAnsi="Times New Roman" w:cs="Times New Roman"/>
          <w:sz w:val="20"/>
          <w:szCs w:val="20"/>
        </w:rPr>
        <w:t>urządzenia</w:t>
      </w:r>
      <w:r w:rsidR="002A703D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52A4DB81" w14:textId="77777777" w:rsidR="002A703D" w:rsidRPr="00A068AE" w:rsidRDefault="0097361C" w:rsidP="00A068AE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wykaz zainstalowanych urządzeń wraz z kartami identyfikacyjnymi, opisami, dokumentacją fotograficzną, protokołami badań urządzeń i naniesieniem ich na rzuty, podpisanych jako protokół przez Inspektora Nadzoru i Użytkownika</w:t>
      </w:r>
      <w:r w:rsidR="002A703D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1985B28A" w14:textId="77777777" w:rsidR="002A703D" w:rsidRPr="00A068AE" w:rsidRDefault="0097361C" w:rsidP="00A068AE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certyfikaty i atesty na zamontowane materiały, urządzenia i wyposażenie</w:t>
      </w:r>
      <w:r w:rsidR="002A703D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391F2755" w14:textId="77777777" w:rsidR="00566433" w:rsidRPr="00A068AE" w:rsidRDefault="0097361C" w:rsidP="00A068AE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protokoły z kontroli poprawności działania wykonanych instalacji spisane przy udziale inspektora nadzoru</w:t>
      </w:r>
      <w:r w:rsidR="00566433" w:rsidRPr="00A068AE">
        <w:rPr>
          <w:rFonts w:ascii="Times New Roman" w:hAnsi="Times New Roman" w:cs="Times New Roman"/>
          <w:sz w:val="20"/>
          <w:szCs w:val="20"/>
        </w:rPr>
        <w:t xml:space="preserve"> reprezentującego</w:t>
      </w:r>
      <w:r w:rsidRPr="00A068AE">
        <w:rPr>
          <w:rFonts w:ascii="Times New Roman" w:hAnsi="Times New Roman" w:cs="Times New Roman"/>
          <w:sz w:val="20"/>
          <w:szCs w:val="20"/>
        </w:rPr>
        <w:t xml:space="preserve"> </w:t>
      </w:r>
      <w:r w:rsidR="00566433" w:rsidRPr="00A068AE">
        <w:rPr>
          <w:rFonts w:ascii="Times New Roman" w:hAnsi="Times New Roman" w:cs="Times New Roman"/>
          <w:sz w:val="20"/>
          <w:szCs w:val="20"/>
        </w:rPr>
        <w:t>Zamawiającego;</w:t>
      </w:r>
    </w:p>
    <w:p w14:paraId="7B34C17D" w14:textId="77777777" w:rsidR="00566433" w:rsidRPr="00A068AE" w:rsidRDefault="0097361C" w:rsidP="00A068AE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badania i pomiary i</w:t>
      </w:r>
      <w:r w:rsidR="004B2420" w:rsidRPr="00A068AE">
        <w:rPr>
          <w:rFonts w:ascii="Times New Roman" w:hAnsi="Times New Roman" w:cs="Times New Roman"/>
          <w:sz w:val="20"/>
          <w:szCs w:val="20"/>
        </w:rPr>
        <w:t xml:space="preserve">nstalacji </w:t>
      </w:r>
      <w:r w:rsidR="00367C10" w:rsidRPr="00A068AE">
        <w:rPr>
          <w:rFonts w:ascii="Times New Roman" w:hAnsi="Times New Roman" w:cs="Times New Roman"/>
          <w:sz w:val="20"/>
          <w:szCs w:val="20"/>
        </w:rPr>
        <w:t>wchodzących w zakres przedmiotu umowy,</w:t>
      </w:r>
    </w:p>
    <w:p w14:paraId="31EFE1E8" w14:textId="77777777" w:rsidR="00566433" w:rsidRPr="00A068AE" w:rsidRDefault="0097361C" w:rsidP="00A068AE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instrukcje konserwacji i eksploatacji zabudowanych materiałów i urządzeń (w języku polskim);</w:t>
      </w:r>
    </w:p>
    <w:p w14:paraId="5ABA40BF" w14:textId="77777777" w:rsidR="00B005D3" w:rsidRPr="00A068AE" w:rsidRDefault="00B005D3" w:rsidP="00A068AE">
      <w:pPr>
        <w:numPr>
          <w:ilvl w:val="2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aktualne pliki wsadowe, bazy  danych, kody administracyjne i serwisowe do urządzeń, instrukcje obsługi,  umożliwiające obsługę administracyjną, konserwację, modyfikację lub rozbudowę instalacji i oprogramowania po zakończeniu okresu gwarancji i rękojmi.</w:t>
      </w:r>
    </w:p>
    <w:p w14:paraId="3652B375" w14:textId="77777777" w:rsidR="00566433" w:rsidRPr="00A068AE" w:rsidRDefault="0097361C" w:rsidP="00A068AE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bCs/>
          <w:sz w:val="20"/>
          <w:szCs w:val="20"/>
        </w:rPr>
        <w:t xml:space="preserve">2 </w:t>
      </w:r>
      <w:r w:rsidR="004B2420" w:rsidRPr="00A068AE">
        <w:rPr>
          <w:rFonts w:ascii="Times New Roman" w:hAnsi="Times New Roman" w:cs="Times New Roman"/>
          <w:bCs/>
          <w:sz w:val="20"/>
          <w:szCs w:val="20"/>
        </w:rPr>
        <w:t>komplety</w:t>
      </w:r>
      <w:r w:rsidRPr="00A068AE">
        <w:rPr>
          <w:rFonts w:ascii="Times New Roman" w:hAnsi="Times New Roman" w:cs="Times New Roman"/>
          <w:bCs/>
          <w:sz w:val="20"/>
          <w:szCs w:val="20"/>
        </w:rPr>
        <w:t xml:space="preserve"> dokumentacji powykonawczej. Powykonawcza dokumentacja wszystkich instalacji winna zawierać rzeczywiste trasy prowadzonych ciągów instalacyjnych</w:t>
      </w:r>
      <w:r w:rsidR="00566433" w:rsidRPr="00A068AE">
        <w:rPr>
          <w:rFonts w:ascii="Times New Roman" w:hAnsi="Times New Roman" w:cs="Times New Roman"/>
          <w:bCs/>
          <w:sz w:val="20"/>
          <w:szCs w:val="20"/>
        </w:rPr>
        <w:t>;</w:t>
      </w:r>
    </w:p>
    <w:p w14:paraId="1DBB61B4" w14:textId="77777777" w:rsidR="00C466EA" w:rsidRPr="00A068AE" w:rsidRDefault="00C466EA" w:rsidP="00A068AE">
      <w:pPr>
        <w:pStyle w:val="Akapitzlist"/>
        <w:numPr>
          <w:ilvl w:val="1"/>
          <w:numId w:val="12"/>
        </w:numPr>
        <w:spacing w:after="0" w:line="240" w:lineRule="auto"/>
        <w:rPr>
          <w:rFonts w:ascii="Times New Roman" w:eastAsia="Times New Roman" w:hAnsi="Times New Roman"/>
          <w:kern w:val="28"/>
          <w:sz w:val="20"/>
          <w:szCs w:val="20"/>
          <w:lang w:eastAsia="pl-PL"/>
        </w:rPr>
      </w:pPr>
      <w:r w:rsidRPr="00A068AE">
        <w:rPr>
          <w:rFonts w:ascii="Times New Roman" w:eastAsia="Times New Roman" w:hAnsi="Times New Roman"/>
          <w:kern w:val="28"/>
          <w:sz w:val="20"/>
          <w:szCs w:val="20"/>
          <w:lang w:eastAsia="pl-PL"/>
        </w:rPr>
        <w:t>inne dokumenty, które zostały określone w Specyfikacji Istotnych Warunków Zamówienia lub są  wymagane przepisami prawa w zakresie przedmiotu niniejszej Umowy;</w:t>
      </w:r>
    </w:p>
    <w:p w14:paraId="389FF3D5" w14:textId="77777777" w:rsidR="00B07CCD" w:rsidRPr="00A068AE" w:rsidRDefault="00B07CCD" w:rsidP="00A068AE">
      <w:pPr>
        <w:numPr>
          <w:ilvl w:val="1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wersję cyfrową dokumentacji, o której mowa w </w:t>
      </w:r>
      <w:r w:rsidR="004B47C6" w:rsidRPr="00A068AE">
        <w:rPr>
          <w:rFonts w:ascii="Times New Roman" w:hAnsi="Times New Roman" w:cs="Times New Roman"/>
          <w:sz w:val="20"/>
          <w:szCs w:val="20"/>
        </w:rPr>
        <w:t>pk</w:t>
      </w:r>
      <w:r w:rsidRPr="00A068AE">
        <w:rPr>
          <w:rFonts w:ascii="Times New Roman" w:hAnsi="Times New Roman" w:cs="Times New Roman"/>
          <w:sz w:val="20"/>
          <w:szCs w:val="20"/>
        </w:rPr>
        <w:t xml:space="preserve">t. </w:t>
      </w:r>
      <w:r w:rsidR="004B47C6" w:rsidRPr="00A068AE">
        <w:rPr>
          <w:rFonts w:ascii="Times New Roman" w:hAnsi="Times New Roman" w:cs="Times New Roman"/>
          <w:sz w:val="20"/>
          <w:szCs w:val="20"/>
        </w:rPr>
        <w:t>1</w:t>
      </w:r>
      <w:r w:rsidRPr="00A068AE">
        <w:rPr>
          <w:rFonts w:ascii="Times New Roman" w:hAnsi="Times New Roman" w:cs="Times New Roman"/>
          <w:sz w:val="20"/>
          <w:szCs w:val="20"/>
        </w:rPr>
        <w:t xml:space="preserve">), </w:t>
      </w:r>
      <w:r w:rsidR="004B47C6" w:rsidRPr="00A068AE">
        <w:rPr>
          <w:rFonts w:ascii="Times New Roman" w:hAnsi="Times New Roman" w:cs="Times New Roman"/>
          <w:sz w:val="20"/>
          <w:szCs w:val="20"/>
        </w:rPr>
        <w:t>2</w:t>
      </w:r>
      <w:r w:rsidRPr="00A068AE">
        <w:rPr>
          <w:rFonts w:ascii="Times New Roman" w:hAnsi="Times New Roman" w:cs="Times New Roman"/>
          <w:sz w:val="20"/>
          <w:szCs w:val="20"/>
        </w:rPr>
        <w:t xml:space="preserve">), </w:t>
      </w:r>
      <w:r w:rsidR="004B47C6" w:rsidRPr="00A068AE">
        <w:rPr>
          <w:rFonts w:ascii="Times New Roman" w:hAnsi="Times New Roman" w:cs="Times New Roman"/>
          <w:sz w:val="20"/>
          <w:szCs w:val="20"/>
        </w:rPr>
        <w:t>3</w:t>
      </w:r>
      <w:r w:rsidRPr="00A068AE">
        <w:rPr>
          <w:rFonts w:ascii="Times New Roman" w:hAnsi="Times New Roman" w:cs="Times New Roman"/>
          <w:sz w:val="20"/>
          <w:szCs w:val="20"/>
        </w:rPr>
        <w:t>) niniejszego ustępu, dostarczoną na płycie CD/DVD. Dokumentacja przekazana w postaci cyfrowej musi umożliwiać wydrukowanie kompletnej i identycznej z wersją papierową kopii dokumentów (łącznie z dokumentacją formalno-prawną).Preferowany jest zapis dokumentacji cyfrowej w standardzie „pdf” (</w:t>
      </w:r>
      <w:proofErr w:type="spellStart"/>
      <w:r w:rsidRPr="00A068AE">
        <w:rPr>
          <w:rFonts w:ascii="Times New Roman" w:hAnsi="Times New Roman" w:cs="Times New Roman"/>
          <w:sz w:val="20"/>
          <w:szCs w:val="20"/>
        </w:rPr>
        <w:t>Portable</w:t>
      </w:r>
      <w:proofErr w:type="spellEnd"/>
      <w:r w:rsidRPr="00A068AE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A068AE">
        <w:rPr>
          <w:rFonts w:ascii="Times New Roman" w:hAnsi="Times New Roman" w:cs="Times New Roman"/>
          <w:sz w:val="20"/>
          <w:szCs w:val="20"/>
        </w:rPr>
        <w:t>Document</w:t>
      </w:r>
      <w:proofErr w:type="spellEnd"/>
      <w:r w:rsidRPr="00A068AE">
        <w:rPr>
          <w:rFonts w:ascii="Times New Roman" w:hAnsi="Times New Roman" w:cs="Times New Roman"/>
          <w:sz w:val="20"/>
          <w:szCs w:val="20"/>
        </w:rPr>
        <w:t xml:space="preserve"> Format).</w:t>
      </w:r>
    </w:p>
    <w:p w14:paraId="6B5A0A1E" w14:textId="77777777" w:rsidR="00B07CCD" w:rsidRPr="00A068AE" w:rsidRDefault="00B07CCD" w:rsidP="00A068AE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Zamawiający wyznaczy także ostateczny, pogwarancyjny odbiór robót po upływie terminu gwarancji jakości oraz termin na protokolarne stwierdzenie usunięcia wad fizycznych po upływie okresu rękojmi. </w:t>
      </w:r>
    </w:p>
    <w:p w14:paraId="784315A2" w14:textId="77777777" w:rsidR="00B07CCD" w:rsidRPr="00A068AE" w:rsidRDefault="00B07CCD" w:rsidP="00A068AE">
      <w:pPr>
        <w:numPr>
          <w:ilvl w:val="0"/>
          <w:numId w:val="12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W przypadkach określonych w ust. 5 pkt </w:t>
      </w:r>
      <w:r w:rsidR="004B47C6" w:rsidRPr="00A068AE">
        <w:rPr>
          <w:rFonts w:ascii="Times New Roman" w:hAnsi="Times New Roman" w:cs="Times New Roman"/>
          <w:sz w:val="20"/>
          <w:szCs w:val="20"/>
        </w:rPr>
        <w:t>1</w:t>
      </w:r>
      <w:r w:rsidRPr="00A068AE">
        <w:rPr>
          <w:rFonts w:ascii="Times New Roman" w:hAnsi="Times New Roman" w:cs="Times New Roman"/>
          <w:sz w:val="20"/>
          <w:szCs w:val="20"/>
        </w:rPr>
        <w:t>) i ust. 6 niniejszego paragrafu Wykonawca zobowiązany jest do zawiadomienia Zamawiającego (inspektora nadzoru) o usunięciu wad oraz do żądania wyznaczenia terminu odbioru zakwestionowanych uprzednio robót, jako wadliwych.</w:t>
      </w:r>
    </w:p>
    <w:p w14:paraId="40A1E80E" w14:textId="77777777" w:rsidR="00B07CCD" w:rsidRPr="00A068AE" w:rsidRDefault="00B07CCD" w:rsidP="00A068AE">
      <w:p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sz w:val="20"/>
          <w:szCs w:val="20"/>
        </w:rPr>
      </w:pPr>
    </w:p>
    <w:p w14:paraId="1E5032D6" w14:textId="77777777" w:rsidR="00A637FE" w:rsidRPr="00A068AE" w:rsidRDefault="00A637FE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  <w:sz w:val="20"/>
          <w:szCs w:val="20"/>
        </w:rPr>
      </w:pPr>
    </w:p>
    <w:p w14:paraId="05BAF5BE" w14:textId="77777777" w:rsidR="00A637FE" w:rsidRPr="00A068AE" w:rsidRDefault="00A637FE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  <w:sz w:val="20"/>
          <w:szCs w:val="20"/>
        </w:rPr>
      </w:pPr>
    </w:p>
    <w:p w14:paraId="70721DC3" w14:textId="77777777" w:rsidR="00A637FE" w:rsidRPr="00A068AE" w:rsidRDefault="00A637FE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  <w:sz w:val="20"/>
          <w:szCs w:val="20"/>
        </w:rPr>
      </w:pPr>
    </w:p>
    <w:p w14:paraId="64ECB454" w14:textId="77777777" w:rsidR="00A637FE" w:rsidRPr="00A068AE" w:rsidRDefault="00A637FE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  <w:sz w:val="20"/>
          <w:szCs w:val="20"/>
        </w:rPr>
      </w:pPr>
    </w:p>
    <w:p w14:paraId="67CEE955" w14:textId="77777777" w:rsidR="00A637FE" w:rsidRPr="00A068AE" w:rsidRDefault="00A637FE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  <w:sz w:val="20"/>
          <w:szCs w:val="20"/>
        </w:rPr>
      </w:pPr>
    </w:p>
    <w:p w14:paraId="07DA5486" w14:textId="77777777" w:rsidR="00A637FE" w:rsidRPr="00A068AE" w:rsidRDefault="00A637FE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  <w:sz w:val="20"/>
          <w:szCs w:val="20"/>
        </w:rPr>
      </w:pPr>
    </w:p>
    <w:p w14:paraId="5DE948B5" w14:textId="77777777" w:rsidR="00A637FE" w:rsidRPr="00A068AE" w:rsidRDefault="00A637FE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  <w:sz w:val="20"/>
          <w:szCs w:val="20"/>
        </w:rPr>
      </w:pPr>
    </w:p>
    <w:p w14:paraId="59973227" w14:textId="77777777" w:rsidR="00A637FE" w:rsidRPr="00A068AE" w:rsidRDefault="00A637FE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  <w:sz w:val="20"/>
          <w:szCs w:val="20"/>
        </w:rPr>
      </w:pPr>
    </w:p>
    <w:p w14:paraId="186BD950" w14:textId="77777777" w:rsidR="00A637FE" w:rsidRPr="00A068AE" w:rsidRDefault="00A637FE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  <w:sz w:val="20"/>
          <w:szCs w:val="20"/>
        </w:rPr>
      </w:pPr>
    </w:p>
    <w:p w14:paraId="7C7C8F0D" w14:textId="77777777" w:rsidR="00A637FE" w:rsidRPr="00A068AE" w:rsidRDefault="00A637FE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  <w:sz w:val="20"/>
          <w:szCs w:val="20"/>
        </w:rPr>
      </w:pPr>
    </w:p>
    <w:p w14:paraId="5188E061" w14:textId="77777777" w:rsidR="00A637FE" w:rsidRPr="00A068AE" w:rsidRDefault="00A637FE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  <w:sz w:val="20"/>
          <w:szCs w:val="20"/>
        </w:rPr>
      </w:pPr>
    </w:p>
    <w:p w14:paraId="0B14D06B" w14:textId="77777777" w:rsidR="00A637FE" w:rsidRPr="00A068AE" w:rsidRDefault="00A637FE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  <w:sz w:val="20"/>
          <w:szCs w:val="20"/>
        </w:rPr>
      </w:pPr>
    </w:p>
    <w:p w14:paraId="388C50EB" w14:textId="77777777" w:rsidR="00A637FE" w:rsidRPr="00A068AE" w:rsidRDefault="00A637FE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  <w:sz w:val="20"/>
          <w:szCs w:val="20"/>
        </w:rPr>
      </w:pPr>
    </w:p>
    <w:p w14:paraId="7A091C1D" w14:textId="77777777" w:rsidR="00A637FE" w:rsidRPr="00A068AE" w:rsidRDefault="00A637FE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vanish/>
          <w:sz w:val="20"/>
          <w:szCs w:val="20"/>
        </w:rPr>
      </w:pPr>
    </w:p>
    <w:p w14:paraId="4A886F15" w14:textId="77777777" w:rsidR="0097361C" w:rsidRPr="00A068AE" w:rsidRDefault="0097361C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F1A5DDB" w14:textId="77777777" w:rsidR="0097361C" w:rsidRPr="00A068AE" w:rsidRDefault="00A637FE" w:rsidP="00A068AE">
      <w:pPr>
        <w:spacing w:after="0" w:line="240" w:lineRule="auto"/>
        <w:mirrorIndents/>
        <w:jc w:val="center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§</w:t>
      </w:r>
      <w:r w:rsidR="0097361C" w:rsidRPr="00A068AE">
        <w:rPr>
          <w:rFonts w:ascii="Times New Roman" w:hAnsi="Times New Roman" w:cs="Times New Roman"/>
          <w:sz w:val="20"/>
          <w:szCs w:val="20"/>
        </w:rPr>
        <w:t>1</w:t>
      </w:r>
      <w:r w:rsidR="00E40D78" w:rsidRPr="00A068AE">
        <w:rPr>
          <w:rFonts w:ascii="Times New Roman" w:hAnsi="Times New Roman" w:cs="Times New Roman"/>
          <w:sz w:val="20"/>
          <w:szCs w:val="20"/>
        </w:rPr>
        <w:t>3</w:t>
      </w:r>
    </w:p>
    <w:p w14:paraId="618F839B" w14:textId="77777777" w:rsidR="001D77D5" w:rsidRPr="00A068AE" w:rsidRDefault="0097361C" w:rsidP="00A068A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Wykonawca gwarantuje, że przedmiot Umowy określony w §1 i </w:t>
      </w:r>
      <w:r w:rsidR="00680BA8" w:rsidRPr="00A068AE">
        <w:rPr>
          <w:rFonts w:ascii="Times New Roman" w:hAnsi="Times New Roman" w:cs="Times New Roman"/>
          <w:kern w:val="2"/>
          <w:sz w:val="20"/>
          <w:szCs w:val="20"/>
        </w:rPr>
        <w:t>§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2 wykonany zostanie dobrze jakościowo, zgodnie z dokumentacją projektową, STWIORB, obowiązującymi przepisami w zakresie przedmiotu </w:t>
      </w:r>
      <w:r w:rsidR="00E9721E" w:rsidRPr="00A068AE">
        <w:rPr>
          <w:rFonts w:ascii="Times New Roman" w:hAnsi="Times New Roman" w:cs="Times New Roman"/>
          <w:kern w:val="2"/>
          <w:sz w:val="20"/>
          <w:szCs w:val="20"/>
        </w:rPr>
        <w:t>Umowy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, normami, sztuką budowlaną i warunkami Umowy, bez wad uniemożliwiającyc</w:t>
      </w:r>
      <w:r w:rsidR="00E9721E" w:rsidRPr="00A068AE">
        <w:rPr>
          <w:rFonts w:ascii="Times New Roman" w:hAnsi="Times New Roman" w:cs="Times New Roman"/>
          <w:kern w:val="2"/>
          <w:sz w:val="20"/>
          <w:szCs w:val="20"/>
        </w:rPr>
        <w:t>h użytkowanie obiektu zgodnie z </w:t>
      </w:r>
      <w:r w:rsidR="0069798B" w:rsidRPr="00A068AE">
        <w:rPr>
          <w:rFonts w:ascii="Times New Roman" w:hAnsi="Times New Roman" w:cs="Times New Roman"/>
          <w:kern w:val="2"/>
          <w:sz w:val="20"/>
          <w:szCs w:val="20"/>
        </w:rPr>
        <w:t>jego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przeznaczeniem.</w:t>
      </w:r>
    </w:p>
    <w:p w14:paraId="59B8C49F" w14:textId="77777777" w:rsidR="009A26D3" w:rsidRPr="00A068AE" w:rsidRDefault="0097361C" w:rsidP="00A068A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Wykonawca ponosi odpowiedzialność z tytułu rękojmi za wady przedmiotu </w:t>
      </w:r>
      <w:r w:rsidR="008C44E5" w:rsidRPr="00A068AE">
        <w:rPr>
          <w:rFonts w:ascii="Times New Roman" w:hAnsi="Times New Roman" w:cs="Times New Roman"/>
          <w:color w:val="000000" w:themeColor="text1"/>
          <w:sz w:val="20"/>
          <w:szCs w:val="20"/>
        </w:rPr>
        <w:t>U</w:t>
      </w:r>
      <w:r w:rsidRPr="00A068A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mowy przez okres nie krótszy niż </w:t>
      </w:r>
      <w:r w:rsidR="00C10EAB" w:rsidRPr="00A068AE">
        <w:rPr>
          <w:rFonts w:ascii="Times New Roman" w:hAnsi="Times New Roman" w:cs="Times New Roman"/>
          <w:color w:val="000000" w:themeColor="text1"/>
          <w:sz w:val="20"/>
          <w:szCs w:val="20"/>
        </w:rPr>
        <w:t>36</w:t>
      </w:r>
      <w:r w:rsidR="000F392F" w:rsidRPr="00A068A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A068AE">
        <w:rPr>
          <w:rFonts w:ascii="Times New Roman" w:hAnsi="Times New Roman" w:cs="Times New Roman"/>
          <w:color w:val="000000" w:themeColor="text1"/>
          <w:sz w:val="20"/>
          <w:szCs w:val="20"/>
        </w:rPr>
        <w:t>miesięcy (</w:t>
      </w:r>
      <w:r w:rsidR="00C10EAB" w:rsidRPr="00A068AE">
        <w:rPr>
          <w:rFonts w:ascii="Times New Roman" w:hAnsi="Times New Roman" w:cs="Times New Roman"/>
          <w:color w:val="000000" w:themeColor="text1"/>
          <w:sz w:val="20"/>
          <w:szCs w:val="20"/>
        </w:rPr>
        <w:t>3</w:t>
      </w:r>
      <w:r w:rsidR="000F392F" w:rsidRPr="00A068A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A068AE">
        <w:rPr>
          <w:rFonts w:ascii="Times New Roman" w:hAnsi="Times New Roman" w:cs="Times New Roman"/>
          <w:color w:val="000000" w:themeColor="text1"/>
          <w:sz w:val="20"/>
          <w:szCs w:val="20"/>
        </w:rPr>
        <w:t>lat</w:t>
      </w:r>
      <w:r w:rsidR="000F392F" w:rsidRPr="00A068AE">
        <w:rPr>
          <w:rFonts w:ascii="Times New Roman" w:hAnsi="Times New Roman" w:cs="Times New Roman"/>
          <w:color w:val="000000" w:themeColor="text1"/>
          <w:sz w:val="20"/>
          <w:szCs w:val="20"/>
        </w:rPr>
        <w:t>a</w:t>
      </w:r>
      <w:r w:rsidRPr="00A068AE">
        <w:rPr>
          <w:rFonts w:ascii="Times New Roman" w:hAnsi="Times New Roman" w:cs="Times New Roman"/>
          <w:color w:val="000000" w:themeColor="text1"/>
          <w:sz w:val="20"/>
          <w:szCs w:val="20"/>
        </w:rPr>
        <w:t>)</w:t>
      </w:r>
      <w:r w:rsidR="00C10EAB" w:rsidRPr="00A068AE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776B68F3" w:rsidRPr="00A068A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A068A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Okres rękojmi rozpoczyna się z dniem końcowego odbioru przedmiotu umowy </w:t>
      </w:r>
      <w:r w:rsidR="001D77D5" w:rsidRPr="00A068AE">
        <w:rPr>
          <w:rFonts w:ascii="Times New Roman" w:hAnsi="Times New Roman" w:cs="Times New Roman"/>
          <w:color w:val="000000" w:themeColor="text1"/>
          <w:sz w:val="20"/>
          <w:szCs w:val="20"/>
        </w:rPr>
        <w:t>rozumianego, jako</w:t>
      </w:r>
      <w:r w:rsidRPr="00A068AE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data podpisania protokołu odbioru końcowego przedmiotu umowy.</w:t>
      </w:r>
    </w:p>
    <w:p w14:paraId="205BF682" w14:textId="77777777" w:rsidR="009A26D3" w:rsidRPr="00A068AE" w:rsidRDefault="0097361C" w:rsidP="00A068A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W razie stwierdzenia w okresie rękojmi, o którym mowa w </w:t>
      </w:r>
      <w:r w:rsidR="00FC240A" w:rsidRPr="00A068AE">
        <w:rPr>
          <w:rFonts w:ascii="Times New Roman" w:hAnsi="Times New Roman" w:cs="Times New Roman"/>
          <w:sz w:val="20"/>
          <w:szCs w:val="20"/>
        </w:rPr>
        <w:t>ust.</w:t>
      </w:r>
      <w:r w:rsidRPr="00A068AE">
        <w:rPr>
          <w:rFonts w:ascii="Times New Roman" w:hAnsi="Times New Roman" w:cs="Times New Roman"/>
          <w:sz w:val="20"/>
          <w:szCs w:val="20"/>
        </w:rPr>
        <w:t xml:space="preserve"> 2, wad przedmiotu </w:t>
      </w:r>
      <w:r w:rsidR="008C44E5" w:rsidRPr="00A068AE">
        <w:rPr>
          <w:rFonts w:ascii="Times New Roman" w:hAnsi="Times New Roman" w:cs="Times New Roman"/>
          <w:sz w:val="20"/>
          <w:szCs w:val="20"/>
        </w:rPr>
        <w:t>U</w:t>
      </w:r>
      <w:r w:rsidRPr="00A068AE">
        <w:rPr>
          <w:rFonts w:ascii="Times New Roman" w:hAnsi="Times New Roman" w:cs="Times New Roman"/>
          <w:sz w:val="20"/>
          <w:szCs w:val="20"/>
        </w:rPr>
        <w:t>mowy, Zamawiającemu przysługują uprawnienia wynikające z ustawy z dnia 23 kwietnia 1964r. Kodeks Cywilny</w:t>
      </w:r>
      <w:r w:rsidR="009A26D3" w:rsidRPr="00A068AE">
        <w:rPr>
          <w:rFonts w:ascii="Times New Roman" w:hAnsi="Times New Roman" w:cs="Times New Roman"/>
          <w:sz w:val="20"/>
          <w:szCs w:val="20"/>
        </w:rPr>
        <w:t>.</w:t>
      </w:r>
    </w:p>
    <w:p w14:paraId="030C9E8A" w14:textId="77777777" w:rsidR="0097361C" w:rsidRPr="00A068AE" w:rsidRDefault="0097361C" w:rsidP="00A068A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Niezależnie od uprawnień określonych w ust. </w:t>
      </w:r>
      <w:r w:rsidR="009A26D3" w:rsidRPr="00A068AE">
        <w:rPr>
          <w:rFonts w:ascii="Times New Roman" w:hAnsi="Times New Roman" w:cs="Times New Roman"/>
          <w:sz w:val="20"/>
          <w:szCs w:val="20"/>
        </w:rPr>
        <w:t>3.</w:t>
      </w:r>
      <w:r w:rsidRPr="00A068AE">
        <w:rPr>
          <w:rFonts w:ascii="Times New Roman" w:hAnsi="Times New Roman" w:cs="Times New Roman"/>
          <w:sz w:val="20"/>
          <w:szCs w:val="20"/>
        </w:rPr>
        <w:t>, je</w:t>
      </w:r>
      <w:r w:rsidR="006A6913" w:rsidRPr="00A068AE">
        <w:rPr>
          <w:rFonts w:ascii="Times New Roman" w:hAnsi="Times New Roman" w:cs="Times New Roman"/>
          <w:sz w:val="20"/>
          <w:szCs w:val="20"/>
        </w:rPr>
        <w:t>żeli Wykonawca nie usunie wad w </w:t>
      </w:r>
      <w:r w:rsidRPr="00A068AE">
        <w:rPr>
          <w:rFonts w:ascii="Times New Roman" w:hAnsi="Times New Roman" w:cs="Times New Roman"/>
          <w:sz w:val="20"/>
          <w:szCs w:val="20"/>
        </w:rPr>
        <w:t>wyznaczonym przez Zamawiającego terminie, Zamawiający może powierzyć ich usunięcie innemu podmiotowi na koszt i ryzyko Wykonawcy</w:t>
      </w:r>
      <w:r w:rsidR="001D77D5" w:rsidRPr="00A068AE">
        <w:rPr>
          <w:rFonts w:ascii="Times New Roman" w:hAnsi="Times New Roman" w:cs="Times New Roman"/>
          <w:sz w:val="20"/>
          <w:szCs w:val="20"/>
        </w:rPr>
        <w:t>.</w:t>
      </w:r>
    </w:p>
    <w:p w14:paraId="162AC849" w14:textId="77777777" w:rsidR="001D77D5" w:rsidRPr="00A068AE" w:rsidRDefault="001D77D5" w:rsidP="00A068A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Wykonawca udziela ……. lat gwarancji na przedmiot Umowy, licząc od dnia podpisania protokołu odbioru końcowego, zgodnie z warunkami określonymi w oświadczeniu gwarancyjnym Wykonawcy-Gwaranta stanowiącym zał. Nr …… do niniejszej Umowy.</w:t>
      </w:r>
    </w:p>
    <w:p w14:paraId="02525C30" w14:textId="77777777" w:rsidR="001D77D5" w:rsidRPr="00A068AE" w:rsidRDefault="001D77D5" w:rsidP="00A068A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Okres gwarancji dla naprawianego urządzenia, zespołu, elementu ulega wydłużeniu o czas usunięcia wad liczony od dnia zgłoszenia wady Wykonawcy do dnia jej usunięcia.</w:t>
      </w:r>
    </w:p>
    <w:p w14:paraId="2CA74261" w14:textId="77777777" w:rsidR="001D77D5" w:rsidRPr="00A068AE" w:rsidRDefault="001D77D5" w:rsidP="00A068A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 przypadku wymiany wadliwego, zespołu, elementu na wolny od wad, termin gwarancji dla tego urządzenia, zespołu, elementu biegnie na nowo od chwili dostarczenia, zamontowania i uruchomienia wolnego od wad urządzenia, zespołu, elementu. Zamawiający może usunąć w zastępstwie Wykonawcy, na jego koszt i ryzyko wady nieusunięte w ustalonym terminie. Zamawiający ma obowiązek uprzedniego poinformowania Wykonawcy o zamiarze zastępczego usunięcia wad. Zastępcze usunięcie wady nie zwalnia z obowiązku zapłaty kar umownych, które naliczane są do momentu zastępczego usunięcia wady.</w:t>
      </w:r>
    </w:p>
    <w:p w14:paraId="27AA4BC6" w14:textId="77777777" w:rsidR="001D77D5" w:rsidRPr="00A068AE" w:rsidRDefault="001D77D5" w:rsidP="00A068A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W przypadku, gdy Zamawiający zostanie zmuszony do usunięcia wad poprzez zlecenie innemu Wykonawcy, warunki udzielone w oświadczeniu gwarancyjnym Wykonawcy-Gwaranta nie ulegną zmianie. </w:t>
      </w:r>
    </w:p>
    <w:p w14:paraId="4B29AED0" w14:textId="77777777" w:rsidR="001D77D5" w:rsidRPr="00A068AE" w:rsidRDefault="001D77D5" w:rsidP="00A068A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 przypadku, gdy wada ujawni się po zapłacie wynagrodzenia, w okresie rękojmi i nie jest możliwa do usunięcia, Zamawiający ma prawo żądać od Wykonawcy zwrotu jego części odpowiednio do utraconej wartości użytkowej, technicznej, estetycznej przedmiotu Umowy.</w:t>
      </w:r>
    </w:p>
    <w:p w14:paraId="19245122" w14:textId="77777777" w:rsidR="001D77D5" w:rsidRPr="00A068AE" w:rsidRDefault="001D77D5" w:rsidP="00A068AE">
      <w:pPr>
        <w:numPr>
          <w:ilvl w:val="0"/>
          <w:numId w:val="13"/>
        </w:num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Zamawiający zastrzega sobie prawo korzystania z uprawnień z tytułu rękojmi niezależnie od uprawnień wynikających z gwarancji.</w:t>
      </w:r>
    </w:p>
    <w:p w14:paraId="28A2B76A" w14:textId="77777777" w:rsidR="0097361C" w:rsidRPr="00A068AE" w:rsidRDefault="0097361C" w:rsidP="00A068AE">
      <w:pPr>
        <w:spacing w:after="0" w:line="240" w:lineRule="auto"/>
        <w:mirrorIndents/>
        <w:jc w:val="center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§1</w:t>
      </w:r>
      <w:r w:rsidR="00E40D78" w:rsidRPr="00A068AE">
        <w:rPr>
          <w:rFonts w:ascii="Times New Roman" w:hAnsi="Times New Roman" w:cs="Times New Roman"/>
          <w:sz w:val="20"/>
          <w:szCs w:val="20"/>
        </w:rPr>
        <w:t>4</w:t>
      </w:r>
    </w:p>
    <w:p w14:paraId="056337CD" w14:textId="77777777" w:rsidR="0097361C" w:rsidRPr="00A068AE" w:rsidRDefault="0097361C" w:rsidP="00A068AE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Strony ustanawiają odpowiedzialność za niewykonanie lub nienależyte wykonanie </w:t>
      </w:r>
      <w:r w:rsidR="006A6913" w:rsidRPr="00A068AE">
        <w:rPr>
          <w:rFonts w:ascii="Times New Roman" w:hAnsi="Times New Roman" w:cs="Times New Roman"/>
          <w:sz w:val="20"/>
          <w:szCs w:val="20"/>
        </w:rPr>
        <w:t>Umowy w </w:t>
      </w:r>
      <w:r w:rsidRPr="00A068AE">
        <w:rPr>
          <w:rFonts w:ascii="Times New Roman" w:hAnsi="Times New Roman" w:cs="Times New Roman"/>
          <w:sz w:val="20"/>
          <w:szCs w:val="20"/>
        </w:rPr>
        <w:t>formie kar umownych, w następujących wypadkach i wysokościach:</w:t>
      </w:r>
    </w:p>
    <w:p w14:paraId="4A60623A" w14:textId="77777777" w:rsidR="0097361C" w:rsidRPr="00A068AE" w:rsidRDefault="0097361C" w:rsidP="00A068AE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Wykonawca płaci Zamawiającemu kary umowne:</w:t>
      </w:r>
    </w:p>
    <w:p w14:paraId="6EA53218" w14:textId="77777777" w:rsidR="0097361C" w:rsidRPr="00A068AE" w:rsidRDefault="0097361C" w:rsidP="00A068AE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za zwłokę w wykonaniu przedmiotu </w:t>
      </w:r>
      <w:r w:rsidR="008C44E5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mowy, w wysokości 0,2% całkowitego wynag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>rodzenia brutto określonego w §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7 ust. 1, za każdy dzień zwłoki lic</w:t>
      </w:r>
      <w:r w:rsidR="007D2DD0" w:rsidRPr="00A068AE">
        <w:rPr>
          <w:rFonts w:ascii="Times New Roman" w:hAnsi="Times New Roman" w:cs="Times New Roman"/>
          <w:kern w:val="2"/>
          <w:sz w:val="20"/>
          <w:szCs w:val="20"/>
        </w:rPr>
        <w:t>zony od terminu określonego w 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>§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3 ust. 2</w:t>
      </w:r>
      <w:r w:rsidR="007D2DD0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527FB98E" w14:textId="77777777" w:rsidR="0097361C" w:rsidRPr="00A068AE" w:rsidRDefault="0097361C" w:rsidP="00A068AE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za zwłokę w usunięciu wad stwierdzonych przy odbiorze, w okresie gwarancji lub okresie rękojmi za wady w wysokości 0,2% całkowitego wynag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>rodzenia brutto określonego w §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7 ust. 1 za każdy dzień zwłoki liczony od dnia wyznaczonego na usunięcie wad</w:t>
      </w:r>
      <w:r w:rsidR="007D2DD0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08FE59BA" w14:textId="77777777" w:rsidR="0097361C" w:rsidRPr="00A068AE" w:rsidRDefault="0097361C" w:rsidP="00A068AE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z tytułu odstąpienia od 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mowy w całości przez którąkolwiek ze stron z przyczyn występujących po st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>ronie Wykonawcy, w wysokości 10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% całkowitego wynag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>rodzenia brutto określonego w §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7 ust. 1</w:t>
      </w:r>
      <w:r w:rsidR="007D2DD0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20C4DF95" w14:textId="77777777" w:rsidR="0097361C" w:rsidRPr="00A068AE" w:rsidRDefault="0097361C" w:rsidP="00A068AE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z tytułu odstąpienia od 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mowy w części przez którąkolwiek ze stron z przyczyn występujących po st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>ronie Wykonawcy, w wysokości 10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% od kwoty stanowiącej różnicę pomiędzy wynagrodzeniem brutto za całość p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>rzedmiotu Umowy określonego w §</w:t>
      </w:r>
      <w:r w:rsidR="00856B67" w:rsidRPr="00A068AE">
        <w:rPr>
          <w:rFonts w:ascii="Times New Roman" w:hAnsi="Times New Roman" w:cs="Times New Roman"/>
          <w:kern w:val="2"/>
          <w:sz w:val="20"/>
          <w:szCs w:val="20"/>
        </w:rPr>
        <w:t>7 ust. 1 a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wynagrodzeniem brutto za częś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>ć przedmiotu Umowy wykonanego i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odebranego przez Zamawiającego</w:t>
      </w:r>
      <w:r w:rsidR="007D2DD0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3BC214A5" w14:textId="77777777" w:rsidR="0097361C" w:rsidRPr="00A068AE" w:rsidRDefault="0097361C" w:rsidP="00A068AE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za brak zapłaty wynagrodzenia należnego podwykonawcom lub dalszym podwykonawcom, w wysokości </w:t>
      </w:r>
      <w:r w:rsidRPr="00A068AE">
        <w:rPr>
          <w:rFonts w:ascii="Times New Roman" w:hAnsi="Times New Roman" w:cs="Times New Roman"/>
          <w:b/>
          <w:kern w:val="2"/>
          <w:sz w:val="20"/>
          <w:szCs w:val="20"/>
        </w:rPr>
        <w:t xml:space="preserve">5 000,00 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zł</w:t>
      </w:r>
      <w:r w:rsidR="007D2DD0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1F9EDCA7" w14:textId="77777777" w:rsidR="0097361C" w:rsidRPr="00A068AE" w:rsidRDefault="0097361C" w:rsidP="00A068AE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za nieterminową zapłatę wynagrodzenia należnego podwykonawcom lub dalszym podwykonawcom, w wysokości </w:t>
      </w:r>
      <w:r w:rsidRPr="00A068AE">
        <w:rPr>
          <w:rFonts w:ascii="Times New Roman" w:hAnsi="Times New Roman" w:cs="Times New Roman"/>
          <w:b/>
          <w:kern w:val="2"/>
          <w:sz w:val="20"/>
          <w:szCs w:val="20"/>
        </w:rPr>
        <w:t>2 000,00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zł</w:t>
      </w:r>
      <w:r w:rsidR="007D2DD0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2C83BCEC" w14:textId="77777777" w:rsidR="0097361C" w:rsidRPr="00A068AE" w:rsidRDefault="0097361C" w:rsidP="00A068AE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za nieprzedłożenie do zaakceptowania projektu umowy o podwykonawstwo, której przedmiotem są roboty budowlane lub projektu jej zmiany, w wysokości </w:t>
      </w:r>
      <w:r w:rsidRPr="00A068AE">
        <w:rPr>
          <w:rFonts w:ascii="Times New Roman" w:hAnsi="Times New Roman" w:cs="Times New Roman"/>
          <w:b/>
          <w:kern w:val="2"/>
          <w:sz w:val="20"/>
          <w:szCs w:val="20"/>
        </w:rPr>
        <w:t>5 000,00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złotych za każdy nieprzedłożony do zaakceptowania projekt umowy lub jej zmiany</w:t>
      </w:r>
      <w:r w:rsidR="007D2DD0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54F383CC" w14:textId="77777777" w:rsidR="0097361C" w:rsidRPr="00A068AE" w:rsidRDefault="0097361C" w:rsidP="00A068AE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za nieprzedłożenie poświadczonej za zgodność z oryginałem kopii umowy o podwykonawstwo lub jej zmiany w wysokości </w:t>
      </w:r>
      <w:r w:rsidRPr="00A068AE">
        <w:rPr>
          <w:rFonts w:ascii="Times New Roman" w:hAnsi="Times New Roman" w:cs="Times New Roman"/>
          <w:b/>
          <w:kern w:val="2"/>
          <w:sz w:val="20"/>
          <w:szCs w:val="20"/>
        </w:rPr>
        <w:t>5 000,00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złotych za każdą nieprzedłożoną kopię umowy lub jej zmiany</w:t>
      </w:r>
      <w:r w:rsidR="007D2DD0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1D140FB0" w14:textId="77777777" w:rsidR="0097361C" w:rsidRPr="00A068AE" w:rsidRDefault="0097361C" w:rsidP="00A068AE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za brak dokonania wymaganej przez Zamawiającego zmiany umowy o podwykonawstwo w zakresie terminu zapłaty we wskazanym przez Zamawiającego terminie, w wysokości </w:t>
      </w:r>
      <w:r w:rsidRPr="00A068AE">
        <w:rPr>
          <w:rFonts w:ascii="Times New Roman" w:hAnsi="Times New Roman" w:cs="Times New Roman"/>
          <w:b/>
          <w:kern w:val="2"/>
          <w:sz w:val="20"/>
          <w:szCs w:val="20"/>
        </w:rPr>
        <w:t>2 000,00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złotych</w:t>
      </w:r>
      <w:r w:rsidR="007D2DD0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</w:t>
      </w:r>
    </w:p>
    <w:p w14:paraId="25AA9FF7" w14:textId="77777777" w:rsidR="004735D7" w:rsidRPr="00A068AE" w:rsidRDefault="00B168C8" w:rsidP="00A068AE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jeżeli Wykonawca nie przedstawi dokumentów lub wyjaśnień potwierdzających fakt zatrudnienia osób 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lastRenderedPageBreak/>
        <w:t xml:space="preserve">wskazanych </w:t>
      </w:r>
      <w:r w:rsidR="00FC4FD0" w:rsidRPr="00A068AE">
        <w:rPr>
          <w:rFonts w:ascii="Times New Roman" w:hAnsi="Times New Roman" w:cs="Times New Roman"/>
          <w:kern w:val="2"/>
          <w:sz w:val="20"/>
          <w:szCs w:val="20"/>
        </w:rPr>
        <w:t xml:space="preserve">do czynności wymienionych 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w </w:t>
      </w:r>
      <w:r w:rsidR="00866D5F" w:rsidRPr="00A068AE">
        <w:rPr>
          <w:rFonts w:ascii="Times New Roman" w:hAnsi="Times New Roman" w:cs="Times New Roman"/>
          <w:kern w:val="2"/>
          <w:sz w:val="20"/>
          <w:szCs w:val="20"/>
        </w:rPr>
        <w:t>§5 ust.</w:t>
      </w:r>
      <w:r w:rsidR="00373D1C" w:rsidRPr="00A068AE">
        <w:rPr>
          <w:rFonts w:ascii="Times New Roman" w:hAnsi="Times New Roman" w:cs="Times New Roman"/>
          <w:kern w:val="2"/>
          <w:sz w:val="20"/>
          <w:szCs w:val="20"/>
        </w:rPr>
        <w:t xml:space="preserve"> 19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(w tym także dodatkowych dokumentów na żądanie Zamawiającego) albo</w:t>
      </w:r>
      <w:r w:rsidR="007D2DD0" w:rsidRPr="00A068AE">
        <w:rPr>
          <w:rFonts w:ascii="Times New Roman" w:hAnsi="Times New Roman" w:cs="Times New Roman"/>
          <w:kern w:val="2"/>
          <w:sz w:val="20"/>
          <w:szCs w:val="20"/>
        </w:rPr>
        <w:t xml:space="preserve"> 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jeżeli przedstawione dokumenty lub wyjaśnienia nie potwierdzą wymaganego zatrudnienia, Wykonawca zapłaci za każdy nie przedłożony dokument lub wyjaśnieni</w:t>
      </w:r>
      <w:r w:rsidR="002B1732" w:rsidRPr="00A068AE">
        <w:rPr>
          <w:rFonts w:ascii="Times New Roman" w:hAnsi="Times New Roman" w:cs="Times New Roman"/>
          <w:kern w:val="2"/>
          <w:sz w:val="20"/>
          <w:szCs w:val="20"/>
        </w:rPr>
        <w:t>e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zatrudnienia na umowę o pracę osób</w:t>
      </w:r>
      <w:r w:rsidR="00866D5F" w:rsidRPr="00A068AE">
        <w:rPr>
          <w:rFonts w:ascii="Times New Roman" w:hAnsi="Times New Roman" w:cs="Times New Roman"/>
          <w:kern w:val="2"/>
          <w:sz w:val="20"/>
          <w:szCs w:val="20"/>
        </w:rPr>
        <w:t xml:space="preserve"> wykonujących czynności </w:t>
      </w:r>
      <w:r w:rsidR="00373D1C" w:rsidRPr="00A068AE">
        <w:rPr>
          <w:rFonts w:ascii="Times New Roman" w:hAnsi="Times New Roman" w:cs="Times New Roman"/>
          <w:kern w:val="2"/>
          <w:sz w:val="20"/>
          <w:szCs w:val="20"/>
        </w:rPr>
        <w:t>wymienione w §5 ust. 19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, w wysokości </w:t>
      </w:r>
      <w:r w:rsidR="00373D1C" w:rsidRPr="00A068AE">
        <w:rPr>
          <w:rFonts w:ascii="Times New Roman" w:hAnsi="Times New Roman" w:cs="Times New Roman"/>
          <w:b/>
          <w:kern w:val="2"/>
          <w:sz w:val="20"/>
          <w:szCs w:val="20"/>
        </w:rPr>
        <w:t>4</w:t>
      </w:r>
      <w:r w:rsidRPr="00A068AE">
        <w:rPr>
          <w:rFonts w:ascii="Times New Roman" w:hAnsi="Times New Roman" w:cs="Times New Roman"/>
          <w:b/>
          <w:kern w:val="2"/>
          <w:sz w:val="20"/>
          <w:szCs w:val="20"/>
        </w:rPr>
        <w:t> </w:t>
      </w:r>
      <w:r w:rsidR="00373D1C" w:rsidRPr="00A068AE">
        <w:rPr>
          <w:rFonts w:ascii="Times New Roman" w:hAnsi="Times New Roman" w:cs="Times New Roman"/>
          <w:b/>
          <w:kern w:val="2"/>
          <w:sz w:val="20"/>
          <w:szCs w:val="20"/>
        </w:rPr>
        <w:t>0</w:t>
      </w:r>
      <w:r w:rsidRPr="00A068AE">
        <w:rPr>
          <w:rFonts w:ascii="Times New Roman" w:hAnsi="Times New Roman" w:cs="Times New Roman"/>
          <w:b/>
          <w:kern w:val="2"/>
          <w:sz w:val="20"/>
          <w:szCs w:val="20"/>
        </w:rPr>
        <w:t>00,00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złotych za każdą ww. osobę</w:t>
      </w:r>
      <w:r w:rsidR="007D2DD0" w:rsidRPr="00A068AE">
        <w:rPr>
          <w:rFonts w:ascii="Times New Roman" w:hAnsi="Times New Roman" w:cs="Times New Roman"/>
          <w:kern w:val="2"/>
          <w:sz w:val="20"/>
          <w:szCs w:val="20"/>
        </w:rPr>
        <w:t>.</w:t>
      </w:r>
      <w:r w:rsidR="004735D7" w:rsidRPr="00A068AE">
        <w:rPr>
          <w:rFonts w:ascii="Times New Roman" w:hAnsi="Times New Roman" w:cs="Times New Roman"/>
          <w:kern w:val="2"/>
          <w:sz w:val="20"/>
          <w:szCs w:val="20"/>
        </w:rPr>
        <w:t xml:space="preserve"> </w:t>
      </w:r>
    </w:p>
    <w:p w14:paraId="1DC79615" w14:textId="77777777" w:rsidR="0049684D" w:rsidRPr="00A068AE" w:rsidRDefault="0049684D" w:rsidP="00A068AE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za nieprzestrzeganie przez pracowników Wykonawcy, Podwykonawcy przepisów BHP, a w szczególności brak stosowania środków ochrony indywidualnej oraz odzieży i obuwia roboczego, Wykonawca zapłaci karę umowną w wysokości </w:t>
      </w:r>
      <w:r w:rsidRPr="00A068AE">
        <w:rPr>
          <w:rFonts w:ascii="Times New Roman" w:hAnsi="Times New Roman" w:cs="Times New Roman"/>
          <w:b/>
          <w:kern w:val="2"/>
          <w:sz w:val="20"/>
          <w:szCs w:val="20"/>
        </w:rPr>
        <w:t>100 zł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za każdy stwierdzony przez nadzór inwestorski lub Zamawiającego przypadek naruszenia przepisów BHP;</w:t>
      </w:r>
    </w:p>
    <w:p w14:paraId="0CD564D2" w14:textId="77777777" w:rsidR="0049684D" w:rsidRPr="00A068AE" w:rsidRDefault="0049684D" w:rsidP="00A068AE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za naruszenie przepisów i zasad bezpieczeństwa określonych w BIOZ lub instrukcji BHP, Wykonawca zapłaci karę umowną w wysokości 500 zł, za każdy stwierdzony przez nadzór inwestorski lub Zamawiającego przypadek;</w:t>
      </w:r>
    </w:p>
    <w:p w14:paraId="718980D0" w14:textId="77777777" w:rsidR="0049684D" w:rsidRPr="00A068AE" w:rsidRDefault="0049684D" w:rsidP="00A068AE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trike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za brak stosowania widocznego oznakowania pracowników Wykonawcy i Podwykonawców przebywających na terenie budowy (oznakowanie ubrań roboczych, kamizelek odblaskowych), samochodów, ciężkiego sprzętu, itp. Wykonawca zapłaci karę umowną w wysokości 100 zł, za każdy udokumentowany przypadek naruszenia obowiązku oznaczania zasobów Wykonawcy realizujących przedmiot umowy.</w:t>
      </w:r>
    </w:p>
    <w:p w14:paraId="431F9211" w14:textId="77777777" w:rsidR="0049684D" w:rsidRPr="00A068AE" w:rsidRDefault="0049684D" w:rsidP="00A068AE">
      <w:pPr>
        <w:suppressAutoHyphens/>
        <w:spacing w:after="0" w:line="240" w:lineRule="auto"/>
        <w:ind w:left="907"/>
        <w:jc w:val="both"/>
        <w:rPr>
          <w:rFonts w:ascii="Times New Roman" w:hAnsi="Times New Roman" w:cs="Times New Roman"/>
          <w:strike/>
          <w:kern w:val="2"/>
          <w:sz w:val="20"/>
          <w:szCs w:val="20"/>
        </w:rPr>
      </w:pPr>
    </w:p>
    <w:p w14:paraId="2D335C3C" w14:textId="77777777" w:rsidR="0049684D" w:rsidRPr="00A068AE" w:rsidRDefault="0049684D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 przypadkach określonych w pkt k)-m) podstawą obciążenia jest pisemny protokół spisany przez Zamawiającego oraz nadzór inwestorski stwierdzający charakter naruszenia wraz z podaniem podstawy prawnej jej naliczenia.</w:t>
      </w:r>
    </w:p>
    <w:p w14:paraId="26663D45" w14:textId="77777777" w:rsidR="004735D7" w:rsidRPr="00A068AE" w:rsidRDefault="004735D7" w:rsidP="00A068AE">
      <w:pPr>
        <w:suppressAutoHyphens/>
        <w:spacing w:after="0" w:line="240" w:lineRule="auto"/>
        <w:ind w:left="907"/>
        <w:jc w:val="both"/>
        <w:rPr>
          <w:rFonts w:ascii="Times New Roman" w:hAnsi="Times New Roman" w:cs="Times New Roman"/>
          <w:strike/>
          <w:kern w:val="2"/>
          <w:sz w:val="20"/>
          <w:szCs w:val="20"/>
        </w:rPr>
      </w:pPr>
    </w:p>
    <w:p w14:paraId="3B4940E1" w14:textId="77777777" w:rsidR="0097361C" w:rsidRPr="00A068AE" w:rsidRDefault="0097361C" w:rsidP="00A068AE">
      <w:pPr>
        <w:numPr>
          <w:ilvl w:val="1"/>
          <w:numId w:val="14"/>
        </w:numPr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Zamawiający zapłaci Wykonawcy kary umowne:</w:t>
      </w:r>
    </w:p>
    <w:p w14:paraId="044AD627" w14:textId="77777777" w:rsidR="0097361C" w:rsidRPr="00A068AE" w:rsidRDefault="0097361C" w:rsidP="00A068AE">
      <w:pPr>
        <w:numPr>
          <w:ilvl w:val="2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za zwłokę w przekazaniu terenu budowy /frontu robót/ w wysokości 0,2% całkowitego wynag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>rodzenia brutto określonego w §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7 ust.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 xml:space="preserve"> </w:t>
      </w:r>
      <w:r w:rsidR="007D2DD0" w:rsidRPr="00A068AE">
        <w:rPr>
          <w:rFonts w:ascii="Times New Roman" w:hAnsi="Times New Roman" w:cs="Times New Roman"/>
          <w:kern w:val="2"/>
          <w:sz w:val="20"/>
          <w:szCs w:val="20"/>
        </w:rPr>
        <w:t>1 za każdy dzień zwłoki;</w:t>
      </w:r>
    </w:p>
    <w:p w14:paraId="4606448C" w14:textId="77777777" w:rsidR="007D2DD0" w:rsidRPr="00A068AE" w:rsidRDefault="0097361C" w:rsidP="00A068AE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z tytułu odstąpienia od </w:t>
      </w:r>
      <w:r w:rsidR="008C44E5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mowy w całości przez którąkolwiek ze stron z przyczyn występujących po stronie Zamawiającego, w wysokości 10% całkowitego wynag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>rodzenia brutto określonego w §</w:t>
      </w:r>
      <w:r w:rsidR="007D2DD0" w:rsidRPr="00A068AE">
        <w:rPr>
          <w:rFonts w:ascii="Times New Roman" w:hAnsi="Times New Roman" w:cs="Times New Roman"/>
          <w:kern w:val="2"/>
          <w:sz w:val="20"/>
          <w:szCs w:val="20"/>
        </w:rPr>
        <w:t>7 ust. 1;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 </w:t>
      </w:r>
    </w:p>
    <w:p w14:paraId="79809967" w14:textId="77777777" w:rsidR="0097361C" w:rsidRPr="00A068AE" w:rsidRDefault="0097361C" w:rsidP="00A068AE">
      <w:pPr>
        <w:numPr>
          <w:ilvl w:val="2"/>
          <w:numId w:val="14"/>
        </w:numPr>
        <w:tabs>
          <w:tab w:val="left" w:pos="1210"/>
        </w:tabs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z tytułu odstąpienia od </w:t>
      </w:r>
      <w:r w:rsidR="008C44E5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mowy w części przez którąkolwiek ze stron z przyczyn występujących po stroni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>e Zamawiającego, w wysokości 10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% od kwoty stanowiącej różnicę pomiędzy wynagrodzeniem brutto za całość p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 xml:space="preserve">rzedmiotu </w:t>
      </w:r>
      <w:r w:rsidR="008C44E5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>mowy określonego w §</w:t>
      </w:r>
      <w:r w:rsidR="00856B67" w:rsidRPr="00A068AE">
        <w:rPr>
          <w:rFonts w:ascii="Times New Roman" w:hAnsi="Times New Roman" w:cs="Times New Roman"/>
          <w:kern w:val="2"/>
          <w:sz w:val="20"/>
          <w:szCs w:val="20"/>
        </w:rPr>
        <w:t>7 ust. 1 a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wynagrodzeniem brutto za częś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 xml:space="preserve">ć przedmiotu </w:t>
      </w:r>
      <w:r w:rsidR="008C44E5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>mowy wykonanego i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odebranego przez Zamawiającego</w:t>
      </w:r>
      <w:r w:rsidR="007D2DD0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558A0FDC" w14:textId="77777777" w:rsidR="00FA1B70" w:rsidRPr="00A068AE" w:rsidRDefault="00FA1B70" w:rsidP="00A068AE">
      <w:pPr>
        <w:tabs>
          <w:tab w:val="left" w:pos="1210"/>
        </w:tabs>
        <w:suppressAutoHyphens/>
        <w:spacing w:after="0" w:line="240" w:lineRule="auto"/>
        <w:ind w:left="907"/>
        <w:jc w:val="both"/>
        <w:rPr>
          <w:rFonts w:ascii="Times New Roman" w:hAnsi="Times New Roman" w:cs="Times New Roman"/>
          <w:kern w:val="2"/>
          <w:sz w:val="20"/>
          <w:szCs w:val="20"/>
        </w:rPr>
      </w:pPr>
    </w:p>
    <w:p w14:paraId="2C8F461C" w14:textId="77777777" w:rsidR="009F62C2" w:rsidRPr="00A068AE" w:rsidRDefault="009F62C2" w:rsidP="00A068AE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eastAsia="Times New Roman" w:hAnsi="Times New Roman"/>
          <w:kern w:val="28"/>
          <w:sz w:val="20"/>
          <w:szCs w:val="20"/>
          <w:lang w:eastAsia="pl-PL"/>
        </w:rPr>
        <w:t>Łączna wyso</w:t>
      </w:r>
      <w:r w:rsidR="00177D8E" w:rsidRPr="00A068AE">
        <w:rPr>
          <w:rFonts w:ascii="Times New Roman" w:eastAsia="Times New Roman" w:hAnsi="Times New Roman"/>
          <w:kern w:val="28"/>
          <w:sz w:val="20"/>
          <w:szCs w:val="20"/>
          <w:lang w:eastAsia="pl-PL"/>
        </w:rPr>
        <w:t>kość kar umownych nie przekroczy 25% całkowitego wynagrodzenia brutto określonego w §7 ust. 1</w:t>
      </w:r>
    </w:p>
    <w:p w14:paraId="0F817C30" w14:textId="77777777" w:rsidR="0097361C" w:rsidRPr="00A068AE" w:rsidRDefault="0097361C" w:rsidP="00A068AE">
      <w:pPr>
        <w:pStyle w:val="Akapitzlist"/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Jeżeli kary umowne nie pokryją poniesionej szkody, Strony niniejszej </w:t>
      </w:r>
      <w:r w:rsidR="006A6913" w:rsidRPr="00A068AE">
        <w:rPr>
          <w:rFonts w:ascii="Times New Roman" w:hAnsi="Times New Roman"/>
          <w:sz w:val="20"/>
          <w:szCs w:val="20"/>
        </w:rPr>
        <w:t>U</w:t>
      </w:r>
      <w:r w:rsidRPr="00A068AE">
        <w:rPr>
          <w:rFonts w:ascii="Times New Roman" w:hAnsi="Times New Roman"/>
          <w:sz w:val="20"/>
          <w:szCs w:val="20"/>
        </w:rPr>
        <w:t>mowy zastrzegają sobie prawo do dochodzenia odszkodowania uzupełniającego na zas</w:t>
      </w:r>
      <w:r w:rsidR="006A6913" w:rsidRPr="00A068AE">
        <w:rPr>
          <w:rFonts w:ascii="Times New Roman" w:hAnsi="Times New Roman"/>
          <w:sz w:val="20"/>
          <w:szCs w:val="20"/>
        </w:rPr>
        <w:t>adach określonych w art. 471</w:t>
      </w:r>
      <w:r w:rsidR="00B74765" w:rsidRPr="00A068AE">
        <w:rPr>
          <w:rFonts w:ascii="Times New Roman" w:hAnsi="Times New Roman"/>
          <w:sz w:val="20"/>
          <w:szCs w:val="20"/>
        </w:rPr>
        <w:t xml:space="preserve"> k.c</w:t>
      </w:r>
      <w:r w:rsidRPr="00A068AE">
        <w:rPr>
          <w:rFonts w:ascii="Times New Roman" w:hAnsi="Times New Roman"/>
          <w:sz w:val="20"/>
          <w:szCs w:val="20"/>
        </w:rPr>
        <w:t xml:space="preserve">. do wysokości poniesionej szkody. </w:t>
      </w:r>
    </w:p>
    <w:p w14:paraId="7585F302" w14:textId="77777777" w:rsidR="0097361C" w:rsidRPr="00A068AE" w:rsidRDefault="0097361C" w:rsidP="00A068AE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Wykonawca zobowiązany jest do naprawienia szkód powstałych z jego winy. </w:t>
      </w:r>
    </w:p>
    <w:p w14:paraId="2EC88F0F" w14:textId="77777777" w:rsidR="0097361C" w:rsidRPr="00A068AE" w:rsidRDefault="0097361C" w:rsidP="00A068AE">
      <w:pPr>
        <w:numPr>
          <w:ilvl w:val="0"/>
          <w:numId w:val="1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Zamawiający może usunąć w zastępstwie Wykonawcy, na jego ko</w:t>
      </w:r>
      <w:r w:rsidR="0049684D" w:rsidRPr="00A068AE">
        <w:rPr>
          <w:rFonts w:ascii="Times New Roman" w:hAnsi="Times New Roman" w:cs="Times New Roman"/>
          <w:sz w:val="20"/>
          <w:szCs w:val="20"/>
        </w:rPr>
        <w:t>szt i ryzyko wady nieusunięte w </w:t>
      </w:r>
      <w:r w:rsidRPr="00A068AE">
        <w:rPr>
          <w:rFonts w:ascii="Times New Roman" w:hAnsi="Times New Roman" w:cs="Times New Roman"/>
          <w:sz w:val="20"/>
          <w:szCs w:val="20"/>
        </w:rPr>
        <w:t>ustalonym terminie. Zamawiający ma obowiązek uprzedniego poinformowan</w:t>
      </w:r>
      <w:r w:rsidR="00856B67" w:rsidRPr="00A068AE">
        <w:rPr>
          <w:rFonts w:ascii="Times New Roman" w:hAnsi="Times New Roman" w:cs="Times New Roman"/>
          <w:sz w:val="20"/>
          <w:szCs w:val="20"/>
        </w:rPr>
        <w:t>ia Wykonawcy o </w:t>
      </w:r>
      <w:r w:rsidRPr="00A068AE">
        <w:rPr>
          <w:rFonts w:ascii="Times New Roman" w:hAnsi="Times New Roman" w:cs="Times New Roman"/>
          <w:sz w:val="20"/>
          <w:szCs w:val="20"/>
        </w:rPr>
        <w:t>zamiarze zastępczego usunięcia wad. Zastęp</w:t>
      </w:r>
      <w:r w:rsidR="006A6913" w:rsidRPr="00A068AE">
        <w:rPr>
          <w:rFonts w:ascii="Times New Roman" w:hAnsi="Times New Roman" w:cs="Times New Roman"/>
          <w:sz w:val="20"/>
          <w:szCs w:val="20"/>
        </w:rPr>
        <w:t>cze usunięcie wad nie zwalnia z </w:t>
      </w:r>
      <w:r w:rsidRPr="00A068AE">
        <w:rPr>
          <w:rFonts w:ascii="Times New Roman" w:hAnsi="Times New Roman" w:cs="Times New Roman"/>
          <w:sz w:val="20"/>
          <w:szCs w:val="20"/>
        </w:rPr>
        <w:t>obowiązku zapłaty kar umownych, które naliczane są do momentu zastępczego usunięcia wad.</w:t>
      </w:r>
    </w:p>
    <w:p w14:paraId="2B3E4597" w14:textId="77777777" w:rsidR="0097361C" w:rsidRPr="00A068AE" w:rsidRDefault="0097361C" w:rsidP="00A068AE">
      <w:pPr>
        <w:tabs>
          <w:tab w:val="left" w:pos="360"/>
        </w:tabs>
        <w:suppressAutoHyphens/>
        <w:spacing w:after="0" w:line="240" w:lineRule="auto"/>
        <w:ind w:left="434"/>
        <w:mirrorIndents/>
        <w:jc w:val="both"/>
        <w:rPr>
          <w:rFonts w:ascii="Times New Roman" w:hAnsi="Times New Roman" w:cs="Times New Roman"/>
          <w:sz w:val="20"/>
          <w:szCs w:val="20"/>
        </w:rPr>
      </w:pPr>
    </w:p>
    <w:p w14:paraId="0F0085DA" w14:textId="77777777" w:rsidR="0097361C" w:rsidRPr="00A068AE" w:rsidRDefault="0097361C" w:rsidP="00A068AE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§1</w:t>
      </w:r>
      <w:r w:rsidR="003979BA" w:rsidRPr="00A068AE">
        <w:rPr>
          <w:rFonts w:ascii="Times New Roman" w:hAnsi="Times New Roman" w:cs="Times New Roman"/>
          <w:kern w:val="2"/>
          <w:sz w:val="20"/>
          <w:szCs w:val="20"/>
        </w:rPr>
        <w:t>5</w:t>
      </w:r>
    </w:p>
    <w:p w14:paraId="221BC76D" w14:textId="77777777" w:rsidR="0097361C" w:rsidRPr="00A068AE" w:rsidRDefault="0097361C" w:rsidP="00A068A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Oprócz wypadków wymienionych w treści art. 635, 636, 644 Kodeksu </w:t>
      </w:r>
      <w:r w:rsidR="00B74765" w:rsidRPr="00A068AE">
        <w:rPr>
          <w:rFonts w:ascii="Times New Roman" w:hAnsi="Times New Roman" w:cs="Times New Roman"/>
          <w:kern w:val="2"/>
          <w:sz w:val="20"/>
          <w:szCs w:val="20"/>
        </w:rPr>
        <w:t>c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ywilnego, Zamawiającemu przysługuje prawo odstąpienia od </w:t>
      </w:r>
      <w:r w:rsidR="006A6913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mowy w całości bądź w części w następujących sytuacjach:</w:t>
      </w:r>
    </w:p>
    <w:p w14:paraId="1EBE622A" w14:textId="77777777" w:rsidR="0097361C" w:rsidRPr="00A068AE" w:rsidRDefault="0097361C" w:rsidP="00A068AE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w razie zaistnienia istotnej zmiany okoliczności powodującej, że wykonanie </w:t>
      </w:r>
      <w:r w:rsidR="00BC7BB0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="00ED1C8E" w:rsidRPr="00A068AE">
        <w:rPr>
          <w:rFonts w:ascii="Times New Roman" w:hAnsi="Times New Roman" w:cs="Times New Roman"/>
          <w:kern w:val="2"/>
          <w:sz w:val="20"/>
          <w:szCs w:val="20"/>
        </w:rPr>
        <w:t>mowy nie leży w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interesie publicznym, czego nie można było przewidzieć w chwili zawarcia </w:t>
      </w:r>
      <w:r w:rsidR="00BC7BB0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mowy, lub dalsze wykonywanie </w:t>
      </w:r>
      <w:r w:rsidR="00BC7BB0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mowy może zagrozić istotnemu interesowi bezpieczeństwa państwa lub bezpieczeństwu publicznemu, zamawiający może odstąpić od </w:t>
      </w:r>
      <w:r w:rsidR="00BC7BB0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mowy w terminie 30 dni od dnia powzięcia wiadomości o tych okolicznościach</w:t>
      </w:r>
      <w:r w:rsidR="009E1940" w:rsidRPr="00A068AE">
        <w:rPr>
          <w:rFonts w:ascii="Times New Roman" w:hAnsi="Times New Roman" w:cs="Times New Roman"/>
          <w:kern w:val="2"/>
          <w:sz w:val="20"/>
          <w:szCs w:val="20"/>
        </w:rPr>
        <w:t>, w takim przypadku nie ma zastos</w:t>
      </w:r>
      <w:r w:rsidR="00985603" w:rsidRPr="00A068AE">
        <w:rPr>
          <w:rFonts w:ascii="Times New Roman" w:hAnsi="Times New Roman" w:cs="Times New Roman"/>
          <w:kern w:val="2"/>
          <w:sz w:val="20"/>
          <w:szCs w:val="20"/>
        </w:rPr>
        <w:t>owania postanowienie §</w:t>
      </w:r>
      <w:r w:rsidR="009D3F95" w:rsidRPr="00A068AE">
        <w:rPr>
          <w:rFonts w:ascii="Times New Roman" w:hAnsi="Times New Roman" w:cs="Times New Roman"/>
          <w:kern w:val="2"/>
          <w:sz w:val="20"/>
          <w:szCs w:val="20"/>
        </w:rPr>
        <w:t>14</w:t>
      </w:r>
      <w:r w:rsidR="00373D1C" w:rsidRPr="00A068AE">
        <w:rPr>
          <w:rFonts w:ascii="Times New Roman" w:hAnsi="Times New Roman" w:cs="Times New Roman"/>
          <w:kern w:val="2"/>
          <w:sz w:val="20"/>
          <w:szCs w:val="20"/>
        </w:rPr>
        <w:t xml:space="preserve"> ust.</w:t>
      </w:r>
      <w:r w:rsidR="00985603" w:rsidRPr="00A068AE">
        <w:rPr>
          <w:rFonts w:ascii="Times New Roman" w:hAnsi="Times New Roman" w:cs="Times New Roman"/>
          <w:kern w:val="2"/>
          <w:sz w:val="20"/>
          <w:szCs w:val="20"/>
        </w:rPr>
        <w:t xml:space="preserve"> </w:t>
      </w:r>
      <w:r w:rsidR="00373D1C" w:rsidRPr="00A068AE">
        <w:rPr>
          <w:rFonts w:ascii="Times New Roman" w:hAnsi="Times New Roman" w:cs="Times New Roman"/>
          <w:kern w:val="2"/>
          <w:sz w:val="20"/>
          <w:szCs w:val="20"/>
        </w:rPr>
        <w:t>1 pkt 2)</w:t>
      </w:r>
      <w:r w:rsidR="00985603" w:rsidRPr="00A068AE">
        <w:rPr>
          <w:rFonts w:ascii="Times New Roman" w:hAnsi="Times New Roman" w:cs="Times New Roman"/>
          <w:kern w:val="2"/>
          <w:sz w:val="20"/>
          <w:szCs w:val="20"/>
        </w:rPr>
        <w:t xml:space="preserve"> lit.</w:t>
      </w:r>
      <w:r w:rsidR="00373D1C" w:rsidRPr="00A068AE">
        <w:rPr>
          <w:rFonts w:ascii="Times New Roman" w:hAnsi="Times New Roman" w:cs="Times New Roman"/>
          <w:kern w:val="2"/>
          <w:sz w:val="20"/>
          <w:szCs w:val="20"/>
        </w:rPr>
        <w:t xml:space="preserve"> b) i c). W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przypadku, o którym mowa </w:t>
      </w:r>
      <w:r w:rsidR="00373D1C" w:rsidRPr="00A068AE">
        <w:rPr>
          <w:rFonts w:ascii="Times New Roman" w:hAnsi="Times New Roman" w:cs="Times New Roman"/>
          <w:kern w:val="2"/>
          <w:sz w:val="20"/>
          <w:szCs w:val="20"/>
        </w:rPr>
        <w:t>powyżej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</w:t>
      </w:r>
      <w:r w:rsidR="00373D1C" w:rsidRPr="00A068AE">
        <w:rPr>
          <w:rFonts w:ascii="Times New Roman" w:hAnsi="Times New Roman" w:cs="Times New Roman"/>
          <w:kern w:val="2"/>
          <w:sz w:val="20"/>
          <w:szCs w:val="20"/>
        </w:rPr>
        <w:t>W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ykonawca może żądać wyłącznie wynagrodzenia należnego z tytułu wykonania części </w:t>
      </w:r>
      <w:r w:rsidR="00BC7BB0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mowy</w:t>
      </w:r>
      <w:r w:rsidR="00ED1C8E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08C89644" w14:textId="77777777" w:rsidR="0097361C" w:rsidRPr="00A068AE" w:rsidRDefault="0097361C" w:rsidP="00A068AE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 przypadku podjęcia likwidacji firmy przez Wyko</w:t>
      </w:r>
      <w:r w:rsidR="00BC7BB0" w:rsidRPr="00A068AE">
        <w:rPr>
          <w:rFonts w:ascii="Times New Roman" w:hAnsi="Times New Roman" w:cs="Times New Roman"/>
          <w:kern w:val="2"/>
          <w:sz w:val="20"/>
          <w:szCs w:val="20"/>
        </w:rPr>
        <w:t>nawcę lub co najmniej jednego z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Wykonawców w przypadku Wykonawców wspólnie realizujących </w:t>
      </w:r>
      <w:r w:rsidR="00E9721E" w:rsidRPr="00A068AE">
        <w:rPr>
          <w:rFonts w:ascii="Times New Roman" w:hAnsi="Times New Roman" w:cs="Times New Roman"/>
          <w:kern w:val="2"/>
          <w:sz w:val="20"/>
          <w:szCs w:val="20"/>
        </w:rPr>
        <w:t xml:space="preserve">Umowę 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(konsorcjum, spółka cywilna)</w:t>
      </w:r>
      <w:r w:rsidR="00ED1C8E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12395A3D" w14:textId="77777777" w:rsidR="0097361C" w:rsidRPr="00A068AE" w:rsidRDefault="0097361C" w:rsidP="00A068AE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zostanie wydany nakaz zajęcia majątku Wykonawcy </w:t>
      </w:r>
      <w:r w:rsidRPr="00A068AE">
        <w:rPr>
          <w:rFonts w:ascii="Times New Roman" w:hAnsi="Times New Roman" w:cs="Times New Roman"/>
          <w:sz w:val="20"/>
          <w:szCs w:val="20"/>
        </w:rPr>
        <w:t>w zakresie, który uniemożliwia wykonanie przez Wykonawcę przedmiotu Umowy</w:t>
      </w:r>
      <w:r w:rsidR="00ED1C8E" w:rsidRPr="00A068AE">
        <w:rPr>
          <w:rFonts w:ascii="Times New Roman" w:hAnsi="Times New Roman" w:cs="Times New Roman"/>
          <w:sz w:val="20"/>
          <w:szCs w:val="20"/>
        </w:rPr>
        <w:t>;</w:t>
      </w:r>
    </w:p>
    <w:p w14:paraId="3D479E18" w14:textId="77777777" w:rsidR="0097361C" w:rsidRPr="00A068AE" w:rsidRDefault="0097361C" w:rsidP="00A068AE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Wykonawca nie rozpoczął robót pomimo wezwania Zamawiającego złożonego na piśmie</w:t>
      </w:r>
      <w:r w:rsidR="00ED1C8E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7F88C094" w14:textId="77777777" w:rsidR="0097361C" w:rsidRPr="00A068AE" w:rsidRDefault="0097361C" w:rsidP="00A068AE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lastRenderedPageBreak/>
        <w:t>Wykonawca przerwał realizację robót bez uzasadnienia oraz nie kontynuuje ich pomimo wezwania Zamawiającego złożonego na piśmie i przerwa ta trwa dłużej niż dwa tygodnie</w:t>
      </w:r>
      <w:r w:rsidR="00ED1C8E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</w:t>
      </w:r>
    </w:p>
    <w:p w14:paraId="3C50E102" w14:textId="77777777" w:rsidR="0097361C" w:rsidRPr="00A068AE" w:rsidRDefault="0097361C" w:rsidP="00A068AE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Wykonawca nie wykonał przedmiotu Umowy w termin</w:t>
      </w:r>
      <w:r w:rsidR="005C3F8D" w:rsidRPr="00A068AE">
        <w:rPr>
          <w:rFonts w:ascii="Times New Roman" w:hAnsi="Times New Roman" w:cs="Times New Roman"/>
          <w:kern w:val="2"/>
          <w:sz w:val="20"/>
          <w:szCs w:val="20"/>
        </w:rPr>
        <w:t>ie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określony</w:t>
      </w:r>
      <w:r w:rsidR="005C3F8D" w:rsidRPr="00A068AE">
        <w:rPr>
          <w:rFonts w:ascii="Times New Roman" w:hAnsi="Times New Roman" w:cs="Times New Roman"/>
          <w:kern w:val="2"/>
          <w:sz w:val="20"/>
          <w:szCs w:val="20"/>
        </w:rPr>
        <w:t>m</w:t>
      </w:r>
      <w:r w:rsidR="00BC7BB0" w:rsidRPr="00A068AE">
        <w:rPr>
          <w:rFonts w:ascii="Times New Roman" w:hAnsi="Times New Roman" w:cs="Times New Roman"/>
          <w:kern w:val="2"/>
          <w:sz w:val="20"/>
          <w:szCs w:val="20"/>
        </w:rPr>
        <w:t xml:space="preserve"> w §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3 ust</w:t>
      </w:r>
      <w:r w:rsidR="00BC7BB0" w:rsidRPr="00A068AE">
        <w:rPr>
          <w:rFonts w:ascii="Times New Roman" w:hAnsi="Times New Roman" w:cs="Times New Roman"/>
          <w:kern w:val="2"/>
          <w:sz w:val="20"/>
          <w:szCs w:val="20"/>
        </w:rPr>
        <w:t>. 2</w:t>
      </w:r>
      <w:r w:rsidR="0069798B" w:rsidRPr="00A068AE">
        <w:rPr>
          <w:rFonts w:ascii="Times New Roman" w:hAnsi="Times New Roman" w:cs="Times New Roman"/>
          <w:kern w:val="2"/>
          <w:sz w:val="20"/>
          <w:szCs w:val="20"/>
        </w:rPr>
        <w:t xml:space="preserve"> z winy Wykonawcy</w:t>
      </w:r>
      <w:r w:rsidR="00BC7BB0" w:rsidRPr="00A068AE">
        <w:rPr>
          <w:rFonts w:ascii="Times New Roman" w:hAnsi="Times New Roman" w:cs="Times New Roman"/>
          <w:kern w:val="2"/>
          <w:sz w:val="20"/>
          <w:szCs w:val="20"/>
        </w:rPr>
        <w:t>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(Zamawiający uprawniony jest odstąpić od Umowy bez konieczności wyznaczenia dodatkowego terminu)</w:t>
      </w:r>
      <w:r w:rsidR="00ED1C8E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05D4CB4B" w14:textId="77777777" w:rsidR="0097361C" w:rsidRPr="00A068AE" w:rsidRDefault="0097361C" w:rsidP="00A068AE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Wykonawca nie</w:t>
      </w:r>
      <w:r w:rsidR="005C3F8D" w:rsidRPr="00A068AE">
        <w:rPr>
          <w:rFonts w:ascii="Times New Roman" w:hAnsi="Times New Roman" w:cs="Times New Roman"/>
          <w:kern w:val="2"/>
          <w:sz w:val="20"/>
          <w:szCs w:val="20"/>
        </w:rPr>
        <w:t xml:space="preserve"> przejął placu budowy, nie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rozpoczął, porzucił, opóźnia się z realizacją robót,</w:t>
      </w:r>
      <w:r w:rsidR="00975369" w:rsidRPr="00A068AE">
        <w:rPr>
          <w:rFonts w:ascii="Times New Roman" w:hAnsi="Times New Roman" w:cs="Times New Roman"/>
          <w:kern w:val="2"/>
          <w:sz w:val="20"/>
          <w:szCs w:val="20"/>
        </w:rPr>
        <w:t xml:space="preserve"> </w:t>
      </w:r>
      <w:r w:rsidR="00975369" w:rsidRPr="00A068AE">
        <w:rPr>
          <w:rFonts w:ascii="Times New Roman" w:hAnsi="Times New Roman" w:cs="Times New Roman"/>
          <w:kern w:val="2"/>
          <w:sz w:val="20"/>
          <w:szCs w:val="20"/>
          <w:highlight w:val="cyan"/>
        </w:rPr>
        <w:t>wykonuje roboty niezgodnie z Harmonogramem</w:t>
      </w:r>
      <w:r w:rsidR="00975369" w:rsidRPr="00A068AE">
        <w:rPr>
          <w:rFonts w:ascii="Times New Roman" w:hAnsi="Times New Roman" w:cs="Times New Roman"/>
          <w:kern w:val="2"/>
          <w:sz w:val="20"/>
          <w:szCs w:val="20"/>
        </w:rPr>
        <w:t>,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kiedy faktyczny postęp pracy jest zbyt wolny, dający podstawę do uzasadnionego przewidywania, że zakończenie robót nie nastąpi w</w:t>
      </w:r>
      <w:r w:rsidR="00ED1C8E" w:rsidRPr="00A068AE">
        <w:rPr>
          <w:rFonts w:ascii="Times New Roman" w:hAnsi="Times New Roman" w:cs="Times New Roman"/>
          <w:kern w:val="2"/>
          <w:sz w:val="20"/>
          <w:szCs w:val="20"/>
        </w:rPr>
        <w:t>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ustalonym terminie i pomimo wezwania Wykonawcy przez Zamawiającego do terminowej realizacji nie nastąpiła poprawa, </w:t>
      </w:r>
      <w:r w:rsidR="00B67920" w:rsidRPr="00A068AE">
        <w:rPr>
          <w:rFonts w:ascii="Times New Roman" w:hAnsi="Times New Roman" w:cs="Times New Roman"/>
          <w:kern w:val="2"/>
          <w:sz w:val="20"/>
          <w:szCs w:val="20"/>
        </w:rPr>
        <w:t>chyba, że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opóźnienie</w:t>
      </w:r>
      <w:r w:rsidR="00ED1C8E" w:rsidRPr="00A068AE">
        <w:rPr>
          <w:rFonts w:ascii="Times New Roman" w:hAnsi="Times New Roman" w:cs="Times New Roman"/>
          <w:kern w:val="2"/>
          <w:sz w:val="20"/>
          <w:szCs w:val="20"/>
        </w:rPr>
        <w:t xml:space="preserve"> nie nastąpiło z winy Wykonawcy;</w:t>
      </w:r>
    </w:p>
    <w:p w14:paraId="4F87AD40" w14:textId="77777777" w:rsidR="0097361C" w:rsidRPr="00A068AE" w:rsidRDefault="0097361C" w:rsidP="00A068AE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jeżeli Wykonawca wykonywał roboty objęte przedmiotem Umowy w sposób nienależyty, niezgodnie z postanowieniami niniejszej Umowy, niezgodnie </w:t>
      </w:r>
      <w:r w:rsidRPr="00A068AE">
        <w:rPr>
          <w:rFonts w:ascii="Times New Roman" w:hAnsi="Times New Roman" w:cs="Times New Roman"/>
          <w:sz w:val="20"/>
          <w:szCs w:val="20"/>
        </w:rPr>
        <w:t>z dokumentacją</w:t>
      </w:r>
      <w:r w:rsidR="009D3F95" w:rsidRPr="00A068AE">
        <w:rPr>
          <w:rFonts w:ascii="Times New Roman" w:hAnsi="Times New Roman" w:cs="Times New Roman"/>
          <w:kern w:val="1"/>
          <w:sz w:val="20"/>
          <w:szCs w:val="20"/>
          <w:lang w:eastAsia="zh-CN"/>
        </w:rPr>
        <w:t xml:space="preserve"> </w:t>
      </w:r>
      <w:r w:rsidR="009D3F95" w:rsidRPr="00A068AE">
        <w:rPr>
          <w:rFonts w:ascii="Times New Roman" w:hAnsi="Times New Roman" w:cs="Times New Roman"/>
          <w:sz w:val="20"/>
          <w:szCs w:val="20"/>
        </w:rPr>
        <w:t>projektową</w:t>
      </w:r>
      <w:r w:rsidRPr="00A068AE">
        <w:rPr>
          <w:rFonts w:ascii="Times New Roman" w:hAnsi="Times New Roman" w:cs="Times New Roman"/>
          <w:sz w:val="20"/>
          <w:szCs w:val="20"/>
        </w:rPr>
        <w:t xml:space="preserve"> na </w:t>
      </w:r>
      <w:r w:rsidR="00B67920" w:rsidRPr="00A068AE">
        <w:rPr>
          <w:rFonts w:ascii="Times New Roman" w:hAnsi="Times New Roman" w:cs="Times New Roman"/>
          <w:sz w:val="20"/>
          <w:szCs w:val="20"/>
        </w:rPr>
        <w:t>podstawie której</w:t>
      </w:r>
      <w:r w:rsidRPr="00A068AE">
        <w:rPr>
          <w:rFonts w:ascii="Times New Roman" w:hAnsi="Times New Roman" w:cs="Times New Roman"/>
          <w:sz w:val="20"/>
          <w:szCs w:val="20"/>
        </w:rPr>
        <w:t xml:space="preserve"> należy wykonać roboty</w:t>
      </w:r>
      <w:r w:rsidR="005C02CC" w:rsidRPr="00A068AE">
        <w:rPr>
          <w:rFonts w:ascii="Times New Roman" w:hAnsi="Times New Roman" w:cs="Times New Roman"/>
          <w:sz w:val="20"/>
          <w:szCs w:val="20"/>
        </w:rPr>
        <w:t>,</w:t>
      </w:r>
      <w:r w:rsidRPr="00A068AE">
        <w:rPr>
          <w:rFonts w:ascii="Times New Roman" w:hAnsi="Times New Roman" w:cs="Times New Roman"/>
          <w:sz w:val="20"/>
          <w:szCs w:val="20"/>
        </w:rPr>
        <w:t xml:space="preserve"> stanowiącą załącznik do </w:t>
      </w:r>
      <w:r w:rsidR="004F487C" w:rsidRPr="00A068AE">
        <w:rPr>
          <w:rFonts w:ascii="Times New Roman" w:hAnsi="Times New Roman" w:cs="Times New Roman"/>
          <w:sz w:val="20"/>
          <w:szCs w:val="20"/>
        </w:rPr>
        <w:t>SWZ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, zasadami sztuki budowlanej, obowiązującymi przepisami prawa i pomimo dodatkowego wezwania przez Zamawiającego do prawidłowej realizacji, nie nastąpiła</w:t>
      </w:r>
      <w:r w:rsidR="00ED1C8E" w:rsidRPr="00A068AE">
        <w:rPr>
          <w:rFonts w:ascii="Times New Roman" w:hAnsi="Times New Roman" w:cs="Times New Roman"/>
          <w:kern w:val="2"/>
          <w:sz w:val="20"/>
          <w:szCs w:val="20"/>
        </w:rPr>
        <w:t xml:space="preserve"> zmiana sposobu ich wykonywania;</w:t>
      </w:r>
    </w:p>
    <w:p w14:paraId="230E4226" w14:textId="77777777" w:rsidR="0097361C" w:rsidRPr="00A068AE" w:rsidRDefault="0097361C" w:rsidP="00A068AE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 przypadku rozwią</w:t>
      </w:r>
      <w:r w:rsidR="00B74765" w:rsidRPr="00A068AE">
        <w:rPr>
          <w:rFonts w:ascii="Times New Roman" w:hAnsi="Times New Roman" w:cs="Times New Roman"/>
          <w:kern w:val="2"/>
          <w:sz w:val="20"/>
          <w:szCs w:val="20"/>
        </w:rPr>
        <w:t>zania umowy konsorcjum przez co najmniej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jednego z członków konsorcjum</w:t>
      </w:r>
      <w:r w:rsidR="00ED1C8E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750C73BC" w14:textId="77777777" w:rsidR="0097361C" w:rsidRPr="00A068AE" w:rsidRDefault="0097361C" w:rsidP="00A068AE">
      <w:pPr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w przypadku trzykrotnego dokonywania bezpośredniej zapłaty </w:t>
      </w:r>
      <w:r w:rsidR="00693E40" w:rsidRPr="00A068AE">
        <w:rPr>
          <w:rFonts w:ascii="Times New Roman" w:hAnsi="Times New Roman" w:cs="Times New Roman"/>
          <w:kern w:val="2"/>
          <w:sz w:val="20"/>
          <w:szCs w:val="20"/>
        </w:rPr>
        <w:t>P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odwykonawcy lub dalszemu </w:t>
      </w:r>
      <w:r w:rsidR="00693E40" w:rsidRPr="00A068AE">
        <w:rPr>
          <w:rFonts w:ascii="Times New Roman" w:hAnsi="Times New Roman" w:cs="Times New Roman"/>
          <w:kern w:val="2"/>
          <w:sz w:val="20"/>
          <w:szCs w:val="20"/>
        </w:rPr>
        <w:t>P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odwykonawcy, o których mowa w §6 ust. 2</w:t>
      </w:r>
      <w:r w:rsidR="00E965F0" w:rsidRPr="00A068AE">
        <w:rPr>
          <w:rFonts w:ascii="Times New Roman" w:hAnsi="Times New Roman" w:cs="Times New Roman"/>
          <w:kern w:val="2"/>
          <w:sz w:val="20"/>
          <w:szCs w:val="20"/>
        </w:rPr>
        <w:t>6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, lub dokonania bezpośrednich zapłat na sum</w:t>
      </w:r>
      <w:r w:rsidR="00ED1C8E" w:rsidRPr="00A068AE">
        <w:rPr>
          <w:rFonts w:ascii="Times New Roman" w:hAnsi="Times New Roman" w:cs="Times New Roman"/>
          <w:kern w:val="2"/>
          <w:sz w:val="20"/>
          <w:szCs w:val="20"/>
        </w:rPr>
        <w:t>ę większą niż 5% wartości Umowy;</w:t>
      </w:r>
    </w:p>
    <w:p w14:paraId="79C0DB85" w14:textId="77777777" w:rsidR="0041275B" w:rsidRPr="00A068AE" w:rsidRDefault="0041275B" w:rsidP="00A068AE">
      <w:pPr>
        <w:pStyle w:val="Akapitzlist"/>
        <w:numPr>
          <w:ilvl w:val="1"/>
          <w:numId w:val="15"/>
        </w:numPr>
        <w:suppressAutoHyphens/>
        <w:spacing w:after="0" w:line="240" w:lineRule="auto"/>
        <w:jc w:val="both"/>
        <w:rPr>
          <w:rFonts w:ascii="Times New Roman" w:hAnsi="Times New Roman"/>
          <w:kern w:val="2"/>
          <w:sz w:val="20"/>
          <w:szCs w:val="20"/>
        </w:rPr>
      </w:pPr>
      <w:r w:rsidRPr="00A068AE">
        <w:rPr>
          <w:rFonts w:ascii="Times New Roman" w:hAnsi="Times New Roman"/>
          <w:kern w:val="2"/>
          <w:sz w:val="20"/>
          <w:szCs w:val="20"/>
        </w:rPr>
        <w:t xml:space="preserve">w </w:t>
      </w:r>
      <w:r w:rsidR="00ED1C8E" w:rsidRPr="00A068AE">
        <w:rPr>
          <w:rFonts w:ascii="Times New Roman" w:hAnsi="Times New Roman"/>
          <w:kern w:val="2"/>
          <w:sz w:val="20"/>
          <w:szCs w:val="20"/>
        </w:rPr>
        <w:t>przypadku o którym</w:t>
      </w:r>
      <w:r w:rsidRPr="00A068AE">
        <w:rPr>
          <w:rFonts w:ascii="Times New Roman" w:hAnsi="Times New Roman"/>
          <w:kern w:val="2"/>
          <w:sz w:val="20"/>
          <w:szCs w:val="20"/>
        </w:rPr>
        <w:t xml:space="preserve"> mowa w §6 ust. 2</w:t>
      </w:r>
      <w:r w:rsidR="005C02CC" w:rsidRPr="00A068AE">
        <w:rPr>
          <w:rFonts w:ascii="Times New Roman" w:hAnsi="Times New Roman"/>
          <w:kern w:val="2"/>
          <w:sz w:val="20"/>
          <w:szCs w:val="20"/>
        </w:rPr>
        <w:t>9</w:t>
      </w:r>
      <w:r w:rsidRPr="00A068AE">
        <w:rPr>
          <w:rFonts w:ascii="Times New Roman" w:hAnsi="Times New Roman"/>
          <w:kern w:val="2"/>
          <w:sz w:val="20"/>
          <w:szCs w:val="20"/>
        </w:rPr>
        <w:t xml:space="preserve"> </w:t>
      </w:r>
      <w:r w:rsidR="00693E40" w:rsidRPr="00A068AE">
        <w:rPr>
          <w:rFonts w:ascii="Times New Roman" w:hAnsi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/>
          <w:kern w:val="2"/>
          <w:sz w:val="20"/>
          <w:szCs w:val="20"/>
        </w:rPr>
        <w:t>mowy, w razie nieprzedstawienia dokument</w:t>
      </w:r>
      <w:r w:rsidR="00ED1C8E" w:rsidRPr="00A068AE">
        <w:rPr>
          <w:rFonts w:ascii="Times New Roman" w:hAnsi="Times New Roman"/>
          <w:kern w:val="2"/>
          <w:sz w:val="20"/>
          <w:szCs w:val="20"/>
        </w:rPr>
        <w:t>ów w </w:t>
      </w:r>
      <w:r w:rsidR="00582A18" w:rsidRPr="00A068AE">
        <w:rPr>
          <w:rFonts w:ascii="Times New Roman" w:hAnsi="Times New Roman"/>
          <w:kern w:val="2"/>
          <w:sz w:val="20"/>
          <w:szCs w:val="20"/>
        </w:rPr>
        <w:t xml:space="preserve">terminie </w:t>
      </w:r>
      <w:r w:rsidR="0069798B" w:rsidRPr="00A068AE">
        <w:rPr>
          <w:rFonts w:ascii="Times New Roman" w:hAnsi="Times New Roman"/>
          <w:kern w:val="2"/>
          <w:sz w:val="20"/>
          <w:szCs w:val="20"/>
        </w:rPr>
        <w:t>5</w:t>
      </w:r>
      <w:r w:rsidR="00582A18" w:rsidRPr="00A068AE">
        <w:rPr>
          <w:rFonts w:ascii="Times New Roman" w:hAnsi="Times New Roman"/>
          <w:kern w:val="2"/>
          <w:sz w:val="20"/>
          <w:szCs w:val="20"/>
        </w:rPr>
        <w:t xml:space="preserve"> dni od wezwania.</w:t>
      </w:r>
    </w:p>
    <w:p w14:paraId="76B270A1" w14:textId="77777777" w:rsidR="0097361C" w:rsidRPr="00A068AE" w:rsidRDefault="0097361C" w:rsidP="00A068A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Odstąpienie od </w:t>
      </w:r>
      <w:r w:rsidR="008C44E5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mowy powinno nastąpić w formie pise</w:t>
      </w:r>
      <w:r w:rsidR="003E7428" w:rsidRPr="00A068AE">
        <w:rPr>
          <w:rFonts w:ascii="Times New Roman" w:hAnsi="Times New Roman" w:cs="Times New Roman"/>
          <w:kern w:val="2"/>
          <w:sz w:val="20"/>
          <w:szCs w:val="20"/>
        </w:rPr>
        <w:t>mnej, pod rygorem nieważności i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powinno zawierać uzasadnienie.</w:t>
      </w:r>
    </w:p>
    <w:p w14:paraId="3697BF4F" w14:textId="77777777" w:rsidR="0097361C" w:rsidRPr="00A068AE" w:rsidRDefault="0097361C" w:rsidP="00A068A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Odstąpienie od Umowy w przypadk</w:t>
      </w:r>
      <w:r w:rsidR="0041275B" w:rsidRPr="00A068AE">
        <w:rPr>
          <w:rFonts w:ascii="Times New Roman" w:hAnsi="Times New Roman" w:cs="Times New Roman"/>
          <w:kern w:val="2"/>
          <w:sz w:val="20"/>
          <w:szCs w:val="20"/>
        </w:rPr>
        <w:t>ach określonych w ust.</w:t>
      </w:r>
      <w:r w:rsidR="00693E40" w:rsidRPr="00A068AE">
        <w:rPr>
          <w:rFonts w:ascii="Times New Roman" w:hAnsi="Times New Roman" w:cs="Times New Roman"/>
          <w:kern w:val="2"/>
          <w:sz w:val="20"/>
          <w:szCs w:val="20"/>
        </w:rPr>
        <w:t xml:space="preserve"> </w:t>
      </w:r>
      <w:r w:rsidR="0041275B" w:rsidRPr="00A068AE">
        <w:rPr>
          <w:rFonts w:ascii="Times New Roman" w:hAnsi="Times New Roman" w:cs="Times New Roman"/>
          <w:kern w:val="2"/>
          <w:sz w:val="20"/>
          <w:szCs w:val="20"/>
        </w:rPr>
        <w:t xml:space="preserve">1 lit. </w:t>
      </w:r>
      <w:r w:rsidR="00DE7B32" w:rsidRPr="00A068AE">
        <w:rPr>
          <w:rFonts w:ascii="Times New Roman" w:hAnsi="Times New Roman" w:cs="Times New Roman"/>
          <w:kern w:val="2"/>
          <w:sz w:val="20"/>
          <w:szCs w:val="20"/>
        </w:rPr>
        <w:t>b</w:t>
      </w:r>
      <w:r w:rsidR="00693E40" w:rsidRPr="00A068AE">
        <w:rPr>
          <w:rFonts w:ascii="Times New Roman" w:hAnsi="Times New Roman" w:cs="Times New Roman"/>
          <w:kern w:val="2"/>
          <w:sz w:val="20"/>
          <w:szCs w:val="20"/>
        </w:rPr>
        <w:t>)</w:t>
      </w:r>
      <w:r w:rsidR="0041275B" w:rsidRPr="00A068AE">
        <w:rPr>
          <w:rFonts w:ascii="Times New Roman" w:hAnsi="Times New Roman" w:cs="Times New Roman"/>
          <w:kern w:val="2"/>
          <w:sz w:val="20"/>
          <w:szCs w:val="20"/>
        </w:rPr>
        <w:t>÷</w:t>
      </w:r>
      <w:r w:rsidR="00ED150B" w:rsidRPr="00A068AE">
        <w:rPr>
          <w:rFonts w:ascii="Times New Roman" w:hAnsi="Times New Roman" w:cs="Times New Roman"/>
          <w:kern w:val="2"/>
          <w:sz w:val="20"/>
          <w:szCs w:val="20"/>
        </w:rPr>
        <w:t>k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) </w:t>
      </w:r>
      <w:r w:rsidR="00693E40" w:rsidRPr="00A068AE">
        <w:rPr>
          <w:rFonts w:ascii="Times New Roman" w:hAnsi="Times New Roman" w:cs="Times New Roman"/>
          <w:kern w:val="2"/>
          <w:sz w:val="20"/>
          <w:szCs w:val="20"/>
        </w:rPr>
        <w:t>powinno nastąpić w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ciągu 21 dni od zaistnienia określonego zdarzenia lub uzyskania p</w:t>
      </w:r>
      <w:r w:rsidR="00B67920" w:rsidRPr="00A068AE">
        <w:rPr>
          <w:rFonts w:ascii="Times New Roman" w:hAnsi="Times New Roman" w:cs="Times New Roman"/>
          <w:kern w:val="2"/>
          <w:sz w:val="20"/>
          <w:szCs w:val="20"/>
        </w:rPr>
        <w:t>rzez Zamawiającego informacji o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wystąpieniu przesłanki uzasadniającej odstąpienie od Umowy.</w:t>
      </w:r>
    </w:p>
    <w:p w14:paraId="7693060C" w14:textId="77777777" w:rsidR="0097361C" w:rsidRPr="00A068AE" w:rsidRDefault="0097361C" w:rsidP="00A068AE">
      <w:pPr>
        <w:numPr>
          <w:ilvl w:val="0"/>
          <w:numId w:val="15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 razie zaistnienia okoliczności wskazanych w ust</w:t>
      </w:r>
      <w:r w:rsidR="009E1940" w:rsidRPr="00A068AE">
        <w:rPr>
          <w:rFonts w:ascii="Times New Roman" w:hAnsi="Times New Roman" w:cs="Times New Roman"/>
          <w:kern w:val="2"/>
          <w:sz w:val="20"/>
          <w:szCs w:val="20"/>
        </w:rPr>
        <w:t xml:space="preserve">. 1 </w:t>
      </w:r>
      <w:r w:rsidR="00693E40" w:rsidRPr="00A068AE">
        <w:rPr>
          <w:rFonts w:ascii="Times New Roman" w:hAnsi="Times New Roman" w:cs="Times New Roman"/>
          <w:kern w:val="2"/>
          <w:sz w:val="20"/>
          <w:szCs w:val="20"/>
        </w:rPr>
        <w:t>lit</w:t>
      </w:r>
      <w:r w:rsidR="009E1940" w:rsidRPr="00A068AE">
        <w:rPr>
          <w:rFonts w:ascii="Times New Roman" w:hAnsi="Times New Roman" w:cs="Times New Roman"/>
          <w:kern w:val="2"/>
          <w:sz w:val="20"/>
          <w:szCs w:val="20"/>
        </w:rPr>
        <w:t xml:space="preserve">. </w:t>
      </w:r>
      <w:r w:rsidR="003E7428" w:rsidRPr="00A068AE">
        <w:rPr>
          <w:rFonts w:ascii="Times New Roman" w:hAnsi="Times New Roman" w:cs="Times New Roman"/>
          <w:kern w:val="2"/>
          <w:sz w:val="20"/>
          <w:szCs w:val="20"/>
        </w:rPr>
        <w:t>b</w:t>
      </w:r>
      <w:r w:rsidR="009E1940" w:rsidRPr="00A068AE">
        <w:rPr>
          <w:rFonts w:ascii="Times New Roman" w:hAnsi="Times New Roman" w:cs="Times New Roman"/>
          <w:kern w:val="2"/>
          <w:sz w:val="20"/>
          <w:szCs w:val="20"/>
        </w:rPr>
        <w:t xml:space="preserve">), </w:t>
      </w:r>
      <w:r w:rsidR="003E7428" w:rsidRPr="00A068AE">
        <w:rPr>
          <w:rFonts w:ascii="Times New Roman" w:hAnsi="Times New Roman" w:cs="Times New Roman"/>
          <w:kern w:val="2"/>
          <w:sz w:val="20"/>
          <w:szCs w:val="20"/>
        </w:rPr>
        <w:t>c</w:t>
      </w:r>
      <w:r w:rsidR="00ED150B" w:rsidRPr="00A068AE">
        <w:rPr>
          <w:rFonts w:ascii="Times New Roman" w:hAnsi="Times New Roman" w:cs="Times New Roman"/>
          <w:kern w:val="2"/>
          <w:sz w:val="20"/>
          <w:szCs w:val="20"/>
        </w:rPr>
        <w:t>),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Wykonawca ma obowiązek poinformowania Zamawiającego na piśmie w terminie 7 dni od zaistnienia tego zdarzenia bądź od powzięcia wiadomości o złożeniu wniosku o ogłoszenie upadłości Wykonawcy przez jego wierzyciela.</w:t>
      </w:r>
    </w:p>
    <w:p w14:paraId="015BFE16" w14:textId="77777777" w:rsidR="0097361C" w:rsidRPr="00A068AE" w:rsidRDefault="0097361C" w:rsidP="00A068AE">
      <w:pPr>
        <w:spacing w:after="0" w:line="240" w:lineRule="auto"/>
        <w:mirrorIndents/>
        <w:jc w:val="both"/>
        <w:rPr>
          <w:rFonts w:ascii="Times New Roman" w:hAnsi="Times New Roman" w:cs="Times New Roman"/>
          <w:kern w:val="2"/>
          <w:sz w:val="20"/>
          <w:szCs w:val="20"/>
        </w:rPr>
      </w:pPr>
    </w:p>
    <w:p w14:paraId="412F520E" w14:textId="77777777" w:rsidR="0097361C" w:rsidRPr="00A068AE" w:rsidRDefault="0097361C" w:rsidP="00A068AE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§1</w:t>
      </w:r>
      <w:r w:rsidR="003979BA" w:rsidRPr="00A068AE">
        <w:rPr>
          <w:rFonts w:ascii="Times New Roman" w:hAnsi="Times New Roman" w:cs="Times New Roman"/>
          <w:kern w:val="2"/>
          <w:sz w:val="20"/>
          <w:szCs w:val="20"/>
        </w:rPr>
        <w:t>6</w:t>
      </w:r>
    </w:p>
    <w:p w14:paraId="4F6BC88A" w14:textId="77777777" w:rsidR="0097361C" w:rsidRPr="00A068AE" w:rsidRDefault="0097361C" w:rsidP="00A068AE">
      <w:pPr>
        <w:spacing w:after="0" w:line="240" w:lineRule="auto"/>
        <w:mirrorIndents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W wypadku odstąpienia od </w:t>
      </w:r>
      <w:r w:rsidR="008C44E5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mowy Wykonawcę oraz Zamawiającego obciążają następujące obowiązki:</w:t>
      </w:r>
    </w:p>
    <w:p w14:paraId="74F9392F" w14:textId="77777777" w:rsidR="0097361C" w:rsidRPr="00A068AE" w:rsidRDefault="0097361C" w:rsidP="00A068AE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 terminie 7 dni od daty odstąpienia od Umowy, Wykonawca przy udziale Zamawiającego sporządzi szczegółowy protokół inwentaryzacji robót w toku, według stanu na dzień odstąpienia.</w:t>
      </w:r>
    </w:p>
    <w:p w14:paraId="1813C539" w14:textId="77777777" w:rsidR="0097361C" w:rsidRPr="00A068AE" w:rsidRDefault="0097361C" w:rsidP="00A068AE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Wykonawca zabezpieczy przerwane roboty w zakresie obustronnie uzgodnionym na koszt tej strony, z winy której nastąpiło odstąpienie od Umowy, a w przypadku, gdy odstąpienie nastąpiło bez winy którejkolwiek ze stron - koszty zabezpieczenia przerwanych prac ponosić będzie ta strona, która od Umowy odstąpiła, z tym, że w przypadkach, o których mowa w §1</w:t>
      </w:r>
      <w:r w:rsidR="003979BA" w:rsidRPr="00A068AE">
        <w:rPr>
          <w:rFonts w:ascii="Times New Roman" w:hAnsi="Times New Roman" w:cs="Times New Roman"/>
          <w:kern w:val="2"/>
          <w:sz w:val="20"/>
          <w:szCs w:val="20"/>
        </w:rPr>
        <w:t>5</w:t>
      </w:r>
      <w:r w:rsidR="00ED6027" w:rsidRPr="00A068AE">
        <w:rPr>
          <w:rFonts w:ascii="Times New Roman" w:hAnsi="Times New Roman" w:cs="Times New Roman"/>
          <w:kern w:val="2"/>
          <w:sz w:val="20"/>
          <w:szCs w:val="20"/>
        </w:rPr>
        <w:t xml:space="preserve"> </w:t>
      </w:r>
      <w:r w:rsidR="0041275B" w:rsidRPr="00A068AE">
        <w:rPr>
          <w:rFonts w:ascii="Times New Roman" w:hAnsi="Times New Roman" w:cs="Times New Roman"/>
          <w:kern w:val="2"/>
          <w:sz w:val="20"/>
          <w:szCs w:val="20"/>
        </w:rPr>
        <w:t xml:space="preserve">ust. 1 </w:t>
      </w:r>
      <w:r w:rsidR="00693E40" w:rsidRPr="00A068AE">
        <w:rPr>
          <w:rFonts w:ascii="Times New Roman" w:hAnsi="Times New Roman" w:cs="Times New Roman"/>
          <w:kern w:val="2"/>
          <w:sz w:val="20"/>
          <w:szCs w:val="20"/>
        </w:rPr>
        <w:t>lit</w:t>
      </w:r>
      <w:r w:rsidR="009E1940" w:rsidRPr="00A068AE">
        <w:rPr>
          <w:rFonts w:ascii="Times New Roman" w:hAnsi="Times New Roman" w:cs="Times New Roman"/>
          <w:kern w:val="2"/>
          <w:sz w:val="20"/>
          <w:szCs w:val="20"/>
        </w:rPr>
        <w:t xml:space="preserve">. </w:t>
      </w:r>
      <w:r w:rsidR="00DE7B32" w:rsidRPr="00A068AE">
        <w:rPr>
          <w:rFonts w:ascii="Times New Roman" w:hAnsi="Times New Roman" w:cs="Times New Roman"/>
          <w:kern w:val="2"/>
          <w:sz w:val="20"/>
          <w:szCs w:val="20"/>
        </w:rPr>
        <w:t>b</w:t>
      </w:r>
      <w:r w:rsidR="0041275B" w:rsidRPr="00A068AE">
        <w:rPr>
          <w:rFonts w:ascii="Times New Roman" w:hAnsi="Times New Roman" w:cs="Times New Roman"/>
          <w:kern w:val="2"/>
          <w:sz w:val="20"/>
          <w:szCs w:val="20"/>
        </w:rPr>
        <w:t>)÷</w:t>
      </w:r>
      <w:r w:rsidR="00ED150B" w:rsidRPr="00A068AE">
        <w:rPr>
          <w:rFonts w:ascii="Times New Roman" w:hAnsi="Times New Roman" w:cs="Times New Roman"/>
          <w:kern w:val="2"/>
          <w:sz w:val="20"/>
          <w:szCs w:val="20"/>
        </w:rPr>
        <w:t>k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) koszty te ponosi Wykonawca.</w:t>
      </w:r>
    </w:p>
    <w:p w14:paraId="4981ED01" w14:textId="77777777" w:rsidR="0097361C" w:rsidRPr="00A068AE" w:rsidRDefault="0097361C" w:rsidP="00A068AE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Wykonawca sporządzi wykaz tych materiałów, urządzeń, które nie mogą być wykorzystane przez Wykonawcę do realizacji innych robót </w:t>
      </w:r>
      <w:r w:rsidR="00723C31" w:rsidRPr="00A068AE">
        <w:rPr>
          <w:rFonts w:ascii="Times New Roman" w:hAnsi="Times New Roman" w:cs="Times New Roman"/>
          <w:kern w:val="2"/>
          <w:sz w:val="20"/>
          <w:szCs w:val="20"/>
        </w:rPr>
        <w:t>nieobjętych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niniejszą Umową, jeżeli odstąpienie od Umowy nastąpiło z przyczyn niezależnych od niego.</w:t>
      </w:r>
    </w:p>
    <w:p w14:paraId="186E1C47" w14:textId="77777777" w:rsidR="0097361C" w:rsidRPr="00A068AE" w:rsidRDefault="0097361C" w:rsidP="00A068AE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Wykonawca zgłosi Zamawiającemu możliwość dokonania odbioru robót przerwanych oraz robót zabezpieczających, a Zamawiający dokona ich odbioru w ciągu 7 dni roboczych.</w:t>
      </w:r>
    </w:p>
    <w:p w14:paraId="533F8C42" w14:textId="77777777" w:rsidR="0097361C" w:rsidRPr="00A068AE" w:rsidRDefault="0097361C" w:rsidP="00A068AE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Wykonawca niezwłocznie, a najpóźniej w terminie 7 dni od daty odstąpienia od </w:t>
      </w:r>
      <w:r w:rsidR="00693E40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="00582A18" w:rsidRPr="00A068AE">
        <w:rPr>
          <w:rFonts w:ascii="Times New Roman" w:hAnsi="Times New Roman" w:cs="Times New Roman"/>
          <w:kern w:val="2"/>
          <w:sz w:val="20"/>
          <w:szCs w:val="20"/>
        </w:rPr>
        <w:t>mowy, usunie z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terenu budowy urządzenia zaplecza technicznego przez niego dostarczone lub wzniesione. </w:t>
      </w:r>
    </w:p>
    <w:p w14:paraId="47F4B038" w14:textId="77777777" w:rsidR="0097361C" w:rsidRPr="00A068AE" w:rsidRDefault="0097361C" w:rsidP="00A068AE">
      <w:pPr>
        <w:numPr>
          <w:ilvl w:val="0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Zamawiający w razie odstąpienia od Umowy z przyczyn, za które Wykonawca nie ponosi odpowiedzialności, zobowiązany jest do:</w:t>
      </w:r>
    </w:p>
    <w:p w14:paraId="111931EF" w14:textId="77777777" w:rsidR="0097361C" w:rsidRPr="00A068AE" w:rsidRDefault="0097361C" w:rsidP="00A068AE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dokonania odbioru robót przerwanych oraz do zapłaty wynagrodzenia za roboty, które zostały wykonane do dnia odstąpienia</w:t>
      </w:r>
      <w:r w:rsidR="00582A18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0E9D4C48" w14:textId="77777777" w:rsidR="0097361C" w:rsidRPr="00A068AE" w:rsidRDefault="0097361C" w:rsidP="00A068AE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odkupienia materiałów i urządzeń określonych w ust. 3 niniejszego paragrafu Umowy, których nie da się zagospodarować na innych placach budowy</w:t>
      </w:r>
      <w:r w:rsidR="00582A18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4384314F" w14:textId="77777777" w:rsidR="0097361C" w:rsidRPr="00A068AE" w:rsidRDefault="0097361C" w:rsidP="00A068AE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dokonania rozliczenia wzajemnych należności i zobowiązań z Wykonawcą z tytułu nieuregulowanych w inny sposób kosztów budowy, obiektów </w:t>
      </w:r>
      <w:r w:rsidR="00582A18" w:rsidRPr="00A068AE">
        <w:rPr>
          <w:rFonts w:ascii="Times New Roman" w:hAnsi="Times New Roman" w:cs="Times New Roman"/>
          <w:kern w:val="2"/>
          <w:sz w:val="20"/>
          <w:szCs w:val="20"/>
        </w:rPr>
        <w:t>zaplecza, urządzeń związanych z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zagospodarowaniem i uzbrojeniem terenu budowy, chyba że Wykonawca wyrazi zgodę na przejęcie tych obiektów i urządzeń</w:t>
      </w:r>
      <w:r w:rsidR="00582A18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416484A8" w14:textId="77777777" w:rsidR="0097361C" w:rsidRPr="00A068AE" w:rsidRDefault="0097361C" w:rsidP="00A068AE">
      <w:pPr>
        <w:numPr>
          <w:ilvl w:val="1"/>
          <w:numId w:val="16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przejęcia od Wykonawcy pod swój dozór terenu budowy w dniu odbioru robót przerwanych.</w:t>
      </w:r>
    </w:p>
    <w:p w14:paraId="4841FC85" w14:textId="77777777" w:rsidR="00723C31" w:rsidRPr="00A068AE" w:rsidRDefault="00723C31" w:rsidP="00A068AE">
      <w:pPr>
        <w:suppressAutoHyphens/>
        <w:spacing w:after="0" w:line="240" w:lineRule="auto"/>
        <w:mirrorIndents/>
        <w:jc w:val="both"/>
        <w:rPr>
          <w:rFonts w:ascii="Times New Roman" w:hAnsi="Times New Roman" w:cs="Times New Roman"/>
          <w:kern w:val="2"/>
          <w:sz w:val="20"/>
          <w:szCs w:val="20"/>
        </w:rPr>
      </w:pPr>
    </w:p>
    <w:p w14:paraId="4947428F" w14:textId="77777777" w:rsidR="00723C31" w:rsidRPr="00A068AE" w:rsidRDefault="0097361C" w:rsidP="00A068AE">
      <w:pPr>
        <w:spacing w:after="0" w:line="240" w:lineRule="auto"/>
        <w:mirrorIndents/>
        <w:jc w:val="center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§1</w:t>
      </w:r>
      <w:r w:rsidR="003F2880" w:rsidRPr="00A068AE">
        <w:rPr>
          <w:rFonts w:ascii="Times New Roman" w:hAnsi="Times New Roman" w:cs="Times New Roman"/>
          <w:kern w:val="2"/>
          <w:sz w:val="20"/>
          <w:szCs w:val="20"/>
        </w:rPr>
        <w:t>7</w:t>
      </w:r>
    </w:p>
    <w:p w14:paraId="4DD13E6A" w14:textId="77777777" w:rsidR="0097361C" w:rsidRPr="00A068AE" w:rsidRDefault="0097361C" w:rsidP="00A068AE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Wszelkie zmiany Umowy wymagają zgody obu Stron i zachowania formy pisemnej pod rygorem nieważności.</w:t>
      </w:r>
    </w:p>
    <w:p w14:paraId="6F5459DF" w14:textId="77777777" w:rsidR="0097361C" w:rsidRPr="00A068AE" w:rsidRDefault="005E74AD" w:rsidP="00A068AE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i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Zmiany Umowy, o których mowa w ust. 1 muszą być dokonywane z zachowaniem przepisu art. </w:t>
      </w:r>
      <w:r w:rsidR="009F62C2" w:rsidRPr="00A068AE">
        <w:rPr>
          <w:rFonts w:ascii="Times New Roman" w:hAnsi="Times New Roman" w:cs="Times New Roman"/>
          <w:kern w:val="2"/>
          <w:sz w:val="20"/>
          <w:szCs w:val="20"/>
        </w:rPr>
        <w:t>454 oraz 455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lastRenderedPageBreak/>
        <w:t>ustawy Prawo zamówień publicznych.</w:t>
      </w:r>
      <w:r w:rsidR="0097361C" w:rsidRPr="00A068AE">
        <w:rPr>
          <w:rFonts w:ascii="Times New Roman" w:hAnsi="Times New Roman" w:cs="Times New Roman"/>
          <w:i/>
          <w:kern w:val="2"/>
          <w:sz w:val="20"/>
          <w:szCs w:val="20"/>
        </w:rPr>
        <w:t xml:space="preserve">  </w:t>
      </w:r>
    </w:p>
    <w:p w14:paraId="1208B966" w14:textId="77777777" w:rsidR="0097361C" w:rsidRPr="00A068AE" w:rsidRDefault="0097361C" w:rsidP="00A068AE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Dopuszcza się możliwość zmiany ustaleń niniejszej Umowy w stosunku do treści oferty</w:t>
      </w:r>
      <w:r w:rsidR="00C2503D" w:rsidRPr="00A068AE">
        <w:rPr>
          <w:rFonts w:ascii="Times New Roman" w:hAnsi="Times New Roman" w:cs="Times New Roman"/>
          <w:kern w:val="2"/>
          <w:sz w:val="20"/>
          <w:szCs w:val="20"/>
        </w:rPr>
        <w:t>, bez przeprowadzania nowego postępowania o udzielenie zamówienia,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Wykonawcy w następującym zakresie: </w:t>
      </w:r>
    </w:p>
    <w:p w14:paraId="73BD3B6B" w14:textId="77777777" w:rsidR="0069798B" w:rsidRPr="00A068AE" w:rsidRDefault="0097361C" w:rsidP="00A068AE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b/>
          <w:bCs/>
          <w:kern w:val="2"/>
          <w:sz w:val="20"/>
          <w:szCs w:val="20"/>
        </w:rPr>
        <w:t>wyso</w:t>
      </w:r>
      <w:r w:rsidR="00753980" w:rsidRPr="00A068AE">
        <w:rPr>
          <w:rFonts w:ascii="Times New Roman" w:hAnsi="Times New Roman" w:cs="Times New Roman"/>
          <w:b/>
          <w:bCs/>
          <w:kern w:val="2"/>
          <w:sz w:val="20"/>
          <w:szCs w:val="20"/>
        </w:rPr>
        <w:t xml:space="preserve">kości wynagrodzenia </w:t>
      </w:r>
      <w:r w:rsidR="00753980" w:rsidRPr="00A068AE">
        <w:rPr>
          <w:rFonts w:ascii="Times New Roman" w:hAnsi="Times New Roman" w:cs="Times New Roman"/>
          <w:bCs/>
          <w:kern w:val="2"/>
          <w:sz w:val="20"/>
          <w:szCs w:val="20"/>
        </w:rPr>
        <w:t>w przypadku</w:t>
      </w:r>
      <w:r w:rsidR="0069798B" w:rsidRPr="00A068AE">
        <w:rPr>
          <w:rFonts w:ascii="Times New Roman" w:hAnsi="Times New Roman" w:cs="Times New Roman"/>
          <w:bCs/>
          <w:kern w:val="2"/>
          <w:sz w:val="20"/>
          <w:szCs w:val="20"/>
        </w:rPr>
        <w:t>:</w:t>
      </w:r>
    </w:p>
    <w:p w14:paraId="3D9D6F02" w14:textId="77777777" w:rsidR="0097361C" w:rsidRPr="00A068AE" w:rsidRDefault="0097361C" w:rsidP="00A068AE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b/>
          <w:bCs/>
          <w:kern w:val="2"/>
          <w:sz w:val="20"/>
          <w:szCs w:val="20"/>
        </w:rPr>
      </w:pPr>
      <w:r w:rsidRPr="00A068AE">
        <w:rPr>
          <w:rFonts w:ascii="Times New Roman" w:hAnsi="Times New Roman"/>
          <w:kern w:val="2"/>
          <w:sz w:val="20"/>
          <w:szCs w:val="20"/>
        </w:rPr>
        <w:t>zmiany stawki podatku VAT, w odniesieniu do tej części wynag</w:t>
      </w:r>
      <w:r w:rsidR="00753980" w:rsidRPr="00A068AE">
        <w:rPr>
          <w:rFonts w:ascii="Times New Roman" w:hAnsi="Times New Roman"/>
          <w:kern w:val="2"/>
          <w:sz w:val="20"/>
          <w:szCs w:val="20"/>
        </w:rPr>
        <w:t>rodzenia, której zmiana dotyczy.</w:t>
      </w:r>
      <w:r w:rsidR="0069798B" w:rsidRPr="00A068AE">
        <w:rPr>
          <w:rFonts w:ascii="Times New Roman" w:hAnsi="Times New Roman"/>
          <w:kern w:val="2"/>
          <w:sz w:val="20"/>
          <w:szCs w:val="20"/>
        </w:rPr>
        <w:t xml:space="preserve"> </w:t>
      </w:r>
      <w:r w:rsidRPr="00A068AE">
        <w:rPr>
          <w:rFonts w:ascii="Times New Roman" w:hAnsi="Times New Roman"/>
          <w:sz w:val="20"/>
          <w:szCs w:val="20"/>
        </w:rPr>
        <w:t xml:space="preserve">Zmiana wynagrodzenia będzie obowiązywała od daty zawarcia aneksu na podstawie wniosku Wykonawcy złożonego po wejściu w życie ww. przepisów i wykazaniu przez </w:t>
      </w:r>
      <w:r w:rsidR="006C0440" w:rsidRPr="00A068AE">
        <w:rPr>
          <w:rFonts w:ascii="Times New Roman" w:hAnsi="Times New Roman"/>
          <w:sz w:val="20"/>
          <w:szCs w:val="20"/>
        </w:rPr>
        <w:t>W</w:t>
      </w:r>
      <w:r w:rsidRPr="00A068AE">
        <w:rPr>
          <w:rFonts w:ascii="Times New Roman" w:hAnsi="Times New Roman"/>
          <w:sz w:val="20"/>
          <w:szCs w:val="20"/>
        </w:rPr>
        <w:t>ykonawcę wpływu zmian na koszty wykonania</w:t>
      </w:r>
      <w:r w:rsidR="00E9721E" w:rsidRPr="00A068AE">
        <w:rPr>
          <w:rFonts w:ascii="Times New Roman" w:hAnsi="Times New Roman"/>
          <w:sz w:val="20"/>
          <w:szCs w:val="20"/>
        </w:rPr>
        <w:t xml:space="preserve"> przedmiotu Umowy</w:t>
      </w:r>
      <w:r w:rsidRPr="00A068AE">
        <w:rPr>
          <w:rFonts w:ascii="Times New Roman" w:hAnsi="Times New Roman"/>
          <w:sz w:val="20"/>
          <w:szCs w:val="20"/>
        </w:rPr>
        <w:t>.</w:t>
      </w:r>
      <w:r w:rsidR="00693E40" w:rsidRPr="00A068AE">
        <w:rPr>
          <w:rFonts w:ascii="Times New Roman" w:hAnsi="Times New Roman"/>
          <w:sz w:val="20"/>
          <w:szCs w:val="20"/>
        </w:rPr>
        <w:t xml:space="preserve"> </w:t>
      </w:r>
      <w:r w:rsidRPr="00A068AE">
        <w:rPr>
          <w:rFonts w:ascii="Times New Roman" w:hAnsi="Times New Roman"/>
          <w:sz w:val="20"/>
          <w:szCs w:val="20"/>
        </w:rPr>
        <w:t>W przypadku zmiany stawki podatku VAT, wartość netto wynagrodze</w:t>
      </w:r>
      <w:r w:rsidR="0069798B" w:rsidRPr="00A068AE">
        <w:rPr>
          <w:rFonts w:ascii="Times New Roman" w:hAnsi="Times New Roman"/>
          <w:sz w:val="20"/>
          <w:szCs w:val="20"/>
        </w:rPr>
        <w:t>nia Wykonawcy nie zmieni się, a </w:t>
      </w:r>
      <w:r w:rsidRPr="00A068AE">
        <w:rPr>
          <w:rFonts w:ascii="Times New Roman" w:hAnsi="Times New Roman"/>
          <w:sz w:val="20"/>
          <w:szCs w:val="20"/>
        </w:rPr>
        <w:t>określona w aneksie wartość brutto wynagrodzenia zostanie wyliczona na podstawie nowych przepisów</w:t>
      </w:r>
      <w:r w:rsidR="0069798B" w:rsidRPr="00A068AE">
        <w:rPr>
          <w:rFonts w:ascii="Times New Roman" w:hAnsi="Times New Roman"/>
          <w:sz w:val="20"/>
          <w:szCs w:val="20"/>
        </w:rPr>
        <w:t>;</w:t>
      </w:r>
    </w:p>
    <w:p w14:paraId="5BB8725F" w14:textId="77777777" w:rsidR="0069798B" w:rsidRPr="00A068AE" w:rsidRDefault="0069798B" w:rsidP="00A068AE">
      <w:pPr>
        <w:pStyle w:val="Akapitzlist"/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/>
          <w:bCs/>
          <w:kern w:val="2"/>
          <w:sz w:val="20"/>
          <w:szCs w:val="20"/>
        </w:rPr>
      </w:pPr>
      <w:r w:rsidRPr="00A068AE">
        <w:rPr>
          <w:rFonts w:ascii="Times New Roman" w:hAnsi="Times New Roman"/>
          <w:bCs/>
          <w:kern w:val="2"/>
          <w:sz w:val="20"/>
          <w:szCs w:val="20"/>
        </w:rPr>
        <w:t xml:space="preserve">ograniczenia zakresu prac objętych niniejszą Umową w razie stwierdzenia braku konieczności wykonywania części zamówienia, ujętych w dokumentacji i </w:t>
      </w:r>
      <w:r w:rsidR="004F487C" w:rsidRPr="00A068AE">
        <w:rPr>
          <w:rFonts w:ascii="Times New Roman" w:hAnsi="Times New Roman"/>
          <w:bCs/>
          <w:kern w:val="2"/>
          <w:sz w:val="20"/>
          <w:szCs w:val="20"/>
        </w:rPr>
        <w:t>SWZ</w:t>
      </w:r>
      <w:r w:rsidR="00DC3587" w:rsidRPr="00A068AE">
        <w:rPr>
          <w:rFonts w:ascii="Times New Roman" w:hAnsi="Times New Roman"/>
          <w:bCs/>
          <w:kern w:val="2"/>
          <w:sz w:val="20"/>
          <w:szCs w:val="20"/>
        </w:rPr>
        <w:t>, przy czym Zamawiający gwarantuje wykonanie minimum 50% wartości umowy określonej w ofercie Wykonawcy.</w:t>
      </w:r>
    </w:p>
    <w:p w14:paraId="4E088DC3" w14:textId="77777777" w:rsidR="00DC3587" w:rsidRPr="00A068AE" w:rsidRDefault="00DC3587" w:rsidP="00A068AE">
      <w:pPr>
        <w:pStyle w:val="Akapitzlist"/>
        <w:suppressAutoHyphens/>
        <w:spacing w:after="0" w:line="240" w:lineRule="auto"/>
        <w:ind w:left="907"/>
        <w:jc w:val="both"/>
        <w:rPr>
          <w:rFonts w:ascii="Times New Roman" w:hAnsi="Times New Roman"/>
          <w:bCs/>
          <w:kern w:val="2"/>
          <w:sz w:val="20"/>
          <w:szCs w:val="20"/>
        </w:rPr>
      </w:pPr>
    </w:p>
    <w:p w14:paraId="39335738" w14:textId="77777777" w:rsidR="0097361C" w:rsidRPr="00A068AE" w:rsidRDefault="0097361C" w:rsidP="00A068AE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bCs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b/>
          <w:bCs/>
          <w:kern w:val="2"/>
          <w:sz w:val="20"/>
          <w:szCs w:val="20"/>
        </w:rPr>
        <w:t xml:space="preserve">terminu realizacji przedmiotu </w:t>
      </w:r>
      <w:r w:rsidR="00E9721E" w:rsidRPr="00A068AE">
        <w:rPr>
          <w:rFonts w:ascii="Times New Roman" w:hAnsi="Times New Roman" w:cs="Times New Roman"/>
          <w:b/>
          <w:bCs/>
          <w:kern w:val="2"/>
          <w:sz w:val="20"/>
          <w:szCs w:val="20"/>
        </w:rPr>
        <w:t>Umowy</w:t>
      </w:r>
      <w:r w:rsidRPr="00A068AE">
        <w:rPr>
          <w:rFonts w:ascii="Times New Roman" w:hAnsi="Times New Roman" w:cs="Times New Roman"/>
          <w:b/>
          <w:bCs/>
          <w:kern w:val="2"/>
          <w:sz w:val="20"/>
          <w:szCs w:val="20"/>
        </w:rPr>
        <w:t xml:space="preserve">, </w:t>
      </w:r>
      <w:r w:rsidRPr="00A068AE">
        <w:rPr>
          <w:rFonts w:ascii="Times New Roman" w:hAnsi="Times New Roman" w:cs="Times New Roman"/>
          <w:bCs/>
          <w:kern w:val="2"/>
          <w:sz w:val="20"/>
          <w:szCs w:val="20"/>
        </w:rPr>
        <w:t>gdy jest ona spowodowana</w:t>
      </w:r>
      <w:r w:rsidRPr="00A068AE">
        <w:rPr>
          <w:rFonts w:ascii="Times New Roman" w:hAnsi="Times New Roman" w:cs="Times New Roman"/>
          <w:b/>
          <w:bCs/>
          <w:kern w:val="2"/>
          <w:sz w:val="20"/>
          <w:szCs w:val="20"/>
        </w:rPr>
        <w:t xml:space="preserve">:  </w:t>
      </w:r>
    </w:p>
    <w:p w14:paraId="01A5CFF9" w14:textId="77777777" w:rsidR="0097361C" w:rsidRPr="00A068AE" w:rsidRDefault="0097361C" w:rsidP="00A068AE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siłą wyższą – rozumianą jako wystąpienie zdarzenia nadzwyczajnego, zewnętrznego, niemożliwego do przewidzenia i zapobieżenia, którego nie dało się uniknąć nawet przy zachowaniu najwyższej staranności, a które uniemożliwia Wykonawcy wykonanie jego zobowiązania w części lub całości, a w szczególności epidemią stwierdzoną przez uprawnione do tego organy lokalne lub państwowe, klęską żywiołową, </w:t>
      </w:r>
      <w:r w:rsidR="006C0440" w:rsidRPr="00A068AE">
        <w:rPr>
          <w:rFonts w:ascii="Times New Roman" w:hAnsi="Times New Roman" w:cs="Times New Roman"/>
          <w:kern w:val="2"/>
          <w:sz w:val="20"/>
          <w:szCs w:val="20"/>
        </w:rPr>
        <w:t>strajkiem lub stanem wyjątkowym;</w:t>
      </w:r>
    </w:p>
    <w:p w14:paraId="512821A7" w14:textId="77777777" w:rsidR="0097361C" w:rsidRPr="00A068AE" w:rsidRDefault="0097361C" w:rsidP="00A068AE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zmiany zakresu prac objętych niniejszą </w:t>
      </w:r>
      <w:r w:rsidR="008C44E5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mową w przypadku zastos</w:t>
      </w:r>
      <w:r w:rsidR="006C0440" w:rsidRPr="00A068AE">
        <w:rPr>
          <w:rFonts w:ascii="Times New Roman" w:hAnsi="Times New Roman" w:cs="Times New Roman"/>
          <w:kern w:val="2"/>
          <w:sz w:val="20"/>
          <w:szCs w:val="20"/>
        </w:rPr>
        <w:t>owania zmian opisanych w pkt.4);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 </w:t>
      </w:r>
    </w:p>
    <w:p w14:paraId="0B9FE53B" w14:textId="77777777" w:rsidR="008C1A47" w:rsidRPr="00A068AE" w:rsidRDefault="0097361C" w:rsidP="00A068AE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koniecznością wprowadzenia zmian do dokumentacji projektowej na etapie wykonawstwa robót z przyczyn niezależnych od obu stron</w:t>
      </w:r>
      <w:r w:rsidR="00FD5AE5" w:rsidRPr="00A068AE">
        <w:rPr>
          <w:rFonts w:ascii="Times New Roman" w:hAnsi="Times New Roman" w:cs="Times New Roman"/>
          <w:kern w:val="2"/>
          <w:sz w:val="20"/>
          <w:szCs w:val="20"/>
        </w:rPr>
        <w:t xml:space="preserve"> lub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aktual</w:t>
      </w:r>
      <w:r w:rsidR="00FD5AE5" w:rsidRPr="00A068AE">
        <w:rPr>
          <w:rFonts w:ascii="Times New Roman" w:hAnsi="Times New Roman" w:cs="Times New Roman"/>
          <w:kern w:val="2"/>
          <w:sz w:val="20"/>
          <w:szCs w:val="20"/>
        </w:rPr>
        <w:t>izacją rozwiązań projektowych z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uwagi na postęp technologiczny</w:t>
      </w:r>
      <w:r w:rsidR="006C0440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1029B40C" w14:textId="77777777" w:rsidR="008C1A47" w:rsidRPr="00A068AE" w:rsidRDefault="0097361C" w:rsidP="00A068AE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koniecznością wykonania robót dodatkowych lub </w:t>
      </w:r>
      <w:r w:rsidR="003F2880" w:rsidRPr="00A068AE">
        <w:rPr>
          <w:rFonts w:ascii="Times New Roman" w:hAnsi="Times New Roman" w:cs="Times New Roman"/>
          <w:kern w:val="2"/>
          <w:sz w:val="20"/>
          <w:szCs w:val="20"/>
        </w:rPr>
        <w:t xml:space="preserve">określonych w </w:t>
      </w:r>
      <w:r w:rsidR="008C1A47" w:rsidRPr="00A068AE">
        <w:rPr>
          <w:rFonts w:ascii="Times New Roman" w:hAnsi="Times New Roman" w:cs="Times New Roman"/>
          <w:kern w:val="2"/>
          <w:sz w:val="20"/>
          <w:szCs w:val="20"/>
        </w:rPr>
        <w:t>art.</w:t>
      </w:r>
      <w:r w:rsidR="003F2880" w:rsidRPr="00A068AE">
        <w:rPr>
          <w:rFonts w:ascii="Times New Roman" w:hAnsi="Times New Roman" w:cs="Times New Roman"/>
          <w:kern w:val="2"/>
          <w:sz w:val="20"/>
          <w:szCs w:val="20"/>
        </w:rPr>
        <w:t xml:space="preserve"> </w:t>
      </w:r>
      <w:r w:rsidR="00DC3587" w:rsidRPr="00A068AE">
        <w:rPr>
          <w:rFonts w:ascii="Times New Roman" w:hAnsi="Times New Roman" w:cs="Times New Roman"/>
          <w:kern w:val="2"/>
          <w:sz w:val="20"/>
          <w:szCs w:val="20"/>
        </w:rPr>
        <w:t>214</w:t>
      </w:r>
      <w:r w:rsidR="003F2880" w:rsidRPr="00A068AE">
        <w:rPr>
          <w:rFonts w:ascii="Times New Roman" w:hAnsi="Times New Roman" w:cs="Times New Roman"/>
          <w:kern w:val="2"/>
          <w:sz w:val="20"/>
          <w:szCs w:val="20"/>
        </w:rPr>
        <w:t xml:space="preserve"> ust</w:t>
      </w:r>
      <w:r w:rsidR="00DC3587" w:rsidRPr="00A068AE">
        <w:rPr>
          <w:rFonts w:ascii="Times New Roman" w:hAnsi="Times New Roman" w:cs="Times New Roman"/>
          <w:kern w:val="2"/>
          <w:sz w:val="20"/>
          <w:szCs w:val="20"/>
        </w:rPr>
        <w:t>.</w:t>
      </w:r>
      <w:r w:rsidR="003F2880" w:rsidRPr="00A068AE">
        <w:rPr>
          <w:rFonts w:ascii="Times New Roman" w:hAnsi="Times New Roman" w:cs="Times New Roman"/>
          <w:kern w:val="2"/>
          <w:sz w:val="20"/>
          <w:szCs w:val="20"/>
        </w:rPr>
        <w:t xml:space="preserve"> 1 pkt </w:t>
      </w:r>
      <w:r w:rsidR="00DC3587" w:rsidRPr="00A068AE">
        <w:rPr>
          <w:rFonts w:ascii="Times New Roman" w:hAnsi="Times New Roman" w:cs="Times New Roman"/>
          <w:kern w:val="2"/>
          <w:sz w:val="20"/>
          <w:szCs w:val="20"/>
        </w:rPr>
        <w:t>7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ustawy P</w:t>
      </w:r>
      <w:r w:rsidR="00B74765" w:rsidRPr="00A068AE">
        <w:rPr>
          <w:rFonts w:ascii="Times New Roman" w:hAnsi="Times New Roman" w:cs="Times New Roman"/>
          <w:kern w:val="2"/>
          <w:sz w:val="20"/>
          <w:szCs w:val="20"/>
        </w:rPr>
        <w:t xml:space="preserve">rawo 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z</w:t>
      </w:r>
      <w:r w:rsidR="00B74765" w:rsidRPr="00A068AE">
        <w:rPr>
          <w:rFonts w:ascii="Times New Roman" w:hAnsi="Times New Roman" w:cs="Times New Roman"/>
          <w:kern w:val="2"/>
          <w:sz w:val="20"/>
          <w:szCs w:val="20"/>
        </w:rPr>
        <w:t xml:space="preserve">amówień 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p</w:t>
      </w:r>
      <w:r w:rsidR="00B74765" w:rsidRPr="00A068AE">
        <w:rPr>
          <w:rFonts w:ascii="Times New Roman" w:hAnsi="Times New Roman" w:cs="Times New Roman"/>
          <w:kern w:val="2"/>
          <w:sz w:val="20"/>
          <w:szCs w:val="20"/>
        </w:rPr>
        <w:t>ublicznych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o ile zostały wskazane w </w:t>
      </w:r>
      <w:r w:rsidR="004F487C" w:rsidRPr="00A068AE">
        <w:rPr>
          <w:rFonts w:ascii="Times New Roman" w:hAnsi="Times New Roman" w:cs="Times New Roman"/>
          <w:kern w:val="2"/>
          <w:sz w:val="20"/>
          <w:szCs w:val="20"/>
        </w:rPr>
        <w:t>SWZ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oraz ogłoszeniu wpływających na termin wykonania robót objętych niniejszą </w:t>
      </w:r>
      <w:r w:rsidR="00693E40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mową podstawową</w:t>
      </w:r>
      <w:r w:rsidR="006C0440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</w:t>
      </w:r>
    </w:p>
    <w:p w14:paraId="2AECD8E6" w14:textId="77777777" w:rsidR="008C1A47" w:rsidRPr="00A068AE" w:rsidRDefault="0097361C" w:rsidP="00A068AE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następstwem działania organów administracji lub innych podmiotów, związanych z przekroczeniem obowiązujących terminów wydawania lub odmo</w:t>
      </w:r>
      <w:r w:rsidR="006C0440" w:rsidRPr="00A068AE">
        <w:rPr>
          <w:rFonts w:ascii="Times New Roman" w:hAnsi="Times New Roman" w:cs="Times New Roman"/>
          <w:kern w:val="2"/>
          <w:sz w:val="20"/>
          <w:szCs w:val="20"/>
        </w:rPr>
        <w:t>wy wydania, zezwoleń, uzgodnień;</w:t>
      </w:r>
    </w:p>
    <w:p w14:paraId="5B49AD4B" w14:textId="77777777" w:rsidR="008C1A47" w:rsidRPr="00A068AE" w:rsidRDefault="0097361C" w:rsidP="00A068AE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następstwem wprowadzania zmian w obowiązujących przepisach prawnych mających wpływ na realizację przedmiotu </w:t>
      </w:r>
      <w:r w:rsidR="00E9721E" w:rsidRPr="00A068AE">
        <w:rPr>
          <w:rFonts w:ascii="Times New Roman" w:hAnsi="Times New Roman" w:cs="Times New Roman"/>
          <w:kern w:val="2"/>
          <w:sz w:val="20"/>
          <w:szCs w:val="20"/>
        </w:rPr>
        <w:t>Umowy</w:t>
      </w:r>
      <w:r w:rsidR="006C0440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348A09DD" w14:textId="77777777" w:rsidR="0097361C" w:rsidRPr="00A068AE" w:rsidRDefault="0097361C" w:rsidP="00A068AE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bCs/>
          <w:kern w:val="2"/>
          <w:sz w:val="20"/>
          <w:szCs w:val="20"/>
        </w:rPr>
        <w:t>trudnościami w nabyciu materiałów i urządzeń wynikającymi z długotrwałego spadku podaży tych towarów lub innych przyczyn niezależnych od obu Stron Umowy</w:t>
      </w:r>
      <w:r w:rsidR="006C0440" w:rsidRPr="00A068AE">
        <w:rPr>
          <w:rFonts w:ascii="Times New Roman" w:hAnsi="Times New Roman" w:cs="Times New Roman"/>
          <w:bCs/>
          <w:kern w:val="2"/>
          <w:sz w:val="20"/>
          <w:szCs w:val="20"/>
        </w:rPr>
        <w:t>.</w:t>
      </w:r>
    </w:p>
    <w:p w14:paraId="2EA9212D" w14:textId="77777777" w:rsidR="006C0440" w:rsidRPr="00A068AE" w:rsidRDefault="006C0440" w:rsidP="00A068AE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b/>
          <w:kern w:val="2"/>
          <w:sz w:val="20"/>
          <w:szCs w:val="20"/>
        </w:rPr>
        <w:t>kolejności i terminu wykonania robót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296A9689" w14:textId="77777777" w:rsidR="006C0440" w:rsidRPr="00A068AE" w:rsidRDefault="006C0440" w:rsidP="00A068AE">
      <w:pPr>
        <w:pStyle w:val="Akapitzlist"/>
        <w:numPr>
          <w:ilvl w:val="1"/>
          <w:numId w:val="17"/>
        </w:numPr>
        <w:spacing w:after="0" w:line="240" w:lineRule="auto"/>
        <w:jc w:val="both"/>
        <w:rPr>
          <w:rFonts w:ascii="Times New Roman" w:eastAsia="Times New Roman" w:hAnsi="Times New Roman"/>
          <w:kern w:val="2"/>
          <w:sz w:val="20"/>
          <w:szCs w:val="20"/>
          <w:lang w:eastAsia="pl-PL"/>
        </w:rPr>
      </w:pPr>
      <w:r w:rsidRPr="00A068AE">
        <w:rPr>
          <w:rFonts w:ascii="Times New Roman" w:eastAsia="Times New Roman" w:hAnsi="Times New Roman"/>
          <w:b/>
          <w:kern w:val="2"/>
          <w:sz w:val="20"/>
          <w:szCs w:val="20"/>
          <w:lang w:eastAsia="pl-PL"/>
        </w:rPr>
        <w:t>materiałów, urządzeń, robót budowlanych oraz rozwiązań technicznych i technologicznych</w:t>
      </w:r>
      <w:r w:rsidRPr="00A068AE">
        <w:rPr>
          <w:rFonts w:ascii="Times New Roman" w:eastAsia="Times New Roman" w:hAnsi="Times New Roman"/>
          <w:kern w:val="2"/>
          <w:sz w:val="20"/>
          <w:szCs w:val="20"/>
          <w:lang w:eastAsia="pl-PL"/>
        </w:rPr>
        <w:t>, przy czym zmiana taka może być spowodowana:</w:t>
      </w:r>
    </w:p>
    <w:p w14:paraId="791DE1C7" w14:textId="77777777" w:rsidR="0097361C" w:rsidRPr="00A068AE" w:rsidRDefault="0097361C" w:rsidP="00A068AE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koniecznością zrealizowania przedmiotu Umowy przy zastosowaniu innych rozwiązań niż wskazane w </w:t>
      </w:r>
      <w:r w:rsidRPr="00A068AE">
        <w:rPr>
          <w:rFonts w:ascii="Times New Roman" w:hAnsi="Times New Roman" w:cs="Times New Roman"/>
          <w:sz w:val="20"/>
          <w:szCs w:val="20"/>
        </w:rPr>
        <w:t xml:space="preserve"> dokumentacji na podstawie której należy wykonać roboty stanowiącą załącznik do </w:t>
      </w:r>
      <w:r w:rsidR="004F487C" w:rsidRPr="00A068AE">
        <w:rPr>
          <w:rFonts w:ascii="Times New Roman" w:hAnsi="Times New Roman" w:cs="Times New Roman"/>
          <w:sz w:val="20"/>
          <w:szCs w:val="20"/>
        </w:rPr>
        <w:t>SWZ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, w sytuacji, gdyby zastosowanie przewidzianych rozwiązań groziło niewykonaniem albo wadliwym lub nieterminowym wykonaniem przedmiotu Umowy;</w:t>
      </w:r>
    </w:p>
    <w:p w14:paraId="0A6B9199" w14:textId="77777777" w:rsidR="0097361C" w:rsidRPr="00A068AE" w:rsidRDefault="0097361C" w:rsidP="00A068AE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koniecznością zrealizowania przedmiotu Umowy przy zastosowaniu innych rozwiązań ze względu na zmiany obowiązującego prawa; </w:t>
      </w:r>
    </w:p>
    <w:p w14:paraId="5BBD4943" w14:textId="77777777" w:rsidR="0097361C" w:rsidRPr="00A068AE" w:rsidRDefault="0097361C" w:rsidP="00A068AE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koniecznością usunięcia sprzeczności w dokumentacji;</w:t>
      </w:r>
    </w:p>
    <w:p w14:paraId="07B06F67" w14:textId="77777777" w:rsidR="0097361C" w:rsidRPr="00A068AE" w:rsidRDefault="0097361C" w:rsidP="00A068AE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zmianami rozwiązań ujętych w </w:t>
      </w:r>
      <w:r w:rsidRPr="00A068AE">
        <w:rPr>
          <w:rFonts w:ascii="Times New Roman" w:hAnsi="Times New Roman" w:cs="Times New Roman"/>
          <w:sz w:val="20"/>
          <w:szCs w:val="20"/>
        </w:rPr>
        <w:t xml:space="preserve">dokumentacji na podstawie której należy wykonać </w:t>
      </w:r>
      <w:r w:rsidR="00F55C6B" w:rsidRPr="00A068AE">
        <w:rPr>
          <w:rFonts w:ascii="Times New Roman" w:hAnsi="Times New Roman" w:cs="Times New Roman"/>
          <w:sz w:val="20"/>
          <w:szCs w:val="20"/>
        </w:rPr>
        <w:t>roboty stanowiącą</w:t>
      </w:r>
      <w:r w:rsidRPr="00A068AE">
        <w:rPr>
          <w:rFonts w:ascii="Times New Roman" w:hAnsi="Times New Roman" w:cs="Times New Roman"/>
          <w:sz w:val="20"/>
          <w:szCs w:val="20"/>
        </w:rPr>
        <w:t xml:space="preserve"> załącznik do </w:t>
      </w:r>
      <w:r w:rsidR="004F487C" w:rsidRPr="00A068AE">
        <w:rPr>
          <w:rFonts w:ascii="Times New Roman" w:hAnsi="Times New Roman" w:cs="Times New Roman"/>
          <w:sz w:val="20"/>
          <w:szCs w:val="20"/>
        </w:rPr>
        <w:t>SWZ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, spowodowanymi koniecznością wprowadzenia modyfikacji dokumentacji podyktowanymi koniecznością racjonalizacji konkretnych rozwiązań zwiększających walory użytkowe obiektu</w:t>
      </w:r>
      <w:r w:rsidR="00785D8D" w:rsidRPr="00A068AE">
        <w:rPr>
          <w:rFonts w:ascii="Times New Roman" w:hAnsi="Times New Roman" w:cs="Times New Roman"/>
          <w:kern w:val="2"/>
          <w:sz w:val="20"/>
          <w:szCs w:val="20"/>
        </w:rPr>
        <w:t xml:space="preserve">, będącego przedmiotem </w:t>
      </w:r>
      <w:r w:rsidR="00F55C6B" w:rsidRPr="00A068AE">
        <w:rPr>
          <w:rFonts w:ascii="Times New Roman" w:hAnsi="Times New Roman" w:cs="Times New Roman"/>
          <w:kern w:val="2"/>
          <w:sz w:val="20"/>
          <w:szCs w:val="20"/>
        </w:rPr>
        <w:t>U</w:t>
      </w:r>
      <w:r w:rsidR="00785D8D" w:rsidRPr="00A068AE">
        <w:rPr>
          <w:rFonts w:ascii="Times New Roman" w:hAnsi="Times New Roman" w:cs="Times New Roman"/>
          <w:kern w:val="2"/>
          <w:sz w:val="20"/>
          <w:szCs w:val="20"/>
        </w:rPr>
        <w:t>mowy, o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ile ta modyfikacja nie zmieni parametrów przedsięwzięcia/zadania;</w:t>
      </w:r>
    </w:p>
    <w:p w14:paraId="16AE70A7" w14:textId="77777777" w:rsidR="006C0440" w:rsidRPr="00A068AE" w:rsidRDefault="006C0440" w:rsidP="00A068AE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b/>
          <w:kern w:val="2"/>
          <w:sz w:val="20"/>
          <w:szCs w:val="20"/>
        </w:rPr>
        <w:t>osób przewidzianych do realizacji przedmiotu Umowy przez Strony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pod warunkiem, że osoby zaproponowane będą posiadały co najmniej takie uprawnienia, które potwierdzają spełnienie warunku w stopniu nie mniejszym niż wymagany w trakcie postępowania o udziel</w:t>
      </w:r>
      <w:r w:rsidR="0064738E" w:rsidRPr="00A068AE">
        <w:rPr>
          <w:rFonts w:ascii="Times New Roman" w:hAnsi="Times New Roman" w:cs="Times New Roman"/>
          <w:kern w:val="2"/>
          <w:sz w:val="20"/>
          <w:szCs w:val="20"/>
        </w:rPr>
        <w:t>enie zamówienia w zakresie osób</w:t>
      </w:r>
      <w:r w:rsidR="00FB23AA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3D246CEB" w14:textId="77777777" w:rsidR="0064738E" w:rsidRPr="00A068AE" w:rsidRDefault="0064738E" w:rsidP="00A068AE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b/>
          <w:kern w:val="2"/>
          <w:sz w:val="20"/>
          <w:szCs w:val="20"/>
        </w:rPr>
        <w:t>zmiana Podwykonawcy, rezygnacja z Podwykonawcy, wprowadzenie nowego Podwykonawcy, powierzenie określonego zakresu Podwykonawcy lub zmiany zakresu części prac powierzonych Podwykonawcy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 – z zachowaniem trybu postępowania opisanego w §6 niniejszej Umowy</w:t>
      </w:r>
      <w:r w:rsidR="00FB23AA"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39733A54" w14:textId="77777777" w:rsidR="006E0DA7" w:rsidRPr="00A068AE" w:rsidRDefault="0097361C" w:rsidP="00A068AE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b/>
          <w:kern w:val="2"/>
          <w:sz w:val="20"/>
          <w:szCs w:val="20"/>
        </w:rPr>
        <w:t>z</w:t>
      </w:r>
      <w:r w:rsidR="0064738E" w:rsidRPr="00A068AE">
        <w:rPr>
          <w:rFonts w:ascii="Times New Roman" w:hAnsi="Times New Roman" w:cs="Times New Roman"/>
          <w:b/>
          <w:kern w:val="2"/>
          <w:sz w:val="20"/>
          <w:szCs w:val="20"/>
        </w:rPr>
        <w:t>miany zakresu Umowy spowodowanej</w:t>
      </w:r>
      <w:r w:rsidRPr="00A068AE">
        <w:rPr>
          <w:rFonts w:ascii="Times New Roman" w:hAnsi="Times New Roman" w:cs="Times New Roman"/>
          <w:b/>
          <w:kern w:val="2"/>
          <w:sz w:val="20"/>
          <w:szCs w:val="20"/>
        </w:rPr>
        <w:t xml:space="preserve"> następstwem działania organów administracji lub innych podmiotów</w:t>
      </w:r>
      <w:r w:rsidR="006E0DA7" w:rsidRPr="00A068AE">
        <w:rPr>
          <w:rFonts w:ascii="Times New Roman" w:hAnsi="Times New Roman" w:cs="Times New Roman"/>
          <w:b/>
          <w:kern w:val="2"/>
          <w:sz w:val="20"/>
          <w:szCs w:val="20"/>
        </w:rPr>
        <w:t>,</w:t>
      </w:r>
      <w:r w:rsidR="006E0DA7" w:rsidRPr="00A068AE">
        <w:rPr>
          <w:rFonts w:ascii="Times New Roman" w:hAnsi="Times New Roman" w:cs="Times New Roman"/>
          <w:kern w:val="2"/>
          <w:sz w:val="20"/>
          <w:szCs w:val="20"/>
        </w:rPr>
        <w:t xml:space="preserve"> związanych z odmową wydania decyzji, zezwoleń, uzgodnień, będących następstwem okoliczności nie leżących po stronie Wykonawcy.</w:t>
      </w:r>
    </w:p>
    <w:p w14:paraId="149182E2" w14:textId="77777777" w:rsidR="0038627F" w:rsidRPr="00A068AE" w:rsidRDefault="0038627F" w:rsidP="00A068AE">
      <w:pPr>
        <w:numPr>
          <w:ilvl w:val="1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b/>
          <w:kern w:val="2"/>
          <w:sz w:val="20"/>
          <w:szCs w:val="20"/>
        </w:rPr>
        <w:t>zmiany przepisów prawa mających wpływ na treść umowy.</w:t>
      </w:r>
    </w:p>
    <w:p w14:paraId="2D56CDD4" w14:textId="77777777" w:rsidR="0038627F" w:rsidRPr="00A068AE" w:rsidRDefault="0038627F" w:rsidP="00A068AE">
      <w:pPr>
        <w:suppressAutoHyphens/>
        <w:spacing w:after="0" w:line="240" w:lineRule="auto"/>
        <w:ind w:left="567"/>
        <w:jc w:val="both"/>
        <w:rPr>
          <w:rFonts w:ascii="Times New Roman" w:hAnsi="Times New Roman" w:cs="Times New Roman"/>
          <w:kern w:val="2"/>
          <w:sz w:val="20"/>
          <w:szCs w:val="20"/>
        </w:rPr>
      </w:pPr>
    </w:p>
    <w:p w14:paraId="7622FA8E" w14:textId="77777777" w:rsidR="0064738E" w:rsidRPr="00A068AE" w:rsidRDefault="0064738E" w:rsidP="00A068AE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lastRenderedPageBreak/>
        <w:t>Dopuszcza się również możliwość zmiany Umowy zgodnie z ustawą Prawo zamówień publicznych.</w:t>
      </w:r>
    </w:p>
    <w:p w14:paraId="36F310CC" w14:textId="77777777" w:rsidR="0064738E" w:rsidRPr="00A068AE" w:rsidRDefault="0064738E" w:rsidP="00A068AE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Zmiany przewidziane w Umowie mogą być inicjowane przez Zamawiającego oraz przez Wykonawcę. </w:t>
      </w:r>
    </w:p>
    <w:p w14:paraId="25D83BA7" w14:textId="77777777" w:rsidR="0064738E" w:rsidRPr="00A068AE" w:rsidRDefault="0064738E" w:rsidP="00A068AE">
      <w:pPr>
        <w:numPr>
          <w:ilvl w:val="0"/>
          <w:numId w:val="30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FF0000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Warunkiem dokonania zmian, jest złożenie wniosku przez stronę inicjującą zmianę zawierającego: opis propozycji zmian, uzasadnienie zmian, </w:t>
      </w:r>
      <w:r w:rsidRPr="00A068AE">
        <w:rPr>
          <w:rFonts w:ascii="Times New Roman" w:hAnsi="Times New Roman" w:cs="Times New Roman"/>
          <w:b/>
          <w:kern w:val="2"/>
          <w:sz w:val="20"/>
          <w:szCs w:val="20"/>
        </w:rPr>
        <w:t>obliczenie kosztów zmian zgodnie z zasadami określonymi w ust. 7, jeżeli zmiana będzie miała wpływ na wynagrodzenie Wykonawcy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, opis wpływu zmiany na </w:t>
      </w:r>
      <w:r w:rsidR="00FB23AA" w:rsidRPr="00A068AE">
        <w:rPr>
          <w:rFonts w:ascii="Times New Roman" w:hAnsi="Times New Roman" w:cs="Times New Roman"/>
          <w:kern w:val="2"/>
          <w:sz w:val="20"/>
          <w:szCs w:val="20"/>
        </w:rPr>
        <w:t>termin realizacji</w:t>
      </w:r>
      <w:r w:rsidR="0045105B" w:rsidRPr="00A068AE">
        <w:rPr>
          <w:rFonts w:ascii="Times New Roman" w:hAnsi="Times New Roman" w:cs="Times New Roman"/>
          <w:kern w:val="2"/>
          <w:sz w:val="20"/>
          <w:szCs w:val="20"/>
        </w:rPr>
        <w:t xml:space="preserve"> </w:t>
      </w:r>
      <w:r w:rsidR="0045105B" w:rsidRPr="00A068AE">
        <w:rPr>
          <w:rFonts w:ascii="Times New Roman" w:hAnsi="Times New Roman" w:cs="Times New Roman"/>
          <w:kern w:val="2"/>
          <w:sz w:val="20"/>
          <w:szCs w:val="20"/>
          <w:highlight w:val="cyan"/>
        </w:rPr>
        <w:t>oraz harmonogram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.</w:t>
      </w:r>
      <w:r w:rsidR="00C82D21" w:rsidRPr="00A068AE">
        <w:rPr>
          <w:rFonts w:ascii="Times New Roman" w:hAnsi="Times New Roman" w:cs="Times New Roman"/>
          <w:kern w:val="2"/>
          <w:sz w:val="20"/>
          <w:szCs w:val="20"/>
        </w:rPr>
        <w:t xml:space="preserve"> Wniosek o wprowadzenie zmian w umowie Wykonawca składa (wg. wzoru udostępnionego przez Zamawiającego pod adresem </w:t>
      </w:r>
      <w:hyperlink r:id="rId13" w:history="1">
        <w:r w:rsidR="00156524" w:rsidRPr="00A068AE">
          <w:rPr>
            <w:rStyle w:val="Hipercze"/>
            <w:rFonts w:ascii="Times New Roman" w:hAnsi="Times New Roman" w:cs="Times New Roman"/>
            <w:spacing w:val="-4"/>
            <w:kern w:val="2"/>
            <w:sz w:val="20"/>
            <w:szCs w:val="20"/>
          </w:rPr>
          <w:t>http://di.adm.agh.edu.pl/public/dla-wykonawcy/Wniosek_o_wprowadzenie_zmian_w_umowie.docx</w:t>
        </w:r>
      </w:hyperlink>
      <w:r w:rsidR="00C82D21" w:rsidRPr="00A068AE">
        <w:rPr>
          <w:rFonts w:ascii="Times New Roman" w:hAnsi="Times New Roman" w:cs="Times New Roman"/>
          <w:color w:val="FF0000"/>
          <w:kern w:val="2"/>
          <w:sz w:val="20"/>
          <w:szCs w:val="20"/>
        </w:rPr>
        <w:t xml:space="preserve"> </w:t>
      </w:r>
      <w:r w:rsidR="00C82D21" w:rsidRPr="00A068AE">
        <w:rPr>
          <w:rFonts w:ascii="Times New Roman" w:hAnsi="Times New Roman" w:cs="Times New Roman"/>
          <w:kern w:val="2"/>
          <w:sz w:val="20"/>
          <w:szCs w:val="20"/>
        </w:rPr>
        <w:t>) w Zespole Obsługi Zadań z siedzibą w Krakowie przy ul. Reymonta 7, budynek U-2 AGH, pok. 014.</w:t>
      </w:r>
    </w:p>
    <w:p w14:paraId="73752B77" w14:textId="77777777" w:rsidR="0064738E" w:rsidRPr="00A068AE" w:rsidRDefault="0064738E" w:rsidP="00A068AE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b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b/>
          <w:kern w:val="2"/>
          <w:sz w:val="20"/>
          <w:szCs w:val="20"/>
        </w:rPr>
        <w:t>Podstawę obliczenia kosztów zmiany mającej wpływ na wynagrodzenie Wykonawcy stanowić będzie zatwierdzony przez Zamawiającego:</w:t>
      </w:r>
    </w:p>
    <w:p w14:paraId="71115E1A" w14:textId="77777777" w:rsidR="0064738E" w:rsidRPr="00A068AE" w:rsidRDefault="0064738E" w:rsidP="00A068AE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protokół nadzoru autorskiego, jeżeli wynika on ze zmiany w dokumentacji na podstawie której należy wykonać roboty stanowiącą załącznik do </w:t>
      </w:r>
      <w:r w:rsidR="004F487C" w:rsidRPr="00A068AE">
        <w:rPr>
          <w:rFonts w:ascii="Times New Roman" w:hAnsi="Times New Roman" w:cs="Times New Roman"/>
          <w:kern w:val="2"/>
          <w:sz w:val="20"/>
          <w:szCs w:val="20"/>
        </w:rPr>
        <w:t>SWZ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;</w:t>
      </w:r>
    </w:p>
    <w:p w14:paraId="4253FE9C" w14:textId="77777777" w:rsidR="0064738E" w:rsidRPr="00A068AE" w:rsidRDefault="0064738E" w:rsidP="00A068AE">
      <w:pPr>
        <w:numPr>
          <w:ilvl w:val="2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kosztorys ofertowy opracowany na podstawie cen jednostkowych lub danych wyjściowych do kosztorysowania przyjętych do sporządzenia kosztorysu Wykonawcy, a w odniesieniu do niewystępujących w kosztorysie Wykonawcy materiałów i sprzętu według cen jednostkowych zaproponowanych przez Wykonawcę, ale nie wyższych niż średnie ceny SEKOCENBUD dla kwartału poprzedzającego termin wykonania robót budowlanych dla rejonu Małopolski, a w odniesieniu do materiałów nie występujących ani w kosztorysie ani w SEKOCENBUD, w oparciu o ceny rynkowe jednostkowe tych materiałów. </w:t>
      </w:r>
    </w:p>
    <w:p w14:paraId="2B5B878E" w14:textId="77777777" w:rsidR="0064738E" w:rsidRPr="00A068AE" w:rsidRDefault="0064738E" w:rsidP="00A068AE">
      <w:pPr>
        <w:numPr>
          <w:ilvl w:val="0"/>
          <w:numId w:val="17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 przypadku wystąpienia którejkolwiek z okoliczności wymienionych w ust. 3 pkt. 2) termin zakończenia robót może ulec odpowiedniemu przedłużeniu, nie dłużej jednak niż o okres trwania tych okoliczności.</w:t>
      </w:r>
    </w:p>
    <w:p w14:paraId="716C271A" w14:textId="77777777" w:rsidR="00F03BE6" w:rsidRPr="00A068AE" w:rsidRDefault="00F03BE6" w:rsidP="00A068AE">
      <w:p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</w:p>
    <w:p w14:paraId="5D250C73" w14:textId="77777777" w:rsidR="00DC1EFC" w:rsidRPr="00A068AE" w:rsidRDefault="00DC1EFC" w:rsidP="00A068AE">
      <w:pPr>
        <w:pStyle w:val="Akapitzlist"/>
        <w:spacing w:after="0" w:line="240" w:lineRule="auto"/>
        <w:ind w:left="170"/>
        <w:jc w:val="center"/>
        <w:rPr>
          <w:rFonts w:ascii="Times New Roman" w:hAnsi="Times New Roman"/>
          <w:kern w:val="2"/>
          <w:sz w:val="20"/>
          <w:szCs w:val="20"/>
        </w:rPr>
      </w:pPr>
      <w:r w:rsidRPr="00A068AE">
        <w:rPr>
          <w:rFonts w:ascii="Times New Roman" w:hAnsi="Times New Roman"/>
          <w:kern w:val="2"/>
          <w:sz w:val="20"/>
          <w:szCs w:val="20"/>
        </w:rPr>
        <w:t>§18</w:t>
      </w:r>
    </w:p>
    <w:p w14:paraId="715B894B" w14:textId="77777777" w:rsidR="00DC1EFC" w:rsidRPr="00A068AE" w:rsidRDefault="00DC1EFC" w:rsidP="00A068AE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Wykonawca zobowiązuje się do zachowania w ścisłej tajemnicy wszelkich informacji uzyskanych w związku z wykonaniem przedmiotu Umowy, niezależnie od formy przekazania tych informacji oraz ich źródła, w szczególności informacji technicznych, technologicznych, organizacyjnych i innych dotyczących Zamawiającego.</w:t>
      </w:r>
    </w:p>
    <w:p w14:paraId="5FAEE334" w14:textId="77777777" w:rsidR="00DC1EFC" w:rsidRPr="00A068AE" w:rsidRDefault="00DC1EFC" w:rsidP="00A068AE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 razie wątpliwości, czy określona informacja stanowi tajemnicę Wykonawca zobowiązany jest zwrócić się w formie pisemnej do Zamawiającego o wyjaśnienie takiej wątpliwości.</w:t>
      </w:r>
    </w:p>
    <w:p w14:paraId="534F1D87" w14:textId="77777777" w:rsidR="00DC1EFC" w:rsidRPr="00A068AE" w:rsidRDefault="00DC1EFC" w:rsidP="00A068AE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Wykonawca zobowiązuje się do wykorzystania uzyskanych, powyższych informacji jedynie w celu wykonania przedmiotu umowy.</w:t>
      </w:r>
    </w:p>
    <w:p w14:paraId="1D2CA381" w14:textId="77777777" w:rsidR="00DC1EFC" w:rsidRPr="00A068AE" w:rsidRDefault="00DC1EFC" w:rsidP="00A068AE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Wykonawca zobowiązuje się ujawnić powyższe informacje tylko tym pracownikom Wykonawcy</w:t>
      </w:r>
      <w:r w:rsidR="0072175A" w:rsidRPr="00A068AE">
        <w:rPr>
          <w:rFonts w:ascii="Times New Roman" w:hAnsi="Times New Roman" w:cs="Times New Roman"/>
          <w:kern w:val="2"/>
          <w:sz w:val="20"/>
          <w:szCs w:val="20"/>
        </w:rPr>
        <w:t>/Podwykonawcy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, wobec których ujawnienie takie</w:t>
      </w:r>
      <w:r w:rsidR="0072175A" w:rsidRPr="00A068AE">
        <w:rPr>
          <w:rFonts w:ascii="Times New Roman" w:hAnsi="Times New Roman" w:cs="Times New Roman"/>
          <w:kern w:val="2"/>
          <w:sz w:val="20"/>
          <w:szCs w:val="20"/>
        </w:rPr>
        <w:t xml:space="preserve"> będzie uzasadnione zakresem, w </w:t>
      </w:r>
      <w:r w:rsidRPr="00A068AE">
        <w:rPr>
          <w:rFonts w:ascii="Times New Roman" w:hAnsi="Times New Roman" w:cs="Times New Roman"/>
          <w:kern w:val="2"/>
          <w:sz w:val="20"/>
          <w:szCs w:val="20"/>
        </w:rPr>
        <w:t>którym wykonują przedmiot umowy.</w:t>
      </w:r>
    </w:p>
    <w:p w14:paraId="54894F13" w14:textId="77777777" w:rsidR="00DC1EFC" w:rsidRPr="00A068AE" w:rsidRDefault="00DC1EFC" w:rsidP="00A068AE">
      <w:pPr>
        <w:numPr>
          <w:ilvl w:val="0"/>
          <w:numId w:val="2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Powyższe przepisy nie będą miały zastosowania wobec informacji powszechnie znanych lub opublikowanych oraz w przypadku żądania ich ujawnienia przez uprawniony organ.</w:t>
      </w:r>
    </w:p>
    <w:p w14:paraId="74066038" w14:textId="77777777" w:rsidR="005B000A" w:rsidRPr="00A068AE" w:rsidRDefault="005B000A" w:rsidP="00A068AE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  <w:sz w:val="20"/>
          <w:szCs w:val="20"/>
        </w:rPr>
      </w:pPr>
    </w:p>
    <w:p w14:paraId="33A63AE2" w14:textId="77777777" w:rsidR="00DC1EFC" w:rsidRPr="00A068AE" w:rsidRDefault="00DC1EFC" w:rsidP="00A068AE">
      <w:pPr>
        <w:spacing w:after="0" w:line="240" w:lineRule="auto"/>
        <w:jc w:val="center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§19</w:t>
      </w:r>
    </w:p>
    <w:p w14:paraId="0B2DB15E" w14:textId="77777777" w:rsidR="00DC1EFC" w:rsidRPr="00A068AE" w:rsidRDefault="00DC1EFC" w:rsidP="00A068AE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Strony ustalają, że w sprawach nieuregulowanych w niniejszej Umowie, będą miały zastosowanie odpowiednie przepisy ustawy Prawo zamówień publicznych, Kodeksu cywilnego i prawa budowlanego.</w:t>
      </w:r>
    </w:p>
    <w:p w14:paraId="72FA1EA4" w14:textId="77777777" w:rsidR="00DC1EFC" w:rsidRPr="00A068AE" w:rsidRDefault="00DC1EFC" w:rsidP="00A068AE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 xml:space="preserve">Właściwym dla rozpoznania sporów wynikłych na tle realizacji niniejszej Umowy jest sąd właściwy dla siedziby Zamawiającego. </w:t>
      </w:r>
    </w:p>
    <w:p w14:paraId="00765BF7" w14:textId="77777777" w:rsidR="00DC1EFC" w:rsidRPr="00A068AE" w:rsidRDefault="00DC1EFC" w:rsidP="00A068AE">
      <w:pPr>
        <w:numPr>
          <w:ilvl w:val="0"/>
          <w:numId w:val="18"/>
        </w:numPr>
        <w:suppressAutoHyphens/>
        <w:spacing w:after="0" w:line="240" w:lineRule="auto"/>
        <w:jc w:val="both"/>
        <w:rPr>
          <w:rFonts w:ascii="Times New Roman" w:hAnsi="Times New Roman" w:cs="Times New Roman"/>
          <w:kern w:val="2"/>
          <w:sz w:val="20"/>
          <w:szCs w:val="20"/>
        </w:rPr>
      </w:pPr>
      <w:r w:rsidRPr="00A068AE">
        <w:rPr>
          <w:rFonts w:ascii="Times New Roman" w:hAnsi="Times New Roman" w:cs="Times New Roman"/>
          <w:kern w:val="2"/>
          <w:sz w:val="20"/>
          <w:szCs w:val="20"/>
        </w:rPr>
        <w:t>Umowę sporządzono w trzech jednobrzmiących egzemplarzach, w tym dwa dla Zamawiającego oraz jeden dla Wykonawcy.</w:t>
      </w:r>
    </w:p>
    <w:p w14:paraId="57B2B2E0" w14:textId="77777777" w:rsidR="009E15D2" w:rsidRPr="00A068AE" w:rsidRDefault="009E15D2" w:rsidP="00A068AE">
      <w:pPr>
        <w:tabs>
          <w:tab w:val="left" w:pos="282"/>
        </w:tabs>
        <w:suppressAutoHyphens/>
        <w:spacing w:after="0" w:line="240" w:lineRule="auto"/>
        <w:ind w:left="284"/>
        <w:jc w:val="both"/>
        <w:rPr>
          <w:rFonts w:ascii="Times New Roman" w:hAnsi="Times New Roman" w:cs="Times New Roman"/>
          <w:kern w:val="2"/>
          <w:sz w:val="20"/>
          <w:szCs w:val="20"/>
        </w:rPr>
      </w:pPr>
    </w:p>
    <w:p w14:paraId="7D85124A" w14:textId="77777777" w:rsidR="0097361C" w:rsidRPr="00A068AE" w:rsidRDefault="0097361C" w:rsidP="00A068AE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51BA128" w14:textId="77777777" w:rsidR="00FA1B70" w:rsidRPr="00A068AE" w:rsidRDefault="00FA1B70" w:rsidP="00A068AE">
      <w:pPr>
        <w:spacing w:after="0" w:line="240" w:lineRule="auto"/>
        <w:mirrorIndents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0027A89" w14:textId="77777777" w:rsidR="00DB7B83" w:rsidRPr="00A068AE" w:rsidRDefault="00B05BB2" w:rsidP="00A068AE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  <w:sz w:val="20"/>
          <w:szCs w:val="20"/>
        </w:rPr>
      </w:pPr>
      <w:r w:rsidRPr="00A068AE">
        <w:rPr>
          <w:rFonts w:ascii="Times New Roman" w:hAnsi="Times New Roman" w:cs="Times New Roman"/>
          <w:b/>
          <w:bCs/>
          <w:sz w:val="20"/>
          <w:szCs w:val="20"/>
        </w:rPr>
        <w:t>WYKONAWCA</w:t>
      </w:r>
      <w:r w:rsidRPr="00A068A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068A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068A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068A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068A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068A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068AE">
        <w:rPr>
          <w:rFonts w:ascii="Times New Roman" w:hAnsi="Times New Roman" w:cs="Times New Roman"/>
          <w:b/>
          <w:bCs/>
          <w:sz w:val="20"/>
          <w:szCs w:val="20"/>
        </w:rPr>
        <w:tab/>
      </w:r>
      <w:r w:rsidRPr="00A068AE">
        <w:rPr>
          <w:rFonts w:ascii="Times New Roman" w:hAnsi="Times New Roman" w:cs="Times New Roman"/>
          <w:b/>
          <w:bCs/>
          <w:sz w:val="20"/>
          <w:szCs w:val="20"/>
        </w:rPr>
        <w:tab/>
        <w:t>ZAMAWIAJĄCY</w:t>
      </w:r>
    </w:p>
    <w:p w14:paraId="3A23AF1D" w14:textId="77777777" w:rsidR="0072175A" w:rsidRPr="00A068AE" w:rsidRDefault="0072175A" w:rsidP="00A068AE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601C11B" w14:textId="77777777" w:rsidR="0072175A" w:rsidRPr="00A068AE" w:rsidRDefault="0072175A" w:rsidP="00A068AE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0C59ECEC" w14:textId="77777777" w:rsidR="0072175A" w:rsidRPr="00A068AE" w:rsidRDefault="0072175A" w:rsidP="00A068AE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70E2D17A" w14:textId="77777777" w:rsidR="0072175A" w:rsidRPr="00A068AE" w:rsidRDefault="0072175A" w:rsidP="00A068AE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88B3AEB" w14:textId="77777777" w:rsidR="0072175A" w:rsidRPr="00A068AE" w:rsidRDefault="0072175A" w:rsidP="00A068AE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A068AE">
        <w:rPr>
          <w:rFonts w:ascii="Times New Roman" w:hAnsi="Times New Roman" w:cs="Times New Roman"/>
          <w:b/>
          <w:bCs/>
          <w:sz w:val="20"/>
          <w:szCs w:val="20"/>
        </w:rPr>
        <w:t xml:space="preserve">KONTRASYGNATA FINANSOWA </w:t>
      </w:r>
    </w:p>
    <w:p w14:paraId="20601E1E" w14:textId="77777777" w:rsidR="00512D5F" w:rsidRPr="00A068AE" w:rsidRDefault="00512D5F" w:rsidP="00A068AE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22702916" w14:textId="77777777" w:rsidR="00512D5F" w:rsidRPr="00A068AE" w:rsidRDefault="00512D5F" w:rsidP="00A068AE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3E4EFB5" w14:textId="77777777" w:rsidR="00512D5F" w:rsidRPr="00A068AE" w:rsidRDefault="00512D5F" w:rsidP="00A068AE">
      <w:pPr>
        <w:spacing w:after="0" w:line="240" w:lineRule="auto"/>
        <w:ind w:firstLine="282"/>
        <w:mirrorIndents/>
        <w:jc w:val="both"/>
        <w:rPr>
          <w:rFonts w:ascii="Times New Roman" w:hAnsi="Times New Roman" w:cs="Times New Roman"/>
          <w:b/>
          <w:bCs/>
          <w:sz w:val="20"/>
          <w:szCs w:val="20"/>
        </w:rPr>
      </w:pPr>
    </w:p>
    <w:p w14:paraId="40CCCDDE" w14:textId="2199D5DB" w:rsidR="003E0834" w:rsidRDefault="003E0834" w:rsidP="00A068AE">
      <w:pPr>
        <w:spacing w:after="0" w:line="240" w:lineRule="auto"/>
        <w:mirrorIndents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25ADFADE" w14:textId="77777777" w:rsidR="00A068AE" w:rsidRPr="00A068AE" w:rsidRDefault="00A068AE" w:rsidP="00A068AE">
      <w:pPr>
        <w:spacing w:after="0" w:line="240" w:lineRule="auto"/>
        <w:mirrorIndents/>
        <w:jc w:val="right"/>
        <w:rPr>
          <w:rFonts w:ascii="Times New Roman" w:hAnsi="Times New Roman" w:cs="Times New Roman"/>
          <w:b/>
          <w:bCs/>
          <w:sz w:val="20"/>
          <w:szCs w:val="20"/>
        </w:rPr>
      </w:pPr>
    </w:p>
    <w:p w14:paraId="0C0292B2" w14:textId="77777777" w:rsidR="00975369" w:rsidRPr="00A068AE" w:rsidRDefault="00975369" w:rsidP="00A068AE">
      <w:pPr>
        <w:spacing w:after="0" w:line="240" w:lineRule="auto"/>
        <w:mirrorIndents/>
        <w:jc w:val="right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lastRenderedPageBreak/>
        <w:t>Załącznik Nr 1 do umowy</w:t>
      </w:r>
    </w:p>
    <w:p w14:paraId="59C2705C" w14:textId="77777777" w:rsidR="00975369" w:rsidRPr="00A068AE" w:rsidRDefault="00975369" w:rsidP="00A068AE">
      <w:pPr>
        <w:spacing w:after="0" w:line="240" w:lineRule="auto"/>
        <w:mirrorIndents/>
        <w:jc w:val="right"/>
        <w:rPr>
          <w:rFonts w:ascii="Times New Roman" w:hAnsi="Times New Roman" w:cs="Times New Roman"/>
          <w:sz w:val="20"/>
          <w:szCs w:val="20"/>
        </w:rPr>
      </w:pPr>
    </w:p>
    <w:p w14:paraId="135D4E05" w14:textId="77777777" w:rsidR="00975369" w:rsidRPr="00A068AE" w:rsidRDefault="00975369" w:rsidP="00A068AE">
      <w:pPr>
        <w:spacing w:after="0" w:line="240" w:lineRule="auto"/>
        <w:mirrorIndents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A068AE">
        <w:rPr>
          <w:rFonts w:ascii="Times New Roman" w:hAnsi="Times New Roman" w:cs="Times New Roman"/>
          <w:b/>
          <w:sz w:val="20"/>
          <w:szCs w:val="20"/>
        </w:rPr>
        <w:t>OŚWIADCZENIE GWARANCYJNE WYKONAWCY-GWARANTA</w:t>
      </w:r>
    </w:p>
    <w:p w14:paraId="7D86CC10" w14:textId="77777777" w:rsidR="00975369" w:rsidRPr="00A068AE" w:rsidRDefault="00975369" w:rsidP="00A068AE">
      <w:pPr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</w:p>
    <w:p w14:paraId="374F6F22" w14:textId="77777777" w:rsidR="00975369" w:rsidRPr="00A068AE" w:rsidRDefault="00975369" w:rsidP="00A068AE">
      <w:pPr>
        <w:spacing w:after="0" w:line="240" w:lineRule="auto"/>
        <w:mirrorIndents/>
        <w:jc w:val="both"/>
        <w:rPr>
          <w:rFonts w:ascii="Times New Roman" w:hAnsi="Times New Roman" w:cs="Times New Roman"/>
          <w:sz w:val="20"/>
          <w:szCs w:val="20"/>
        </w:rPr>
      </w:pPr>
    </w:p>
    <w:p w14:paraId="7D6745C9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Wykonawca-Gwarant: ………………………………………………………………………………………………………………………,</w:t>
      </w:r>
    </w:p>
    <w:p w14:paraId="7DED396F" w14:textId="1E7DD4FE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reprezentowany przez: …………………………………………………………………………………………………………………,</w:t>
      </w:r>
    </w:p>
    <w:p w14:paraId="10C15CA0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zwany dalej „Wykonawcą-Gwarantem”</w:t>
      </w:r>
    </w:p>
    <w:p w14:paraId="650B1EFE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Zamawiający: Akademia Górniczo-Hutnicza im. Stanisława Staszica w Krakowie, Al. Mickiewicza 30, 30-059 Kraków, zwana dalej „Zamawiającym”</w:t>
      </w:r>
    </w:p>
    <w:p w14:paraId="76B0F14D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 xml:space="preserve">Umowa na wykonanie robót budowlanych polegających na realizacji zadania pod nazwą: </w:t>
      </w:r>
      <w:r w:rsidRPr="00A068AE">
        <w:rPr>
          <w:rFonts w:ascii="Times New Roman" w:hAnsi="Times New Roman" w:cs="Times New Roman"/>
          <w:b/>
          <w:sz w:val="20"/>
          <w:szCs w:val="20"/>
        </w:rPr>
        <w:t>„Remont toalet w południowej części pawilonu A-1 AGH w Krakowie”</w:t>
      </w:r>
      <w:r w:rsidRPr="00A068AE">
        <w:rPr>
          <w:rFonts w:ascii="Times New Roman" w:hAnsi="Times New Roman" w:cs="Times New Roman"/>
          <w:sz w:val="20"/>
          <w:szCs w:val="20"/>
        </w:rPr>
        <w:t>, zwana dalej „Umową”.</w:t>
      </w:r>
    </w:p>
    <w:p w14:paraId="7D2620EA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AC99A48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Wykonawca-Gwarant oświadcza, iż udziela gwarancji Zamawiającemu na całość przedmiotu Umowy.</w:t>
      </w:r>
    </w:p>
    <w:p w14:paraId="63309DF0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Termin gwarancji wynosi: ………… miesięcy</w:t>
      </w:r>
    </w:p>
    <w:p w14:paraId="5B27DB99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Bieg terminu gwarancji rozpoczyna się od dnia podpisania protokołu odbioru końcowego przedmiotu Umowy, z zastrzeżeniem zapisów pkt 4-6.</w:t>
      </w:r>
    </w:p>
    <w:p w14:paraId="23206D80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Termin gwarancji ulega automatycznemu wydłużeniu o okres naprawy gwarancyjnej, liczony od dnia zgłoszenia wady podlegającej gwarancji, do dnia jej usunięcia przez Wykonawcę-Gwaranta. Dokumentem potwierdzającym skuteczne usunięcie zgłoszonej wady jest protokół podpisany przez Wykonawcę-Gwaranta oraz nadzór Zamawiającego, określający termin usunięcia wady oraz zakres wykonanych prac.</w:t>
      </w:r>
    </w:p>
    <w:p w14:paraId="2E159713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Wydłużenie, o którym mowa w pkt. 4 dotyczy zespołu, elementu przedmiotu Umowy</w:t>
      </w:r>
      <w:r w:rsidRPr="00A068AE">
        <w:rPr>
          <w:rFonts w:ascii="Times New Roman" w:hAnsi="Times New Roman"/>
          <w:color w:val="FF0000"/>
          <w:sz w:val="20"/>
          <w:szCs w:val="20"/>
        </w:rPr>
        <w:t xml:space="preserve"> </w:t>
      </w:r>
      <w:r w:rsidRPr="00A068AE">
        <w:rPr>
          <w:rFonts w:ascii="Times New Roman" w:hAnsi="Times New Roman"/>
          <w:sz w:val="20"/>
          <w:szCs w:val="20"/>
        </w:rPr>
        <w:t>objętego naprawą gwarancyjną.</w:t>
      </w:r>
    </w:p>
    <w:p w14:paraId="0D518A00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 przypadku wymiany wadliwego zespołu, elementu na wolny od wad, termin gwarancji dla tego zespołu, elementu biegnie na nowo od chwili dostarczenia, zamontowania i uruchomienia wolnego od wad zespołu, elementu.</w:t>
      </w:r>
    </w:p>
    <w:p w14:paraId="0C27CA2A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Zamawiający może dochodzić roszczeń z tytułu gwarancji także po upływie terminu, na który udzielono gwarancji, jeżeli przed jej upływem zawiadomił Wykonawcę-Gwaranta o ujawnionych wadach.</w:t>
      </w:r>
    </w:p>
    <w:p w14:paraId="6D836E85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Gwarancja nie wyłącza, nie ogranicza ani nie zawiesza uprawnień Zamawiającego wynikających z przepisów o rękojmi za wady przedmiotu Umowy.</w:t>
      </w:r>
    </w:p>
    <w:p w14:paraId="6633C62C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Zamawiający może wykonywać uprawnienia z tytułu rękojmi za wady fizyczne przedmiotu Umowy niezależnie od uprawnień wynikających z gwarancji.</w:t>
      </w:r>
    </w:p>
    <w:p w14:paraId="6B466883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Wykonanie uprawnień z gwarancji nie wpływa na odpowiedzialność Wykonawcy-Gwaranta z tytułu rękojmi za wady.</w:t>
      </w:r>
    </w:p>
    <w:p w14:paraId="07246454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Terytorialny zasięg ochrony gwarancyjnej obejmuje zadanie budowlane pod nazwą </w:t>
      </w:r>
      <w:r w:rsidRPr="00A068AE">
        <w:rPr>
          <w:rFonts w:ascii="Times New Roman" w:hAnsi="Times New Roman"/>
          <w:b/>
          <w:sz w:val="20"/>
          <w:szCs w:val="20"/>
        </w:rPr>
        <w:t>„Remont toalet w południowej części pawilonu A-1 AGH w Krakowie</w:t>
      </w:r>
      <w:r w:rsidRPr="00A068AE">
        <w:rPr>
          <w:rFonts w:ascii="Times New Roman" w:hAnsi="Times New Roman"/>
          <w:b/>
          <w:bCs/>
          <w:i/>
          <w:iCs/>
          <w:sz w:val="20"/>
          <w:szCs w:val="20"/>
        </w:rPr>
        <w:t>”</w:t>
      </w:r>
      <w:r w:rsidRPr="00A068AE">
        <w:rPr>
          <w:rFonts w:ascii="Times New Roman" w:hAnsi="Times New Roman"/>
          <w:sz w:val="20"/>
          <w:szCs w:val="20"/>
        </w:rPr>
        <w:t>, znajdujące się na terenie AGH w Krakowie przy al. Mickiewicza 30.</w:t>
      </w:r>
    </w:p>
    <w:p w14:paraId="1A298C03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Wykonawca-Gwarant gwarantuje, iż przedmiot Umowy został wykonany dobrze jakościowo, zgodnie z dokumentacją projektową, specyfikacją techniczną wykonania i odbioru robót budowlanych, obowiązującymi przepisami w zakresie przedmiotu Umowy, normami, sztuką budowlaną i warunkami Umowy, bez wad pomniejszających wartość techniczną, użytkową, estetyczną wykonanych robót lub uniemożliwiających użytkowanie przedmiotu Umowy zgodnie z jego przeznaczeniem.</w:t>
      </w:r>
    </w:p>
    <w:p w14:paraId="46ED09FC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Wykonawca-Gwarant ponosi odpowiedzialność z tytułu gwarancji, jeżeli przedmiot Umowy nie odpowiada warunkom określonym w pkt. 12.</w:t>
      </w:r>
    </w:p>
    <w:p w14:paraId="0EA4D98C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Uprawnienia  przysługujące Zamawiającemu  z tytułu  gwarancji udzielonej przez Wykonawcę-Gwaranta:</w:t>
      </w:r>
    </w:p>
    <w:p w14:paraId="653A90E5" w14:textId="77777777" w:rsidR="00975369" w:rsidRPr="00A068AE" w:rsidRDefault="00975369" w:rsidP="00A068AE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Wykonawca-Gwarant zobowiązany jest do bezpłatnego przeprowadzenia w okresie gwarancji, wspólnie z Zamawiającym, przeglądów gwarancyjnych całego zakresu prac objętych Umową oraz istotnych dla jego prawidłowego funkcjonowania elementów nie rzadziej niż 1 raz na rok.</w:t>
      </w:r>
    </w:p>
    <w:p w14:paraId="12D59482" w14:textId="77777777" w:rsidR="00975369" w:rsidRPr="00A068AE" w:rsidRDefault="00975369" w:rsidP="00A068AE">
      <w:pPr>
        <w:pStyle w:val="Akapitzlist"/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Po każdym wykonanym przeglądzie sporządzony zostanie protokół. W przypadku nieobecności Wykonawcy-Gwaranta w czasie przeglądu gwarancyjnego Zamawiający uprawniony jest do dokonania jednostronnego przeglądu i sporządzenia jednostronnego protokołu. Zawarte w tym protokole ustalenia Zamawiającego są wiążące dla Wykonawcy-Gwaranta.  </w:t>
      </w:r>
    </w:p>
    <w:p w14:paraId="26AF079C" w14:textId="77777777" w:rsidR="00975369" w:rsidRPr="00A068AE" w:rsidRDefault="00975369" w:rsidP="00A068AE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Wykonawca-Gwarant zobowiązany jest do przeprowadzenia bezpłatnego instruktażu w zakresie obsługi i konserwacji wbudowanych / zainstalowanych elementów tj. przed rozpoczęciem eksploatacji. </w:t>
      </w:r>
    </w:p>
    <w:p w14:paraId="23C3B0FC" w14:textId="77777777" w:rsidR="00975369" w:rsidRPr="00A068AE" w:rsidRDefault="00975369" w:rsidP="00A068AE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Wykonawca-Gwarant zobowiązany jest do wykonywania czynności:</w:t>
      </w:r>
    </w:p>
    <w:p w14:paraId="256967B3" w14:textId="77777777" w:rsidR="00975369" w:rsidRPr="00A068AE" w:rsidRDefault="00975369" w:rsidP="00A068AE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lastRenderedPageBreak/>
        <w:t>niezbędnych do zgodnego z prawem użytkowania elementów i urządzeń podlegających uregulowaniu w polskim prawie**,</w:t>
      </w:r>
    </w:p>
    <w:p w14:paraId="57BC01B0" w14:textId="77777777" w:rsidR="00975369" w:rsidRPr="00A068AE" w:rsidRDefault="00975369" w:rsidP="00A068AE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zapewniających pozostawanie eksploatowanych elementów w niepogorszonej (w stosunku do wynikających z normalnej eksploatacji) funkcjonalności i stanie***,</w:t>
      </w:r>
    </w:p>
    <w:p w14:paraId="62999799" w14:textId="77777777" w:rsidR="00975369" w:rsidRPr="00A068AE" w:rsidRDefault="00975369" w:rsidP="00A068AE">
      <w:pPr>
        <w:pStyle w:val="Akapitzlist"/>
        <w:numPr>
          <w:ilvl w:val="0"/>
          <w:numId w:val="26"/>
        </w:numPr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konserwacyjnych i obsługowych urządzeń klimatyzacyjnych (w szczególności czyszczenie, odgrzybianie, sprawdzanie i uzupełnianie czynnika chłodniczego) minimum 1 raz w roku (w kwietniu). Czynności te winny być realizowane zgodnie przepisami Ustawy z dnia 15 maja 2015 o substancjach zubożających warstwę ozonową oraz niektórych fluorowanych gazach cieplarnianych*.</w:t>
      </w:r>
    </w:p>
    <w:p w14:paraId="3959C08B" w14:textId="77777777" w:rsidR="00975369" w:rsidRPr="00A068AE" w:rsidRDefault="00975369" w:rsidP="00A068AE">
      <w:pPr>
        <w:spacing w:after="0" w:line="240" w:lineRule="auto"/>
        <w:ind w:left="709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  <w:highlight w:val="yellow"/>
        </w:rPr>
        <w:t>Koszty tych czynności (</w:t>
      </w:r>
      <w:r w:rsidRPr="00A068AE">
        <w:rPr>
          <w:rFonts w:ascii="Times New Roman" w:hAnsi="Times New Roman" w:cs="Times New Roman"/>
          <w:color w:val="FF0000"/>
          <w:sz w:val="20"/>
          <w:szCs w:val="20"/>
          <w:highlight w:val="yellow"/>
        </w:rPr>
        <w:t>materiał, robocizna, urządzenia, elementy, części itp.</w:t>
      </w:r>
      <w:r w:rsidRPr="00A068AE">
        <w:rPr>
          <w:rFonts w:ascii="Times New Roman" w:hAnsi="Times New Roman" w:cs="Times New Roman"/>
          <w:sz w:val="20"/>
          <w:szCs w:val="20"/>
          <w:highlight w:val="yellow"/>
        </w:rPr>
        <w:t xml:space="preserve">) ponosi Wykonawca-Gwarant, a Zamawiający </w:t>
      </w:r>
      <w:r w:rsidRPr="00A068AE">
        <w:rPr>
          <w:rFonts w:ascii="Times New Roman" w:hAnsi="Times New Roman" w:cs="Times New Roman"/>
          <w:color w:val="FF0000"/>
          <w:sz w:val="20"/>
          <w:szCs w:val="20"/>
          <w:highlight w:val="yellow"/>
        </w:rPr>
        <w:t>wyłącznie</w:t>
      </w:r>
      <w:r w:rsidRPr="00A068AE">
        <w:rPr>
          <w:rFonts w:ascii="Times New Roman" w:hAnsi="Times New Roman" w:cs="Times New Roman"/>
          <w:sz w:val="20"/>
          <w:szCs w:val="20"/>
          <w:highlight w:val="yellow"/>
        </w:rPr>
        <w:t xml:space="preserve"> koszty materiałów eksploatacyjnych </w:t>
      </w:r>
      <w:r w:rsidRPr="00A068AE">
        <w:rPr>
          <w:rFonts w:ascii="Times New Roman" w:hAnsi="Times New Roman" w:cs="Times New Roman"/>
          <w:color w:val="FF0000"/>
          <w:sz w:val="20"/>
          <w:szCs w:val="20"/>
          <w:highlight w:val="yellow"/>
        </w:rPr>
        <w:t>wynikających z dokumentacji urządzenia</w:t>
      </w:r>
      <w:r w:rsidRPr="00A068AE">
        <w:rPr>
          <w:rFonts w:ascii="Times New Roman" w:hAnsi="Times New Roman" w:cs="Times New Roman"/>
          <w:sz w:val="20"/>
          <w:szCs w:val="20"/>
          <w:highlight w:val="yellow"/>
        </w:rPr>
        <w:t>. Prowadzenie przez Zamawiającego pozostałych czynności eksploatacyjnych urządzeń nie powoduje utraty praw gwarancyjnych.</w:t>
      </w:r>
      <w:r w:rsidRPr="00A068AE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33C66EB" w14:textId="77777777" w:rsidR="00975369" w:rsidRPr="00A068AE" w:rsidRDefault="00975369" w:rsidP="00A068AE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Wykonawca-Gwarant, zobowiązany jest do opracowania i przekazania Zamawiającemu, wraz z dokumentacją powykonawczą, szczegółowego harmonogramu czynności konserwacyjnych, o których mowa w lit. c).  </w:t>
      </w:r>
    </w:p>
    <w:p w14:paraId="7F4517B7" w14:textId="77777777" w:rsidR="00975369" w:rsidRPr="00A068AE" w:rsidRDefault="00975369" w:rsidP="00A068AE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 przypadku wystąpienia wad zagrażających bezpieczeństwu ludzi lub mienia lub wyłączających z eksploatacji budynek, jego część lub element Wykonawca-Gwarant w trybie natychmiastowym zabezpieczy miejsce wystąpienia wady i w czasie nie dłuższym niż 6 godzin od powiadomienia o wadzie telefonicznie lub e-mailem przystąpi do usuwania wady i zakończy jej usuwanie w uzasadnionym technicznie terminie wyznaczonym przez Zamawiającego.</w:t>
      </w:r>
    </w:p>
    <w:p w14:paraId="18ABB939" w14:textId="77777777" w:rsidR="00975369" w:rsidRPr="00A068AE" w:rsidRDefault="00975369" w:rsidP="00A068AE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Wykonawca-Gwarant zobowiązuje się do wymiany wadliwego zespołu/elementu na wolny od wad po dwóch nieskutecznych naprawach w okresie gwarancyjnym.</w:t>
      </w:r>
    </w:p>
    <w:p w14:paraId="0EED8F5C" w14:textId="77777777" w:rsidR="00975369" w:rsidRPr="00A068AE" w:rsidRDefault="00975369" w:rsidP="00A068AE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 przypadku wystąpienia innych wad niż wymienione w lit. e) Wykonawca-Gwarant przystąpi do usuwania wady w czasie nie dłuższym niż 48 godzin od powiadomienia o wadzie (telefonicznie lub e-mailem) i zakończy jej usuwanie w uzasadnionym technicznie terminie wyznaczonym przez Zamawiającego.</w:t>
      </w:r>
    </w:p>
    <w:p w14:paraId="4AA1731F" w14:textId="77777777" w:rsidR="00975369" w:rsidRPr="00A068AE" w:rsidRDefault="00975369" w:rsidP="00A068AE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jeżeli Wykonawca-Gwarant po dwukrotnym wezwaniu go przez Zamawiającego do usunięcia wady w wyznaczonym terminie nie usunie wady w tym terminie Zamawiający może usunąć wadę we własnym zakresie lub zlecić jej usunięcie innemu podmiotowi na koszt i ryzyko Wykonawcy-Gwaranta. Wykonawca-Gwarant zwróci koszty naprawy gwarancyjnej zrealizowanej przez Zamawiającego we własnym zakresie lub poprzez zlecenie jej wykonania innemu podmiotowi. Zamawiający nie będzie uzgadniał z Wykonawcą-Gwarantem kosztów takiej naprawy gwarancyjnej. Wykonawca-Gwarant zobowiązany jest do pokrycia tych kosztów w ciągu 14 dni od daty otrzymania dowodu ich zapłaty przez Zamawiającego. Koszty takiej naprawy będą odpowiadać wartościom rynkowym.</w:t>
      </w:r>
    </w:p>
    <w:p w14:paraId="2ECA36AB" w14:textId="77777777" w:rsidR="00975369" w:rsidRPr="00A068AE" w:rsidRDefault="00975369" w:rsidP="00A068AE">
      <w:pPr>
        <w:pStyle w:val="Akapitzlist"/>
        <w:numPr>
          <w:ilvl w:val="1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W przypadku, gdy wada ujawni się w okresie gwarancji po zapłacie wynagrodzenia Wykonawcy-Gwarantowi i nie jest możliwa do usunięcia, Zamawiający ma prawo żądać od Wykonawcy-Gwaranta zwrotu części wynagrodzenia odpowiednio do utraconej wartości użytkowej, technicznej, estetycznej przedmiotu Umowy. </w:t>
      </w:r>
    </w:p>
    <w:p w14:paraId="1E9FFFC3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 przypadku nie usunięcia wad w terminach określonych w pkt 14 lit. e) i g), Wykonawca-Gwarant zapłaci Zamawiającemu kary umowne zgodnie z zapisami §14 ust. 1 pkt. 1) lit. b) Umowy.</w:t>
      </w:r>
    </w:p>
    <w:p w14:paraId="7B2393CF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Wykonawca-Gwarant nie może odmówić usunięcia wad bez względu na wysokość związanych z tym kosztów.</w:t>
      </w:r>
    </w:p>
    <w:p w14:paraId="1EEA6057" w14:textId="77777777" w:rsidR="00975369" w:rsidRPr="00A068AE" w:rsidRDefault="00975369" w:rsidP="00A068AE">
      <w:pPr>
        <w:pStyle w:val="Akapitzlist"/>
        <w:numPr>
          <w:ilvl w:val="0"/>
          <w:numId w:val="19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Wykonawca-Gwarant przyjmuje powiadomienia o wystąpieniu wady z wykorzystaniem następujących środków komunikacji:</w:t>
      </w:r>
    </w:p>
    <w:p w14:paraId="207EB210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781DC17" w14:textId="77777777" w:rsidR="00975369" w:rsidRPr="00A068AE" w:rsidRDefault="00975369" w:rsidP="00A068A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>telefonicznie:</w:t>
      </w:r>
      <w:r w:rsidRPr="00A068AE">
        <w:rPr>
          <w:rFonts w:ascii="Times New Roman" w:hAnsi="Times New Roman"/>
          <w:sz w:val="20"/>
          <w:szCs w:val="20"/>
        </w:rPr>
        <w:tab/>
        <w:t>……………………………………………………………………………………</w:t>
      </w:r>
    </w:p>
    <w:p w14:paraId="0BE534C0" w14:textId="77777777" w:rsidR="00975369" w:rsidRPr="00A068AE" w:rsidRDefault="00975369" w:rsidP="00A068AE">
      <w:pPr>
        <w:pStyle w:val="Akapitzlist"/>
        <w:numPr>
          <w:ilvl w:val="0"/>
          <w:numId w:val="27"/>
        </w:num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e-mailem: </w:t>
      </w:r>
      <w:r w:rsidRPr="00A068AE">
        <w:rPr>
          <w:rFonts w:ascii="Times New Roman" w:hAnsi="Times New Roman"/>
          <w:sz w:val="20"/>
          <w:szCs w:val="20"/>
        </w:rPr>
        <w:tab/>
        <w:t>……………………………………………………………………………………</w:t>
      </w:r>
    </w:p>
    <w:p w14:paraId="73256DC8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7DF18F28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370DFB53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2E6F7A7E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05BAF75D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70B0581D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38314C9E" w14:textId="77777777" w:rsidR="00975369" w:rsidRPr="00A068AE" w:rsidRDefault="00975369" w:rsidP="00A068AE">
      <w:pPr>
        <w:pStyle w:val="Akapitzlist"/>
        <w:numPr>
          <w:ilvl w:val="0"/>
          <w:numId w:val="19"/>
        </w:numPr>
        <w:suppressAutoHyphens/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A068AE">
        <w:rPr>
          <w:rFonts w:ascii="Times New Roman" w:hAnsi="Times New Roman"/>
          <w:sz w:val="20"/>
          <w:szCs w:val="20"/>
        </w:rPr>
        <w:t xml:space="preserve">Wykonawca-Gwarant zobowiązany jest każdorazowo po usunięciu zgłoszonej przez Zamawiającego wady do złożenia w Zespole Obsługi Zadań (z siedzibą w Krakowie przy ul. Reymonta 7, budynek U-2 AGH, pok. 014), protokołu, o którym mowa w pkt. 4 wraz z kopią powiadomienia o wystąpieniu wady. </w:t>
      </w:r>
    </w:p>
    <w:p w14:paraId="56551B72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1A0ABA49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28993C24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  <w:u w:val="single"/>
        </w:rPr>
      </w:pPr>
    </w:p>
    <w:p w14:paraId="19A4FEB5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69CC201F" w14:textId="77777777" w:rsidR="00975369" w:rsidRPr="00A068AE" w:rsidRDefault="00975369" w:rsidP="00A068AE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kern w:val="0"/>
          <w:sz w:val="20"/>
          <w:szCs w:val="20"/>
          <w:lang w:eastAsia="en-US"/>
        </w:rPr>
      </w:pPr>
      <w:r w:rsidRPr="00A068AE">
        <w:rPr>
          <w:rFonts w:ascii="Times New Roman" w:eastAsia="Calibri" w:hAnsi="Times New Roman" w:cs="Times New Roman"/>
          <w:i/>
          <w:kern w:val="0"/>
          <w:sz w:val="20"/>
          <w:szCs w:val="20"/>
          <w:lang w:eastAsia="en-US"/>
        </w:rPr>
        <w:t>** czynności konserwacyjne i obsługowe uregulowane w przepisach prawnych, których wykonywanie jest niezbędne do dopuszczenia określonych urządzeń do eksploatacji (np. Ustawa o dozorze technicznym, o ochronie przeciwpożarowej)</w:t>
      </w:r>
    </w:p>
    <w:p w14:paraId="56F93235" w14:textId="77777777" w:rsidR="00975369" w:rsidRPr="00A068AE" w:rsidRDefault="00975369" w:rsidP="00A068AE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iCs/>
          <w:kern w:val="0"/>
          <w:sz w:val="20"/>
          <w:szCs w:val="20"/>
          <w:lang w:eastAsia="en-US"/>
        </w:rPr>
      </w:pPr>
      <w:r w:rsidRPr="00A068AE">
        <w:rPr>
          <w:rFonts w:ascii="Times New Roman" w:eastAsia="Calibri" w:hAnsi="Times New Roman" w:cs="Times New Roman"/>
          <w:i/>
          <w:iCs/>
          <w:kern w:val="0"/>
          <w:sz w:val="20"/>
          <w:szCs w:val="20"/>
          <w:lang w:eastAsia="en-US"/>
        </w:rPr>
        <w:t>*** czynności konserwacyjne i obsługowe wymagane przez producentów lub dostawców urządzeń (np. w Dokumentacji Techniczno-Ruchowej, instrukcji obsługi urządzenia), które zapewniają ich bezpieczną eksploatację i trwałość w okresie gwarancji. Szczegółowy zakres powyższych czynności jest uzależniony od konkretnych modeli/typów urządzeń, których zaoferowanie leży w gestii Wykonawcy-Gwaranta.</w:t>
      </w:r>
    </w:p>
    <w:p w14:paraId="3107F924" w14:textId="77777777" w:rsidR="00975369" w:rsidRPr="00A068AE" w:rsidRDefault="00975369" w:rsidP="00A068AE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sz w:val="20"/>
          <w:szCs w:val="20"/>
          <w:lang w:eastAsia="en-US"/>
        </w:rPr>
      </w:pPr>
    </w:p>
    <w:p w14:paraId="19EDA469" w14:textId="77777777" w:rsidR="00975369" w:rsidRPr="00A068AE" w:rsidRDefault="00975369" w:rsidP="00A068AE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sz w:val="20"/>
          <w:szCs w:val="20"/>
          <w:lang w:eastAsia="en-US"/>
        </w:rPr>
      </w:pPr>
    </w:p>
    <w:p w14:paraId="4CC90AD0" w14:textId="77777777" w:rsidR="00975369" w:rsidRPr="00A068AE" w:rsidRDefault="00975369" w:rsidP="00A068AE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sz w:val="20"/>
          <w:szCs w:val="20"/>
          <w:lang w:eastAsia="en-US"/>
        </w:rPr>
      </w:pPr>
    </w:p>
    <w:p w14:paraId="57B0B004" w14:textId="77777777" w:rsidR="00975369" w:rsidRPr="00A068AE" w:rsidRDefault="00975369" w:rsidP="00A068AE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sz w:val="20"/>
          <w:szCs w:val="20"/>
          <w:lang w:eastAsia="en-US"/>
        </w:rPr>
      </w:pPr>
    </w:p>
    <w:p w14:paraId="305D7D38" w14:textId="77777777" w:rsidR="00975369" w:rsidRPr="00A068AE" w:rsidRDefault="00975369" w:rsidP="00A068AE">
      <w:pPr>
        <w:widowControl/>
        <w:overflowPunct/>
        <w:adjustRightInd/>
        <w:spacing w:after="0" w:line="240" w:lineRule="auto"/>
        <w:jc w:val="both"/>
        <w:rPr>
          <w:rFonts w:ascii="Times New Roman" w:eastAsia="Calibri" w:hAnsi="Times New Roman" w:cs="Times New Roman"/>
          <w:i/>
          <w:color w:val="FF0000"/>
          <w:kern w:val="0"/>
          <w:sz w:val="20"/>
          <w:szCs w:val="20"/>
          <w:lang w:eastAsia="en-US"/>
        </w:rPr>
      </w:pPr>
    </w:p>
    <w:p w14:paraId="0D99992D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5895FFEE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Miejscowość …………………………., dnia ……………………………</w:t>
      </w:r>
    </w:p>
    <w:p w14:paraId="0D882A3A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BC8A19A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1AEC6312" w14:textId="77777777" w:rsidR="00975369" w:rsidRPr="00A068AE" w:rsidRDefault="00975369" w:rsidP="00A068AE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79A16002" w14:textId="77777777" w:rsidR="00975369" w:rsidRPr="00A068AE" w:rsidRDefault="00975369" w:rsidP="00A068AE">
      <w:pPr>
        <w:spacing w:after="0" w:line="240" w:lineRule="auto"/>
        <w:ind w:left="5103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…………..………………………………………………………                                        podpis osoby/osób upoważnionej/upoważnionych</w:t>
      </w:r>
    </w:p>
    <w:p w14:paraId="3EED2EF4" w14:textId="77777777" w:rsidR="00975369" w:rsidRPr="00A068AE" w:rsidRDefault="00975369" w:rsidP="00A068AE">
      <w:pPr>
        <w:spacing w:after="0" w:line="240" w:lineRule="auto"/>
        <w:ind w:left="5103" w:firstLine="284"/>
        <w:jc w:val="both"/>
        <w:rPr>
          <w:rFonts w:ascii="Times New Roman" w:hAnsi="Times New Roman" w:cs="Times New Roman"/>
          <w:sz w:val="20"/>
          <w:szCs w:val="20"/>
        </w:rPr>
      </w:pPr>
      <w:r w:rsidRPr="00A068AE">
        <w:rPr>
          <w:rFonts w:ascii="Times New Roman" w:hAnsi="Times New Roman" w:cs="Times New Roman"/>
          <w:sz w:val="20"/>
          <w:szCs w:val="20"/>
        </w:rPr>
        <w:t>do reprezentowania Wykonawcy-Gwaranta</w:t>
      </w:r>
    </w:p>
    <w:p w14:paraId="2C2F14CB" w14:textId="77777777" w:rsidR="00975369" w:rsidRPr="00A068AE" w:rsidRDefault="00975369" w:rsidP="00A068AE">
      <w:pPr>
        <w:spacing w:after="0" w:line="240" w:lineRule="auto"/>
        <w:mirrorIndents/>
        <w:jc w:val="center"/>
        <w:rPr>
          <w:rFonts w:ascii="Times New Roman" w:hAnsi="Times New Roman" w:cs="Times New Roman"/>
          <w:sz w:val="20"/>
          <w:szCs w:val="20"/>
        </w:rPr>
      </w:pPr>
    </w:p>
    <w:p w14:paraId="253D7488" w14:textId="77777777" w:rsidR="00512D5F" w:rsidRPr="00A068AE" w:rsidRDefault="00512D5F" w:rsidP="00A068AE">
      <w:pPr>
        <w:spacing w:after="0" w:line="240" w:lineRule="auto"/>
        <w:mirrorIndents/>
        <w:jc w:val="right"/>
        <w:rPr>
          <w:rFonts w:ascii="Times New Roman" w:hAnsi="Times New Roman" w:cs="Times New Roman"/>
          <w:sz w:val="20"/>
          <w:szCs w:val="20"/>
        </w:rPr>
      </w:pPr>
    </w:p>
    <w:sectPr w:rsidR="00512D5F" w:rsidRPr="00A068AE" w:rsidSect="00D65950">
      <w:footerReference w:type="default" r:id="rId14"/>
      <w:pgSz w:w="11905" w:h="16838"/>
      <w:pgMar w:top="1418" w:right="1418" w:bottom="1418" w:left="1418" w:header="709" w:footer="709" w:gutter="0"/>
      <w:pgNumType w:start="1"/>
      <w:cols w:space="708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BC023FF" w14:textId="77777777" w:rsidR="000E7BAB" w:rsidRDefault="000E7BAB" w:rsidP="00467FC3">
      <w:pPr>
        <w:spacing w:after="0" w:line="240" w:lineRule="auto"/>
      </w:pPr>
      <w:r>
        <w:separator/>
      </w:r>
    </w:p>
  </w:endnote>
  <w:endnote w:type="continuationSeparator" w:id="0">
    <w:p w14:paraId="7111ECC0" w14:textId="77777777" w:rsidR="000E7BAB" w:rsidRDefault="000E7BAB" w:rsidP="00467F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CBD012" w14:textId="77777777" w:rsidR="00F15C21" w:rsidRPr="00E35709" w:rsidRDefault="00F15C21">
    <w:pPr>
      <w:tabs>
        <w:tab w:val="center" w:pos="4536"/>
        <w:tab w:val="right" w:pos="9072"/>
      </w:tabs>
      <w:jc w:val="center"/>
      <w:rPr>
        <w:rFonts w:ascii="Verdana" w:hAnsi="Verdana"/>
        <w:kern w:val="0"/>
        <w:sz w:val="16"/>
        <w:szCs w:val="16"/>
      </w:rPr>
    </w:pPr>
    <w:r w:rsidRPr="00E35709">
      <w:rPr>
        <w:rFonts w:ascii="Verdana" w:hAnsi="Verdana"/>
        <w:kern w:val="0"/>
        <w:sz w:val="16"/>
        <w:szCs w:val="16"/>
      </w:rPr>
      <w:pgNum/>
    </w:r>
  </w:p>
  <w:p w14:paraId="00F9EE74" w14:textId="77777777" w:rsidR="00F15C21" w:rsidRPr="00C3564C" w:rsidRDefault="00F15C21">
    <w:pPr>
      <w:tabs>
        <w:tab w:val="center" w:pos="4536"/>
        <w:tab w:val="right" w:pos="9072"/>
      </w:tabs>
      <w:rPr>
        <w:color w:val="BFBFBF" w:themeColor="background1" w:themeShade="BF"/>
        <w:kern w:val="0"/>
      </w:rPr>
    </w:pPr>
    <w:r>
      <w:rPr>
        <w:kern w:val="0"/>
      </w:rPr>
      <w:t>* - niepotrzebne skreślić</w:t>
    </w:r>
    <w:r>
      <w:rPr>
        <w:kern w:val="0"/>
      </w:rPr>
      <w:tab/>
    </w:r>
    <w:r>
      <w:rPr>
        <w:kern w:val="0"/>
      </w:rPr>
      <w:tab/>
    </w:r>
    <w:r w:rsidRPr="00C3564C">
      <w:rPr>
        <w:color w:val="BFBFBF" w:themeColor="background1" w:themeShade="BF"/>
        <w:kern w:val="0"/>
      </w:rPr>
      <w:t>RB</w:t>
    </w:r>
    <w:r w:rsidR="00512D5F">
      <w:rPr>
        <w:color w:val="BFBFBF" w:themeColor="background1" w:themeShade="BF"/>
        <w:kern w:val="0"/>
      </w:rPr>
      <w:t>M</w:t>
    </w:r>
    <w:r w:rsidRPr="00C3564C">
      <w:rPr>
        <w:color w:val="BFBFBF" w:themeColor="background1" w:themeShade="BF"/>
        <w:kern w:val="0"/>
      </w:rPr>
      <w:t>-</w:t>
    </w:r>
    <w:r w:rsidR="00BC2860">
      <w:rPr>
        <w:color w:val="BFBFBF" w:themeColor="background1" w:themeShade="BF"/>
        <w:kern w:val="0"/>
      </w:rPr>
      <w:t>2</w:t>
    </w:r>
    <w:r w:rsidR="00DD41A5">
      <w:rPr>
        <w:color w:val="BFBFBF" w:themeColor="background1" w:themeShade="BF"/>
        <w:kern w:val="0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4C42EDF" w14:textId="77777777" w:rsidR="000E7BAB" w:rsidRDefault="000E7BAB" w:rsidP="00467FC3">
      <w:pPr>
        <w:spacing w:after="0" w:line="240" w:lineRule="auto"/>
      </w:pPr>
      <w:r>
        <w:separator/>
      </w:r>
    </w:p>
  </w:footnote>
  <w:footnote w:type="continuationSeparator" w:id="0">
    <w:p w14:paraId="5AC28087" w14:textId="77777777" w:rsidR="000E7BAB" w:rsidRDefault="000E7BAB" w:rsidP="00467F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2"/>
    <w:multiLevelType w:val="multilevel"/>
    <w:tmpl w:val="06F405F8"/>
    <w:name w:val="WW8Num1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b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  <w:rPr>
        <w:rFonts w:hint="default"/>
      </w:rPr>
    </w:lvl>
  </w:abstractNum>
  <w:abstractNum w:abstractNumId="1" w15:restartNumberingAfterBreak="0">
    <w:nsid w:val="00000003"/>
    <w:multiLevelType w:val="hybridMultilevel"/>
    <w:tmpl w:val="DF043308"/>
    <w:name w:val="WW8Num2"/>
    <w:lvl w:ilvl="0" w:tplc="D144B09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B796A1D6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 w:tplc="1FB0FF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10A306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E421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EA8176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15681F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56E381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912840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hybridMultilevel"/>
    <w:tmpl w:val="E56AB6CC"/>
    <w:name w:val="WW8Num4"/>
    <w:lvl w:ilvl="0" w:tplc="EE3643F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F4F88D14">
      <w:numFmt w:val="decimal"/>
      <w:lvlText w:val=""/>
      <w:lvlJc w:val="left"/>
    </w:lvl>
    <w:lvl w:ilvl="2" w:tplc="C1E04038">
      <w:numFmt w:val="decimal"/>
      <w:lvlText w:val=""/>
      <w:lvlJc w:val="left"/>
    </w:lvl>
    <w:lvl w:ilvl="3" w:tplc="1E588D14">
      <w:numFmt w:val="decimal"/>
      <w:lvlText w:val=""/>
      <w:lvlJc w:val="left"/>
    </w:lvl>
    <w:lvl w:ilvl="4" w:tplc="A9D4B7D0">
      <w:numFmt w:val="decimal"/>
      <w:lvlText w:val=""/>
      <w:lvlJc w:val="left"/>
    </w:lvl>
    <w:lvl w:ilvl="5" w:tplc="3042DB62">
      <w:numFmt w:val="decimal"/>
      <w:lvlText w:val=""/>
      <w:lvlJc w:val="left"/>
    </w:lvl>
    <w:lvl w:ilvl="6" w:tplc="DEDE7A3A">
      <w:numFmt w:val="decimal"/>
      <w:lvlText w:val=""/>
      <w:lvlJc w:val="left"/>
    </w:lvl>
    <w:lvl w:ilvl="7" w:tplc="635C36F2">
      <w:numFmt w:val="decimal"/>
      <w:lvlText w:val=""/>
      <w:lvlJc w:val="left"/>
    </w:lvl>
    <w:lvl w:ilvl="8" w:tplc="2E2E0520">
      <w:numFmt w:val="decimal"/>
      <w:lvlText w:val=""/>
      <w:lvlJc w:val="left"/>
    </w:lvl>
  </w:abstractNum>
  <w:abstractNum w:abstractNumId="3" w15:restartNumberingAfterBreak="0">
    <w:nsid w:val="00000006"/>
    <w:multiLevelType w:val="multi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1425" w:hanging="360"/>
      </w:pPr>
      <w:rPr>
        <w:rFonts w:ascii="Verdana" w:hAnsi="Verdana" w:cs="Verdana"/>
        <w:color w:val="auto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0"/>
        </w:tabs>
        <w:ind w:left="1095" w:hanging="360"/>
      </w:pPr>
      <w:rPr>
        <w:rFonts w:ascii="Verdana" w:hAnsi="Verdana" w:cs="Verdana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0000000A"/>
    <w:multiLevelType w:val="multilevel"/>
    <w:tmpl w:val="F662A6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005" w:hanging="360"/>
      </w:pPr>
      <w:rPr>
        <w:sz w:val="16"/>
        <w:szCs w:val="16"/>
      </w:r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725" w:hanging="360"/>
      </w:pPr>
      <w:rPr>
        <w:rFonts w:ascii="Verdana" w:hAnsi="Verdana" w:hint="default"/>
        <w:sz w:val="16"/>
        <w:szCs w:val="16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445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165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885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05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325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045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765" w:hanging="180"/>
      </w:pPr>
    </w:lvl>
  </w:abstractNum>
  <w:abstractNum w:abstractNumId="7" w15:restartNumberingAfterBreak="0">
    <w:nsid w:val="0000000B"/>
    <w:multiLevelType w:val="multilevel"/>
    <w:tmpl w:val="D04ED546"/>
    <w:name w:val="WW8Num14"/>
    <w:lvl w:ilvl="0">
      <w:start w:val="1"/>
      <w:numFmt w:val="lowerLetter"/>
      <w:lvlText w:val="%1) "/>
      <w:lvlJc w:val="left"/>
      <w:pPr>
        <w:tabs>
          <w:tab w:val="num" w:pos="709"/>
        </w:tabs>
        <w:ind w:left="709" w:hanging="283"/>
      </w:pPr>
      <w:rPr>
        <w:rFonts w:ascii="Verdana" w:hAnsi="Verdana" w:cs="Times New Roman" w:hint="default"/>
        <w:b w:val="0"/>
        <w:i w:val="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strike w:val="0"/>
        <w:dstrike w:val="0"/>
        <w:color w:val="000000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 w15:restartNumberingAfterBreak="0">
    <w:nsid w:val="0000000D"/>
    <w:multiLevelType w:val="multilevel"/>
    <w:tmpl w:val="0000000D"/>
    <w:name w:val="WW8Num13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0000000F"/>
    <w:multiLevelType w:val="multilevel"/>
    <w:tmpl w:val="8BDC22D2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trike w:val="0"/>
        <w:color w:val="00000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 w15:restartNumberingAfterBreak="0">
    <w:nsid w:val="00000010"/>
    <w:multiLevelType w:val="multilevel"/>
    <w:tmpl w:val="00000010"/>
    <w:name w:val="WW8Num16"/>
    <w:lvl w:ilvl="0">
      <w:start w:val="23"/>
      <w:numFmt w:val="decimal"/>
      <w:lvlText w:val="%1."/>
      <w:lvlJc w:val="left"/>
      <w:pPr>
        <w:tabs>
          <w:tab w:val="num" w:pos="0"/>
        </w:tabs>
        <w:ind w:left="1140" w:hanging="360"/>
      </w:pPr>
      <w:rPr>
        <w:rFonts w:ascii="Verdana" w:hAnsi="Verdana" w:cs="Times New Roman" w:hint="default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00000011"/>
    <w:multiLevelType w:val="multilevel"/>
    <w:tmpl w:val="C04E0884"/>
    <w:name w:val="WW8Num2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00000012"/>
    <w:multiLevelType w:val="multilevel"/>
    <w:tmpl w:val="0000001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0"/>
        </w:tabs>
        <w:ind w:left="1865" w:hanging="360"/>
      </w:pPr>
      <w:rPr>
        <w:rFonts w:ascii="Symbol" w:hAnsi="Symbol" w:cs="Symbol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 w15:restartNumberingAfterBreak="0">
    <w:nsid w:val="00000014"/>
    <w:multiLevelType w:val="multilevel"/>
    <w:tmpl w:val="00000014"/>
    <w:name w:val="WW8Num20"/>
    <w:lvl w:ilvl="0">
      <w:start w:val="1"/>
      <w:numFmt w:val="lowerLetter"/>
      <w:lvlText w:val="%1)"/>
      <w:lvlJc w:val="left"/>
      <w:pPr>
        <w:tabs>
          <w:tab w:val="num" w:pos="0"/>
        </w:tabs>
        <w:ind w:left="1440" w:hanging="360"/>
      </w:pPr>
      <w:rPr>
        <w:rFonts w:ascii="Verdana" w:hAnsi="Verdana" w:cs="Verdana"/>
        <w:strike w:val="0"/>
        <w:dstrike w:val="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6" w15:restartNumberingAfterBreak="0">
    <w:nsid w:val="00000015"/>
    <w:multiLevelType w:val="multilevel"/>
    <w:tmpl w:val="ED18730C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755" w:hanging="360"/>
      </w:pPr>
      <w:rPr>
        <w:b w:val="0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00000016"/>
    <w:multiLevelType w:val="multilevel"/>
    <w:tmpl w:val="00000016"/>
    <w:name w:val="WW8Num22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Verdana" w:hAnsi="Verdana" w:cs="Times New Roman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 w15:restartNumberingAfterBreak="0">
    <w:nsid w:val="00000017"/>
    <w:multiLevelType w:val="multilevel"/>
    <w:tmpl w:val="4394D20E"/>
    <w:name w:val="WW8Num36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 w15:restartNumberingAfterBreak="0">
    <w:nsid w:val="00000018"/>
    <w:multiLevelType w:val="multilevel"/>
    <w:tmpl w:val="DFA8B604"/>
    <w:name w:val="WW8Num3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b w:val="0"/>
        <w:i w:val="0"/>
        <w:strike w:val="0"/>
        <w:color w:va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 w15:restartNumberingAfterBreak="0">
    <w:nsid w:val="0000001C"/>
    <w:multiLevelType w:val="multilevel"/>
    <w:tmpl w:val="0000001C"/>
    <w:name w:val="WW8Num28"/>
    <w:lvl w:ilvl="0">
      <w:start w:val="2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 w:hint="default"/>
        <w:strike w:val="0"/>
        <w:dstrike w:val="0"/>
        <w:color w:val="000000"/>
        <w:kern w:val="1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 w15:restartNumberingAfterBreak="0">
    <w:nsid w:val="0000001D"/>
    <w:multiLevelType w:val="multilevel"/>
    <w:tmpl w:val="8758C616"/>
    <w:name w:val="WW8Num29"/>
    <w:lvl w:ilvl="0">
      <w:start w:val="1"/>
      <w:numFmt w:val="decimal"/>
      <w:lvlText w:val="%1)"/>
      <w:lvlJc w:val="left"/>
      <w:pPr>
        <w:tabs>
          <w:tab w:val="num" w:pos="0"/>
        </w:tabs>
        <w:ind w:left="1170" w:hanging="360"/>
      </w:pPr>
      <w:rPr>
        <w:sz w:val="18"/>
        <w:szCs w:val="18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2" w15:restartNumberingAfterBreak="0">
    <w:nsid w:val="0000001E"/>
    <w:multiLevelType w:val="multilevel"/>
    <w:tmpl w:val="0000001E"/>
    <w:name w:val="WW8Num30"/>
    <w:lvl w:ilvl="0">
      <w:start w:val="6"/>
      <w:numFmt w:val="decimal"/>
      <w:lvlText w:val="%1."/>
      <w:lvlJc w:val="left"/>
      <w:pPr>
        <w:tabs>
          <w:tab w:val="num" w:pos="0"/>
        </w:tabs>
        <w:ind w:left="1620" w:hanging="36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3" w15:restartNumberingAfterBreak="0">
    <w:nsid w:val="0000001F"/>
    <w:multiLevelType w:val="hybridMultilevel"/>
    <w:tmpl w:val="0000001F"/>
    <w:name w:val="WW8Num31"/>
    <w:lvl w:ilvl="0" w:tplc="F0EAFB88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ascii="Verdana" w:hAnsi="Verdana" w:cs="Times New Roman" w:hint="default"/>
        <w:kern w:val="1"/>
        <w:sz w:val="16"/>
        <w:szCs w:val="16"/>
      </w:rPr>
    </w:lvl>
    <w:lvl w:ilvl="1" w:tplc="340AF23E">
      <w:numFmt w:val="decimal"/>
      <w:lvlText w:val=""/>
      <w:lvlJc w:val="left"/>
    </w:lvl>
    <w:lvl w:ilvl="2" w:tplc="EA90140E">
      <w:numFmt w:val="decimal"/>
      <w:lvlText w:val=""/>
      <w:lvlJc w:val="left"/>
    </w:lvl>
    <w:lvl w:ilvl="3" w:tplc="CAFE19F8">
      <w:numFmt w:val="decimal"/>
      <w:lvlText w:val=""/>
      <w:lvlJc w:val="left"/>
    </w:lvl>
    <w:lvl w:ilvl="4" w:tplc="8A22AD6E">
      <w:numFmt w:val="decimal"/>
      <w:lvlText w:val=""/>
      <w:lvlJc w:val="left"/>
    </w:lvl>
    <w:lvl w:ilvl="5" w:tplc="F09ADE8E">
      <w:numFmt w:val="decimal"/>
      <w:lvlText w:val=""/>
      <w:lvlJc w:val="left"/>
    </w:lvl>
    <w:lvl w:ilvl="6" w:tplc="775C8198">
      <w:numFmt w:val="decimal"/>
      <w:lvlText w:val=""/>
      <w:lvlJc w:val="left"/>
    </w:lvl>
    <w:lvl w:ilvl="7" w:tplc="08B2FFB6">
      <w:numFmt w:val="decimal"/>
      <w:lvlText w:val=""/>
      <w:lvlJc w:val="left"/>
    </w:lvl>
    <w:lvl w:ilvl="8" w:tplc="6EE4A3AA">
      <w:numFmt w:val="decimal"/>
      <w:lvlText w:val=""/>
      <w:lvlJc w:val="left"/>
    </w:lvl>
  </w:abstractNum>
  <w:abstractNum w:abstractNumId="24" w15:restartNumberingAfterBreak="0">
    <w:nsid w:val="00000021"/>
    <w:multiLevelType w:val="hybridMultilevel"/>
    <w:tmpl w:val="00000021"/>
    <w:name w:val="WW8Num33"/>
    <w:lvl w:ilvl="0" w:tplc="B9E40440">
      <w:start w:val="1"/>
      <w:numFmt w:val="bullet"/>
      <w:lvlText w:val=""/>
      <w:lvlJc w:val="left"/>
      <w:pPr>
        <w:tabs>
          <w:tab w:val="num" w:pos="0"/>
        </w:tabs>
        <w:ind w:left="1853" w:hanging="360"/>
      </w:pPr>
      <w:rPr>
        <w:rFonts w:ascii="Symbol" w:hAnsi="Symbol" w:cs="Symbol" w:hint="default"/>
      </w:rPr>
    </w:lvl>
    <w:lvl w:ilvl="1" w:tplc="449A5EB2">
      <w:numFmt w:val="decimal"/>
      <w:lvlText w:val=""/>
      <w:lvlJc w:val="left"/>
    </w:lvl>
    <w:lvl w:ilvl="2" w:tplc="32EE4180">
      <w:numFmt w:val="decimal"/>
      <w:lvlText w:val=""/>
      <w:lvlJc w:val="left"/>
    </w:lvl>
    <w:lvl w:ilvl="3" w:tplc="35CAD876">
      <w:numFmt w:val="decimal"/>
      <w:lvlText w:val=""/>
      <w:lvlJc w:val="left"/>
    </w:lvl>
    <w:lvl w:ilvl="4" w:tplc="D68AEC2A">
      <w:numFmt w:val="decimal"/>
      <w:lvlText w:val=""/>
      <w:lvlJc w:val="left"/>
    </w:lvl>
    <w:lvl w:ilvl="5" w:tplc="C29A1274">
      <w:numFmt w:val="decimal"/>
      <w:lvlText w:val=""/>
      <w:lvlJc w:val="left"/>
    </w:lvl>
    <w:lvl w:ilvl="6" w:tplc="6EE4BAA0">
      <w:numFmt w:val="decimal"/>
      <w:lvlText w:val=""/>
      <w:lvlJc w:val="left"/>
    </w:lvl>
    <w:lvl w:ilvl="7" w:tplc="FC26CADE">
      <w:numFmt w:val="decimal"/>
      <w:lvlText w:val=""/>
      <w:lvlJc w:val="left"/>
    </w:lvl>
    <w:lvl w:ilvl="8" w:tplc="29A4EE50">
      <w:numFmt w:val="decimal"/>
      <w:lvlText w:val=""/>
      <w:lvlJc w:val="left"/>
    </w:lvl>
  </w:abstractNum>
  <w:abstractNum w:abstractNumId="25" w15:restartNumberingAfterBreak="0">
    <w:nsid w:val="00000022"/>
    <w:multiLevelType w:val="multilevel"/>
    <w:tmpl w:val="00000022"/>
    <w:name w:val="WW8Num34"/>
    <w:lvl w:ilvl="0">
      <w:start w:val="1"/>
      <w:numFmt w:val="lowerLetter"/>
      <w:lvlText w:val="%1)"/>
      <w:lvlJc w:val="left"/>
      <w:pPr>
        <w:tabs>
          <w:tab w:val="num" w:pos="360"/>
        </w:tabs>
        <w:ind w:left="0" w:firstLine="0"/>
      </w:pPr>
      <w:rPr>
        <w:rFonts w:ascii="Verdana" w:hAnsi="Verdana" w:cs="Verdana" w:hint="default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 w15:restartNumberingAfterBreak="0">
    <w:nsid w:val="00000023"/>
    <w:multiLevelType w:val="hybridMultilevel"/>
    <w:tmpl w:val="3EBAE80C"/>
    <w:name w:val="WW8Num35"/>
    <w:lvl w:ilvl="0" w:tplc="93FC8FAC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strike w:val="0"/>
        <w:dstrike w:val="0"/>
        <w:color w:val="000000"/>
        <w:sz w:val="18"/>
        <w:szCs w:val="18"/>
      </w:rPr>
    </w:lvl>
    <w:lvl w:ilvl="1" w:tplc="5E80B8C6">
      <w:numFmt w:val="decimal"/>
      <w:lvlText w:val=""/>
      <w:lvlJc w:val="left"/>
    </w:lvl>
    <w:lvl w:ilvl="2" w:tplc="2C9EFE66">
      <w:numFmt w:val="decimal"/>
      <w:lvlText w:val=""/>
      <w:lvlJc w:val="left"/>
    </w:lvl>
    <w:lvl w:ilvl="3" w:tplc="2E363882">
      <w:numFmt w:val="decimal"/>
      <w:lvlText w:val=""/>
      <w:lvlJc w:val="left"/>
    </w:lvl>
    <w:lvl w:ilvl="4" w:tplc="2382B302">
      <w:numFmt w:val="decimal"/>
      <w:lvlText w:val=""/>
      <w:lvlJc w:val="left"/>
    </w:lvl>
    <w:lvl w:ilvl="5" w:tplc="E9888322">
      <w:numFmt w:val="decimal"/>
      <w:lvlText w:val=""/>
      <w:lvlJc w:val="left"/>
    </w:lvl>
    <w:lvl w:ilvl="6" w:tplc="552E505C">
      <w:numFmt w:val="decimal"/>
      <w:lvlText w:val=""/>
      <w:lvlJc w:val="left"/>
    </w:lvl>
    <w:lvl w:ilvl="7" w:tplc="4934BD24">
      <w:numFmt w:val="decimal"/>
      <w:lvlText w:val=""/>
      <w:lvlJc w:val="left"/>
    </w:lvl>
    <w:lvl w:ilvl="8" w:tplc="BED4484C">
      <w:numFmt w:val="decimal"/>
      <w:lvlText w:val=""/>
      <w:lvlJc w:val="left"/>
    </w:lvl>
  </w:abstractNum>
  <w:abstractNum w:abstractNumId="27" w15:restartNumberingAfterBreak="0">
    <w:nsid w:val="00000026"/>
    <w:multiLevelType w:val="hybridMultilevel"/>
    <w:tmpl w:val="00000026"/>
    <w:name w:val="WW8Num38"/>
    <w:lvl w:ilvl="0" w:tplc="1CE6070A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Verdana" w:hAnsi="Verdana" w:cs="Verdana"/>
        <w:strike w:val="0"/>
        <w:dstrike w:val="0"/>
        <w:color w:val="000000"/>
        <w:kern w:val="1"/>
        <w:sz w:val="16"/>
        <w:szCs w:val="16"/>
      </w:rPr>
    </w:lvl>
    <w:lvl w:ilvl="1" w:tplc="7B2A8604">
      <w:numFmt w:val="decimal"/>
      <w:lvlText w:val=""/>
      <w:lvlJc w:val="left"/>
    </w:lvl>
    <w:lvl w:ilvl="2" w:tplc="DAE8A538">
      <w:numFmt w:val="decimal"/>
      <w:lvlText w:val=""/>
      <w:lvlJc w:val="left"/>
    </w:lvl>
    <w:lvl w:ilvl="3" w:tplc="D65AEA4A">
      <w:numFmt w:val="decimal"/>
      <w:lvlText w:val=""/>
      <w:lvlJc w:val="left"/>
    </w:lvl>
    <w:lvl w:ilvl="4" w:tplc="C4DE05B4">
      <w:numFmt w:val="decimal"/>
      <w:lvlText w:val=""/>
      <w:lvlJc w:val="left"/>
    </w:lvl>
    <w:lvl w:ilvl="5" w:tplc="09380C9A">
      <w:numFmt w:val="decimal"/>
      <w:lvlText w:val=""/>
      <w:lvlJc w:val="left"/>
    </w:lvl>
    <w:lvl w:ilvl="6" w:tplc="E248816A">
      <w:numFmt w:val="decimal"/>
      <w:lvlText w:val=""/>
      <w:lvlJc w:val="left"/>
    </w:lvl>
    <w:lvl w:ilvl="7" w:tplc="43044F6E">
      <w:numFmt w:val="decimal"/>
      <w:lvlText w:val=""/>
      <w:lvlJc w:val="left"/>
    </w:lvl>
    <w:lvl w:ilvl="8" w:tplc="A1081E1C">
      <w:numFmt w:val="decimal"/>
      <w:lvlText w:val=""/>
      <w:lvlJc w:val="left"/>
    </w:lvl>
  </w:abstractNum>
  <w:abstractNum w:abstractNumId="28" w15:restartNumberingAfterBreak="0">
    <w:nsid w:val="00000027"/>
    <w:multiLevelType w:val="multilevel"/>
    <w:tmpl w:val="00000027"/>
    <w:name w:val="WW8Num39"/>
    <w:lvl w:ilvl="0">
      <w:start w:val="1"/>
      <w:numFmt w:val="bullet"/>
      <w:lvlText w:val=""/>
      <w:lvlJc w:val="left"/>
      <w:pPr>
        <w:tabs>
          <w:tab w:val="num" w:pos="0"/>
        </w:tabs>
        <w:ind w:left="21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9" w15:restartNumberingAfterBreak="0">
    <w:nsid w:val="00000028"/>
    <w:multiLevelType w:val="multilevel"/>
    <w:tmpl w:val="00000028"/>
    <w:name w:val="WW8Num40"/>
    <w:lvl w:ilvl="0">
      <w:start w:val="1"/>
      <w:numFmt w:val="lowerLetter"/>
      <w:lvlText w:val="%1)"/>
      <w:lvlJc w:val="left"/>
      <w:pPr>
        <w:tabs>
          <w:tab w:val="num" w:pos="0"/>
        </w:tabs>
        <w:ind w:left="1637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 w15:restartNumberingAfterBreak="0">
    <w:nsid w:val="00000029"/>
    <w:multiLevelType w:val="multilevel"/>
    <w:tmpl w:val="00000029"/>
    <w:name w:val="WW8Num41"/>
    <w:lvl w:ilvl="0">
      <w:start w:val="1"/>
      <w:numFmt w:val="lowerLetter"/>
      <w:lvlText w:val="%1)"/>
      <w:lvlJc w:val="left"/>
      <w:pPr>
        <w:tabs>
          <w:tab w:val="num" w:pos="0"/>
        </w:tabs>
        <w:ind w:left="1620" w:hanging="360"/>
      </w:pPr>
      <w:rPr>
        <w:rFonts w:ascii="Verdana" w:hAnsi="Verdana" w:cs="Verdana"/>
        <w:sz w:val="16"/>
        <w:szCs w:val="16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1" w15:restartNumberingAfterBreak="0">
    <w:nsid w:val="0000002A"/>
    <w:multiLevelType w:val="singleLevel"/>
    <w:tmpl w:val="0000002A"/>
    <w:name w:val="WW8Num42"/>
    <w:lvl w:ilvl="0">
      <w:start w:val="2"/>
      <w:numFmt w:val="lowerLetter"/>
      <w:lvlText w:val="%1)"/>
      <w:lvlJc w:val="left"/>
      <w:pPr>
        <w:tabs>
          <w:tab w:val="num" w:pos="709"/>
        </w:tabs>
        <w:ind w:left="720" w:hanging="360"/>
      </w:pPr>
      <w:rPr>
        <w:rFonts w:ascii="Verdana" w:hAnsi="Verdana" w:cs="Verdana" w:hint="default"/>
        <w:bCs/>
        <w:color w:val="auto"/>
        <w:sz w:val="16"/>
        <w:szCs w:val="16"/>
        <w:highlight w:val="yellow"/>
      </w:rPr>
    </w:lvl>
  </w:abstractNum>
  <w:abstractNum w:abstractNumId="32" w15:restartNumberingAfterBreak="0">
    <w:nsid w:val="0000002C"/>
    <w:multiLevelType w:val="multilevel"/>
    <w:tmpl w:val="05B6922C"/>
    <w:name w:val="WW8Num4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hint="default"/>
        <w:sz w:val="16"/>
        <w:szCs w:val="16"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3" w15:restartNumberingAfterBreak="0">
    <w:nsid w:val="00000032"/>
    <w:multiLevelType w:val="multilevel"/>
    <w:tmpl w:val="00000032"/>
    <w:name w:val="WW8Num50"/>
    <w:lvl w:ilvl="0">
      <w:start w:val="1"/>
      <w:numFmt w:val="decimal"/>
      <w:lvlText w:val="%1."/>
      <w:lvlJc w:val="left"/>
      <w:pPr>
        <w:tabs>
          <w:tab w:val="num" w:pos="0"/>
        </w:tabs>
        <w:ind w:left="1003" w:hanging="360"/>
      </w:pPr>
      <w:rPr>
        <w:rFonts w:ascii="Verdana" w:hAnsi="Verdana" w:cs="Verdana" w:hint="default"/>
        <w:i w:val="0"/>
        <w:strike w:val="0"/>
        <w:dstrike w:val="0"/>
        <w:color w:val="auto"/>
        <w:sz w:val="16"/>
        <w:szCs w:val="16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01C22E9E"/>
    <w:multiLevelType w:val="multilevel"/>
    <w:tmpl w:val="9086E62A"/>
    <w:numStyleLink w:val="Styldoumwv2"/>
  </w:abstractNum>
  <w:abstractNum w:abstractNumId="35" w15:restartNumberingAfterBreak="0">
    <w:nsid w:val="07130E3B"/>
    <w:multiLevelType w:val="multilevel"/>
    <w:tmpl w:val="9086E62A"/>
    <w:numStyleLink w:val="Styldoumwv2"/>
  </w:abstractNum>
  <w:abstractNum w:abstractNumId="36" w15:restartNumberingAfterBreak="0">
    <w:nsid w:val="107F06BD"/>
    <w:multiLevelType w:val="multilevel"/>
    <w:tmpl w:val="9086E62A"/>
    <w:numStyleLink w:val="Styldoumwv2"/>
  </w:abstractNum>
  <w:abstractNum w:abstractNumId="37" w15:restartNumberingAfterBreak="0">
    <w:nsid w:val="10B77E12"/>
    <w:multiLevelType w:val="hybridMultilevel"/>
    <w:tmpl w:val="B276FD08"/>
    <w:lvl w:ilvl="0" w:tplc="400A3816">
      <w:start w:val="9"/>
      <w:numFmt w:val="decimal"/>
      <w:lvlText w:val="%1."/>
      <w:lvlJc w:val="left"/>
      <w:pPr>
        <w:ind w:left="16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14C4A4E"/>
    <w:multiLevelType w:val="multilevel"/>
    <w:tmpl w:val="9086E62A"/>
    <w:numStyleLink w:val="Styldoumwv2"/>
  </w:abstractNum>
  <w:abstractNum w:abstractNumId="39" w15:restartNumberingAfterBreak="0">
    <w:nsid w:val="140B2A3A"/>
    <w:multiLevelType w:val="multilevel"/>
    <w:tmpl w:val="9086E62A"/>
    <w:numStyleLink w:val="Styldoumwv2"/>
  </w:abstractNum>
  <w:abstractNum w:abstractNumId="40" w15:restartNumberingAfterBreak="0">
    <w:nsid w:val="18A40D84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1" w15:restartNumberingAfterBreak="0">
    <w:nsid w:val="19BE50EE"/>
    <w:multiLevelType w:val="multilevel"/>
    <w:tmpl w:val="9086E62A"/>
    <w:numStyleLink w:val="Styldoumwv2"/>
  </w:abstractNum>
  <w:abstractNum w:abstractNumId="42" w15:restartNumberingAfterBreak="0">
    <w:nsid w:val="1ADC0F30"/>
    <w:multiLevelType w:val="multilevel"/>
    <w:tmpl w:val="9086E62A"/>
    <w:numStyleLink w:val="Styldoumwv2"/>
  </w:abstractNum>
  <w:abstractNum w:abstractNumId="43" w15:restartNumberingAfterBreak="0">
    <w:nsid w:val="24D10DD9"/>
    <w:multiLevelType w:val="multilevel"/>
    <w:tmpl w:val="9086E62A"/>
    <w:numStyleLink w:val="Styldoumwv2"/>
  </w:abstractNum>
  <w:abstractNum w:abstractNumId="44" w15:restartNumberingAfterBreak="0">
    <w:nsid w:val="27506273"/>
    <w:multiLevelType w:val="multilevel"/>
    <w:tmpl w:val="5CD00BFC"/>
    <w:name w:val="UserList"/>
    <w:lvl w:ilvl="0">
      <w:start w:val="1"/>
      <w:numFmt w:val="decimal"/>
      <w:lvlText w:val="%1."/>
      <w:lvlJc w:val="center"/>
      <w:pPr>
        <w:ind w:left="360" w:hanging="72"/>
      </w:pPr>
      <w:rPr>
        <w:rFonts w:ascii="Verdana" w:hAnsi="Verdana" w:hint="default"/>
        <w:b w:val="0"/>
        <w:i w:val="0"/>
        <w:spacing w:val="0"/>
        <w:w w:val="100"/>
        <w:position w:val="0"/>
        <w:sz w:val="18"/>
      </w:rPr>
    </w:lvl>
    <w:lvl w:ilvl="1">
      <w:start w:val="1"/>
      <w:numFmt w:val="lowerLetter"/>
      <w:lvlText w:val="%2)"/>
      <w:lvlJc w:val="center"/>
      <w:pPr>
        <w:ind w:left="1080" w:hanging="360"/>
      </w:pPr>
      <w:rPr>
        <w:rFonts w:hint="default"/>
      </w:rPr>
    </w:lvl>
    <w:lvl w:ilvl="2">
      <w:start w:val="1"/>
      <w:numFmt w:val="none"/>
      <w:lvlText w:val="-"/>
      <w:lvlJc w:val="center"/>
      <w:pPr>
        <w:ind w:left="1800" w:hanging="180"/>
      </w:pPr>
      <w:rPr>
        <w:rFonts w:hint="default"/>
      </w:rPr>
    </w:lvl>
    <w:lvl w:ilvl="3">
      <w:start w:val="1"/>
      <w:numFmt w:val="none"/>
      <w:lvlText w:val=""/>
      <w:lvlJc w:val="center"/>
      <w:pPr>
        <w:ind w:left="2520" w:hanging="36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5" w15:restartNumberingAfterBreak="0">
    <w:nsid w:val="29B67879"/>
    <w:multiLevelType w:val="multilevel"/>
    <w:tmpl w:val="9086E62A"/>
    <w:styleLink w:val="Styldoumwv2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6" w15:restartNumberingAfterBreak="0">
    <w:nsid w:val="2B9A6BAD"/>
    <w:multiLevelType w:val="multilevel"/>
    <w:tmpl w:val="34A286FE"/>
    <w:numStyleLink w:val="Styl4"/>
  </w:abstractNum>
  <w:abstractNum w:abstractNumId="47" w15:restartNumberingAfterBreak="0">
    <w:nsid w:val="2D110F0F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48" w15:restartNumberingAfterBreak="0">
    <w:nsid w:val="3FF1349B"/>
    <w:multiLevelType w:val="hybridMultilevel"/>
    <w:tmpl w:val="A268EE4C"/>
    <w:lvl w:ilvl="0" w:tplc="9C8A02B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45633C4D"/>
    <w:multiLevelType w:val="multilevel"/>
    <w:tmpl w:val="9086E62A"/>
    <w:numStyleLink w:val="Styldoumwv2"/>
  </w:abstractNum>
  <w:abstractNum w:abstractNumId="50" w15:restartNumberingAfterBreak="0">
    <w:nsid w:val="50F74F45"/>
    <w:multiLevelType w:val="hybridMultilevel"/>
    <w:tmpl w:val="B3122B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52374C97"/>
    <w:multiLevelType w:val="hybridMultilevel"/>
    <w:tmpl w:val="16B21542"/>
    <w:lvl w:ilvl="0" w:tplc="301E4CC2">
      <w:start w:val="1"/>
      <w:numFmt w:val="bullet"/>
      <w:lvlText w:val=""/>
      <w:lvlJc w:val="left"/>
      <w:pPr>
        <w:ind w:left="89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61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3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5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7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9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21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3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50" w:hanging="360"/>
      </w:pPr>
      <w:rPr>
        <w:rFonts w:ascii="Wingdings" w:hAnsi="Wingdings" w:hint="default"/>
      </w:rPr>
    </w:lvl>
  </w:abstractNum>
  <w:abstractNum w:abstractNumId="52" w15:restartNumberingAfterBreak="0">
    <w:nsid w:val="56850671"/>
    <w:multiLevelType w:val="multilevel"/>
    <w:tmpl w:val="A9F0C588"/>
    <w:lvl w:ilvl="0">
      <w:start w:val="1"/>
      <w:numFmt w:val="decimal"/>
      <w:lvlText w:val="%1."/>
      <w:lvlJc w:val="center"/>
      <w:pPr>
        <w:ind w:left="170" w:hanging="170"/>
      </w:pPr>
      <w:rPr>
        <w:rFonts w:ascii="Times New Roman" w:hAnsi="Times New Roman" w:cs="Times New Roman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53" w15:restartNumberingAfterBreak="0">
    <w:nsid w:val="5DB07003"/>
    <w:multiLevelType w:val="multilevel"/>
    <w:tmpl w:val="34A286FE"/>
    <w:lvl w:ilvl="0">
      <w:start w:val="1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4" w15:restartNumberingAfterBreak="0">
    <w:nsid w:val="5DE97FCA"/>
    <w:multiLevelType w:val="multilevel"/>
    <w:tmpl w:val="9086E62A"/>
    <w:numStyleLink w:val="Styldoumwv2"/>
  </w:abstractNum>
  <w:abstractNum w:abstractNumId="55" w15:restartNumberingAfterBreak="0">
    <w:nsid w:val="61484950"/>
    <w:multiLevelType w:val="hybridMultilevel"/>
    <w:tmpl w:val="83943638"/>
    <w:name w:val="WW8Num362"/>
    <w:lvl w:ilvl="0" w:tplc="0DE8E0E8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646C3FB5"/>
    <w:multiLevelType w:val="multilevel"/>
    <w:tmpl w:val="34A286FE"/>
    <w:styleLink w:val="Styl4"/>
    <w:lvl w:ilvl="0">
      <w:start w:val="17"/>
      <w:numFmt w:val="decimal"/>
      <w:lvlText w:val="%1."/>
      <w:lvlJc w:val="left"/>
      <w:pPr>
        <w:ind w:left="360" w:hanging="360"/>
      </w:pPr>
      <w:rPr>
        <w:rFonts w:ascii="Verdana" w:eastAsia="Times New Roman" w:hAnsi="Verdana" w:cs="Verdana"/>
        <w:strike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7" w15:restartNumberingAfterBreak="0">
    <w:nsid w:val="64A6107C"/>
    <w:multiLevelType w:val="multilevel"/>
    <w:tmpl w:val="DF1A8754"/>
    <w:lvl w:ilvl="0">
      <w:start w:val="1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none"/>
      <w:lvlText w:val="-"/>
      <w:lvlJc w:val="left"/>
      <w:pPr>
        <w:ind w:left="1080" w:hanging="360"/>
      </w:pPr>
      <w:rPr>
        <w:rFonts w:hint="default"/>
      </w:rPr>
    </w:lvl>
    <w:lvl w:ilvl="3">
      <w:start w:val="1"/>
      <w:numFmt w:val="none"/>
      <w:lvlText w:val="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58" w15:restartNumberingAfterBreak="0">
    <w:nsid w:val="71023914"/>
    <w:multiLevelType w:val="multilevel"/>
    <w:tmpl w:val="9086E62A"/>
    <w:numStyleLink w:val="Styldoumwv2"/>
  </w:abstractNum>
  <w:abstractNum w:abstractNumId="59" w15:restartNumberingAfterBreak="0">
    <w:nsid w:val="75A50E92"/>
    <w:multiLevelType w:val="multilevel"/>
    <w:tmpl w:val="9086E62A"/>
    <w:numStyleLink w:val="Styldoumwv2"/>
  </w:abstractNum>
  <w:abstractNum w:abstractNumId="60" w15:restartNumberingAfterBreak="0">
    <w:nsid w:val="774E42FB"/>
    <w:multiLevelType w:val="multilevel"/>
    <w:tmpl w:val="08202C5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decimal"/>
      <w:lvlText w:val="%2)"/>
      <w:lvlJc w:val="center"/>
      <w:pPr>
        <w:tabs>
          <w:tab w:val="num" w:pos="737"/>
        </w:tabs>
        <w:ind w:left="567" w:hanging="170"/>
      </w:pPr>
      <w:rPr>
        <w:rFonts w:hint="default"/>
        <w:strike w:val="0"/>
      </w:rPr>
    </w:lvl>
    <w:lvl w:ilvl="2">
      <w:start w:val="1"/>
      <w:numFmt w:val="lowerLetter"/>
      <w:lvlText w:val="%3)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1" w15:restartNumberingAfterBreak="0">
    <w:nsid w:val="780113B6"/>
    <w:multiLevelType w:val="multilevel"/>
    <w:tmpl w:val="63A65EBC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color w:val="auto"/>
        <w:spacing w:val="0"/>
        <w:w w:val="100"/>
        <w:position w:val="0"/>
        <w:sz w:val="18"/>
        <w:vertAlign w:val="baseline"/>
      </w:rPr>
    </w:lvl>
    <w:lvl w:ilvl="1">
      <w:start w:val="1"/>
      <w:numFmt w:val="lowerLetter"/>
      <w:lvlText w:val="%2)"/>
      <w:lvlJc w:val="center"/>
      <w:pPr>
        <w:tabs>
          <w:tab w:val="num" w:pos="737"/>
        </w:tabs>
        <w:ind w:left="567" w:hanging="170"/>
      </w:pPr>
      <w:rPr>
        <w:rFonts w:hint="default"/>
      </w:rPr>
    </w:lvl>
    <w:lvl w:ilvl="2">
      <w:start w:val="1"/>
      <w:numFmt w:val="none"/>
      <w:lvlText w:val="-"/>
      <w:lvlJc w:val="center"/>
      <w:pPr>
        <w:ind w:left="907" w:hanging="170"/>
      </w:pPr>
      <w:rPr>
        <w:rFonts w:hint="default"/>
      </w:rPr>
    </w:lvl>
    <w:lvl w:ilvl="3">
      <w:start w:val="1"/>
      <w:numFmt w:val="none"/>
      <w:lvlText w:val="-"/>
      <w:lvlJc w:val="center"/>
      <w:pPr>
        <w:ind w:left="1191" w:hanging="170"/>
      </w:pPr>
      <w:rPr>
        <w:rFonts w:hint="default"/>
      </w:rPr>
    </w:lvl>
    <w:lvl w:ilvl="4">
      <w:start w:val="1"/>
      <w:numFmt w:val="none"/>
      <w:lvlText w:val=""/>
      <w:lvlJc w:val="left"/>
      <w:pPr>
        <w:ind w:left="3240" w:hanging="360"/>
      </w:pPr>
      <w:rPr>
        <w:rFonts w:hint="default"/>
      </w:rPr>
    </w:lvl>
    <w:lvl w:ilvl="5">
      <w:start w:val="1"/>
      <w:numFmt w:val="none"/>
      <w:lvlText w:val=""/>
      <w:lvlJc w:val="right"/>
      <w:pPr>
        <w:ind w:left="3960" w:hanging="180"/>
      </w:pPr>
      <w:rPr>
        <w:rFonts w:hint="default"/>
      </w:rPr>
    </w:lvl>
    <w:lvl w:ilvl="6">
      <w:start w:val="1"/>
      <w:numFmt w:val="none"/>
      <w:lvlText w:val=""/>
      <w:lvlJc w:val="left"/>
      <w:pPr>
        <w:ind w:left="4680" w:hanging="360"/>
      </w:pPr>
      <w:rPr>
        <w:rFonts w:hint="default"/>
      </w:rPr>
    </w:lvl>
    <w:lvl w:ilvl="7">
      <w:start w:val="1"/>
      <w:numFmt w:val="none"/>
      <w:lvlText w:val=""/>
      <w:lvlJc w:val="left"/>
      <w:pPr>
        <w:ind w:left="5400" w:hanging="360"/>
      </w:pPr>
      <w:rPr>
        <w:rFonts w:hint="default"/>
      </w:rPr>
    </w:lvl>
    <w:lvl w:ilvl="8">
      <w:start w:val="1"/>
      <w:numFmt w:val="none"/>
      <w:lvlText w:val=""/>
      <w:lvlJc w:val="right"/>
      <w:pPr>
        <w:ind w:left="6120" w:hanging="180"/>
      </w:pPr>
      <w:rPr>
        <w:rFonts w:hint="default"/>
      </w:rPr>
    </w:lvl>
  </w:abstractNum>
  <w:abstractNum w:abstractNumId="62" w15:restartNumberingAfterBreak="0">
    <w:nsid w:val="7D643A4C"/>
    <w:multiLevelType w:val="hybridMultilevel"/>
    <w:tmpl w:val="84AC240E"/>
    <w:name w:val="WW8Num162"/>
    <w:lvl w:ilvl="0" w:tplc="0000000D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3" w15:restartNumberingAfterBreak="0">
    <w:nsid w:val="7DA56CC4"/>
    <w:multiLevelType w:val="hybridMultilevel"/>
    <w:tmpl w:val="B6E87374"/>
    <w:lvl w:ilvl="0" w:tplc="ADDE907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0"/>
  </w:num>
  <w:num w:numId="3">
    <w:abstractNumId w:val="45"/>
  </w:num>
  <w:num w:numId="4">
    <w:abstractNumId w:val="38"/>
  </w:num>
  <w:num w:numId="5">
    <w:abstractNumId w:val="41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Times New Roman" w:hAnsi="Times New Roman" w:cs="Times New Roman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20"/>
          <w:szCs w:val="20"/>
          <w:vertAlign w:val="baseline"/>
        </w:rPr>
      </w:lvl>
    </w:lvlOverride>
  </w:num>
  <w:num w:numId="6">
    <w:abstractNumId w:val="58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Times New Roman" w:hAnsi="Times New Roman" w:cs="Times New Roman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20"/>
          <w:szCs w:val="20"/>
          <w:vertAlign w:val="baseline"/>
        </w:rPr>
      </w:lvl>
    </w:lvlOverride>
  </w:num>
  <w:num w:numId="7">
    <w:abstractNumId w:val="34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Times New Roman" w:hAnsi="Times New Roman" w:cs="Times New Roman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20"/>
          <w:szCs w:val="20"/>
          <w:vertAlign w:val="baseline"/>
        </w:rPr>
      </w:lvl>
    </w:lvlOverride>
  </w:num>
  <w:num w:numId="8">
    <w:abstractNumId w:val="43"/>
    <w:lvlOverride w:ilvl="0"/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Times New Roman" w:hAnsi="Times New Roman" w:cs="Times New Roman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vertAlign w:val="baseline"/>
        </w:rPr>
      </w:lvl>
    </w:lvlOverride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20"/>
          <w:szCs w:val="20"/>
          <w:vertAlign w:val="baseline"/>
        </w:rPr>
      </w:lvl>
    </w:lvlOverride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Times New Roman" w:hAnsi="Times New Roman" w:cs="Times New Roman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vertAlign w:val="baseline"/>
        </w:rPr>
      </w:lvl>
    </w:lvlOverride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Times New Roman" w:hAnsi="Times New Roman" w:cs="Times New Roman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vertAlign w:val="baseline"/>
        </w:rPr>
      </w:lvl>
    </w:lvlOverride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20"/>
          <w:szCs w:val="20"/>
          <w:vertAlign w:val="baseline"/>
        </w:rPr>
      </w:lvl>
    </w:lvlOverride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Verdana" w:hAnsi="Verdana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szCs w:val="18"/>
          <w:vertAlign w:val="baseline"/>
        </w:rPr>
      </w:lvl>
    </w:lvlOverride>
    <w:lvlOverride w:ilvl="0">
      <w:lvl w:ilvl="0">
        <w:start w:val="1"/>
        <w:numFmt w:val="decimal"/>
        <w:lvlText w:val="%1."/>
        <w:lvlJc w:val="center"/>
        <w:pPr>
          <w:ind w:left="170" w:hanging="170"/>
        </w:pPr>
        <w:rPr>
          <w:rFonts w:ascii="Times New Roman" w:hAnsi="Times New Roman" w:cs="Times New Roman" w:hint="default"/>
          <w:b w:val="0"/>
          <w:i w:val="0"/>
          <w:caps w:val="0"/>
          <w:smallCaps w:val="0"/>
          <w:strike w:val="0"/>
          <w:dstrike w:val="0"/>
          <w:vanish w:val="0"/>
          <w:color w:val="auto"/>
          <w:spacing w:val="0"/>
          <w:w w:val="100"/>
          <w:position w:val="0"/>
          <w:sz w:val="18"/>
          <w:vertAlign w:val="baseline"/>
        </w:rPr>
      </w:lvl>
    </w:lvlOverride>
  </w:num>
  <w:num w:numId="9">
    <w:abstractNumId w:val="35"/>
  </w:num>
  <w:num w:numId="10">
    <w:abstractNumId w:val="36"/>
  </w:num>
  <w:num w:numId="11">
    <w:abstractNumId w:val="42"/>
  </w:num>
  <w:num w:numId="12">
    <w:abstractNumId w:val="59"/>
  </w:num>
  <w:num w:numId="13">
    <w:abstractNumId w:val="39"/>
  </w:num>
  <w:num w:numId="14">
    <w:abstractNumId w:val="54"/>
    <w:lvlOverride w:ilvl="0"/>
  </w:num>
  <w:num w:numId="15">
    <w:abstractNumId w:val="47"/>
  </w:num>
  <w:num w:numId="16">
    <w:abstractNumId w:val="40"/>
  </w:num>
  <w:num w:numId="17">
    <w:abstractNumId w:val="49"/>
    <w:lvlOverride w:ilvl="1">
      <w:lvl w:ilvl="1">
        <w:start w:val="1"/>
        <w:numFmt w:val="decimal"/>
        <w:lvlText w:val="%2)"/>
        <w:lvlJc w:val="center"/>
        <w:pPr>
          <w:tabs>
            <w:tab w:val="num" w:pos="737"/>
          </w:tabs>
          <w:ind w:left="567" w:hanging="170"/>
        </w:pPr>
        <w:rPr>
          <w:rFonts w:hint="default"/>
          <w:b/>
        </w:rPr>
      </w:lvl>
    </w:lvlOverride>
    <w:lvlOverride w:ilvl="0"/>
  </w:num>
  <w:num w:numId="18">
    <w:abstractNumId w:val="61"/>
  </w:num>
  <w:num w:numId="19">
    <w:abstractNumId w:val="53"/>
  </w:num>
  <w:num w:numId="20">
    <w:abstractNumId w:val="57"/>
  </w:num>
  <w:num w:numId="21">
    <w:abstractNumId w:val="56"/>
  </w:num>
  <w:num w:numId="22">
    <w:abstractNumId w:val="46"/>
  </w:num>
  <w:num w:numId="23">
    <w:abstractNumId w:val="51"/>
  </w:num>
  <w:num w:numId="24">
    <w:abstractNumId w:val="37"/>
  </w:num>
  <w:num w:numId="25">
    <w:abstractNumId w:val="60"/>
  </w:num>
  <w:num w:numId="26">
    <w:abstractNumId w:val="63"/>
  </w:num>
  <w:num w:numId="27">
    <w:abstractNumId w:val="48"/>
  </w:num>
  <w:num w:numId="28">
    <w:abstractNumId w:val="52"/>
  </w:num>
  <w:num w:numId="29">
    <w:abstractNumId w:val="43"/>
    <w:lvlOverride w:ilvl="0"/>
  </w:num>
  <w:num w:numId="30">
    <w:abstractNumId w:val="49"/>
    <w:lvlOverride w:ilvl="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defaultTabStop w:val="709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lorPos" w:val="-1"/>
    <w:docVar w:name="ColorSet" w:val="-1"/>
    <w:docVar w:name="StylePos" w:val="-1"/>
    <w:docVar w:name="StyleSet" w:val="-1"/>
  </w:docVars>
  <w:rsids>
    <w:rsidRoot w:val="00467FC3"/>
    <w:rsid w:val="00001768"/>
    <w:rsid w:val="00001A96"/>
    <w:rsid w:val="0000231D"/>
    <w:rsid w:val="00002406"/>
    <w:rsid w:val="0000618B"/>
    <w:rsid w:val="00006A5A"/>
    <w:rsid w:val="00012FE2"/>
    <w:rsid w:val="00013FBB"/>
    <w:rsid w:val="00014296"/>
    <w:rsid w:val="00014340"/>
    <w:rsid w:val="000168BE"/>
    <w:rsid w:val="00016ADA"/>
    <w:rsid w:val="00016B9D"/>
    <w:rsid w:val="00020042"/>
    <w:rsid w:val="000213B3"/>
    <w:rsid w:val="0002263D"/>
    <w:rsid w:val="00022F9F"/>
    <w:rsid w:val="00023151"/>
    <w:rsid w:val="00024018"/>
    <w:rsid w:val="0002493F"/>
    <w:rsid w:val="00025DE7"/>
    <w:rsid w:val="00026919"/>
    <w:rsid w:val="00027D31"/>
    <w:rsid w:val="00030BC3"/>
    <w:rsid w:val="000319A6"/>
    <w:rsid w:val="00032BA4"/>
    <w:rsid w:val="00033356"/>
    <w:rsid w:val="00033748"/>
    <w:rsid w:val="00033D31"/>
    <w:rsid w:val="00034462"/>
    <w:rsid w:val="00034CE7"/>
    <w:rsid w:val="00034FC3"/>
    <w:rsid w:val="00036A97"/>
    <w:rsid w:val="00040A8C"/>
    <w:rsid w:val="00041A0D"/>
    <w:rsid w:val="00042FC6"/>
    <w:rsid w:val="0004322D"/>
    <w:rsid w:val="000448D6"/>
    <w:rsid w:val="00044CA1"/>
    <w:rsid w:val="0004522D"/>
    <w:rsid w:val="00045235"/>
    <w:rsid w:val="000455D6"/>
    <w:rsid w:val="00046304"/>
    <w:rsid w:val="00046755"/>
    <w:rsid w:val="0004686E"/>
    <w:rsid w:val="00046987"/>
    <w:rsid w:val="00054009"/>
    <w:rsid w:val="00056612"/>
    <w:rsid w:val="00056AE0"/>
    <w:rsid w:val="00057021"/>
    <w:rsid w:val="00060320"/>
    <w:rsid w:val="000609E5"/>
    <w:rsid w:val="0006405B"/>
    <w:rsid w:val="000640E9"/>
    <w:rsid w:val="00065798"/>
    <w:rsid w:val="0006596C"/>
    <w:rsid w:val="00066050"/>
    <w:rsid w:val="00066B6C"/>
    <w:rsid w:val="00067104"/>
    <w:rsid w:val="0007152F"/>
    <w:rsid w:val="00072B5D"/>
    <w:rsid w:val="00073178"/>
    <w:rsid w:val="0007490D"/>
    <w:rsid w:val="00074954"/>
    <w:rsid w:val="00074A66"/>
    <w:rsid w:val="00075235"/>
    <w:rsid w:val="00075DD2"/>
    <w:rsid w:val="00077D08"/>
    <w:rsid w:val="000802A3"/>
    <w:rsid w:val="0008076D"/>
    <w:rsid w:val="000864A2"/>
    <w:rsid w:val="000866B5"/>
    <w:rsid w:val="00086703"/>
    <w:rsid w:val="00086886"/>
    <w:rsid w:val="00090FC1"/>
    <w:rsid w:val="00092995"/>
    <w:rsid w:val="00092D67"/>
    <w:rsid w:val="00093C1A"/>
    <w:rsid w:val="00093E0C"/>
    <w:rsid w:val="00094DEE"/>
    <w:rsid w:val="000964B0"/>
    <w:rsid w:val="00096D8E"/>
    <w:rsid w:val="00097C51"/>
    <w:rsid w:val="000A1CEC"/>
    <w:rsid w:val="000A1D56"/>
    <w:rsid w:val="000A2952"/>
    <w:rsid w:val="000A3637"/>
    <w:rsid w:val="000A4AE2"/>
    <w:rsid w:val="000A6986"/>
    <w:rsid w:val="000A7376"/>
    <w:rsid w:val="000A753A"/>
    <w:rsid w:val="000B18CE"/>
    <w:rsid w:val="000B255E"/>
    <w:rsid w:val="000B4693"/>
    <w:rsid w:val="000C1E79"/>
    <w:rsid w:val="000C4392"/>
    <w:rsid w:val="000C46E6"/>
    <w:rsid w:val="000C5186"/>
    <w:rsid w:val="000D226B"/>
    <w:rsid w:val="000D4A68"/>
    <w:rsid w:val="000D542E"/>
    <w:rsid w:val="000D65C4"/>
    <w:rsid w:val="000D7C82"/>
    <w:rsid w:val="000E07E8"/>
    <w:rsid w:val="000E16C7"/>
    <w:rsid w:val="000E172C"/>
    <w:rsid w:val="000E3D38"/>
    <w:rsid w:val="000E5862"/>
    <w:rsid w:val="000E65CA"/>
    <w:rsid w:val="000E753E"/>
    <w:rsid w:val="000E7BAB"/>
    <w:rsid w:val="000F0807"/>
    <w:rsid w:val="000F0F8C"/>
    <w:rsid w:val="000F392F"/>
    <w:rsid w:val="000F74DE"/>
    <w:rsid w:val="000F7831"/>
    <w:rsid w:val="000F7E15"/>
    <w:rsid w:val="00102F33"/>
    <w:rsid w:val="001031FB"/>
    <w:rsid w:val="0010551B"/>
    <w:rsid w:val="001062B4"/>
    <w:rsid w:val="00107F82"/>
    <w:rsid w:val="00110EA9"/>
    <w:rsid w:val="00114671"/>
    <w:rsid w:val="0011669A"/>
    <w:rsid w:val="00120C94"/>
    <w:rsid w:val="00122ADE"/>
    <w:rsid w:val="001236E7"/>
    <w:rsid w:val="00123949"/>
    <w:rsid w:val="00124206"/>
    <w:rsid w:val="00126970"/>
    <w:rsid w:val="00137885"/>
    <w:rsid w:val="00137F86"/>
    <w:rsid w:val="00142333"/>
    <w:rsid w:val="00143703"/>
    <w:rsid w:val="0014529F"/>
    <w:rsid w:val="0014565D"/>
    <w:rsid w:val="00147451"/>
    <w:rsid w:val="00147C55"/>
    <w:rsid w:val="00151DDD"/>
    <w:rsid w:val="00153BE8"/>
    <w:rsid w:val="00154567"/>
    <w:rsid w:val="001554A6"/>
    <w:rsid w:val="001563CB"/>
    <w:rsid w:val="00156524"/>
    <w:rsid w:val="00161D93"/>
    <w:rsid w:val="00162E3C"/>
    <w:rsid w:val="00163954"/>
    <w:rsid w:val="00167214"/>
    <w:rsid w:val="0017081F"/>
    <w:rsid w:val="00171612"/>
    <w:rsid w:val="00171DF4"/>
    <w:rsid w:val="00172137"/>
    <w:rsid w:val="001726C9"/>
    <w:rsid w:val="0017436B"/>
    <w:rsid w:val="0017586F"/>
    <w:rsid w:val="001761FC"/>
    <w:rsid w:val="0017777A"/>
    <w:rsid w:val="00177AE2"/>
    <w:rsid w:val="00177D8E"/>
    <w:rsid w:val="0018159A"/>
    <w:rsid w:val="001819A4"/>
    <w:rsid w:val="00181D4D"/>
    <w:rsid w:val="00184864"/>
    <w:rsid w:val="00186A2D"/>
    <w:rsid w:val="00186F55"/>
    <w:rsid w:val="00192113"/>
    <w:rsid w:val="001945F0"/>
    <w:rsid w:val="00195E34"/>
    <w:rsid w:val="001970D3"/>
    <w:rsid w:val="001A07F1"/>
    <w:rsid w:val="001B12B8"/>
    <w:rsid w:val="001B21D2"/>
    <w:rsid w:val="001B2ACF"/>
    <w:rsid w:val="001B2CB9"/>
    <w:rsid w:val="001B4EED"/>
    <w:rsid w:val="001B51DA"/>
    <w:rsid w:val="001B6672"/>
    <w:rsid w:val="001C3160"/>
    <w:rsid w:val="001C4CCB"/>
    <w:rsid w:val="001C5977"/>
    <w:rsid w:val="001C6E6F"/>
    <w:rsid w:val="001C6EE0"/>
    <w:rsid w:val="001C7696"/>
    <w:rsid w:val="001D071A"/>
    <w:rsid w:val="001D254F"/>
    <w:rsid w:val="001D3155"/>
    <w:rsid w:val="001D3400"/>
    <w:rsid w:val="001D49AA"/>
    <w:rsid w:val="001D5B66"/>
    <w:rsid w:val="001D6998"/>
    <w:rsid w:val="001D77D5"/>
    <w:rsid w:val="001E1D06"/>
    <w:rsid w:val="001E25BE"/>
    <w:rsid w:val="001E62C8"/>
    <w:rsid w:val="001E6CF4"/>
    <w:rsid w:val="001E77C6"/>
    <w:rsid w:val="001E7CC1"/>
    <w:rsid w:val="001F0215"/>
    <w:rsid w:val="001F0CE5"/>
    <w:rsid w:val="001F1F6B"/>
    <w:rsid w:val="001F29D7"/>
    <w:rsid w:val="001F3680"/>
    <w:rsid w:val="001F46BF"/>
    <w:rsid w:val="001F4F5E"/>
    <w:rsid w:val="001F5F05"/>
    <w:rsid w:val="002022F7"/>
    <w:rsid w:val="0020403F"/>
    <w:rsid w:val="00207B2A"/>
    <w:rsid w:val="00211A00"/>
    <w:rsid w:val="00211C18"/>
    <w:rsid w:val="00214D9B"/>
    <w:rsid w:val="00216BF0"/>
    <w:rsid w:val="00220417"/>
    <w:rsid w:val="00220BC3"/>
    <w:rsid w:val="00222EDB"/>
    <w:rsid w:val="00224A75"/>
    <w:rsid w:val="00224C41"/>
    <w:rsid w:val="00225363"/>
    <w:rsid w:val="0023323F"/>
    <w:rsid w:val="00234D34"/>
    <w:rsid w:val="00240BF3"/>
    <w:rsid w:val="00240F1C"/>
    <w:rsid w:val="002424BF"/>
    <w:rsid w:val="00245393"/>
    <w:rsid w:val="002453C3"/>
    <w:rsid w:val="00250F05"/>
    <w:rsid w:val="00252349"/>
    <w:rsid w:val="00252ED8"/>
    <w:rsid w:val="00252F29"/>
    <w:rsid w:val="002531DA"/>
    <w:rsid w:val="00253A86"/>
    <w:rsid w:val="00260163"/>
    <w:rsid w:val="00260792"/>
    <w:rsid w:val="00261BFF"/>
    <w:rsid w:val="0026438A"/>
    <w:rsid w:val="00264FEC"/>
    <w:rsid w:val="002653CC"/>
    <w:rsid w:val="00265CEB"/>
    <w:rsid w:val="00266DA7"/>
    <w:rsid w:val="002706C6"/>
    <w:rsid w:val="00270995"/>
    <w:rsid w:val="002713DF"/>
    <w:rsid w:val="0027294D"/>
    <w:rsid w:val="002734E8"/>
    <w:rsid w:val="002734FB"/>
    <w:rsid w:val="00273740"/>
    <w:rsid w:val="00274BD2"/>
    <w:rsid w:val="002848E0"/>
    <w:rsid w:val="00287017"/>
    <w:rsid w:val="002871DC"/>
    <w:rsid w:val="0029050B"/>
    <w:rsid w:val="00294806"/>
    <w:rsid w:val="002A383C"/>
    <w:rsid w:val="002A703D"/>
    <w:rsid w:val="002B05F2"/>
    <w:rsid w:val="002B1732"/>
    <w:rsid w:val="002B4002"/>
    <w:rsid w:val="002B4214"/>
    <w:rsid w:val="002B4CB5"/>
    <w:rsid w:val="002B6969"/>
    <w:rsid w:val="002C04A9"/>
    <w:rsid w:val="002C0903"/>
    <w:rsid w:val="002C11B7"/>
    <w:rsid w:val="002C1CFB"/>
    <w:rsid w:val="002C3F13"/>
    <w:rsid w:val="002C74D3"/>
    <w:rsid w:val="002D08C6"/>
    <w:rsid w:val="002D08E4"/>
    <w:rsid w:val="002D0C7C"/>
    <w:rsid w:val="002D1752"/>
    <w:rsid w:val="002D3240"/>
    <w:rsid w:val="002D382D"/>
    <w:rsid w:val="002D4A4B"/>
    <w:rsid w:val="002D4BAB"/>
    <w:rsid w:val="002D55DC"/>
    <w:rsid w:val="002E1023"/>
    <w:rsid w:val="002E1C4C"/>
    <w:rsid w:val="002E2CF0"/>
    <w:rsid w:val="002E353E"/>
    <w:rsid w:val="002E37FA"/>
    <w:rsid w:val="002E3AAA"/>
    <w:rsid w:val="002E4363"/>
    <w:rsid w:val="002E7A13"/>
    <w:rsid w:val="002F494D"/>
    <w:rsid w:val="00300431"/>
    <w:rsid w:val="00302019"/>
    <w:rsid w:val="00302911"/>
    <w:rsid w:val="0030411F"/>
    <w:rsid w:val="003046C4"/>
    <w:rsid w:val="003064CD"/>
    <w:rsid w:val="00307718"/>
    <w:rsid w:val="00312D86"/>
    <w:rsid w:val="00313665"/>
    <w:rsid w:val="00315561"/>
    <w:rsid w:val="00317354"/>
    <w:rsid w:val="003177BB"/>
    <w:rsid w:val="00317C72"/>
    <w:rsid w:val="003201F7"/>
    <w:rsid w:val="00321458"/>
    <w:rsid w:val="003228A4"/>
    <w:rsid w:val="00323700"/>
    <w:rsid w:val="003255AB"/>
    <w:rsid w:val="00325CAE"/>
    <w:rsid w:val="00331043"/>
    <w:rsid w:val="003324FC"/>
    <w:rsid w:val="00334FEB"/>
    <w:rsid w:val="00335914"/>
    <w:rsid w:val="00335CEB"/>
    <w:rsid w:val="00335F84"/>
    <w:rsid w:val="00336E95"/>
    <w:rsid w:val="0034009B"/>
    <w:rsid w:val="003423D8"/>
    <w:rsid w:val="00344005"/>
    <w:rsid w:val="00344556"/>
    <w:rsid w:val="00344B72"/>
    <w:rsid w:val="00344F10"/>
    <w:rsid w:val="003559D7"/>
    <w:rsid w:val="00356F7A"/>
    <w:rsid w:val="00362005"/>
    <w:rsid w:val="00362108"/>
    <w:rsid w:val="0036238A"/>
    <w:rsid w:val="00364513"/>
    <w:rsid w:val="00364CA0"/>
    <w:rsid w:val="00366A49"/>
    <w:rsid w:val="00367C10"/>
    <w:rsid w:val="003706A0"/>
    <w:rsid w:val="00373D1C"/>
    <w:rsid w:val="00376F91"/>
    <w:rsid w:val="0038627F"/>
    <w:rsid w:val="003875A7"/>
    <w:rsid w:val="0039055E"/>
    <w:rsid w:val="003913AC"/>
    <w:rsid w:val="00391BE6"/>
    <w:rsid w:val="00392581"/>
    <w:rsid w:val="003929F0"/>
    <w:rsid w:val="003937E6"/>
    <w:rsid w:val="0039421E"/>
    <w:rsid w:val="0039498D"/>
    <w:rsid w:val="003979BA"/>
    <w:rsid w:val="003A18BD"/>
    <w:rsid w:val="003A19A9"/>
    <w:rsid w:val="003A21F1"/>
    <w:rsid w:val="003A4126"/>
    <w:rsid w:val="003A6C66"/>
    <w:rsid w:val="003A7935"/>
    <w:rsid w:val="003B035B"/>
    <w:rsid w:val="003B0E75"/>
    <w:rsid w:val="003B3513"/>
    <w:rsid w:val="003B3B82"/>
    <w:rsid w:val="003B52CF"/>
    <w:rsid w:val="003B6A0C"/>
    <w:rsid w:val="003B78F8"/>
    <w:rsid w:val="003C047D"/>
    <w:rsid w:val="003C70A2"/>
    <w:rsid w:val="003C75C0"/>
    <w:rsid w:val="003C78B9"/>
    <w:rsid w:val="003D1DB9"/>
    <w:rsid w:val="003D1ECB"/>
    <w:rsid w:val="003D2A02"/>
    <w:rsid w:val="003D3D0B"/>
    <w:rsid w:val="003D46F2"/>
    <w:rsid w:val="003D533E"/>
    <w:rsid w:val="003D7646"/>
    <w:rsid w:val="003D7E4A"/>
    <w:rsid w:val="003E064E"/>
    <w:rsid w:val="003E0834"/>
    <w:rsid w:val="003E0FC8"/>
    <w:rsid w:val="003E2BAF"/>
    <w:rsid w:val="003E2FA5"/>
    <w:rsid w:val="003E3057"/>
    <w:rsid w:val="003E30DF"/>
    <w:rsid w:val="003E34F6"/>
    <w:rsid w:val="003E43FF"/>
    <w:rsid w:val="003E7428"/>
    <w:rsid w:val="003F1F65"/>
    <w:rsid w:val="003F21AC"/>
    <w:rsid w:val="003F223D"/>
    <w:rsid w:val="003F2880"/>
    <w:rsid w:val="003F2F2F"/>
    <w:rsid w:val="003F38D4"/>
    <w:rsid w:val="003F3DFA"/>
    <w:rsid w:val="003F3FC4"/>
    <w:rsid w:val="003F539D"/>
    <w:rsid w:val="003F584A"/>
    <w:rsid w:val="003F6A9E"/>
    <w:rsid w:val="003F70DD"/>
    <w:rsid w:val="003F7187"/>
    <w:rsid w:val="0040126F"/>
    <w:rsid w:val="004035FF"/>
    <w:rsid w:val="00403A75"/>
    <w:rsid w:val="00405CBA"/>
    <w:rsid w:val="0040791B"/>
    <w:rsid w:val="00411189"/>
    <w:rsid w:val="0041275B"/>
    <w:rsid w:val="004146FC"/>
    <w:rsid w:val="004170CF"/>
    <w:rsid w:val="00417544"/>
    <w:rsid w:val="004179E1"/>
    <w:rsid w:val="00420FD3"/>
    <w:rsid w:val="00421070"/>
    <w:rsid w:val="004211EA"/>
    <w:rsid w:val="00421C6F"/>
    <w:rsid w:val="00422BC1"/>
    <w:rsid w:val="004251E8"/>
    <w:rsid w:val="00425404"/>
    <w:rsid w:val="004278CC"/>
    <w:rsid w:val="004304E3"/>
    <w:rsid w:val="00430900"/>
    <w:rsid w:val="0043105E"/>
    <w:rsid w:val="004315E7"/>
    <w:rsid w:val="00432297"/>
    <w:rsid w:val="004326C8"/>
    <w:rsid w:val="0043364E"/>
    <w:rsid w:val="0043689E"/>
    <w:rsid w:val="00436CD9"/>
    <w:rsid w:val="004375E8"/>
    <w:rsid w:val="004403A3"/>
    <w:rsid w:val="004416AD"/>
    <w:rsid w:val="00442C32"/>
    <w:rsid w:val="00443252"/>
    <w:rsid w:val="00444A6D"/>
    <w:rsid w:val="00447837"/>
    <w:rsid w:val="00447964"/>
    <w:rsid w:val="00447EF8"/>
    <w:rsid w:val="0045105B"/>
    <w:rsid w:val="00451108"/>
    <w:rsid w:val="00452448"/>
    <w:rsid w:val="00453A36"/>
    <w:rsid w:val="00454569"/>
    <w:rsid w:val="00457FBF"/>
    <w:rsid w:val="0046013C"/>
    <w:rsid w:val="00463875"/>
    <w:rsid w:val="00463C1F"/>
    <w:rsid w:val="00464DCE"/>
    <w:rsid w:val="00467FC3"/>
    <w:rsid w:val="004703CD"/>
    <w:rsid w:val="00471E33"/>
    <w:rsid w:val="004720E2"/>
    <w:rsid w:val="00472B6B"/>
    <w:rsid w:val="00473204"/>
    <w:rsid w:val="004733F1"/>
    <w:rsid w:val="004735D7"/>
    <w:rsid w:val="00473773"/>
    <w:rsid w:val="00473A39"/>
    <w:rsid w:val="0047565B"/>
    <w:rsid w:val="00475944"/>
    <w:rsid w:val="00476947"/>
    <w:rsid w:val="00477018"/>
    <w:rsid w:val="00481461"/>
    <w:rsid w:val="00482C65"/>
    <w:rsid w:val="00484181"/>
    <w:rsid w:val="0048486E"/>
    <w:rsid w:val="00491160"/>
    <w:rsid w:val="00492A43"/>
    <w:rsid w:val="004957D6"/>
    <w:rsid w:val="0049684D"/>
    <w:rsid w:val="004A0630"/>
    <w:rsid w:val="004A1A18"/>
    <w:rsid w:val="004A2047"/>
    <w:rsid w:val="004A2846"/>
    <w:rsid w:val="004A56D0"/>
    <w:rsid w:val="004A5E95"/>
    <w:rsid w:val="004A623B"/>
    <w:rsid w:val="004A70DC"/>
    <w:rsid w:val="004A7B60"/>
    <w:rsid w:val="004B0865"/>
    <w:rsid w:val="004B124C"/>
    <w:rsid w:val="004B17F6"/>
    <w:rsid w:val="004B2420"/>
    <w:rsid w:val="004B47C6"/>
    <w:rsid w:val="004B6707"/>
    <w:rsid w:val="004B67EE"/>
    <w:rsid w:val="004C1B0A"/>
    <w:rsid w:val="004C5217"/>
    <w:rsid w:val="004C761B"/>
    <w:rsid w:val="004C7916"/>
    <w:rsid w:val="004C7D79"/>
    <w:rsid w:val="004D0916"/>
    <w:rsid w:val="004D3CF7"/>
    <w:rsid w:val="004D4037"/>
    <w:rsid w:val="004D4118"/>
    <w:rsid w:val="004D674D"/>
    <w:rsid w:val="004D7312"/>
    <w:rsid w:val="004D7B4A"/>
    <w:rsid w:val="004E02BC"/>
    <w:rsid w:val="004E0667"/>
    <w:rsid w:val="004E19DB"/>
    <w:rsid w:val="004E2C6A"/>
    <w:rsid w:val="004E50B4"/>
    <w:rsid w:val="004E582E"/>
    <w:rsid w:val="004F1E04"/>
    <w:rsid w:val="004F262E"/>
    <w:rsid w:val="004F487C"/>
    <w:rsid w:val="00500675"/>
    <w:rsid w:val="00500724"/>
    <w:rsid w:val="0050288B"/>
    <w:rsid w:val="0050346D"/>
    <w:rsid w:val="005039DA"/>
    <w:rsid w:val="0051079F"/>
    <w:rsid w:val="00510BF6"/>
    <w:rsid w:val="00512114"/>
    <w:rsid w:val="005122F1"/>
    <w:rsid w:val="00512547"/>
    <w:rsid w:val="0051271D"/>
    <w:rsid w:val="00512D5F"/>
    <w:rsid w:val="00512F72"/>
    <w:rsid w:val="005202C4"/>
    <w:rsid w:val="005203A7"/>
    <w:rsid w:val="005214A3"/>
    <w:rsid w:val="0052762C"/>
    <w:rsid w:val="00535A5A"/>
    <w:rsid w:val="005413EF"/>
    <w:rsid w:val="00543E6D"/>
    <w:rsid w:val="005442B4"/>
    <w:rsid w:val="00545A06"/>
    <w:rsid w:val="00546406"/>
    <w:rsid w:val="00547610"/>
    <w:rsid w:val="005504EE"/>
    <w:rsid w:val="00550CCA"/>
    <w:rsid w:val="00552210"/>
    <w:rsid w:val="005547DD"/>
    <w:rsid w:val="00554C8C"/>
    <w:rsid w:val="0055582E"/>
    <w:rsid w:val="0055589F"/>
    <w:rsid w:val="005558D4"/>
    <w:rsid w:val="0056359B"/>
    <w:rsid w:val="0056372F"/>
    <w:rsid w:val="00566433"/>
    <w:rsid w:val="00567475"/>
    <w:rsid w:val="0057053D"/>
    <w:rsid w:val="005731D1"/>
    <w:rsid w:val="00575D8E"/>
    <w:rsid w:val="00580927"/>
    <w:rsid w:val="00582A18"/>
    <w:rsid w:val="005830F2"/>
    <w:rsid w:val="005847B5"/>
    <w:rsid w:val="00585BE0"/>
    <w:rsid w:val="005900B4"/>
    <w:rsid w:val="00591FC5"/>
    <w:rsid w:val="00592F34"/>
    <w:rsid w:val="005949E2"/>
    <w:rsid w:val="00594ADC"/>
    <w:rsid w:val="005959FF"/>
    <w:rsid w:val="00595C1C"/>
    <w:rsid w:val="005A1DB9"/>
    <w:rsid w:val="005A2ACD"/>
    <w:rsid w:val="005A7860"/>
    <w:rsid w:val="005B000A"/>
    <w:rsid w:val="005B0902"/>
    <w:rsid w:val="005B1A26"/>
    <w:rsid w:val="005B263D"/>
    <w:rsid w:val="005B5E8E"/>
    <w:rsid w:val="005B6B14"/>
    <w:rsid w:val="005B721F"/>
    <w:rsid w:val="005B77E7"/>
    <w:rsid w:val="005C02CC"/>
    <w:rsid w:val="005C1002"/>
    <w:rsid w:val="005C2395"/>
    <w:rsid w:val="005C2690"/>
    <w:rsid w:val="005C3386"/>
    <w:rsid w:val="005C3F8D"/>
    <w:rsid w:val="005D0E8A"/>
    <w:rsid w:val="005D14E9"/>
    <w:rsid w:val="005D1C84"/>
    <w:rsid w:val="005D2601"/>
    <w:rsid w:val="005D509F"/>
    <w:rsid w:val="005D5DEC"/>
    <w:rsid w:val="005D6C2B"/>
    <w:rsid w:val="005E03DB"/>
    <w:rsid w:val="005E27A5"/>
    <w:rsid w:val="005E2F78"/>
    <w:rsid w:val="005E3644"/>
    <w:rsid w:val="005E3B9D"/>
    <w:rsid w:val="005E49EB"/>
    <w:rsid w:val="005E6D7F"/>
    <w:rsid w:val="005E74AD"/>
    <w:rsid w:val="005F2513"/>
    <w:rsid w:val="005F73B7"/>
    <w:rsid w:val="005F7E72"/>
    <w:rsid w:val="005F7F4A"/>
    <w:rsid w:val="00602A30"/>
    <w:rsid w:val="00603CAB"/>
    <w:rsid w:val="00604705"/>
    <w:rsid w:val="0060540C"/>
    <w:rsid w:val="006061A7"/>
    <w:rsid w:val="006112E7"/>
    <w:rsid w:val="00611462"/>
    <w:rsid w:val="00611C77"/>
    <w:rsid w:val="00612C73"/>
    <w:rsid w:val="0061303E"/>
    <w:rsid w:val="0061316B"/>
    <w:rsid w:val="006146A7"/>
    <w:rsid w:val="006147FC"/>
    <w:rsid w:val="00620E59"/>
    <w:rsid w:val="00621D27"/>
    <w:rsid w:val="0062515E"/>
    <w:rsid w:val="00625F84"/>
    <w:rsid w:val="00627785"/>
    <w:rsid w:val="0063065B"/>
    <w:rsid w:val="00632F62"/>
    <w:rsid w:val="006331DD"/>
    <w:rsid w:val="006348B3"/>
    <w:rsid w:val="00634A64"/>
    <w:rsid w:val="00636787"/>
    <w:rsid w:val="00637C3D"/>
    <w:rsid w:val="00640091"/>
    <w:rsid w:val="00642849"/>
    <w:rsid w:val="00644460"/>
    <w:rsid w:val="00644EB2"/>
    <w:rsid w:val="006463B7"/>
    <w:rsid w:val="0064738E"/>
    <w:rsid w:val="00650449"/>
    <w:rsid w:val="0065188D"/>
    <w:rsid w:val="00652CD4"/>
    <w:rsid w:val="00655263"/>
    <w:rsid w:val="006561B5"/>
    <w:rsid w:val="006562F9"/>
    <w:rsid w:val="006574F4"/>
    <w:rsid w:val="00660705"/>
    <w:rsid w:val="006614E3"/>
    <w:rsid w:val="00662B58"/>
    <w:rsid w:val="00665C75"/>
    <w:rsid w:val="00666653"/>
    <w:rsid w:val="00666FDB"/>
    <w:rsid w:val="0066768D"/>
    <w:rsid w:val="006676B2"/>
    <w:rsid w:val="0067013B"/>
    <w:rsid w:val="0067163D"/>
    <w:rsid w:val="00671E3D"/>
    <w:rsid w:val="006725CA"/>
    <w:rsid w:val="00672BFC"/>
    <w:rsid w:val="00673061"/>
    <w:rsid w:val="006737C2"/>
    <w:rsid w:val="006739DB"/>
    <w:rsid w:val="0067535A"/>
    <w:rsid w:val="00676360"/>
    <w:rsid w:val="00677D40"/>
    <w:rsid w:val="00680089"/>
    <w:rsid w:val="00680BA8"/>
    <w:rsid w:val="00682402"/>
    <w:rsid w:val="00682439"/>
    <w:rsid w:val="00682A50"/>
    <w:rsid w:val="0068471A"/>
    <w:rsid w:val="0068694A"/>
    <w:rsid w:val="00690F35"/>
    <w:rsid w:val="00692260"/>
    <w:rsid w:val="00693E40"/>
    <w:rsid w:val="0069605D"/>
    <w:rsid w:val="006974F6"/>
    <w:rsid w:val="0069798B"/>
    <w:rsid w:val="006A1B3E"/>
    <w:rsid w:val="006A20A9"/>
    <w:rsid w:val="006A276A"/>
    <w:rsid w:val="006A32C2"/>
    <w:rsid w:val="006A3317"/>
    <w:rsid w:val="006A38D9"/>
    <w:rsid w:val="006A6913"/>
    <w:rsid w:val="006A6927"/>
    <w:rsid w:val="006B32F6"/>
    <w:rsid w:val="006B3EDD"/>
    <w:rsid w:val="006B7462"/>
    <w:rsid w:val="006C0440"/>
    <w:rsid w:val="006C06D5"/>
    <w:rsid w:val="006C0B2B"/>
    <w:rsid w:val="006C23FE"/>
    <w:rsid w:val="006C382D"/>
    <w:rsid w:val="006C78A2"/>
    <w:rsid w:val="006D088A"/>
    <w:rsid w:val="006D4A3C"/>
    <w:rsid w:val="006D54D5"/>
    <w:rsid w:val="006D609F"/>
    <w:rsid w:val="006D679B"/>
    <w:rsid w:val="006E0350"/>
    <w:rsid w:val="006E0DA7"/>
    <w:rsid w:val="006E1D3C"/>
    <w:rsid w:val="006E1D88"/>
    <w:rsid w:val="006E2E33"/>
    <w:rsid w:val="006E36C3"/>
    <w:rsid w:val="006E39CC"/>
    <w:rsid w:val="006E4FC4"/>
    <w:rsid w:val="006E64AA"/>
    <w:rsid w:val="006E6DAC"/>
    <w:rsid w:val="006E7339"/>
    <w:rsid w:val="006F0B90"/>
    <w:rsid w:val="006F0D95"/>
    <w:rsid w:val="006F0E72"/>
    <w:rsid w:val="006F2469"/>
    <w:rsid w:val="006F4E1D"/>
    <w:rsid w:val="006F5C5F"/>
    <w:rsid w:val="006F70A9"/>
    <w:rsid w:val="0070052F"/>
    <w:rsid w:val="0070245B"/>
    <w:rsid w:val="00703DF0"/>
    <w:rsid w:val="00704090"/>
    <w:rsid w:val="00706387"/>
    <w:rsid w:val="00706648"/>
    <w:rsid w:val="00715D6C"/>
    <w:rsid w:val="0072119D"/>
    <w:rsid w:val="0072175A"/>
    <w:rsid w:val="00722128"/>
    <w:rsid w:val="00723C31"/>
    <w:rsid w:val="00725F80"/>
    <w:rsid w:val="00726B6E"/>
    <w:rsid w:val="00726B71"/>
    <w:rsid w:val="0073248A"/>
    <w:rsid w:val="0073262B"/>
    <w:rsid w:val="00733524"/>
    <w:rsid w:val="00735EEE"/>
    <w:rsid w:val="0073798F"/>
    <w:rsid w:val="00741A2A"/>
    <w:rsid w:val="007425E6"/>
    <w:rsid w:val="007474DA"/>
    <w:rsid w:val="00751062"/>
    <w:rsid w:val="0075208E"/>
    <w:rsid w:val="00752DB2"/>
    <w:rsid w:val="00753980"/>
    <w:rsid w:val="00753AB2"/>
    <w:rsid w:val="007604B7"/>
    <w:rsid w:val="00761B0A"/>
    <w:rsid w:val="00762AF5"/>
    <w:rsid w:val="00764A91"/>
    <w:rsid w:val="00764E72"/>
    <w:rsid w:val="0076511F"/>
    <w:rsid w:val="007672B5"/>
    <w:rsid w:val="00770FCE"/>
    <w:rsid w:val="007714CD"/>
    <w:rsid w:val="00773A2B"/>
    <w:rsid w:val="00773C0E"/>
    <w:rsid w:val="00774229"/>
    <w:rsid w:val="007757B3"/>
    <w:rsid w:val="00780018"/>
    <w:rsid w:val="00781E61"/>
    <w:rsid w:val="00782941"/>
    <w:rsid w:val="007829FB"/>
    <w:rsid w:val="00782A65"/>
    <w:rsid w:val="007835A8"/>
    <w:rsid w:val="00783D6B"/>
    <w:rsid w:val="0078408C"/>
    <w:rsid w:val="00785D8D"/>
    <w:rsid w:val="00786E87"/>
    <w:rsid w:val="00790B12"/>
    <w:rsid w:val="00790BB4"/>
    <w:rsid w:val="007912B5"/>
    <w:rsid w:val="00791F08"/>
    <w:rsid w:val="00793806"/>
    <w:rsid w:val="007952EB"/>
    <w:rsid w:val="00795DC3"/>
    <w:rsid w:val="007A0AAF"/>
    <w:rsid w:val="007A1D4B"/>
    <w:rsid w:val="007A2625"/>
    <w:rsid w:val="007A26AB"/>
    <w:rsid w:val="007B1655"/>
    <w:rsid w:val="007B5BD8"/>
    <w:rsid w:val="007B64CD"/>
    <w:rsid w:val="007C0E45"/>
    <w:rsid w:val="007C390C"/>
    <w:rsid w:val="007C3BC5"/>
    <w:rsid w:val="007D1F8C"/>
    <w:rsid w:val="007D2DD0"/>
    <w:rsid w:val="007D3654"/>
    <w:rsid w:val="007D49CF"/>
    <w:rsid w:val="007D72F2"/>
    <w:rsid w:val="007E0068"/>
    <w:rsid w:val="007E1D01"/>
    <w:rsid w:val="007E28BF"/>
    <w:rsid w:val="007E4963"/>
    <w:rsid w:val="007E68C5"/>
    <w:rsid w:val="007E708E"/>
    <w:rsid w:val="007F3030"/>
    <w:rsid w:val="007F45C3"/>
    <w:rsid w:val="007F4BEB"/>
    <w:rsid w:val="007F4C78"/>
    <w:rsid w:val="007F7880"/>
    <w:rsid w:val="00801554"/>
    <w:rsid w:val="00801711"/>
    <w:rsid w:val="008021C5"/>
    <w:rsid w:val="0080272A"/>
    <w:rsid w:val="00802C37"/>
    <w:rsid w:val="008061EB"/>
    <w:rsid w:val="008106A0"/>
    <w:rsid w:val="008113CF"/>
    <w:rsid w:val="00812CA0"/>
    <w:rsid w:val="00813407"/>
    <w:rsid w:val="00814028"/>
    <w:rsid w:val="00816BBA"/>
    <w:rsid w:val="00822150"/>
    <w:rsid w:val="008234A0"/>
    <w:rsid w:val="008238B8"/>
    <w:rsid w:val="008241B9"/>
    <w:rsid w:val="00824346"/>
    <w:rsid w:val="0082576C"/>
    <w:rsid w:val="00825DB2"/>
    <w:rsid w:val="0083015C"/>
    <w:rsid w:val="0083321D"/>
    <w:rsid w:val="00833224"/>
    <w:rsid w:val="00834E79"/>
    <w:rsid w:val="00837B98"/>
    <w:rsid w:val="00837CE5"/>
    <w:rsid w:val="00843196"/>
    <w:rsid w:val="00844D8C"/>
    <w:rsid w:val="0084605E"/>
    <w:rsid w:val="00847D0A"/>
    <w:rsid w:val="00851029"/>
    <w:rsid w:val="00853CFC"/>
    <w:rsid w:val="00854EE7"/>
    <w:rsid w:val="008555CB"/>
    <w:rsid w:val="00856B67"/>
    <w:rsid w:val="0085711B"/>
    <w:rsid w:val="00857A1D"/>
    <w:rsid w:val="008601CF"/>
    <w:rsid w:val="00861AC8"/>
    <w:rsid w:val="00861AE3"/>
    <w:rsid w:val="00862D17"/>
    <w:rsid w:val="008639CC"/>
    <w:rsid w:val="00863BBE"/>
    <w:rsid w:val="00865CDB"/>
    <w:rsid w:val="0086604B"/>
    <w:rsid w:val="00866D5F"/>
    <w:rsid w:val="00871885"/>
    <w:rsid w:val="008721CB"/>
    <w:rsid w:val="00872C22"/>
    <w:rsid w:val="00877912"/>
    <w:rsid w:val="008809A9"/>
    <w:rsid w:val="0088483C"/>
    <w:rsid w:val="00887EBB"/>
    <w:rsid w:val="00897E80"/>
    <w:rsid w:val="008A0F3D"/>
    <w:rsid w:val="008A4DB5"/>
    <w:rsid w:val="008A4FF3"/>
    <w:rsid w:val="008A6A0F"/>
    <w:rsid w:val="008B291B"/>
    <w:rsid w:val="008B315E"/>
    <w:rsid w:val="008B4D4F"/>
    <w:rsid w:val="008C118A"/>
    <w:rsid w:val="008C11EE"/>
    <w:rsid w:val="008C1471"/>
    <w:rsid w:val="008C1A47"/>
    <w:rsid w:val="008C2E09"/>
    <w:rsid w:val="008C30DC"/>
    <w:rsid w:val="008C30E9"/>
    <w:rsid w:val="008C31C3"/>
    <w:rsid w:val="008C44E5"/>
    <w:rsid w:val="008C544D"/>
    <w:rsid w:val="008D1461"/>
    <w:rsid w:val="008D1613"/>
    <w:rsid w:val="008D1BF7"/>
    <w:rsid w:val="008D224F"/>
    <w:rsid w:val="008D6E29"/>
    <w:rsid w:val="008D6E9E"/>
    <w:rsid w:val="008E1809"/>
    <w:rsid w:val="008E2353"/>
    <w:rsid w:val="008E2AD2"/>
    <w:rsid w:val="008E6F95"/>
    <w:rsid w:val="008E7A64"/>
    <w:rsid w:val="008F0F2A"/>
    <w:rsid w:val="008F24CB"/>
    <w:rsid w:val="008F4045"/>
    <w:rsid w:val="008F481A"/>
    <w:rsid w:val="008F4D21"/>
    <w:rsid w:val="008F50CF"/>
    <w:rsid w:val="008F7974"/>
    <w:rsid w:val="00901E5E"/>
    <w:rsid w:val="00904BE1"/>
    <w:rsid w:val="00905CD6"/>
    <w:rsid w:val="00905D1A"/>
    <w:rsid w:val="009066D1"/>
    <w:rsid w:val="00906EDF"/>
    <w:rsid w:val="00911F56"/>
    <w:rsid w:val="009123FF"/>
    <w:rsid w:val="009127F5"/>
    <w:rsid w:val="009167AC"/>
    <w:rsid w:val="00917954"/>
    <w:rsid w:val="0092078E"/>
    <w:rsid w:val="00921E0A"/>
    <w:rsid w:val="00923101"/>
    <w:rsid w:val="009233A4"/>
    <w:rsid w:val="0093101A"/>
    <w:rsid w:val="00934B68"/>
    <w:rsid w:val="00937028"/>
    <w:rsid w:val="009375A7"/>
    <w:rsid w:val="009402CB"/>
    <w:rsid w:val="00940401"/>
    <w:rsid w:val="00940623"/>
    <w:rsid w:val="009406EF"/>
    <w:rsid w:val="00943B8A"/>
    <w:rsid w:val="009464DB"/>
    <w:rsid w:val="00946C7D"/>
    <w:rsid w:val="00947515"/>
    <w:rsid w:val="00947E7D"/>
    <w:rsid w:val="009504A8"/>
    <w:rsid w:val="009506AA"/>
    <w:rsid w:val="00950DA9"/>
    <w:rsid w:val="009510B6"/>
    <w:rsid w:val="00953262"/>
    <w:rsid w:val="00953B54"/>
    <w:rsid w:val="009556D8"/>
    <w:rsid w:val="0095706B"/>
    <w:rsid w:val="009618A1"/>
    <w:rsid w:val="00961D36"/>
    <w:rsid w:val="00963D40"/>
    <w:rsid w:val="00964687"/>
    <w:rsid w:val="009649C7"/>
    <w:rsid w:val="00964C40"/>
    <w:rsid w:val="009658A8"/>
    <w:rsid w:val="009703C5"/>
    <w:rsid w:val="00970743"/>
    <w:rsid w:val="0097361C"/>
    <w:rsid w:val="009736DA"/>
    <w:rsid w:val="00973A1D"/>
    <w:rsid w:val="00974E45"/>
    <w:rsid w:val="00975369"/>
    <w:rsid w:val="00976B5B"/>
    <w:rsid w:val="009779CE"/>
    <w:rsid w:val="00977A87"/>
    <w:rsid w:val="00983039"/>
    <w:rsid w:val="009853E7"/>
    <w:rsid w:val="00985603"/>
    <w:rsid w:val="0098573B"/>
    <w:rsid w:val="00990682"/>
    <w:rsid w:val="00992CAB"/>
    <w:rsid w:val="00994623"/>
    <w:rsid w:val="009946FB"/>
    <w:rsid w:val="00995F94"/>
    <w:rsid w:val="00997F10"/>
    <w:rsid w:val="009A2575"/>
    <w:rsid w:val="009A26D3"/>
    <w:rsid w:val="009A3B7C"/>
    <w:rsid w:val="009B1C70"/>
    <w:rsid w:val="009B2A3D"/>
    <w:rsid w:val="009B2D41"/>
    <w:rsid w:val="009B31B7"/>
    <w:rsid w:val="009B4093"/>
    <w:rsid w:val="009B427D"/>
    <w:rsid w:val="009B62B6"/>
    <w:rsid w:val="009B7EC3"/>
    <w:rsid w:val="009C1604"/>
    <w:rsid w:val="009C1E86"/>
    <w:rsid w:val="009C2986"/>
    <w:rsid w:val="009C2D53"/>
    <w:rsid w:val="009C34F5"/>
    <w:rsid w:val="009C3C21"/>
    <w:rsid w:val="009C7972"/>
    <w:rsid w:val="009C7C8A"/>
    <w:rsid w:val="009D23E4"/>
    <w:rsid w:val="009D3F95"/>
    <w:rsid w:val="009D42E0"/>
    <w:rsid w:val="009D4BFC"/>
    <w:rsid w:val="009D66D5"/>
    <w:rsid w:val="009E0028"/>
    <w:rsid w:val="009E0BD4"/>
    <w:rsid w:val="009E0CFF"/>
    <w:rsid w:val="009E15D2"/>
    <w:rsid w:val="009E1940"/>
    <w:rsid w:val="009E4379"/>
    <w:rsid w:val="009E7F48"/>
    <w:rsid w:val="009F1BFA"/>
    <w:rsid w:val="009F1C88"/>
    <w:rsid w:val="009F3F33"/>
    <w:rsid w:val="009F62C2"/>
    <w:rsid w:val="00A0261C"/>
    <w:rsid w:val="00A03D4B"/>
    <w:rsid w:val="00A068AE"/>
    <w:rsid w:val="00A07A3C"/>
    <w:rsid w:val="00A10546"/>
    <w:rsid w:val="00A10A18"/>
    <w:rsid w:val="00A12123"/>
    <w:rsid w:val="00A13783"/>
    <w:rsid w:val="00A14341"/>
    <w:rsid w:val="00A147D5"/>
    <w:rsid w:val="00A152E3"/>
    <w:rsid w:val="00A15847"/>
    <w:rsid w:val="00A220BD"/>
    <w:rsid w:val="00A27B0C"/>
    <w:rsid w:val="00A3051C"/>
    <w:rsid w:val="00A31619"/>
    <w:rsid w:val="00A34649"/>
    <w:rsid w:val="00A35AC9"/>
    <w:rsid w:val="00A3636B"/>
    <w:rsid w:val="00A44B71"/>
    <w:rsid w:val="00A45D85"/>
    <w:rsid w:val="00A460AC"/>
    <w:rsid w:val="00A47868"/>
    <w:rsid w:val="00A47882"/>
    <w:rsid w:val="00A4798B"/>
    <w:rsid w:val="00A51535"/>
    <w:rsid w:val="00A520BF"/>
    <w:rsid w:val="00A5456D"/>
    <w:rsid w:val="00A5567E"/>
    <w:rsid w:val="00A57E10"/>
    <w:rsid w:val="00A61A77"/>
    <w:rsid w:val="00A61EA1"/>
    <w:rsid w:val="00A62047"/>
    <w:rsid w:val="00A628F0"/>
    <w:rsid w:val="00A63440"/>
    <w:rsid w:val="00A637FE"/>
    <w:rsid w:val="00A63BF9"/>
    <w:rsid w:val="00A64C4B"/>
    <w:rsid w:val="00A6573B"/>
    <w:rsid w:val="00A6658F"/>
    <w:rsid w:val="00A6667D"/>
    <w:rsid w:val="00A72708"/>
    <w:rsid w:val="00A741EE"/>
    <w:rsid w:val="00A8182B"/>
    <w:rsid w:val="00A81E36"/>
    <w:rsid w:val="00A81F25"/>
    <w:rsid w:val="00A85A3A"/>
    <w:rsid w:val="00A85D56"/>
    <w:rsid w:val="00A862AD"/>
    <w:rsid w:val="00A868A5"/>
    <w:rsid w:val="00A87723"/>
    <w:rsid w:val="00A87AA1"/>
    <w:rsid w:val="00A9232E"/>
    <w:rsid w:val="00A9292F"/>
    <w:rsid w:val="00A952AA"/>
    <w:rsid w:val="00A95BE5"/>
    <w:rsid w:val="00A967BE"/>
    <w:rsid w:val="00AA11B7"/>
    <w:rsid w:val="00AA2C9E"/>
    <w:rsid w:val="00AA3878"/>
    <w:rsid w:val="00AA5A21"/>
    <w:rsid w:val="00AA7250"/>
    <w:rsid w:val="00AA7B59"/>
    <w:rsid w:val="00AB11D7"/>
    <w:rsid w:val="00AB1932"/>
    <w:rsid w:val="00AB254D"/>
    <w:rsid w:val="00AC0C04"/>
    <w:rsid w:val="00AC2373"/>
    <w:rsid w:val="00AC35AA"/>
    <w:rsid w:val="00AC3CFF"/>
    <w:rsid w:val="00AC5CF0"/>
    <w:rsid w:val="00AC7261"/>
    <w:rsid w:val="00AD0A5A"/>
    <w:rsid w:val="00AD2096"/>
    <w:rsid w:val="00AD2755"/>
    <w:rsid w:val="00AD29BB"/>
    <w:rsid w:val="00AD59F1"/>
    <w:rsid w:val="00AE2805"/>
    <w:rsid w:val="00AE2924"/>
    <w:rsid w:val="00AE2CA8"/>
    <w:rsid w:val="00AF3714"/>
    <w:rsid w:val="00AF7137"/>
    <w:rsid w:val="00B005D3"/>
    <w:rsid w:val="00B00E6A"/>
    <w:rsid w:val="00B02495"/>
    <w:rsid w:val="00B05BB2"/>
    <w:rsid w:val="00B068E3"/>
    <w:rsid w:val="00B0738A"/>
    <w:rsid w:val="00B0774C"/>
    <w:rsid w:val="00B07B18"/>
    <w:rsid w:val="00B07CCD"/>
    <w:rsid w:val="00B1089A"/>
    <w:rsid w:val="00B10C56"/>
    <w:rsid w:val="00B1129B"/>
    <w:rsid w:val="00B121A2"/>
    <w:rsid w:val="00B12BA1"/>
    <w:rsid w:val="00B13B28"/>
    <w:rsid w:val="00B13FA1"/>
    <w:rsid w:val="00B1546C"/>
    <w:rsid w:val="00B168C8"/>
    <w:rsid w:val="00B20541"/>
    <w:rsid w:val="00B22618"/>
    <w:rsid w:val="00B24D4C"/>
    <w:rsid w:val="00B2553D"/>
    <w:rsid w:val="00B255EA"/>
    <w:rsid w:val="00B265BC"/>
    <w:rsid w:val="00B30D45"/>
    <w:rsid w:val="00B319BB"/>
    <w:rsid w:val="00B323FE"/>
    <w:rsid w:val="00B33CB8"/>
    <w:rsid w:val="00B372FD"/>
    <w:rsid w:val="00B3767E"/>
    <w:rsid w:val="00B44976"/>
    <w:rsid w:val="00B45128"/>
    <w:rsid w:val="00B46B17"/>
    <w:rsid w:val="00B47C90"/>
    <w:rsid w:val="00B5278E"/>
    <w:rsid w:val="00B54E60"/>
    <w:rsid w:val="00B54EDE"/>
    <w:rsid w:val="00B54F51"/>
    <w:rsid w:val="00B56753"/>
    <w:rsid w:val="00B56FE5"/>
    <w:rsid w:val="00B60450"/>
    <w:rsid w:val="00B605BC"/>
    <w:rsid w:val="00B607EB"/>
    <w:rsid w:val="00B6091E"/>
    <w:rsid w:val="00B616F8"/>
    <w:rsid w:val="00B620DA"/>
    <w:rsid w:val="00B62BD2"/>
    <w:rsid w:val="00B62CA0"/>
    <w:rsid w:val="00B66F80"/>
    <w:rsid w:val="00B673AE"/>
    <w:rsid w:val="00B67580"/>
    <w:rsid w:val="00B67920"/>
    <w:rsid w:val="00B67970"/>
    <w:rsid w:val="00B70619"/>
    <w:rsid w:val="00B709AB"/>
    <w:rsid w:val="00B71412"/>
    <w:rsid w:val="00B71413"/>
    <w:rsid w:val="00B722C1"/>
    <w:rsid w:val="00B72EBB"/>
    <w:rsid w:val="00B7467C"/>
    <w:rsid w:val="00B74765"/>
    <w:rsid w:val="00B76D99"/>
    <w:rsid w:val="00B80BB9"/>
    <w:rsid w:val="00B80C86"/>
    <w:rsid w:val="00B82532"/>
    <w:rsid w:val="00B840A5"/>
    <w:rsid w:val="00B84424"/>
    <w:rsid w:val="00B85190"/>
    <w:rsid w:val="00B86009"/>
    <w:rsid w:val="00B86A6F"/>
    <w:rsid w:val="00B9069A"/>
    <w:rsid w:val="00B9109D"/>
    <w:rsid w:val="00B93B2B"/>
    <w:rsid w:val="00BA6F85"/>
    <w:rsid w:val="00BB24E3"/>
    <w:rsid w:val="00BB35AA"/>
    <w:rsid w:val="00BB540D"/>
    <w:rsid w:val="00BB57C9"/>
    <w:rsid w:val="00BB5A01"/>
    <w:rsid w:val="00BB626A"/>
    <w:rsid w:val="00BB64C2"/>
    <w:rsid w:val="00BB7A08"/>
    <w:rsid w:val="00BC0643"/>
    <w:rsid w:val="00BC09EB"/>
    <w:rsid w:val="00BC196D"/>
    <w:rsid w:val="00BC282B"/>
    <w:rsid w:val="00BC2860"/>
    <w:rsid w:val="00BC2E45"/>
    <w:rsid w:val="00BC3A8C"/>
    <w:rsid w:val="00BC3E26"/>
    <w:rsid w:val="00BC4FC0"/>
    <w:rsid w:val="00BC5990"/>
    <w:rsid w:val="00BC6B97"/>
    <w:rsid w:val="00BC7BB0"/>
    <w:rsid w:val="00BD005A"/>
    <w:rsid w:val="00BD03F4"/>
    <w:rsid w:val="00BD06BC"/>
    <w:rsid w:val="00BD343B"/>
    <w:rsid w:val="00BD462F"/>
    <w:rsid w:val="00BD4E4C"/>
    <w:rsid w:val="00BD5E71"/>
    <w:rsid w:val="00BE1E59"/>
    <w:rsid w:val="00BE3129"/>
    <w:rsid w:val="00BE639C"/>
    <w:rsid w:val="00BF03C3"/>
    <w:rsid w:val="00BF0534"/>
    <w:rsid w:val="00BF16CB"/>
    <w:rsid w:val="00BF5501"/>
    <w:rsid w:val="00BF5CDA"/>
    <w:rsid w:val="00BF625E"/>
    <w:rsid w:val="00BF62C9"/>
    <w:rsid w:val="00C007F5"/>
    <w:rsid w:val="00C00C1C"/>
    <w:rsid w:val="00C02FFC"/>
    <w:rsid w:val="00C03691"/>
    <w:rsid w:val="00C10EAB"/>
    <w:rsid w:val="00C11F09"/>
    <w:rsid w:val="00C1262B"/>
    <w:rsid w:val="00C150F1"/>
    <w:rsid w:val="00C17590"/>
    <w:rsid w:val="00C20EFC"/>
    <w:rsid w:val="00C2503D"/>
    <w:rsid w:val="00C25AF9"/>
    <w:rsid w:val="00C262B4"/>
    <w:rsid w:val="00C26DC6"/>
    <w:rsid w:val="00C33E29"/>
    <w:rsid w:val="00C3564C"/>
    <w:rsid w:val="00C35BAF"/>
    <w:rsid w:val="00C35F27"/>
    <w:rsid w:val="00C36E67"/>
    <w:rsid w:val="00C37F8B"/>
    <w:rsid w:val="00C40EA3"/>
    <w:rsid w:val="00C41191"/>
    <w:rsid w:val="00C4198D"/>
    <w:rsid w:val="00C41E43"/>
    <w:rsid w:val="00C425D3"/>
    <w:rsid w:val="00C432D9"/>
    <w:rsid w:val="00C443B2"/>
    <w:rsid w:val="00C447EB"/>
    <w:rsid w:val="00C44A93"/>
    <w:rsid w:val="00C44AC6"/>
    <w:rsid w:val="00C44BA7"/>
    <w:rsid w:val="00C44DCE"/>
    <w:rsid w:val="00C466EA"/>
    <w:rsid w:val="00C4685A"/>
    <w:rsid w:val="00C51775"/>
    <w:rsid w:val="00C53025"/>
    <w:rsid w:val="00C53698"/>
    <w:rsid w:val="00C54120"/>
    <w:rsid w:val="00C57CD1"/>
    <w:rsid w:val="00C61478"/>
    <w:rsid w:val="00C65A68"/>
    <w:rsid w:val="00C66D48"/>
    <w:rsid w:val="00C735DB"/>
    <w:rsid w:val="00C76750"/>
    <w:rsid w:val="00C76A04"/>
    <w:rsid w:val="00C8269F"/>
    <w:rsid w:val="00C82D21"/>
    <w:rsid w:val="00C8363C"/>
    <w:rsid w:val="00C83814"/>
    <w:rsid w:val="00C85376"/>
    <w:rsid w:val="00C85A19"/>
    <w:rsid w:val="00C900BA"/>
    <w:rsid w:val="00C90E9B"/>
    <w:rsid w:val="00C948AE"/>
    <w:rsid w:val="00C96D81"/>
    <w:rsid w:val="00CA08F5"/>
    <w:rsid w:val="00CA0E79"/>
    <w:rsid w:val="00CA1CF0"/>
    <w:rsid w:val="00CB0BCB"/>
    <w:rsid w:val="00CB1995"/>
    <w:rsid w:val="00CB1C6C"/>
    <w:rsid w:val="00CB2408"/>
    <w:rsid w:val="00CB60EF"/>
    <w:rsid w:val="00CB7D1E"/>
    <w:rsid w:val="00CB7E06"/>
    <w:rsid w:val="00CC0E05"/>
    <w:rsid w:val="00CC1D8C"/>
    <w:rsid w:val="00CC6F2C"/>
    <w:rsid w:val="00CC7E4D"/>
    <w:rsid w:val="00CD04C1"/>
    <w:rsid w:val="00CD14CE"/>
    <w:rsid w:val="00CD153D"/>
    <w:rsid w:val="00CD37E2"/>
    <w:rsid w:val="00CD3B17"/>
    <w:rsid w:val="00CD4558"/>
    <w:rsid w:val="00CD529D"/>
    <w:rsid w:val="00CD56F8"/>
    <w:rsid w:val="00CE1428"/>
    <w:rsid w:val="00CE1441"/>
    <w:rsid w:val="00CE29D6"/>
    <w:rsid w:val="00CE41A3"/>
    <w:rsid w:val="00CE4FDC"/>
    <w:rsid w:val="00CE5BA3"/>
    <w:rsid w:val="00CE7CDF"/>
    <w:rsid w:val="00CF01DD"/>
    <w:rsid w:val="00CF1D8C"/>
    <w:rsid w:val="00CF3DE1"/>
    <w:rsid w:val="00CF7348"/>
    <w:rsid w:val="00D0013C"/>
    <w:rsid w:val="00D00AE2"/>
    <w:rsid w:val="00D018AA"/>
    <w:rsid w:val="00D040BC"/>
    <w:rsid w:val="00D0425F"/>
    <w:rsid w:val="00D056FC"/>
    <w:rsid w:val="00D06859"/>
    <w:rsid w:val="00D06F69"/>
    <w:rsid w:val="00D110B9"/>
    <w:rsid w:val="00D11587"/>
    <w:rsid w:val="00D13ECA"/>
    <w:rsid w:val="00D14938"/>
    <w:rsid w:val="00D14C14"/>
    <w:rsid w:val="00D17A84"/>
    <w:rsid w:val="00D17BDC"/>
    <w:rsid w:val="00D17E5D"/>
    <w:rsid w:val="00D2087F"/>
    <w:rsid w:val="00D21F0A"/>
    <w:rsid w:val="00D24520"/>
    <w:rsid w:val="00D2494F"/>
    <w:rsid w:val="00D26A1E"/>
    <w:rsid w:val="00D27F72"/>
    <w:rsid w:val="00D304B9"/>
    <w:rsid w:val="00D30812"/>
    <w:rsid w:val="00D30A3D"/>
    <w:rsid w:val="00D316B1"/>
    <w:rsid w:val="00D34E69"/>
    <w:rsid w:val="00D35E5A"/>
    <w:rsid w:val="00D36175"/>
    <w:rsid w:val="00D37564"/>
    <w:rsid w:val="00D375FA"/>
    <w:rsid w:val="00D40DD2"/>
    <w:rsid w:val="00D42549"/>
    <w:rsid w:val="00D46666"/>
    <w:rsid w:val="00D46F40"/>
    <w:rsid w:val="00D46F7A"/>
    <w:rsid w:val="00D47CC4"/>
    <w:rsid w:val="00D503DD"/>
    <w:rsid w:val="00D50A2A"/>
    <w:rsid w:val="00D522C1"/>
    <w:rsid w:val="00D5478A"/>
    <w:rsid w:val="00D553CC"/>
    <w:rsid w:val="00D55426"/>
    <w:rsid w:val="00D55E12"/>
    <w:rsid w:val="00D57CF9"/>
    <w:rsid w:val="00D61B7F"/>
    <w:rsid w:val="00D65950"/>
    <w:rsid w:val="00D67A4B"/>
    <w:rsid w:val="00D70E58"/>
    <w:rsid w:val="00D715CC"/>
    <w:rsid w:val="00D83E6C"/>
    <w:rsid w:val="00D84985"/>
    <w:rsid w:val="00D8544A"/>
    <w:rsid w:val="00D87EA7"/>
    <w:rsid w:val="00D87F1B"/>
    <w:rsid w:val="00D90CD7"/>
    <w:rsid w:val="00D92293"/>
    <w:rsid w:val="00D970AC"/>
    <w:rsid w:val="00D970CE"/>
    <w:rsid w:val="00DA1AD7"/>
    <w:rsid w:val="00DA3834"/>
    <w:rsid w:val="00DA555D"/>
    <w:rsid w:val="00DA74D3"/>
    <w:rsid w:val="00DA7B4D"/>
    <w:rsid w:val="00DA7BEF"/>
    <w:rsid w:val="00DB35AA"/>
    <w:rsid w:val="00DB467A"/>
    <w:rsid w:val="00DB5360"/>
    <w:rsid w:val="00DB5861"/>
    <w:rsid w:val="00DB5F3C"/>
    <w:rsid w:val="00DB6754"/>
    <w:rsid w:val="00DB6B0A"/>
    <w:rsid w:val="00DB7279"/>
    <w:rsid w:val="00DB79C0"/>
    <w:rsid w:val="00DB7B83"/>
    <w:rsid w:val="00DC01DF"/>
    <w:rsid w:val="00DC1EFC"/>
    <w:rsid w:val="00DC3587"/>
    <w:rsid w:val="00DC4345"/>
    <w:rsid w:val="00DC587F"/>
    <w:rsid w:val="00DC58BA"/>
    <w:rsid w:val="00DC5934"/>
    <w:rsid w:val="00DC6462"/>
    <w:rsid w:val="00DC6529"/>
    <w:rsid w:val="00DC7C23"/>
    <w:rsid w:val="00DD0C9A"/>
    <w:rsid w:val="00DD3800"/>
    <w:rsid w:val="00DD3964"/>
    <w:rsid w:val="00DD41A5"/>
    <w:rsid w:val="00DD70DF"/>
    <w:rsid w:val="00DD7799"/>
    <w:rsid w:val="00DE0393"/>
    <w:rsid w:val="00DE092E"/>
    <w:rsid w:val="00DE093C"/>
    <w:rsid w:val="00DE11F6"/>
    <w:rsid w:val="00DE13E4"/>
    <w:rsid w:val="00DE1724"/>
    <w:rsid w:val="00DE458E"/>
    <w:rsid w:val="00DE5AD2"/>
    <w:rsid w:val="00DE7B32"/>
    <w:rsid w:val="00DF1243"/>
    <w:rsid w:val="00DF12BC"/>
    <w:rsid w:val="00DF2FB0"/>
    <w:rsid w:val="00DF3246"/>
    <w:rsid w:val="00DF402C"/>
    <w:rsid w:val="00DF70DA"/>
    <w:rsid w:val="00E00874"/>
    <w:rsid w:val="00E03D06"/>
    <w:rsid w:val="00E03D3C"/>
    <w:rsid w:val="00E03F12"/>
    <w:rsid w:val="00E05B6D"/>
    <w:rsid w:val="00E06207"/>
    <w:rsid w:val="00E0669A"/>
    <w:rsid w:val="00E0705E"/>
    <w:rsid w:val="00E100B4"/>
    <w:rsid w:val="00E1403C"/>
    <w:rsid w:val="00E14A51"/>
    <w:rsid w:val="00E16289"/>
    <w:rsid w:val="00E1666E"/>
    <w:rsid w:val="00E178B0"/>
    <w:rsid w:val="00E17F9F"/>
    <w:rsid w:val="00E2035D"/>
    <w:rsid w:val="00E20D80"/>
    <w:rsid w:val="00E218FB"/>
    <w:rsid w:val="00E232DA"/>
    <w:rsid w:val="00E23CAD"/>
    <w:rsid w:val="00E2547F"/>
    <w:rsid w:val="00E2611C"/>
    <w:rsid w:val="00E26F51"/>
    <w:rsid w:val="00E271A3"/>
    <w:rsid w:val="00E306AB"/>
    <w:rsid w:val="00E30A35"/>
    <w:rsid w:val="00E35709"/>
    <w:rsid w:val="00E35C92"/>
    <w:rsid w:val="00E36BAE"/>
    <w:rsid w:val="00E36FDB"/>
    <w:rsid w:val="00E3736D"/>
    <w:rsid w:val="00E375F3"/>
    <w:rsid w:val="00E40D78"/>
    <w:rsid w:val="00E432AA"/>
    <w:rsid w:val="00E43A0C"/>
    <w:rsid w:val="00E4445B"/>
    <w:rsid w:val="00E44721"/>
    <w:rsid w:val="00E44C51"/>
    <w:rsid w:val="00E4503E"/>
    <w:rsid w:val="00E45825"/>
    <w:rsid w:val="00E46396"/>
    <w:rsid w:val="00E47E47"/>
    <w:rsid w:val="00E51126"/>
    <w:rsid w:val="00E54F9E"/>
    <w:rsid w:val="00E55571"/>
    <w:rsid w:val="00E63D36"/>
    <w:rsid w:val="00E6507E"/>
    <w:rsid w:val="00E668E1"/>
    <w:rsid w:val="00E66C81"/>
    <w:rsid w:val="00E71259"/>
    <w:rsid w:val="00E71736"/>
    <w:rsid w:val="00E7199F"/>
    <w:rsid w:val="00E71BAC"/>
    <w:rsid w:val="00E7260F"/>
    <w:rsid w:val="00E72F69"/>
    <w:rsid w:val="00E73213"/>
    <w:rsid w:val="00E73477"/>
    <w:rsid w:val="00E75628"/>
    <w:rsid w:val="00E76305"/>
    <w:rsid w:val="00E76648"/>
    <w:rsid w:val="00E80930"/>
    <w:rsid w:val="00E82FD0"/>
    <w:rsid w:val="00E84467"/>
    <w:rsid w:val="00E867B8"/>
    <w:rsid w:val="00E9099B"/>
    <w:rsid w:val="00E90CC9"/>
    <w:rsid w:val="00E93090"/>
    <w:rsid w:val="00E95372"/>
    <w:rsid w:val="00E962BD"/>
    <w:rsid w:val="00E965F0"/>
    <w:rsid w:val="00E96E52"/>
    <w:rsid w:val="00E96E77"/>
    <w:rsid w:val="00E9721E"/>
    <w:rsid w:val="00EA3F28"/>
    <w:rsid w:val="00EA4B85"/>
    <w:rsid w:val="00EA4CED"/>
    <w:rsid w:val="00EA5AFF"/>
    <w:rsid w:val="00EA5FF4"/>
    <w:rsid w:val="00EB23BD"/>
    <w:rsid w:val="00EB2860"/>
    <w:rsid w:val="00EB5DD4"/>
    <w:rsid w:val="00EB7F67"/>
    <w:rsid w:val="00EC1178"/>
    <w:rsid w:val="00EC34ED"/>
    <w:rsid w:val="00EC3D74"/>
    <w:rsid w:val="00EC4B6D"/>
    <w:rsid w:val="00EC69AB"/>
    <w:rsid w:val="00EC72CF"/>
    <w:rsid w:val="00ED150B"/>
    <w:rsid w:val="00ED1C8E"/>
    <w:rsid w:val="00ED321D"/>
    <w:rsid w:val="00ED51C9"/>
    <w:rsid w:val="00ED6027"/>
    <w:rsid w:val="00ED6BDB"/>
    <w:rsid w:val="00EE0EAD"/>
    <w:rsid w:val="00EE190C"/>
    <w:rsid w:val="00EE3197"/>
    <w:rsid w:val="00EE34E8"/>
    <w:rsid w:val="00EE3777"/>
    <w:rsid w:val="00EE4253"/>
    <w:rsid w:val="00EE5049"/>
    <w:rsid w:val="00EE751B"/>
    <w:rsid w:val="00EF0C00"/>
    <w:rsid w:val="00EF3390"/>
    <w:rsid w:val="00EF39A6"/>
    <w:rsid w:val="00F03BE6"/>
    <w:rsid w:val="00F03E8E"/>
    <w:rsid w:val="00F0578A"/>
    <w:rsid w:val="00F05DCB"/>
    <w:rsid w:val="00F0642C"/>
    <w:rsid w:val="00F068E9"/>
    <w:rsid w:val="00F112DD"/>
    <w:rsid w:val="00F11DE7"/>
    <w:rsid w:val="00F1288D"/>
    <w:rsid w:val="00F12CE1"/>
    <w:rsid w:val="00F13627"/>
    <w:rsid w:val="00F137C2"/>
    <w:rsid w:val="00F13C9F"/>
    <w:rsid w:val="00F15C21"/>
    <w:rsid w:val="00F205D0"/>
    <w:rsid w:val="00F224B5"/>
    <w:rsid w:val="00F2449E"/>
    <w:rsid w:val="00F2622B"/>
    <w:rsid w:val="00F26594"/>
    <w:rsid w:val="00F27684"/>
    <w:rsid w:val="00F2799F"/>
    <w:rsid w:val="00F305AF"/>
    <w:rsid w:val="00F32F82"/>
    <w:rsid w:val="00F3387B"/>
    <w:rsid w:val="00F3412F"/>
    <w:rsid w:val="00F34FCB"/>
    <w:rsid w:val="00F35F7F"/>
    <w:rsid w:val="00F373B9"/>
    <w:rsid w:val="00F37F7F"/>
    <w:rsid w:val="00F41344"/>
    <w:rsid w:val="00F454E2"/>
    <w:rsid w:val="00F47B3A"/>
    <w:rsid w:val="00F531A3"/>
    <w:rsid w:val="00F55382"/>
    <w:rsid w:val="00F556AA"/>
    <w:rsid w:val="00F55C6B"/>
    <w:rsid w:val="00F5617C"/>
    <w:rsid w:val="00F61542"/>
    <w:rsid w:val="00F6237C"/>
    <w:rsid w:val="00F65EA1"/>
    <w:rsid w:val="00F70872"/>
    <w:rsid w:val="00F708EA"/>
    <w:rsid w:val="00F70D21"/>
    <w:rsid w:val="00F71054"/>
    <w:rsid w:val="00F73535"/>
    <w:rsid w:val="00F7373D"/>
    <w:rsid w:val="00F73C5A"/>
    <w:rsid w:val="00F76996"/>
    <w:rsid w:val="00F76EC6"/>
    <w:rsid w:val="00F77EF2"/>
    <w:rsid w:val="00F82E9D"/>
    <w:rsid w:val="00F90151"/>
    <w:rsid w:val="00F91FBC"/>
    <w:rsid w:val="00F935CF"/>
    <w:rsid w:val="00F93771"/>
    <w:rsid w:val="00F93DE6"/>
    <w:rsid w:val="00F945CD"/>
    <w:rsid w:val="00F948B1"/>
    <w:rsid w:val="00F96D2C"/>
    <w:rsid w:val="00FA1654"/>
    <w:rsid w:val="00FA1798"/>
    <w:rsid w:val="00FA1AAE"/>
    <w:rsid w:val="00FA1B70"/>
    <w:rsid w:val="00FA3382"/>
    <w:rsid w:val="00FA40FE"/>
    <w:rsid w:val="00FA6526"/>
    <w:rsid w:val="00FA65DB"/>
    <w:rsid w:val="00FB0A34"/>
    <w:rsid w:val="00FB0B35"/>
    <w:rsid w:val="00FB23AA"/>
    <w:rsid w:val="00FB2698"/>
    <w:rsid w:val="00FB303C"/>
    <w:rsid w:val="00FB585E"/>
    <w:rsid w:val="00FC20CF"/>
    <w:rsid w:val="00FC240A"/>
    <w:rsid w:val="00FC3809"/>
    <w:rsid w:val="00FC3B5F"/>
    <w:rsid w:val="00FC3FCB"/>
    <w:rsid w:val="00FC4FD0"/>
    <w:rsid w:val="00FC5EEA"/>
    <w:rsid w:val="00FC7D1D"/>
    <w:rsid w:val="00FD0948"/>
    <w:rsid w:val="00FD0C4D"/>
    <w:rsid w:val="00FD16DF"/>
    <w:rsid w:val="00FD2413"/>
    <w:rsid w:val="00FD2B25"/>
    <w:rsid w:val="00FD3025"/>
    <w:rsid w:val="00FD3208"/>
    <w:rsid w:val="00FD42BC"/>
    <w:rsid w:val="00FD595A"/>
    <w:rsid w:val="00FD5AE5"/>
    <w:rsid w:val="00FD5F4F"/>
    <w:rsid w:val="00FD6679"/>
    <w:rsid w:val="00FE4D78"/>
    <w:rsid w:val="00FE6625"/>
    <w:rsid w:val="00FE7019"/>
    <w:rsid w:val="00FE77B2"/>
    <w:rsid w:val="00FE78A2"/>
    <w:rsid w:val="00FF0187"/>
    <w:rsid w:val="00FF1199"/>
    <w:rsid w:val="00FF2FFC"/>
    <w:rsid w:val="00FF5744"/>
    <w:rsid w:val="0EFC2A5A"/>
    <w:rsid w:val="1280F5B6"/>
    <w:rsid w:val="34F96E76"/>
    <w:rsid w:val="393DFA88"/>
    <w:rsid w:val="3E647643"/>
    <w:rsid w:val="3F6BD252"/>
    <w:rsid w:val="4E54F750"/>
    <w:rsid w:val="5391ACE7"/>
    <w:rsid w:val="5DE678DB"/>
    <w:rsid w:val="661E61F0"/>
    <w:rsid w:val="686A2D45"/>
    <w:rsid w:val="6AD8AAB6"/>
    <w:rsid w:val="733E0668"/>
    <w:rsid w:val="776B68F3"/>
    <w:rsid w:val="7F8D55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52607E2"/>
  <w15:docId w15:val="{57CCECA1-732B-4793-8492-62F8BA0DF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8483C"/>
    <w:pPr>
      <w:widowControl w:val="0"/>
      <w:overflowPunct w:val="0"/>
      <w:adjustRightInd w:val="0"/>
      <w:spacing w:after="240" w:line="275" w:lineRule="auto"/>
    </w:pPr>
    <w:rPr>
      <w:rFonts w:cs="Calibri"/>
      <w:kern w:val="28"/>
      <w:sz w:val="22"/>
      <w:szCs w:val="22"/>
    </w:rPr>
  </w:style>
  <w:style w:type="paragraph" w:styleId="Nagwek2">
    <w:name w:val="heading 2"/>
    <w:basedOn w:val="Normalny"/>
    <w:link w:val="Nagwek2Znak"/>
    <w:autoRedefine/>
    <w:qFormat/>
    <w:rsid w:val="00BF62C9"/>
    <w:pPr>
      <w:tabs>
        <w:tab w:val="left" w:pos="426"/>
      </w:tabs>
      <w:overflowPunct/>
      <w:adjustRightInd/>
      <w:spacing w:after="0" w:line="240" w:lineRule="auto"/>
      <w:ind w:left="426"/>
      <w:jc w:val="both"/>
      <w:outlineLvl w:val="1"/>
    </w:pPr>
    <w:rPr>
      <w:rFonts w:ascii="Verdana" w:hAnsi="Verdana" w:cs="Times New Roman"/>
      <w:bCs/>
      <w:iCs/>
      <w:kern w:val="0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NagwekZnak">
    <w:name w:val="Nagłówek Znak"/>
    <w:link w:val="Nagwek"/>
    <w:uiPriority w:val="99"/>
    <w:rsid w:val="00E35709"/>
    <w:rPr>
      <w:rFonts w:cs="Calibri"/>
      <w:kern w:val="28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BF62C9"/>
    <w:pPr>
      <w:tabs>
        <w:tab w:val="center" w:pos="4536"/>
        <w:tab w:val="right" w:pos="9072"/>
      </w:tabs>
    </w:pPr>
    <w:rPr>
      <w:rFonts w:cs="Times New Roman"/>
      <w:lang w:val="x-none" w:eastAsia="x-none"/>
    </w:rPr>
  </w:style>
  <w:style w:type="character" w:customStyle="1" w:styleId="StopkaZnak">
    <w:name w:val="Stopka Znak"/>
    <w:link w:val="Stopka"/>
    <w:uiPriority w:val="99"/>
    <w:rsid w:val="00E35709"/>
    <w:rPr>
      <w:rFonts w:cs="Calibri"/>
      <w:kern w:val="28"/>
      <w:sz w:val="22"/>
      <w:szCs w:val="22"/>
    </w:rPr>
  </w:style>
  <w:style w:type="character" w:customStyle="1" w:styleId="Nagwek2Znak">
    <w:name w:val="Nagłówek 2 Znak"/>
    <w:link w:val="Nagwek2"/>
    <w:rsid w:val="00BF62C9"/>
    <w:rPr>
      <w:rFonts w:ascii="Verdana" w:hAnsi="Verdana"/>
      <w:bCs/>
      <w:iCs/>
      <w:sz w:val="22"/>
      <w:szCs w:val="22"/>
      <w:lang w:val="x-none" w:eastAsia="x-none"/>
    </w:rPr>
  </w:style>
  <w:style w:type="paragraph" w:styleId="Akapitzlist">
    <w:name w:val="List Paragraph"/>
    <w:basedOn w:val="Normalny"/>
    <w:uiPriority w:val="34"/>
    <w:qFormat/>
    <w:rsid w:val="00BF62C9"/>
    <w:pPr>
      <w:widowControl/>
      <w:overflowPunct/>
      <w:adjustRightInd/>
      <w:spacing w:after="200" w:line="276" w:lineRule="auto"/>
      <w:ind w:left="720"/>
      <w:contextualSpacing/>
    </w:pPr>
    <w:rPr>
      <w:rFonts w:eastAsia="Calibri" w:cs="Times New Roman"/>
      <w:kern w:val="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F62C9"/>
    <w:pPr>
      <w:widowControl/>
      <w:overflowPunct/>
      <w:adjustRightInd/>
      <w:spacing w:after="0" w:line="240" w:lineRule="auto"/>
    </w:pPr>
    <w:rPr>
      <w:rFonts w:ascii="Tahoma" w:eastAsia="Calibri" w:hAnsi="Tahoma" w:cs="Times New Roman"/>
      <w:kern w:val="0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BF62C9"/>
    <w:rPr>
      <w:rFonts w:ascii="Tahoma" w:eastAsia="Calibri" w:hAnsi="Tahoma"/>
      <w:sz w:val="16"/>
      <w:szCs w:val="16"/>
      <w:lang w:val="x-none" w:eastAsia="x-none"/>
    </w:rPr>
  </w:style>
  <w:style w:type="paragraph" w:styleId="Tekstpodstawowy">
    <w:name w:val="Body Text"/>
    <w:basedOn w:val="Normalny"/>
    <w:link w:val="TekstpodstawowyZnak"/>
    <w:rsid w:val="00BF62C9"/>
    <w:pPr>
      <w:tabs>
        <w:tab w:val="left" w:pos="0"/>
      </w:tabs>
      <w:overflowPunct/>
      <w:adjustRightInd/>
      <w:spacing w:after="0" w:line="288" w:lineRule="auto"/>
    </w:pPr>
    <w:rPr>
      <w:rFonts w:ascii="Times New Roman" w:hAnsi="Times New Roman" w:cs="Times New Roman"/>
      <w:b/>
      <w:kern w:val="0"/>
      <w:sz w:val="24"/>
      <w:szCs w:val="20"/>
      <w:lang w:val="x-none" w:eastAsia="x-none"/>
    </w:rPr>
  </w:style>
  <w:style w:type="character" w:customStyle="1" w:styleId="TekstpodstawowyZnak">
    <w:name w:val="Tekst podstawowy Znak"/>
    <w:link w:val="Tekstpodstawowy"/>
    <w:rsid w:val="00BF62C9"/>
    <w:rPr>
      <w:rFonts w:ascii="Times New Roman" w:hAnsi="Times New Roman"/>
      <w:b/>
      <w:sz w:val="24"/>
      <w:lang w:val="x-none" w:eastAsia="x-none"/>
    </w:rPr>
  </w:style>
  <w:style w:type="paragraph" w:customStyle="1" w:styleId="BodyText21">
    <w:name w:val="Body Text 21"/>
    <w:basedOn w:val="Normalny"/>
    <w:rsid w:val="00BF62C9"/>
    <w:pPr>
      <w:tabs>
        <w:tab w:val="left" w:pos="0"/>
      </w:tabs>
      <w:overflowPunct/>
      <w:adjustRightInd/>
      <w:spacing w:after="0" w:line="264" w:lineRule="auto"/>
      <w:jc w:val="both"/>
    </w:pPr>
    <w:rPr>
      <w:rFonts w:ascii="Times New Roman" w:hAnsi="Times New Roman" w:cs="Times New Roman"/>
      <w:b/>
      <w:kern w:val="0"/>
      <w:szCs w:val="20"/>
    </w:rPr>
  </w:style>
  <w:style w:type="paragraph" w:styleId="Tekstpodstawowywcity">
    <w:name w:val="Body Text Indent"/>
    <w:basedOn w:val="Normalny"/>
    <w:link w:val="TekstpodstawowywcityZnak"/>
    <w:rsid w:val="00BF62C9"/>
    <w:pPr>
      <w:widowControl/>
      <w:overflowPunct/>
      <w:adjustRightInd/>
      <w:spacing w:after="120" w:line="240" w:lineRule="auto"/>
      <w:ind w:left="283"/>
    </w:pPr>
    <w:rPr>
      <w:rFonts w:ascii="Times New Roman" w:hAnsi="Times New Roman" w:cs="Times New Roman"/>
      <w:kern w:val="0"/>
      <w:sz w:val="24"/>
      <w:szCs w:val="24"/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BF62C9"/>
    <w:rPr>
      <w:rFonts w:ascii="Times New Roman" w:hAnsi="Times New Roman"/>
      <w:sz w:val="24"/>
      <w:szCs w:val="24"/>
      <w:lang w:val="x-none" w:eastAsia="x-none"/>
    </w:rPr>
  </w:style>
  <w:style w:type="character" w:styleId="Odwoaniedokomentarza">
    <w:name w:val="annotation reference"/>
    <w:uiPriority w:val="99"/>
    <w:semiHidden/>
    <w:unhideWhenUsed/>
    <w:rsid w:val="00BF62C9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F62C9"/>
    <w:pPr>
      <w:widowControl/>
      <w:overflowPunct/>
      <w:adjustRightInd/>
      <w:spacing w:after="200" w:line="276" w:lineRule="auto"/>
    </w:pPr>
    <w:rPr>
      <w:rFonts w:eastAsia="Calibri" w:cs="Times New Roman"/>
      <w:kern w:val="0"/>
      <w:sz w:val="20"/>
      <w:szCs w:val="20"/>
      <w:lang w:val="x-none" w:eastAsia="en-US"/>
    </w:rPr>
  </w:style>
  <w:style w:type="character" w:customStyle="1" w:styleId="TekstkomentarzaZnak">
    <w:name w:val="Tekst komentarza Znak"/>
    <w:link w:val="Tekstkomentarza"/>
    <w:uiPriority w:val="99"/>
    <w:semiHidden/>
    <w:rsid w:val="00BF62C9"/>
    <w:rPr>
      <w:rFonts w:eastAsia="Calibri"/>
      <w:lang w:val="x-none"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F62C9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BF62C9"/>
    <w:rPr>
      <w:rFonts w:eastAsia="Calibri"/>
      <w:b/>
      <w:bCs/>
      <w:lang w:val="x-none" w:eastAsia="en-US"/>
    </w:rPr>
  </w:style>
  <w:style w:type="paragraph" w:customStyle="1" w:styleId="tekstinformacji">
    <w:name w:val="tekst informacji"/>
    <w:basedOn w:val="Normalny"/>
    <w:uiPriority w:val="99"/>
    <w:rsid w:val="00BF62C9"/>
    <w:pPr>
      <w:widowControl/>
      <w:tabs>
        <w:tab w:val="left" w:pos="567"/>
      </w:tabs>
      <w:overflowPunct/>
      <w:adjustRightInd/>
      <w:spacing w:after="0" w:line="240" w:lineRule="auto"/>
    </w:pPr>
    <w:rPr>
      <w:rFonts w:ascii="Times New Roman" w:hAnsi="Times New Roman" w:cs="Times New Roman"/>
      <w:kern w:val="0"/>
      <w:sz w:val="24"/>
      <w:szCs w:val="20"/>
    </w:rPr>
  </w:style>
  <w:style w:type="paragraph" w:customStyle="1" w:styleId="Style3">
    <w:name w:val="Style3"/>
    <w:basedOn w:val="Normalny"/>
    <w:uiPriority w:val="99"/>
    <w:rsid w:val="00D46F7A"/>
    <w:pPr>
      <w:overflowPunct/>
      <w:autoSpaceDE w:val="0"/>
      <w:autoSpaceDN w:val="0"/>
      <w:spacing w:after="0" w:line="267" w:lineRule="exact"/>
      <w:jc w:val="both"/>
    </w:pPr>
    <w:rPr>
      <w:rFonts w:ascii="MS Reference Sans Serif" w:hAnsi="MS Reference Sans Serif" w:cs="Times New Roman"/>
      <w:kern w:val="0"/>
      <w:sz w:val="24"/>
      <w:szCs w:val="24"/>
    </w:rPr>
  </w:style>
  <w:style w:type="paragraph" w:customStyle="1" w:styleId="Default">
    <w:name w:val="Default"/>
    <w:rsid w:val="006739DB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Poprawka">
    <w:name w:val="Revision"/>
    <w:hidden/>
    <w:uiPriority w:val="99"/>
    <w:semiHidden/>
    <w:rsid w:val="00897E80"/>
    <w:rPr>
      <w:rFonts w:cs="Calibri"/>
      <w:kern w:val="28"/>
      <w:sz w:val="22"/>
      <w:szCs w:val="22"/>
    </w:rPr>
  </w:style>
  <w:style w:type="numbering" w:customStyle="1" w:styleId="Styldoumwv2">
    <w:name w:val="Styl do umów v2"/>
    <w:uiPriority w:val="99"/>
    <w:rsid w:val="007D2DD0"/>
    <w:pPr>
      <w:numPr>
        <w:numId w:val="3"/>
      </w:numPr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4009B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4009B"/>
    <w:rPr>
      <w:rFonts w:cs="Calibri"/>
      <w:kern w:val="28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4009B"/>
    <w:rPr>
      <w:vertAlign w:val="superscript"/>
    </w:rPr>
  </w:style>
  <w:style w:type="numbering" w:customStyle="1" w:styleId="Styl4">
    <w:name w:val="Styl4"/>
    <w:uiPriority w:val="99"/>
    <w:rsid w:val="00512D5F"/>
    <w:pPr>
      <w:numPr>
        <w:numId w:val="21"/>
      </w:numPr>
    </w:pPr>
  </w:style>
  <w:style w:type="character" w:styleId="Hipercze">
    <w:name w:val="Hyperlink"/>
    <w:basedOn w:val="Domylnaczcionkaakapitu"/>
    <w:uiPriority w:val="99"/>
    <w:unhideWhenUsed/>
    <w:rsid w:val="00C82D2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263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3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2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09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2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7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29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3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1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63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di.adm.agh.edu.pl/public/dla-wykonawcy/Wniosek_o_wprowadzenie_zmian_w_umowie.docx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://di.adm.agh.edu.pl/public/Wytyczne_dla_projektantow/wytyczne_do_prowadzenia_prac_pozarowo_niebezpiecznych.pdf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49D1F5257C909409DD14EC2264149A0" ma:contentTypeVersion="2" ma:contentTypeDescription="Utwórz nowy dokument." ma:contentTypeScope="" ma:versionID="11dd12ceffd1923c0fbf51c5df9764b2">
  <xsd:schema xmlns:xsd="http://www.w3.org/2001/XMLSchema" xmlns:xs="http://www.w3.org/2001/XMLSchema" xmlns:p="http://schemas.microsoft.com/office/2006/metadata/properties" xmlns:ns2="77455f76-b76e-4255-bf3c-6e75c696cda2" targetNamespace="http://schemas.microsoft.com/office/2006/metadata/properties" ma:root="true" ma:fieldsID="8a6533c9bd17fa875003071d1e55eb6e" ns2:_="">
    <xsd:import namespace="77455f76-b76e-4255-bf3c-6e75c696cda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7455f76-b76e-4255-bf3c-6e75c696cda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1F10609-C15D-49FE-AAE7-B75CA442D9A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7455f76-b76e-4255-bf3c-6e75c696cda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0742ACF-EF10-466A-99DE-C42C267BE08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B7A410D-E748-43BD-9139-7B2F656F1A9E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EC4E538-20D6-4F92-8B0A-A1F86F28E78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79D9A767-C4E8-4250-86FA-B1A55696B4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17</Pages>
  <Words>9862</Words>
  <Characters>59175</Characters>
  <Application>Microsoft Office Word</Application>
  <DocSecurity>0</DocSecurity>
  <Lines>493</Lines>
  <Paragraphs>137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Bonia</dc:creator>
  <cp:lastModifiedBy>Sylwia Lempart</cp:lastModifiedBy>
  <cp:revision>2</cp:revision>
  <cp:lastPrinted>2021-03-08T10:17:00Z</cp:lastPrinted>
  <dcterms:created xsi:type="dcterms:W3CDTF">2021-03-08T10:17:00Z</dcterms:created>
  <dcterms:modified xsi:type="dcterms:W3CDTF">2021-03-08T10:17:00Z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0x010100749D1F5257C909409DD14EC2264149A0</vt:lpwstr>
  </property>
</Properties>
</file>