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92A94" w14:textId="77777777" w:rsidR="008A69C9" w:rsidRDefault="008A69C9" w:rsidP="008A69C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6CA339A4" w14:textId="77777777" w:rsidR="008A69C9" w:rsidRPr="00CF4DCD" w:rsidRDefault="008A69C9" w:rsidP="008A69C9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 w:rsidRPr="00CF4DCD">
        <w:rPr>
          <w:b/>
          <w:sz w:val="22"/>
          <w:szCs w:val="22"/>
        </w:rPr>
        <w:t>FORMULARZ OFERTY</w:t>
      </w:r>
    </w:p>
    <w:p w14:paraId="4CE74C87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NAZWA WYKONAWCY lub Wykonawców w przypadku oferty wspólnej:</w:t>
      </w:r>
      <w:r>
        <w:rPr>
          <w:sz w:val="22"/>
          <w:szCs w:val="22"/>
        </w:rPr>
        <w:t xml:space="preserve"> </w:t>
      </w:r>
      <w:r w:rsidRPr="00CF4DCD">
        <w:rPr>
          <w:sz w:val="22"/>
          <w:szCs w:val="22"/>
        </w:rPr>
        <w:t>……………………………………………………………………</w:t>
      </w:r>
    </w:p>
    <w:p w14:paraId="606FABEF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FORMA PROWADZONEJ DZIAŁALNOŚCI: ......................................................................</w:t>
      </w:r>
    </w:p>
    <w:p w14:paraId="3723E84F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ADRES:……………………………………………………………………………………….</w:t>
      </w:r>
    </w:p>
    <w:p w14:paraId="7793FB88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POWIAT:…………………………………WOJEWÓDZTWO …………………………….</w:t>
      </w:r>
    </w:p>
    <w:p w14:paraId="032592A3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CF4DCD"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3771F00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  <w:lang w:val="de-DE"/>
        </w:rPr>
        <w:t xml:space="preserve">NIP…………………………………. </w:t>
      </w:r>
      <w:r w:rsidRPr="00CF4DCD">
        <w:rPr>
          <w:sz w:val="22"/>
          <w:szCs w:val="22"/>
        </w:rPr>
        <w:t>REGON:………………………………………………</w:t>
      </w:r>
    </w:p>
    <w:p w14:paraId="1BED2E27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BANK/ NR KONTA ………………………………………………………………………….</w:t>
      </w:r>
    </w:p>
    <w:p w14:paraId="75104EE7" w14:textId="77777777" w:rsidR="008A69C9" w:rsidRPr="00CF4DCD" w:rsidRDefault="008A69C9" w:rsidP="008A69C9">
      <w:pPr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Do: Nazwa i siedziba Zamawiającego:</w:t>
      </w:r>
    </w:p>
    <w:p w14:paraId="0DAFF1BA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>Akademia Górniczo - Hutnicza</w:t>
      </w:r>
    </w:p>
    <w:p w14:paraId="31D91F26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>im. Stanisława Staszica w Krakowie</w:t>
      </w:r>
    </w:p>
    <w:p w14:paraId="718CBF95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Dział Zamówień Publicznych  </w:t>
      </w:r>
    </w:p>
    <w:p w14:paraId="3F9E9B9C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Al. Mickiewicza 30, 30-059 Kraków,  </w:t>
      </w:r>
    </w:p>
    <w:p w14:paraId="42C4797A" w14:textId="77777777" w:rsidR="008A69C9" w:rsidRPr="00CF4DCD" w:rsidRDefault="008A69C9" w:rsidP="008A69C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067513F1" w14:textId="77777777" w:rsidR="008A69C9" w:rsidRPr="00CF4DCD" w:rsidRDefault="008A69C9" w:rsidP="008A69C9">
      <w:pPr>
        <w:jc w:val="both"/>
        <w:rPr>
          <w:sz w:val="22"/>
          <w:szCs w:val="22"/>
        </w:rPr>
      </w:pPr>
      <w:r w:rsidRPr="00CF4DCD">
        <w:rPr>
          <w:sz w:val="22"/>
          <w:szCs w:val="22"/>
        </w:rPr>
        <w:t>Przystępując do postępowania o udzielenie zamówienia publicznego, którego przedmiotem jest</w:t>
      </w:r>
      <w:r w:rsidRPr="00CF4DCD">
        <w:rPr>
          <w:b/>
          <w:sz w:val="22"/>
          <w:szCs w:val="22"/>
        </w:rPr>
        <w:t xml:space="preserve"> Remont toalet w południowej części pawilonu A-1 AGH w Krakowie – KC-zp.272-52/21</w:t>
      </w:r>
      <w:r w:rsidRPr="00CF4DCD">
        <w:rPr>
          <w:b/>
          <w:iCs/>
          <w:color w:val="000000"/>
          <w:sz w:val="22"/>
          <w:szCs w:val="22"/>
          <w:lang w:eastAsia="pl-PL"/>
        </w:rPr>
        <w:t>,</w:t>
      </w:r>
      <w:r w:rsidRPr="00CF4DCD">
        <w:rPr>
          <w:sz w:val="22"/>
          <w:szCs w:val="22"/>
        </w:rPr>
        <w:t xml:space="preserve"> </w:t>
      </w:r>
      <w:r w:rsidRPr="00CF4DCD">
        <w:rPr>
          <w:b/>
          <w:sz w:val="22"/>
          <w:szCs w:val="22"/>
        </w:rPr>
        <w:t xml:space="preserve"> </w:t>
      </w:r>
      <w:r w:rsidRPr="00CF4DC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48AB720" w14:textId="77777777" w:rsidR="008A69C9" w:rsidRPr="00CF4DCD" w:rsidRDefault="008A69C9" w:rsidP="008A69C9">
      <w:pPr>
        <w:spacing w:line="276" w:lineRule="auto"/>
        <w:jc w:val="both"/>
        <w:rPr>
          <w:sz w:val="22"/>
          <w:szCs w:val="22"/>
        </w:rPr>
      </w:pPr>
    </w:p>
    <w:p w14:paraId="68A037C4" w14:textId="77777777" w:rsidR="008A69C9" w:rsidRPr="00CF4DCD" w:rsidRDefault="008A69C9" w:rsidP="008A69C9">
      <w:pPr>
        <w:widowControl w:val="0"/>
        <w:spacing w:line="264" w:lineRule="auto"/>
        <w:ind w:right="1"/>
        <w:rPr>
          <w:sz w:val="22"/>
          <w:szCs w:val="22"/>
        </w:rPr>
      </w:pPr>
      <w:r w:rsidRPr="00CF4DCD">
        <w:rPr>
          <w:b/>
          <w:sz w:val="22"/>
          <w:szCs w:val="22"/>
        </w:rPr>
        <w:t>Cena brutto: .........................................................................PLN</w:t>
      </w:r>
    </w:p>
    <w:p w14:paraId="65883EAE" w14:textId="77777777" w:rsidR="008A69C9" w:rsidRPr="00CF4DCD" w:rsidRDefault="008A69C9" w:rsidP="008A69C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6D9894E" w14:textId="77777777" w:rsidR="008A69C9" w:rsidRPr="00CF4DCD" w:rsidRDefault="008A69C9" w:rsidP="008A69C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F4DC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27544FC" w14:textId="77777777" w:rsidR="008A69C9" w:rsidRPr="00CF4DCD" w:rsidRDefault="008A69C9" w:rsidP="008A69C9">
      <w:pPr>
        <w:pStyle w:val="Tekstpodstawowy"/>
        <w:spacing w:before="120"/>
        <w:rPr>
          <w:sz w:val="22"/>
          <w:szCs w:val="22"/>
        </w:rPr>
      </w:pPr>
      <w:r w:rsidRPr="00CF4DCD">
        <w:rPr>
          <w:sz w:val="22"/>
          <w:szCs w:val="22"/>
        </w:rPr>
        <w:t>Powyższa cena zawiera podatek VAT w wysokości .......... % tj.…………………….PLN</w:t>
      </w:r>
    </w:p>
    <w:p w14:paraId="77E4549B" w14:textId="77777777" w:rsidR="008A69C9" w:rsidRPr="00CF4DCD" w:rsidRDefault="008A69C9" w:rsidP="008A69C9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 w:rsidRPr="00CF4DCD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5 miesięcy</w:t>
      </w:r>
      <w:r w:rsidRPr="00CF4DCD">
        <w:rPr>
          <w:b/>
          <w:sz w:val="22"/>
          <w:szCs w:val="22"/>
        </w:rPr>
        <w:t xml:space="preserve">  </w:t>
      </w:r>
      <w:r w:rsidRPr="00CF4DCD"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0D8EAF14" w14:textId="77777777" w:rsidR="008A69C9" w:rsidRPr="00CF4DCD" w:rsidRDefault="008A69C9" w:rsidP="008A69C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F4DCD">
        <w:rPr>
          <w:b/>
          <w:sz w:val="22"/>
          <w:szCs w:val="22"/>
          <w:u w:val="single"/>
        </w:rPr>
        <w:t xml:space="preserve">Okres udzielonej gwarancji wynosi: </w:t>
      </w:r>
      <w:r w:rsidRPr="00CF4DCD">
        <w:rPr>
          <w:b/>
          <w:sz w:val="22"/>
          <w:szCs w:val="22"/>
        </w:rPr>
        <w:t>:</w:t>
      </w:r>
      <w:r w:rsidRPr="00CF4DCD">
        <w:rPr>
          <w:sz w:val="22"/>
          <w:szCs w:val="22"/>
        </w:rPr>
        <w:t xml:space="preserve"> …………………miesięcy (kryterium oceny ofert)</w:t>
      </w:r>
    </w:p>
    <w:p w14:paraId="35DF53FB" w14:textId="77777777" w:rsidR="008A69C9" w:rsidRPr="00CF4DCD" w:rsidRDefault="008A69C9" w:rsidP="008A69C9">
      <w:pPr>
        <w:ind w:right="-47"/>
        <w:jc w:val="both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Termin płatności: </w:t>
      </w:r>
      <w:r w:rsidRPr="00CF4DCD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3A5831F" w14:textId="77777777" w:rsidR="008A69C9" w:rsidRDefault="008A69C9" w:rsidP="008A69C9">
      <w:pPr>
        <w:rPr>
          <w:b/>
          <w:sz w:val="22"/>
          <w:szCs w:val="22"/>
          <w:u w:val="single"/>
        </w:rPr>
      </w:pPr>
    </w:p>
    <w:p w14:paraId="0FA42C48" w14:textId="77777777" w:rsidR="008A69C9" w:rsidRPr="00CF4DCD" w:rsidRDefault="008A69C9" w:rsidP="008A69C9">
      <w:pPr>
        <w:rPr>
          <w:sz w:val="22"/>
          <w:szCs w:val="22"/>
        </w:rPr>
      </w:pPr>
      <w:r w:rsidRPr="00CF4DCD">
        <w:rPr>
          <w:b/>
          <w:sz w:val="22"/>
          <w:szCs w:val="22"/>
          <w:u w:val="single"/>
        </w:rPr>
        <w:t>Jednocześnie oświadczamy, że:</w:t>
      </w:r>
    </w:p>
    <w:p w14:paraId="28438ED7" w14:textId="77777777" w:rsidR="008A69C9" w:rsidRPr="00CF4DCD" w:rsidRDefault="008A69C9" w:rsidP="008A69C9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 w:rsidRPr="00CF4DCD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CF4DCD">
        <w:rPr>
          <w:sz w:val="22"/>
          <w:szCs w:val="22"/>
        </w:rPr>
        <w:t xml:space="preserve"> </w:t>
      </w:r>
    </w:p>
    <w:p w14:paraId="42CB88ED" w14:textId="77777777" w:rsidR="008A69C9" w:rsidRPr="00CF4DCD" w:rsidRDefault="008A69C9" w:rsidP="008A6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CF4DCD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CF4DCD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CF4DCD">
        <w:rPr>
          <w:sz w:val="22"/>
          <w:szCs w:val="22"/>
          <w:lang w:eastAsia="ar-SA"/>
        </w:rPr>
        <w:t>zamawiającego</w:t>
      </w:r>
      <w:r w:rsidRPr="00CF4DCD">
        <w:rPr>
          <w:sz w:val="22"/>
          <w:szCs w:val="22"/>
        </w:rPr>
        <w:t xml:space="preserve"> i nie wnosimy do nich żadnych zastrzeżeń.</w:t>
      </w:r>
    </w:p>
    <w:p w14:paraId="1550B621" w14:textId="77777777" w:rsidR="008A69C9" w:rsidRPr="00CF4DCD" w:rsidRDefault="008A69C9" w:rsidP="008A6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Oświadczamy, ze jesteśmy mikro/małym/średnim/dużym przedsiębiorstwem </w:t>
      </w:r>
      <w:r w:rsidRPr="00CF4DCD">
        <w:rPr>
          <w:rStyle w:val="Odwoanieprzypisudolnego"/>
          <w:b/>
          <w:sz w:val="22"/>
          <w:szCs w:val="22"/>
        </w:rPr>
        <w:footnoteReference w:id="1"/>
      </w:r>
      <w:r w:rsidRPr="00CF4DCD">
        <w:rPr>
          <w:b/>
          <w:sz w:val="22"/>
          <w:szCs w:val="22"/>
        </w:rPr>
        <w:t>*</w:t>
      </w:r>
    </w:p>
    <w:p w14:paraId="5467D525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CF4DCD">
        <w:rPr>
          <w:sz w:val="22"/>
          <w:szCs w:val="22"/>
        </w:rPr>
        <w:t xml:space="preserve">świadczamy, że oferta została sporządzona na podstawie: SWZ, Projektu, dokumentacji przetargowej, </w:t>
      </w:r>
      <w:proofErr w:type="spellStart"/>
      <w:r w:rsidRPr="00CF4DCD">
        <w:rPr>
          <w:sz w:val="22"/>
          <w:szCs w:val="22"/>
        </w:rPr>
        <w:t>STWiORB</w:t>
      </w:r>
      <w:proofErr w:type="spellEnd"/>
      <w:r w:rsidRPr="00CF4DCD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2E68DF62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</w:t>
      </w:r>
      <w:r w:rsidRPr="00CF4DCD">
        <w:rPr>
          <w:sz w:val="22"/>
          <w:szCs w:val="22"/>
          <w:lang w:eastAsia="ar-SA"/>
        </w:rPr>
        <w:t>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84E7E82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  <w:lang w:eastAsia="ar-SA"/>
        </w:rPr>
        <w:lastRenderedPageBreak/>
        <w:t xml:space="preserve">W przypadku </w:t>
      </w:r>
      <w:r w:rsidRPr="00CF4DCD">
        <w:rPr>
          <w:bCs/>
          <w:iCs/>
          <w:sz w:val="22"/>
          <w:szCs w:val="22"/>
          <w:lang w:val="x-none" w:eastAsia="ar-SA"/>
        </w:rPr>
        <w:t>zastosowani</w:t>
      </w:r>
      <w:r w:rsidRPr="00CF4DCD">
        <w:rPr>
          <w:bCs/>
          <w:iCs/>
          <w:sz w:val="22"/>
          <w:szCs w:val="22"/>
          <w:lang w:eastAsia="ar-SA"/>
        </w:rPr>
        <w:t>a</w:t>
      </w:r>
      <w:r w:rsidRPr="00CF4DCD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CF4DCD">
        <w:rPr>
          <w:bCs/>
          <w:iCs/>
          <w:sz w:val="22"/>
          <w:szCs w:val="22"/>
          <w:lang w:eastAsia="ar-SA"/>
        </w:rPr>
        <w:t>oświadczamy</w:t>
      </w:r>
      <w:r w:rsidRPr="00CF4DCD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657F4C7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a.</w:t>
      </w:r>
      <w:r w:rsidRPr="00CF4DCD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7564EEF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b.</w:t>
      </w:r>
      <w:r w:rsidRPr="00CF4DCD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51EFC19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c.</w:t>
      </w:r>
      <w:r w:rsidRPr="00CF4DCD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0B9F352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CF4DCD">
        <w:rPr>
          <w:bCs/>
          <w:iCs/>
          <w:sz w:val="22"/>
          <w:szCs w:val="22"/>
        </w:rPr>
        <w:t xml:space="preserve">d. </w:t>
      </w:r>
      <w:r w:rsidRPr="00CF4DCD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8B85905" w14:textId="77777777" w:rsidR="008A69C9" w:rsidRPr="00CF4DCD" w:rsidRDefault="008A69C9" w:rsidP="008A69C9">
      <w:pPr>
        <w:suppressAutoHyphens w:val="0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 xml:space="preserve">7. </w:t>
      </w:r>
      <w:r w:rsidRPr="00CF4DC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CF4DCD">
        <w:rPr>
          <w:sz w:val="22"/>
          <w:szCs w:val="22"/>
        </w:rPr>
        <w:t>*</w:t>
      </w:r>
      <w:r w:rsidRPr="00CF4DCD">
        <w:rPr>
          <w:color w:val="000000"/>
          <w:sz w:val="22"/>
          <w:szCs w:val="22"/>
        </w:rPr>
        <w:t xml:space="preserve"> wobec osób fizycznych, </w:t>
      </w:r>
      <w:r w:rsidRPr="00CF4DCD">
        <w:rPr>
          <w:sz w:val="22"/>
          <w:szCs w:val="22"/>
        </w:rPr>
        <w:t>od których dane osobowe bezpośrednio lub pośrednio pozyskałem</w:t>
      </w:r>
      <w:r w:rsidRPr="00CF4DC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F4DCD">
        <w:rPr>
          <w:sz w:val="22"/>
          <w:szCs w:val="22"/>
        </w:rPr>
        <w:t xml:space="preserve">.* * </w:t>
      </w:r>
    </w:p>
    <w:p w14:paraId="633BF28D" w14:textId="77777777" w:rsidR="008A69C9" w:rsidRDefault="008A69C9" w:rsidP="008A69C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D4EDFB" w14:textId="77777777" w:rsidR="008A69C9" w:rsidRDefault="008A69C9" w:rsidP="008A69C9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BA7918" w14:textId="77777777" w:rsidR="008A69C9" w:rsidRPr="00FE342A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58C46F6D" w14:textId="77777777" w:rsidR="008A69C9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69C9" w14:paraId="2ED2C1F1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F37D0C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10DDAC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C14DEAF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FD030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A69C9" w14:paraId="2A9D0F45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6701CE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BD3213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6CE82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5F8CD3" w14:textId="77777777" w:rsidR="008A69C9" w:rsidRPr="005978B9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69C9" w14:paraId="66DB3966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AA74C8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84F1FB4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030C2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A69C9" w14:paraId="156750E1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35DD5E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7A146C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E52B3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A69C9" w14:paraId="34D523DC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695E4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01109D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72722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CD86F6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3ABF759E" w14:textId="77777777" w:rsidR="008A69C9" w:rsidRDefault="008A69C9" w:rsidP="008A69C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5E0FF7C0" w14:textId="77777777" w:rsidR="008A69C9" w:rsidRDefault="008A69C9" w:rsidP="008A69C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25A07A49" w14:textId="77777777" w:rsidR="008A69C9" w:rsidRDefault="008A69C9" w:rsidP="008A69C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8800DD3" w14:textId="77777777" w:rsidR="008A69C9" w:rsidRDefault="008A69C9" w:rsidP="008A69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39F2030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AA27E53" w14:textId="77777777" w:rsidR="008A69C9" w:rsidRDefault="008A69C9" w:rsidP="008A69C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16D4E210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14:paraId="7FF14438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5D31253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D72EF43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6D51D9DE" w14:textId="77777777" w:rsidR="008A69C9" w:rsidRPr="00423B06" w:rsidRDefault="008A69C9" w:rsidP="008A6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2263B07" w14:textId="7F45CB43" w:rsidR="00FE545C" w:rsidRPr="008A69C9" w:rsidRDefault="008A69C9" w:rsidP="008A6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8A69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E8E144" w14:textId="77777777" w:rsidR="00091A07" w:rsidRDefault="00091A07">
      <w:r>
        <w:separator/>
      </w:r>
    </w:p>
  </w:endnote>
  <w:endnote w:type="continuationSeparator" w:id="0">
    <w:p w14:paraId="3717A682" w14:textId="77777777" w:rsidR="00091A07" w:rsidRDefault="0009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7FC80" w14:textId="77777777" w:rsidR="007D0CC5" w:rsidRDefault="007D0C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960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EC93A" w14:textId="77777777" w:rsidR="007D0CC5" w:rsidRDefault="007D0C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1170A4" w14:textId="77777777" w:rsidR="00091A07" w:rsidRDefault="00091A07">
      <w:r>
        <w:separator/>
      </w:r>
    </w:p>
  </w:footnote>
  <w:footnote w:type="continuationSeparator" w:id="0">
    <w:p w14:paraId="78829BB6" w14:textId="77777777" w:rsidR="00091A07" w:rsidRDefault="00091A07">
      <w:r>
        <w:continuationSeparator/>
      </w:r>
    </w:p>
  </w:footnote>
  <w:footnote w:id="1">
    <w:p w14:paraId="01EB9930" w14:textId="77777777" w:rsidR="008A69C9" w:rsidRDefault="008A69C9" w:rsidP="008A69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660811B" w14:textId="77777777" w:rsidR="008A69C9" w:rsidRDefault="008A69C9" w:rsidP="008A69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507DC" w14:textId="77777777" w:rsidR="007D0CC5" w:rsidRDefault="007D0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DA52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5B209" w14:textId="77777777" w:rsidR="007D0CC5" w:rsidRDefault="007D0C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A07"/>
    <w:rsid w:val="00012286"/>
    <w:rsid w:val="00071CCC"/>
    <w:rsid w:val="00091A0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0CC5"/>
    <w:rsid w:val="00833933"/>
    <w:rsid w:val="00853083"/>
    <w:rsid w:val="008A69C9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E814DE"/>
  <w15:chartTrackingRefBased/>
  <w15:docId w15:val="{66C54D07-CFAB-4390-9613-1E64B156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69C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8A69C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648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2021-03-02T13:05:00Z</dcterms:created>
  <dcterms:modified xsi:type="dcterms:W3CDTF">2021-03-04T11:45:00Z</dcterms:modified>
</cp:coreProperties>
</file>