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8819F3" w14:textId="6255867F" w:rsidR="00877263" w:rsidRDefault="00877263" w:rsidP="0087726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</w:t>
      </w:r>
      <w:bookmarkStart w:id="0" w:name="_GoBack"/>
      <w:bookmarkEnd w:id="0"/>
      <w:r>
        <w:rPr>
          <w:rFonts w:eastAsia="TimesNewRoman,Bold" w:cs="Calibri"/>
          <w:b/>
          <w:bCs/>
        </w:rPr>
        <w:t xml:space="preserve"> do ogłoszenia </w:t>
      </w:r>
    </w:p>
    <w:p w14:paraId="3E79D443" w14:textId="710D5BCF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64AF73D6" w:rsidR="00CD3A56" w:rsidRPr="00CE197B" w:rsidRDefault="008A151E" w:rsidP="00CE197B">
      <w:pPr>
        <w:ind w:firstLine="708"/>
        <w:jc w:val="both"/>
        <w:rPr>
          <w:rFonts w:cs="Calibri"/>
          <w:b/>
          <w:bCs/>
          <w:i/>
          <w:iCs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CE197B">
        <w:rPr>
          <w:rFonts w:cs="Calibri"/>
          <w:b/>
        </w:rPr>
        <w:t>12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CE197B" w:rsidRPr="00CE197B">
        <w:rPr>
          <w:rFonts w:cs="Calibri"/>
          <w:b/>
          <w:bCs/>
          <w:i/>
          <w:iCs/>
        </w:rPr>
        <w:t xml:space="preserve">Realizacja prac projektowych dla studentów II stopnia specjalności Technologie </w:t>
      </w:r>
      <w:proofErr w:type="spellStart"/>
      <w:r w:rsidR="00CE197B" w:rsidRPr="00CE197B">
        <w:rPr>
          <w:rFonts w:cs="Calibri"/>
          <w:b/>
          <w:bCs/>
          <w:i/>
          <w:iCs/>
        </w:rPr>
        <w:t>Offshorowe</w:t>
      </w:r>
      <w:proofErr w:type="spellEnd"/>
      <w:r w:rsidR="00CE197B" w:rsidRPr="00CE197B">
        <w:rPr>
          <w:rFonts w:cs="Calibri"/>
          <w:b/>
          <w:bCs/>
          <w:i/>
          <w:iCs/>
        </w:rPr>
        <w:t xml:space="preserve"> wraz z przedstawicielami pracodawców mających doświadczenie na jednostkach wiertniczych w implementacji systemów zarządzania bezpieczeństwa jako Zarządcy Instalacji </w:t>
      </w:r>
      <w:proofErr w:type="spellStart"/>
      <w:r w:rsidR="00CE197B" w:rsidRPr="00CE197B">
        <w:rPr>
          <w:rFonts w:cs="Calibri"/>
          <w:b/>
          <w:bCs/>
          <w:i/>
          <w:iCs/>
        </w:rPr>
        <w:t>Offshorowych</w:t>
      </w:r>
      <w:proofErr w:type="spellEnd"/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1002510D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</w:t>
      </w:r>
      <w:r w:rsidR="00CE197B">
        <w:rPr>
          <w:rFonts w:cs="Calibri"/>
          <w:lang w:eastAsia="ar-SA"/>
        </w:rPr>
        <w:t>r</w:t>
      </w:r>
      <w:r w:rsidR="00CE197B" w:rsidRPr="00CE197B">
        <w:rPr>
          <w:rFonts w:cs="Calibri"/>
          <w:lang w:eastAsia="ar-SA"/>
        </w:rPr>
        <w:t>ealizacj</w:t>
      </w:r>
      <w:r w:rsidR="00CE197B">
        <w:rPr>
          <w:rFonts w:cs="Calibri"/>
          <w:lang w:eastAsia="ar-SA"/>
        </w:rPr>
        <w:t>i</w:t>
      </w:r>
      <w:r w:rsidR="00CE197B" w:rsidRPr="00CE197B">
        <w:rPr>
          <w:rFonts w:cs="Calibri"/>
          <w:lang w:eastAsia="ar-SA"/>
        </w:rPr>
        <w:t xml:space="preserve"> prac projektowych dla studentów II stopnia specjalności Technologie </w:t>
      </w:r>
      <w:proofErr w:type="spellStart"/>
      <w:r w:rsidR="00CE197B" w:rsidRPr="00CE197B">
        <w:rPr>
          <w:rFonts w:cs="Calibri"/>
          <w:lang w:eastAsia="ar-SA"/>
        </w:rPr>
        <w:t>Offshorowe</w:t>
      </w:r>
      <w:proofErr w:type="spellEnd"/>
      <w:r w:rsidR="00CE197B" w:rsidRPr="00CE197B">
        <w:rPr>
          <w:rFonts w:cs="Calibri"/>
          <w:lang w:eastAsia="ar-SA"/>
        </w:rPr>
        <w:t xml:space="preserve"> wraz z przedstawicielami pracodawców </w:t>
      </w:r>
      <w:r w:rsidR="00CE197B" w:rsidRPr="00CE197B">
        <w:rPr>
          <w:rFonts w:cs="Calibri"/>
          <w:lang w:eastAsia="ar-SA"/>
        </w:rPr>
        <w:lastRenderedPageBreak/>
        <w:t xml:space="preserve">mających doświadczenie na jednostkach wiertniczych w implementacji systemów zarządzania bezpieczeństwa jako Zarządcy Instalacji </w:t>
      </w:r>
      <w:proofErr w:type="spellStart"/>
      <w:r w:rsidR="00CE197B" w:rsidRPr="00CE197B">
        <w:rPr>
          <w:rFonts w:cs="Calibri"/>
          <w:lang w:eastAsia="ar-SA"/>
        </w:rPr>
        <w:t>Offshorowych</w:t>
      </w:r>
      <w:proofErr w:type="spellEnd"/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7683FCFE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Szczegółowy opis przedmiotu zamówienia znajduje się w ogłoszeniu o zamówieniu stanowiąc</w:t>
      </w:r>
      <w:r w:rsidR="00934E1D">
        <w:rPr>
          <w:rFonts w:cs="Calibri"/>
          <w:lang w:eastAsia="ar-SA"/>
        </w:rPr>
        <w:t>ym</w:t>
      </w:r>
      <w:r>
        <w:rPr>
          <w:rFonts w:cs="Calibri"/>
          <w:lang w:eastAsia="ar-SA"/>
        </w:rPr>
        <w:t xml:space="preserve"> załącznik nr 2 do niniejszej umowy.</w:t>
      </w:r>
    </w:p>
    <w:p w14:paraId="5972A34F" w14:textId="77777777" w:rsidR="00CE197B" w:rsidRDefault="00CD3A56" w:rsidP="00CE197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320EE70D" w14:textId="26C9C3E7" w:rsidR="00CE197B" w:rsidRPr="00CE197B" w:rsidRDefault="00121AFC" w:rsidP="00CE197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CE197B">
        <w:rPr>
          <w:rFonts w:cs="Calibri"/>
          <w:lang w:eastAsia="ar-SA"/>
        </w:rPr>
        <w:t xml:space="preserve">Zakłada się, </w:t>
      </w:r>
      <w:r w:rsidR="00CE197B">
        <w:rPr>
          <w:rFonts w:cs="Calibri"/>
          <w:lang w:eastAsia="ar-SA"/>
        </w:rPr>
        <w:t>przeprowadzenie prac projektowych z dwoma grupami studentów. Każda z grup powinna zrealizować 20 h prac projektowych.</w:t>
      </w:r>
    </w:p>
    <w:p w14:paraId="2C7EEEB4" w14:textId="42CFD28E" w:rsidR="00CD3A56" w:rsidRDefault="00CE197B" w:rsidP="00CE197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CE197B">
        <w:rPr>
          <w:rFonts w:cs="Calibri"/>
          <w:lang w:eastAsia="ar-SA"/>
        </w:rPr>
        <w:t>Program prac projektowych obejmuje przygotowanie dokumentacji statecznościowej i formularzy obliczeniowych dla jednostek wiertniczych półzatapialnych</w:t>
      </w:r>
    </w:p>
    <w:p w14:paraId="1C983FCB" w14:textId="7C0D090F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Uniwersytet Morski w Gdyni</w:t>
      </w:r>
      <w:r w:rsidR="00CE197B">
        <w:rPr>
          <w:rFonts w:asciiTheme="minorHAnsi" w:hAnsiTheme="minorHAnsi" w:cstheme="minorHAnsi"/>
          <w:lang w:eastAsia="zh-CN"/>
        </w:rPr>
        <w:t xml:space="preserve"> – Wydział Nawigacji </w:t>
      </w:r>
      <w:r w:rsidRPr="008D632E">
        <w:rPr>
          <w:rFonts w:asciiTheme="minorHAnsi" w:hAnsiTheme="minorHAnsi" w:cstheme="minorHAnsi"/>
          <w:lang w:eastAsia="zh-CN"/>
        </w:rPr>
        <w:t>lub online.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0E5E7094" w14:textId="77777777" w:rsidR="00CE197B" w:rsidRDefault="00CD3A56" w:rsidP="00CE197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7C3DEDEA" w14:textId="77777777" w:rsidR="00CE197B" w:rsidRDefault="00CE197B" w:rsidP="00CE197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CE197B">
        <w:rPr>
          <w:rFonts w:cs="Calibri"/>
          <w:lang w:eastAsia="ar-SA"/>
        </w:rPr>
        <w:t>Przed rozpoczęciem zadania Wykonawca jest zobowiązany do uzgodnienia z Zamawiającym programu zajęć.</w:t>
      </w:r>
    </w:p>
    <w:p w14:paraId="6C9DB26F" w14:textId="289D20A2" w:rsidR="00CE197B" w:rsidRPr="00CE197B" w:rsidRDefault="00CE197B" w:rsidP="00CE197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CE197B">
        <w:rPr>
          <w:rFonts w:cs="Calibri"/>
          <w:lang w:eastAsia="ar-SA"/>
        </w:rPr>
        <w:t>Wykonawca jest zobowiązany do przekazania Zamawiającemu po zakończeniu zajęć list obecności uczestników.</w:t>
      </w:r>
    </w:p>
    <w:p w14:paraId="04648002" w14:textId="7777777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Wszystkie dokumenty muszą być oznaczone odpowiednimi logotypami i dopiskami ustalonymi z Zamawiającym zgodnie z aktualnymi wytycznymi w zakresie informacji </w:t>
      </w:r>
      <w:r w:rsidRPr="008D632E">
        <w:rPr>
          <w:rFonts w:cs="Calibri"/>
          <w:lang w:eastAsia="ar-SA"/>
        </w:rPr>
        <w:br/>
        <w:t>i promocji projektu pn. „</w:t>
      </w:r>
      <w:proofErr w:type="spellStart"/>
      <w:r w:rsidRPr="008D632E">
        <w:rPr>
          <w:rFonts w:cs="Calibri"/>
          <w:lang w:eastAsia="ar-SA"/>
        </w:rPr>
        <w:t>SezAM</w:t>
      </w:r>
      <w:proofErr w:type="spellEnd"/>
      <w:r w:rsidRPr="008D632E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  <w:r>
        <w:rPr>
          <w:rFonts w:cs="Calibri"/>
          <w:lang w:eastAsia="ar-SA"/>
        </w:rPr>
        <w:t>.</w:t>
      </w:r>
    </w:p>
    <w:p w14:paraId="015E8644" w14:textId="711411EC" w:rsidR="00CD3A56" w:rsidRPr="00087E0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 gestii </w:t>
      </w:r>
      <w:r w:rsidR="00AC517F">
        <w:rPr>
          <w:rFonts w:cs="Calibri"/>
          <w:lang w:eastAsia="ar-SA"/>
        </w:rPr>
        <w:t>W</w:t>
      </w:r>
      <w:r w:rsidRPr="008D632E">
        <w:rPr>
          <w:rFonts w:cs="Calibri"/>
          <w:lang w:eastAsia="ar-SA"/>
        </w:rPr>
        <w:t>ykonawcy pozostają ewentualne koszty dojazdu i noclegów osoby wskazanej do realizacji zamówienia ze strony Wykonawcy</w:t>
      </w:r>
      <w:r w:rsidR="00AC517F">
        <w:rPr>
          <w:rFonts w:cs="Calibri"/>
          <w:lang w:eastAsia="ar-SA"/>
        </w:rPr>
        <w:t>,</w:t>
      </w:r>
      <w:r w:rsidRPr="008D632E">
        <w:rPr>
          <w:rFonts w:cs="Calibri"/>
          <w:lang w:eastAsia="ar-SA"/>
        </w:rPr>
        <w:t xml:space="preserve"> zwanej dalej Trenerem</w:t>
      </w:r>
      <w:r w:rsidR="00087E01">
        <w:rPr>
          <w:rFonts w:cs="Calibri"/>
          <w:lang w:eastAsia="ar-SA"/>
        </w:rPr>
        <w:t>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stanowiące iloczyn ilości wykładów zadeklarowanych przez Wykonawcę oraz ceny brutto za jeden wykład,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lastRenderedPageBreak/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21738E7C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936B1C">
        <w:rPr>
          <w:rFonts w:cs="Calibri"/>
          <w:b/>
          <w:bCs/>
          <w:lang w:eastAsia="ar-SA"/>
        </w:rPr>
        <w:t>31</w:t>
      </w:r>
      <w:r>
        <w:rPr>
          <w:rFonts w:cs="Calibri"/>
          <w:b/>
          <w:bCs/>
          <w:lang w:eastAsia="ar-SA"/>
        </w:rPr>
        <w:t>.</w:t>
      </w:r>
      <w:r w:rsidR="00936B1C">
        <w:rPr>
          <w:rFonts w:cs="Calibri"/>
          <w:b/>
          <w:bCs/>
          <w:lang w:eastAsia="ar-SA"/>
        </w:rPr>
        <w:t>07</w:t>
      </w:r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203440BA" w14:textId="32C9243B" w:rsidR="00AC517F" w:rsidRPr="00936B1C" w:rsidRDefault="00CD3A56" w:rsidP="00936B1C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DA608" w14:textId="77777777" w:rsidR="00D70783" w:rsidRDefault="00D70783">
      <w:pPr>
        <w:spacing w:after="0" w:line="240" w:lineRule="auto"/>
      </w:pPr>
      <w:r>
        <w:separator/>
      </w:r>
    </w:p>
  </w:endnote>
  <w:endnote w:type="continuationSeparator" w:id="0">
    <w:p w14:paraId="14B28365" w14:textId="77777777" w:rsidR="00D70783" w:rsidRDefault="00D70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A92ECD" w14:textId="77777777" w:rsidR="00D70783" w:rsidRDefault="00D70783">
      <w:pPr>
        <w:spacing w:after="0" w:line="240" w:lineRule="auto"/>
      </w:pPr>
      <w:r>
        <w:separator/>
      </w:r>
    </w:p>
  </w:footnote>
  <w:footnote w:type="continuationSeparator" w:id="0">
    <w:p w14:paraId="4C18B791" w14:textId="77777777" w:rsidR="00D70783" w:rsidRDefault="00D707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77263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36B1C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197B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3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CC7F5-E49C-42C6-8702-F28533D5E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1221</Words>
  <Characters>8389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2021-02-15T07:07:00Z</cp:lastPrinted>
  <dcterms:created xsi:type="dcterms:W3CDTF">2021-02-15T07:07:00Z</dcterms:created>
  <dcterms:modified xsi:type="dcterms:W3CDTF">2021-02-15T07:07:00Z</dcterms:modified>
</cp:coreProperties>
</file>