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7B9AA" w14:textId="77777777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2363D3" w:rsidRPr="00A3307F">
        <w:rPr>
          <w:rFonts w:ascii="Arial" w:hAnsi="Arial" w:cs="Arial"/>
          <w:b/>
          <w:szCs w:val="20"/>
        </w:rPr>
        <w:t>1</w:t>
      </w:r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SIWZ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A3307F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1938DE54" w:rsidR="0036731E" w:rsidRPr="00B81224" w:rsidRDefault="00695B64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 xml:space="preserve">Dane </w:t>
      </w:r>
      <w:r w:rsidR="008243EB">
        <w:rPr>
          <w:rFonts w:ascii="Arial" w:hAnsi="Arial" w:cs="Arial"/>
          <w:b/>
          <w:sz w:val="18"/>
          <w:szCs w:val="18"/>
        </w:rPr>
        <w:t>w</w:t>
      </w:r>
      <w:r w:rsidRPr="00B81224">
        <w:rPr>
          <w:rFonts w:ascii="Arial" w:hAnsi="Arial" w:cs="Arial"/>
          <w:b/>
          <w:sz w:val="18"/>
          <w:szCs w:val="18"/>
        </w:rPr>
        <w:t>ykonawcy</w:t>
      </w:r>
      <w:r w:rsidR="0036731E" w:rsidRPr="00B81224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260831" w:rsidRDefault="0036731E" w:rsidP="0036731E">
      <w:pPr>
        <w:rPr>
          <w:rFonts w:ascii="Arial" w:hAnsi="Arial" w:cs="Arial"/>
          <w:sz w:val="16"/>
          <w:szCs w:val="16"/>
        </w:rPr>
      </w:pPr>
      <w:r w:rsidRPr="00260831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7CC10216" w:rsidR="003C6F24" w:rsidRPr="00A3307F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>
        <w:rPr>
          <w:rFonts w:ascii="Arial" w:hAnsi="Arial" w:cs="Arial"/>
          <w:b/>
          <w:color w:val="auto"/>
          <w:sz w:val="20"/>
          <w:szCs w:val="20"/>
        </w:rPr>
        <w:t>„</w:t>
      </w:r>
      <w:r w:rsidR="00D21EAE" w:rsidRPr="00D21EAE">
        <w:rPr>
          <w:rFonts w:ascii="Arial" w:hAnsi="Arial" w:cs="Arial"/>
          <w:b/>
          <w:bCs/>
          <w:sz w:val="20"/>
          <w:szCs w:val="20"/>
        </w:rPr>
        <w:t>Wyposażenie Wielkopolskiego Centrum Zdrowia Dziecka w sprzęt medyczny -</w:t>
      </w:r>
      <w:r w:rsidR="008243EB">
        <w:rPr>
          <w:rFonts w:ascii="Arial" w:hAnsi="Arial" w:cs="Arial"/>
          <w:b/>
          <w:bCs/>
          <w:sz w:val="20"/>
          <w:szCs w:val="20"/>
        </w:rPr>
        <w:t xml:space="preserve"> </w:t>
      </w:r>
      <w:r w:rsidR="00090C8C">
        <w:rPr>
          <w:rFonts w:ascii="Arial" w:hAnsi="Arial" w:cs="Arial"/>
          <w:b/>
          <w:bCs/>
          <w:sz w:val="20"/>
          <w:szCs w:val="20"/>
        </w:rPr>
        <w:t>rehabilitacyjny</w:t>
      </w:r>
      <w:r w:rsidR="008E474E" w:rsidRPr="00A3307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3307F">
        <w:rPr>
          <w:rFonts w:ascii="Arial" w:hAnsi="Arial" w:cs="Arial"/>
          <w:color w:val="auto"/>
          <w:sz w:val="20"/>
          <w:szCs w:val="20"/>
        </w:rPr>
        <w:t xml:space="preserve">, numer sprawy: </w:t>
      </w:r>
      <w:proofErr w:type="spellStart"/>
      <w:r w:rsidR="002363D3" w:rsidRPr="00A3307F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A3307F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A3307F">
        <w:rPr>
          <w:rFonts w:ascii="Arial" w:hAnsi="Arial" w:cs="Arial"/>
          <w:b/>
          <w:color w:val="auto"/>
          <w:sz w:val="20"/>
          <w:szCs w:val="20"/>
        </w:rPr>
        <w:t>/</w:t>
      </w:r>
      <w:r w:rsidR="00090C8C">
        <w:rPr>
          <w:rFonts w:ascii="Arial" w:hAnsi="Arial" w:cs="Arial"/>
          <w:b/>
          <w:color w:val="auto"/>
          <w:sz w:val="20"/>
          <w:szCs w:val="20"/>
        </w:rPr>
        <w:t>6</w:t>
      </w:r>
      <w:bookmarkStart w:id="0" w:name="_GoBack"/>
      <w:bookmarkEnd w:id="0"/>
      <w:r w:rsidR="00326BE9">
        <w:rPr>
          <w:rFonts w:ascii="Arial" w:hAnsi="Arial" w:cs="Arial"/>
          <w:b/>
          <w:color w:val="auto"/>
          <w:sz w:val="20"/>
          <w:szCs w:val="20"/>
        </w:rPr>
        <w:t>/2020</w:t>
      </w:r>
      <w:r w:rsidRPr="00A3307F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A3307F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>umer ogłoszenia w</w:t>
      </w:r>
      <w:r w:rsidR="002E42A5" w:rsidRPr="00A3307F">
        <w:rPr>
          <w:rFonts w:ascii="Arial" w:hAnsi="Arial" w:cs="Arial"/>
          <w:b/>
          <w:color w:val="auto"/>
          <w:sz w:val="20"/>
          <w:szCs w:val="20"/>
        </w:rPr>
        <w:t> 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</w:t>
      </w:r>
      <w:r w:rsidR="00FD5B43">
        <w:rPr>
          <w:rFonts w:ascii="Arial" w:hAnsi="Arial" w:cs="Arial"/>
          <w:b/>
          <w:bCs/>
          <w:color w:val="auto"/>
          <w:sz w:val="20"/>
          <w:szCs w:val="20"/>
        </w:rPr>
        <w:t>………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………….</w:t>
      </w:r>
      <w:r w:rsidR="003C6F24" w:rsidRPr="00A3307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color w:val="auto"/>
          <w:sz w:val="20"/>
          <w:szCs w:val="20"/>
        </w:rPr>
        <w:t xml:space="preserve">w dniu </w:t>
      </w:r>
      <w:r w:rsidR="008E474E" w:rsidRPr="00A3307F">
        <w:rPr>
          <w:rFonts w:ascii="Arial" w:hAnsi="Arial" w:cs="Arial"/>
          <w:b/>
          <w:color w:val="auto"/>
          <w:sz w:val="20"/>
          <w:szCs w:val="20"/>
        </w:rPr>
        <w:t>……………….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504D497A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258691F9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 w:rsidRPr="00327732">
        <w:rPr>
          <w:rFonts w:ascii="Arial" w:hAnsi="Arial" w:cs="Arial"/>
          <w:color w:val="000000"/>
          <w:szCs w:val="20"/>
          <w:lang w:val="sq-AL"/>
        </w:rPr>
        <w:t>mikroprzesiębiorstwo bądź małe lub średnie przedsiębiorstwo .............(tak/nie – wpisać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3ADE3B7E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Oświadczamy, że zapoznaliśmy się ze SIWZ udostępnioną przez </w:t>
      </w:r>
      <w:r w:rsidR="008243EB">
        <w:rPr>
          <w:rFonts w:ascii="Arial" w:hAnsi="Arial" w:cs="Arial"/>
          <w:sz w:val="20"/>
        </w:rPr>
        <w:t>z</w:t>
      </w:r>
      <w:r w:rsidRPr="00A3307F">
        <w:rPr>
          <w:rFonts w:ascii="Arial" w:hAnsi="Arial" w:cs="Arial"/>
          <w:sz w:val="20"/>
        </w:rPr>
        <w:t>amawiającego i nie wnosimy do niej żadnych zastrzeżeń.</w:t>
      </w:r>
    </w:p>
    <w:p w14:paraId="61566F43" w14:textId="77777777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IWZ</w:t>
      </w:r>
      <w:r w:rsidRPr="00A3307F">
        <w:rPr>
          <w:rFonts w:ascii="Arial" w:hAnsi="Arial" w:cs="Arial"/>
          <w:sz w:val="20"/>
        </w:rPr>
        <w:t>.</w:t>
      </w:r>
    </w:p>
    <w:p w14:paraId="4BF73D3F" w14:textId="77777777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SIWZ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1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1"/>
    <w:p w14:paraId="6922DBC2" w14:textId="77777777" w:rsidR="00D21EAE" w:rsidRDefault="00D21EAE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</w:p>
    <w:p w14:paraId="232C9FED" w14:textId="1265DE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5561DDE2" w14:textId="1CA34C50" w:rsidR="00B757A3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w</w:t>
      </w:r>
      <w:r w:rsidR="00B757A3">
        <w:rPr>
          <w:rFonts w:ascii="Arial" w:hAnsi="Arial" w:cs="Arial"/>
          <w:color w:val="000000"/>
          <w:szCs w:val="20"/>
        </w:rPr>
        <w:t xml:space="preserve">yliczenie zgodne z </w:t>
      </w:r>
      <w:r w:rsidR="00B757A3" w:rsidRPr="00327732">
        <w:rPr>
          <w:rFonts w:ascii="Arial" w:hAnsi="Arial" w:cs="Arial"/>
          <w:color w:val="000000"/>
          <w:szCs w:val="20"/>
        </w:rPr>
        <w:t xml:space="preserve">tabelą formularza </w:t>
      </w:r>
      <w:r w:rsidR="002A2F11">
        <w:t>asortymentowo</w:t>
      </w:r>
      <w:r w:rsidR="002B7632">
        <w:t>-cenowego</w:t>
      </w:r>
      <w:r w:rsidR="00D21EAE" w:rsidRPr="00D21EAE">
        <w:t>.</w:t>
      </w:r>
      <w:r w:rsidR="002A2F11" w:rsidRPr="00327732">
        <w:rPr>
          <w:rFonts w:ascii="Arial" w:hAnsi="Arial" w:cs="Arial"/>
          <w:color w:val="000000"/>
          <w:szCs w:val="20"/>
        </w:rPr>
        <w:t xml:space="preserve"> </w:t>
      </w:r>
    </w:p>
    <w:p w14:paraId="3769869B" w14:textId="77777777" w:rsidR="00D21EAE" w:rsidRDefault="00D21EAE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SIWZ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C079B7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19F6B7C1" w14:textId="779B9BAF" w:rsidR="00B81224" w:rsidRPr="00710E87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710E87">
        <w:rPr>
          <w:rFonts w:ascii="Arial" w:hAnsi="Arial" w:cs="Arial"/>
          <w:sz w:val="20"/>
        </w:rPr>
        <w:t xml:space="preserve">Płatność będzie dokonywana przelewem na rachunek bankowy </w:t>
      </w:r>
      <w:r w:rsidR="008243EB">
        <w:rPr>
          <w:rFonts w:ascii="Arial" w:hAnsi="Arial" w:cs="Arial"/>
          <w:sz w:val="20"/>
        </w:rPr>
        <w:t>w</w:t>
      </w:r>
      <w:r w:rsidRPr="00710E87">
        <w:rPr>
          <w:rFonts w:ascii="Arial" w:hAnsi="Arial" w:cs="Arial"/>
          <w:sz w:val="20"/>
        </w:rPr>
        <w:t>ykonawcy: ……………………………………………………………………….</w:t>
      </w:r>
    </w:p>
    <w:p w14:paraId="5AE32021" w14:textId="36EFB4E8" w:rsidR="00053CC2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 xml:space="preserve">Akceptujemy zawarty w SIWZ Wzór Umowy i zobowiązujemy się w przypadku wyboru naszej oferty </w:t>
      </w:r>
      <w:r w:rsidRPr="0045442F">
        <w:rPr>
          <w:rFonts w:ascii="Arial" w:hAnsi="Arial" w:cs="Arial"/>
          <w:sz w:val="20"/>
        </w:rPr>
        <w:lastRenderedPageBreak/>
        <w:t xml:space="preserve">do zawarcia Umowy na tak określonych warunkach, w miejscu i terminie wyznaczonym przez </w:t>
      </w:r>
      <w:r w:rsidR="008243EB">
        <w:rPr>
          <w:rFonts w:ascii="Arial" w:hAnsi="Arial" w:cs="Arial"/>
          <w:sz w:val="20"/>
        </w:rPr>
        <w:t>z</w:t>
      </w:r>
      <w:r w:rsidRPr="0045442F">
        <w:rPr>
          <w:rFonts w:ascii="Arial" w:hAnsi="Arial" w:cs="Arial"/>
          <w:sz w:val="20"/>
        </w:rPr>
        <w:t>amawiającego.</w:t>
      </w:r>
    </w:p>
    <w:p w14:paraId="56548946" w14:textId="77777777" w:rsidR="008E474E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</w:t>
      </w:r>
      <w:r w:rsidR="00D67BBA" w:rsidRPr="0045442F">
        <w:rPr>
          <w:rFonts w:ascii="Arial" w:hAnsi="Arial" w:cs="Arial"/>
          <w:sz w:val="20"/>
        </w:rPr>
        <w:t>I</w:t>
      </w:r>
      <w:r w:rsidRPr="0045442F">
        <w:rPr>
          <w:rFonts w:ascii="Arial" w:hAnsi="Arial" w:cs="Arial"/>
          <w:sz w:val="20"/>
        </w:rPr>
        <w:t>WZ.</w:t>
      </w:r>
    </w:p>
    <w:p w14:paraId="042322DE" w14:textId="2083A454" w:rsidR="008E474E" w:rsidRPr="0045442F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21EAE">
        <w:rPr>
          <w:rFonts w:ascii="Arial" w:hAnsi="Arial" w:cs="Arial"/>
          <w:b/>
          <w:spacing w:val="2"/>
          <w:sz w:val="20"/>
        </w:rPr>
        <w:t xml:space="preserve">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Pr="00A3307F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27516435" w14:textId="3770D1FE" w:rsidR="00856405" w:rsidRPr="00A3307F" w:rsidRDefault="0085640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Na podstawie art. 91 ust. 3a ustawy z dnia 29 stycznia 2004 r. Prawo zamówień publicznych                 (</w:t>
      </w:r>
      <w:r w:rsidR="00A45810" w:rsidRPr="00A3307F">
        <w:rPr>
          <w:rFonts w:ascii="Arial" w:hAnsi="Arial" w:cs="Arial"/>
          <w:sz w:val="20"/>
        </w:rPr>
        <w:t>tj. Dz. U. z 201</w:t>
      </w:r>
      <w:r w:rsidR="00326BE9">
        <w:rPr>
          <w:rFonts w:ascii="Arial" w:hAnsi="Arial" w:cs="Arial"/>
          <w:sz w:val="20"/>
        </w:rPr>
        <w:t>9</w:t>
      </w:r>
      <w:r w:rsidR="00A45810" w:rsidRPr="00A3307F">
        <w:rPr>
          <w:rFonts w:ascii="Arial" w:hAnsi="Arial" w:cs="Arial"/>
          <w:sz w:val="20"/>
        </w:rPr>
        <w:t xml:space="preserve"> r. poz. 1</w:t>
      </w:r>
      <w:r w:rsidR="00326BE9">
        <w:rPr>
          <w:rFonts w:ascii="Arial" w:hAnsi="Arial" w:cs="Arial"/>
          <w:sz w:val="20"/>
        </w:rPr>
        <w:t>843</w:t>
      </w:r>
      <w:r w:rsidR="00D21EAE">
        <w:rPr>
          <w:rFonts w:ascii="Arial" w:hAnsi="Arial" w:cs="Arial"/>
          <w:sz w:val="20"/>
        </w:rPr>
        <w:t xml:space="preserve"> ze zm.</w:t>
      </w:r>
      <w:r w:rsidRPr="00A3307F">
        <w:rPr>
          <w:rFonts w:ascii="Arial" w:hAnsi="Arial" w:cs="Arial"/>
          <w:sz w:val="20"/>
        </w:rPr>
        <w:t>)</w:t>
      </w:r>
      <w:r w:rsidRPr="00A3307F">
        <w:rPr>
          <w:rFonts w:ascii="Arial" w:hAnsi="Arial" w:cs="Arial"/>
          <w:b/>
          <w:bCs/>
          <w:sz w:val="20"/>
        </w:rPr>
        <w:t xml:space="preserve"> </w:t>
      </w:r>
      <w:r w:rsidRPr="00A3307F">
        <w:rPr>
          <w:rFonts w:ascii="Arial" w:hAnsi="Arial" w:cs="Arial"/>
          <w:sz w:val="20"/>
        </w:rPr>
        <w:t>oświadczamy, że wybór mojej oferty:</w:t>
      </w:r>
    </w:p>
    <w:p w14:paraId="787DFAAD" w14:textId="7393C94D" w:rsidR="00856405" w:rsidRPr="00A3307F" w:rsidRDefault="00856405" w:rsidP="008E474E">
      <w:pPr>
        <w:numPr>
          <w:ilvl w:val="0"/>
          <w:numId w:val="23"/>
        </w:numPr>
        <w:tabs>
          <w:tab w:val="left" w:pos="993"/>
        </w:tabs>
        <w:spacing w:line="240" w:lineRule="auto"/>
        <w:ind w:left="567" w:firstLine="0"/>
        <w:jc w:val="both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  <w:u w:val="single"/>
        </w:rPr>
        <w:t>nie prowadzi</w:t>
      </w:r>
      <w:r w:rsidRPr="00A3307F">
        <w:rPr>
          <w:rFonts w:ascii="Arial" w:hAnsi="Arial" w:cs="Arial"/>
          <w:b/>
          <w:szCs w:val="20"/>
        </w:rPr>
        <w:t xml:space="preserve"> do powstania u </w:t>
      </w:r>
      <w:r w:rsidR="008243EB">
        <w:rPr>
          <w:rFonts w:ascii="Arial" w:hAnsi="Arial" w:cs="Arial"/>
          <w:b/>
          <w:szCs w:val="20"/>
        </w:rPr>
        <w:t>z</w:t>
      </w:r>
      <w:r w:rsidRPr="00A3307F">
        <w:rPr>
          <w:rFonts w:ascii="Arial" w:hAnsi="Arial" w:cs="Arial"/>
          <w:b/>
          <w:szCs w:val="20"/>
        </w:rPr>
        <w:t>amawiającego obowiązku podatkowego*</w:t>
      </w:r>
    </w:p>
    <w:p w14:paraId="1406AC3F" w14:textId="66E4FA2B" w:rsidR="00856405" w:rsidRPr="00A3307F" w:rsidRDefault="00856405" w:rsidP="008E474E">
      <w:pPr>
        <w:numPr>
          <w:ilvl w:val="0"/>
          <w:numId w:val="23"/>
        </w:numPr>
        <w:tabs>
          <w:tab w:val="left" w:pos="993"/>
        </w:tabs>
        <w:spacing w:line="240" w:lineRule="auto"/>
        <w:ind w:left="567" w:firstLine="0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b/>
          <w:szCs w:val="20"/>
          <w:u w:val="single"/>
        </w:rPr>
        <w:t>prowadzi</w:t>
      </w:r>
      <w:r w:rsidRPr="00A3307F">
        <w:rPr>
          <w:rFonts w:ascii="Arial" w:hAnsi="Arial" w:cs="Arial"/>
          <w:b/>
          <w:szCs w:val="20"/>
        </w:rPr>
        <w:t xml:space="preserve"> do powstania u </w:t>
      </w:r>
      <w:r w:rsidR="008243EB">
        <w:rPr>
          <w:rFonts w:ascii="Arial" w:hAnsi="Arial" w:cs="Arial"/>
          <w:b/>
          <w:szCs w:val="20"/>
        </w:rPr>
        <w:t>z</w:t>
      </w:r>
      <w:r w:rsidRPr="00A3307F">
        <w:rPr>
          <w:rFonts w:ascii="Arial" w:hAnsi="Arial" w:cs="Arial"/>
          <w:b/>
          <w:szCs w:val="20"/>
        </w:rPr>
        <w:t>amawiającego obowiązku podatkowego*</w:t>
      </w:r>
    </w:p>
    <w:p w14:paraId="5F0AA7DB" w14:textId="77777777" w:rsidR="00856405" w:rsidRPr="00A3307F" w:rsidRDefault="00856405" w:rsidP="008E474E">
      <w:pPr>
        <w:spacing w:line="240" w:lineRule="auto"/>
        <w:ind w:left="567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36D65486" w14:textId="77777777" w:rsidR="00856405" w:rsidRPr="00A3307F" w:rsidRDefault="00856405" w:rsidP="008E474E">
      <w:pPr>
        <w:spacing w:line="240" w:lineRule="auto"/>
        <w:ind w:left="567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57757BF5" w14:textId="7A63A548" w:rsidR="00E14B62" w:rsidRPr="00A3307F" w:rsidRDefault="00E14B62" w:rsidP="00FD5B43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  <w:lang w:eastAsia="ar-SA"/>
        </w:rPr>
        <w:t xml:space="preserve">Oświadczam, że przedmiot zamówienia *zamierzamy wykonać sami bez udziału </w:t>
      </w:r>
      <w:r w:rsidR="008243EB">
        <w:rPr>
          <w:rFonts w:ascii="Arial" w:hAnsi="Arial" w:cs="Arial"/>
          <w:sz w:val="20"/>
          <w:lang w:eastAsia="ar-SA"/>
        </w:rPr>
        <w:t>p</w:t>
      </w:r>
      <w:r w:rsidRPr="00A3307F">
        <w:rPr>
          <w:rFonts w:ascii="Arial" w:hAnsi="Arial" w:cs="Arial"/>
          <w:sz w:val="20"/>
          <w:lang w:eastAsia="ar-SA"/>
        </w:rPr>
        <w:t xml:space="preserve">odwykonawców / *zamierzamy poniżej wymienione części zamówienia powierzyć </w:t>
      </w:r>
      <w:r w:rsidR="008243EB">
        <w:rPr>
          <w:rFonts w:ascii="Arial" w:hAnsi="Arial" w:cs="Arial"/>
          <w:sz w:val="20"/>
          <w:lang w:eastAsia="ar-SA"/>
        </w:rPr>
        <w:t>p</w:t>
      </w:r>
      <w:r w:rsidRPr="00A3307F">
        <w:rPr>
          <w:rFonts w:ascii="Arial" w:hAnsi="Arial" w:cs="Arial"/>
          <w:sz w:val="20"/>
          <w:lang w:eastAsia="ar-SA"/>
        </w:rPr>
        <w:t>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3307F" w:rsidRPr="00A3307F" w14:paraId="52EB9458" w14:textId="77777777" w:rsidTr="00E8494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59B1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C687" w14:textId="41C58F8D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</w:t>
            </w:r>
            <w:r w:rsidR="008243EB"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odwykonawcom, na których zasoby </w:t>
            </w:r>
            <w:r w:rsidR="008243EB">
              <w:rPr>
                <w:rFonts w:ascii="Arial" w:hAnsi="Arial" w:cs="Arial"/>
                <w:b/>
                <w:sz w:val="18"/>
                <w:szCs w:val="18"/>
              </w:rPr>
              <w:t>w</w:t>
            </w:r>
            <w:r w:rsidRPr="00A3307F">
              <w:rPr>
                <w:rFonts w:ascii="Arial" w:hAnsi="Arial" w:cs="Arial"/>
                <w:b/>
                <w:sz w:val="18"/>
                <w:szCs w:val="18"/>
              </w:rPr>
              <w:t>ykonawca powołuje się na zasadach określonych w art. 22a ust. 1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ustawy z dnia 29 stycznia 2004 r. Prawo zamówień publicznych (tj. Dz. U. z 201</w:t>
            </w:r>
            <w:r w:rsidR="00326BE9"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r. poz. 1</w:t>
            </w:r>
            <w:r w:rsidR="00326BE9">
              <w:rPr>
                <w:rFonts w:ascii="Arial" w:hAnsi="Arial" w:cs="Arial"/>
                <w:b/>
                <w:sz w:val="18"/>
                <w:szCs w:val="18"/>
              </w:rPr>
              <w:t>843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ze zm.)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D9C0" w14:textId="77777777" w:rsidR="00E14B62" w:rsidRPr="00A3307F" w:rsidRDefault="00E14B62" w:rsidP="00E8494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169450C7" w14:textId="324B229F" w:rsidR="00E14B62" w:rsidRPr="00A3307F" w:rsidRDefault="008243EB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="00E14B62" w:rsidRPr="00A3307F">
              <w:rPr>
                <w:rFonts w:ascii="Arial" w:hAnsi="Arial" w:cs="Arial"/>
                <w:b/>
                <w:sz w:val="18"/>
                <w:szCs w:val="18"/>
              </w:rPr>
              <w:t>odwykonawcy</w:t>
            </w:r>
          </w:p>
        </w:tc>
      </w:tr>
      <w:tr w:rsidR="00A3307F" w:rsidRPr="00A3307F" w14:paraId="311BDB85" w14:textId="77777777" w:rsidTr="00E8494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2A6DAB2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4620B9A1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707E1C98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3307F" w:rsidRPr="00A3307F" w14:paraId="782A1F28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14C1512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5753758C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7D16C0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14B62" w:rsidRPr="00A3307F" w14:paraId="2D1222BC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02FA40D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55961C98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AD3DEA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BCB4D41" w14:textId="77777777" w:rsidR="00E14B62" w:rsidRPr="00A3307F" w:rsidRDefault="00E14B62" w:rsidP="00E14B62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3307F" w:rsidRPr="00A3307F" w14:paraId="395DCCFC" w14:textId="77777777" w:rsidTr="00E8494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15F90FA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A49A2E8" w14:textId="3C08B2F2" w:rsidR="00E14B62" w:rsidRPr="00A3307F" w:rsidRDefault="00E14B62" w:rsidP="00E8494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</w:t>
            </w:r>
            <w:r w:rsidR="008243EB"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A3307F">
              <w:rPr>
                <w:rFonts w:ascii="Arial" w:hAnsi="Arial" w:cs="Arial"/>
                <w:b/>
                <w:sz w:val="18"/>
                <w:szCs w:val="18"/>
              </w:rPr>
              <w:t>odwykonawcom</w:t>
            </w:r>
          </w:p>
          <w:p w14:paraId="35FB8130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C97DF4A" w14:textId="221A0DF6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Nazwa i adres / firma </w:t>
            </w:r>
            <w:r w:rsidR="008243EB"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A3307F">
              <w:rPr>
                <w:rFonts w:ascii="Arial" w:hAnsi="Arial" w:cs="Arial"/>
                <w:b/>
                <w:sz w:val="18"/>
                <w:szCs w:val="18"/>
              </w:rPr>
              <w:t>odwykonawcy o ile jest znana na etapie składania ofert</w:t>
            </w:r>
          </w:p>
        </w:tc>
      </w:tr>
      <w:tr w:rsidR="00A3307F" w:rsidRPr="00A3307F" w14:paraId="0BE4C60A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5E8DB4BD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7D5BA4A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FC88D62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3307F" w:rsidRPr="00A3307F" w14:paraId="3D1AE5AA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628E3483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4817F5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6FF5989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14B62" w:rsidRPr="00A3307F" w14:paraId="49F8CBFD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4BE97F34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57C1BC90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E6BD5E0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68B68C0A" w14:textId="77777777" w:rsidR="00E14B62" w:rsidRPr="00A3307F" w:rsidRDefault="00E14B62" w:rsidP="00E14B62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3E274163" w14:textId="6D5B2A6C" w:rsidR="00856AC9" w:rsidRPr="00A3307F" w:rsidRDefault="00856AC9" w:rsidP="008E474E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</w:t>
      </w:r>
      <w:r w:rsidR="008243EB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sprawie ochrony osób fizycznych w związku z przetwarzaniem danych osobowych i 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03044012" w14:textId="77777777" w:rsidR="00856AC9" w:rsidRPr="00A3307F" w:rsidRDefault="00856AC9" w:rsidP="00856AC9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551AA27E" w14:textId="77777777" w:rsidR="00A57DF0" w:rsidRPr="00A3307F" w:rsidRDefault="006F4410" w:rsidP="008E474E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79D89F34" w14:textId="3F324471" w:rsidR="00A57DF0" w:rsidRPr="00A3307F" w:rsidRDefault="00A57DF0" w:rsidP="008E474E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="00880CF4" w:rsidRPr="00A3307F">
        <w:rPr>
          <w:rFonts w:ascii="Arial" w:hAnsi="Arial" w:cs="Arial"/>
          <w:sz w:val="20"/>
        </w:rPr>
        <w:br/>
      </w:r>
      <w:r w:rsidRPr="00A3307F">
        <w:rPr>
          <w:rFonts w:ascii="Arial" w:hAnsi="Arial" w:cs="Arial"/>
          <w:sz w:val="20"/>
        </w:rPr>
        <w:t xml:space="preserve">od ............. do ................. stanowią tajemnicę przedsiębiorstwa w rozumieniu ustawy </w:t>
      </w:r>
      <w:r w:rsidR="00E23D42" w:rsidRPr="00A3307F">
        <w:rPr>
          <w:rFonts w:ascii="Arial" w:hAnsi="Arial" w:cs="Arial"/>
          <w:sz w:val="20"/>
        </w:rPr>
        <w:br/>
      </w:r>
      <w:r w:rsidRPr="00A3307F">
        <w:rPr>
          <w:rFonts w:ascii="Arial" w:hAnsi="Arial" w:cs="Arial"/>
          <w:sz w:val="20"/>
        </w:rPr>
        <w:t>z dnia 16 kwietnia 1993 r. o zwalczaniu nieuczciwej konkurencji (</w:t>
      </w:r>
      <w:r w:rsidR="00ED3F1E" w:rsidRPr="00A3307F">
        <w:rPr>
          <w:rFonts w:ascii="Arial" w:hAnsi="Arial" w:cs="Arial"/>
          <w:sz w:val="20"/>
        </w:rPr>
        <w:t>tj. Dz. U.</w:t>
      </w:r>
      <w:r w:rsidR="001E69F7" w:rsidRPr="00A3307F">
        <w:rPr>
          <w:rFonts w:ascii="Arial" w:hAnsi="Arial" w:cs="Arial"/>
          <w:sz w:val="20"/>
        </w:rPr>
        <w:t xml:space="preserve"> 201</w:t>
      </w:r>
      <w:r w:rsidR="00B81224">
        <w:rPr>
          <w:rFonts w:ascii="Arial" w:hAnsi="Arial" w:cs="Arial"/>
          <w:sz w:val="20"/>
        </w:rPr>
        <w:t>9 poz. 1010</w:t>
      </w:r>
      <w:r w:rsidR="008A10AE">
        <w:rPr>
          <w:rFonts w:ascii="Arial" w:hAnsi="Arial" w:cs="Arial"/>
          <w:sz w:val="20"/>
        </w:rPr>
        <w:t xml:space="preserve"> ze zm.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06608029" w14:textId="77777777" w:rsidR="00DC6730" w:rsidRPr="00A3307F" w:rsidRDefault="00DC6730" w:rsidP="008E474E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3F215885" w14:textId="04720D83" w:rsidR="009525BF" w:rsidRPr="00A3307F" w:rsidRDefault="009525BF" w:rsidP="008E474E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Uwaga</w:t>
      </w:r>
      <w:r w:rsidRPr="00A3307F">
        <w:rPr>
          <w:rFonts w:ascii="Arial" w:hAnsi="Arial" w:cs="Arial"/>
          <w:i/>
          <w:szCs w:val="20"/>
        </w:rPr>
        <w:t xml:space="preserve">: Zgodnie z art. 8 ust. 3 ustawy z dnia 29 stycznia 2004 roku Prawo zamówień publicznych </w:t>
      </w:r>
      <w:r w:rsidR="00880CF4" w:rsidRPr="00A3307F">
        <w:rPr>
          <w:rFonts w:ascii="Arial" w:hAnsi="Arial" w:cs="Arial"/>
          <w:i/>
          <w:szCs w:val="20"/>
        </w:rPr>
        <w:t>(</w:t>
      </w:r>
      <w:r w:rsidR="001A466D" w:rsidRPr="00A3307F">
        <w:rPr>
          <w:rFonts w:ascii="Arial" w:hAnsi="Arial" w:cs="Arial"/>
          <w:i/>
          <w:szCs w:val="20"/>
        </w:rPr>
        <w:t>tj.</w:t>
      </w:r>
      <w:r w:rsidR="00880CF4" w:rsidRPr="00A3307F">
        <w:rPr>
          <w:rFonts w:ascii="Arial" w:hAnsi="Arial" w:cs="Arial"/>
          <w:i/>
          <w:szCs w:val="20"/>
        </w:rPr>
        <w:t xml:space="preserve"> Dz. U. z 201</w:t>
      </w:r>
      <w:r w:rsidR="00326BE9">
        <w:rPr>
          <w:rFonts w:ascii="Arial" w:hAnsi="Arial" w:cs="Arial"/>
          <w:i/>
          <w:szCs w:val="20"/>
        </w:rPr>
        <w:t>9</w:t>
      </w:r>
      <w:r w:rsidR="001A466D" w:rsidRPr="00A3307F">
        <w:rPr>
          <w:rFonts w:ascii="Arial" w:hAnsi="Arial" w:cs="Arial"/>
          <w:i/>
          <w:szCs w:val="20"/>
        </w:rPr>
        <w:t xml:space="preserve"> r. poz. 1</w:t>
      </w:r>
      <w:r w:rsidR="00326BE9">
        <w:rPr>
          <w:rFonts w:ascii="Arial" w:hAnsi="Arial" w:cs="Arial"/>
          <w:i/>
          <w:szCs w:val="20"/>
        </w:rPr>
        <w:t>843</w:t>
      </w:r>
      <w:r w:rsidR="00D21EAE">
        <w:rPr>
          <w:rFonts w:ascii="Arial" w:hAnsi="Arial" w:cs="Arial"/>
          <w:i/>
          <w:szCs w:val="20"/>
        </w:rPr>
        <w:t xml:space="preserve"> ze zm.</w:t>
      </w:r>
      <w:r w:rsidRPr="00A3307F">
        <w:rPr>
          <w:rFonts w:ascii="Arial" w:hAnsi="Arial" w:cs="Arial"/>
          <w:i/>
          <w:szCs w:val="20"/>
        </w:rPr>
        <w:t xml:space="preserve">) wykonawca </w:t>
      </w:r>
      <w:r w:rsidR="00ED3F1E" w:rsidRPr="00A3307F">
        <w:rPr>
          <w:rFonts w:ascii="Arial" w:hAnsi="Arial" w:cs="Arial"/>
          <w:i/>
          <w:szCs w:val="20"/>
        </w:rPr>
        <w:t>nie może zastrzec informacji, o </w:t>
      </w:r>
      <w:r w:rsidRPr="00A3307F">
        <w:rPr>
          <w:rFonts w:ascii="Arial" w:hAnsi="Arial" w:cs="Arial"/>
          <w:i/>
          <w:szCs w:val="20"/>
        </w:rPr>
        <w:t>których mowa w art. 86 ust. 4 ustawy, tj. „</w:t>
      </w:r>
      <w:r w:rsidRPr="00A3307F">
        <w:rPr>
          <w:rFonts w:ascii="Arial" w:hAnsi="Arial" w:cs="Arial"/>
          <w:i/>
          <w:spacing w:val="-2"/>
          <w:szCs w:val="20"/>
        </w:rPr>
        <w:t xml:space="preserve">nazwy (firmy) oraz adresów wykonawców, a także informacji </w:t>
      </w:r>
      <w:r w:rsidRPr="00A3307F">
        <w:rPr>
          <w:rFonts w:ascii="Arial" w:hAnsi="Arial" w:cs="Arial"/>
          <w:i/>
          <w:szCs w:val="20"/>
        </w:rPr>
        <w:lastRenderedPageBreak/>
        <w:t xml:space="preserve">dotyczących ceny, terminu wykonania zamówienia, okresu gwarancji i warunków płatności zawartych w ofertach”. Wykonawca </w:t>
      </w:r>
      <w:r w:rsidRPr="00A3307F">
        <w:rPr>
          <w:rFonts w:ascii="Arial" w:hAnsi="Arial" w:cs="Arial"/>
          <w:b/>
          <w:i/>
          <w:szCs w:val="20"/>
        </w:rPr>
        <w:t>może zastrzec informacje pod warunkiem</w:t>
      </w:r>
      <w:r w:rsidRPr="00A3307F">
        <w:rPr>
          <w:rFonts w:ascii="Arial" w:hAnsi="Arial" w:cs="Arial"/>
          <w:i/>
          <w:szCs w:val="20"/>
        </w:rPr>
        <w:t xml:space="preserve">, że spełnione są przesłanki z art. 11 ust. 4 ustawy </w:t>
      </w:r>
      <w:r w:rsidR="00ED3F1E" w:rsidRPr="00A3307F">
        <w:rPr>
          <w:rFonts w:ascii="Arial" w:hAnsi="Arial" w:cs="Arial"/>
          <w:i/>
          <w:szCs w:val="20"/>
        </w:rPr>
        <w:t xml:space="preserve">z dnia 16 kwietnia </w:t>
      </w:r>
      <w:r w:rsidR="00E77086" w:rsidRPr="00A3307F">
        <w:rPr>
          <w:rFonts w:ascii="Arial" w:hAnsi="Arial" w:cs="Arial"/>
          <w:i/>
          <w:szCs w:val="20"/>
        </w:rPr>
        <w:t>1993</w:t>
      </w:r>
      <w:r w:rsidR="00ED3F1E"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i/>
          <w:szCs w:val="20"/>
        </w:rPr>
        <w:t>o zwalczaniu nieuczciwej konkurencji (</w:t>
      </w:r>
      <w:r w:rsidR="00ED3F1E" w:rsidRPr="00A3307F">
        <w:rPr>
          <w:rFonts w:ascii="Arial" w:hAnsi="Arial" w:cs="Arial"/>
          <w:i/>
          <w:szCs w:val="20"/>
        </w:rPr>
        <w:t xml:space="preserve">tj. Dz. U. </w:t>
      </w:r>
      <w:r w:rsidR="001E69F7" w:rsidRPr="00A3307F">
        <w:rPr>
          <w:rFonts w:ascii="Arial" w:hAnsi="Arial" w:cs="Arial"/>
          <w:i/>
          <w:szCs w:val="20"/>
        </w:rPr>
        <w:t>201</w:t>
      </w:r>
      <w:r w:rsidR="00B81224">
        <w:rPr>
          <w:rFonts w:ascii="Arial" w:hAnsi="Arial" w:cs="Arial"/>
          <w:i/>
          <w:szCs w:val="20"/>
        </w:rPr>
        <w:t>9 poz. 1010</w:t>
      </w:r>
      <w:r w:rsidR="008A10AE">
        <w:rPr>
          <w:rFonts w:ascii="Arial" w:hAnsi="Arial" w:cs="Arial"/>
          <w:i/>
          <w:szCs w:val="20"/>
        </w:rPr>
        <w:t xml:space="preserve"> ze zm.</w:t>
      </w:r>
      <w:r w:rsidR="00700D6B" w:rsidRPr="00A3307F">
        <w:rPr>
          <w:rFonts w:ascii="Arial" w:hAnsi="Arial" w:cs="Arial"/>
          <w:i/>
          <w:szCs w:val="20"/>
        </w:rPr>
        <w:t>)</w:t>
      </w:r>
      <w:r w:rsidR="00856AC9" w:rsidRPr="00A3307F">
        <w:rPr>
          <w:rFonts w:ascii="Arial" w:hAnsi="Arial" w:cs="Arial"/>
          <w:i/>
          <w:szCs w:val="20"/>
        </w:rPr>
        <w:t>.</w:t>
      </w:r>
    </w:p>
    <w:p w14:paraId="7D4DC5EC" w14:textId="77777777" w:rsidR="00856AC9" w:rsidRPr="00A3307F" w:rsidRDefault="00856AC9" w:rsidP="00E11AE2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</w:rPr>
      </w:pPr>
    </w:p>
    <w:p w14:paraId="6FC3CDEF" w14:textId="59D21B75" w:rsidR="00A57DF0" w:rsidRDefault="00A57DF0" w:rsidP="0018528E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p w14:paraId="6C742AF9" w14:textId="77777777" w:rsidR="00B670FF" w:rsidRPr="00A3307F" w:rsidRDefault="00B670FF" w:rsidP="0018528E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A3307F" w:rsidRPr="00A3307F" w14:paraId="7E58EED1" w14:textId="77777777" w:rsidTr="00A57DF0">
        <w:tc>
          <w:tcPr>
            <w:tcW w:w="1000" w:type="pct"/>
          </w:tcPr>
          <w:p w14:paraId="45C03BDD" w14:textId="77777777" w:rsidR="00A57DF0" w:rsidRDefault="00A57DF0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  <w:p w14:paraId="7AC578CE" w14:textId="77777777" w:rsidR="0018528E" w:rsidRPr="00A3307F" w:rsidRDefault="0018528E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04B869C8" w14:textId="77777777" w:rsidR="00A57DF0" w:rsidRDefault="00A57DF0" w:rsidP="008E474E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  <w:p w14:paraId="31BEC359" w14:textId="77777777" w:rsidR="0018528E" w:rsidRPr="00A3307F" w:rsidRDefault="0018528E" w:rsidP="008E474E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</w:tc>
      </w:tr>
      <w:tr w:rsidR="00A3307F" w:rsidRPr="00A3307F" w14:paraId="24E9CD6F" w14:textId="77777777" w:rsidTr="00A57DF0">
        <w:tc>
          <w:tcPr>
            <w:tcW w:w="1000" w:type="pct"/>
          </w:tcPr>
          <w:p w14:paraId="34CEBEB0" w14:textId="77777777" w:rsidR="00A57DF0" w:rsidRPr="00A3307F" w:rsidRDefault="00A57DF0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7A763C07" w14:textId="77777777" w:rsidR="00A57DF0" w:rsidRPr="00A3307F" w:rsidRDefault="00A57DF0" w:rsidP="008E474E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387ADC96" w14:textId="77777777" w:rsidR="002363D3" w:rsidRPr="00A3307F" w:rsidRDefault="00E23D42" w:rsidP="008E474E">
      <w:pPr>
        <w:shd w:val="clear" w:color="auto" w:fill="FFFFFF"/>
        <w:spacing w:line="240" w:lineRule="auto"/>
        <w:rPr>
          <w:rFonts w:ascii="Arial" w:hAnsi="Arial" w:cs="Arial"/>
          <w:b/>
          <w:szCs w:val="20"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niepotrzebne skreślić</w:t>
      </w: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D5E247" w14:textId="77777777" w:rsidR="0095623F" w:rsidRDefault="0095623F">
      <w:r>
        <w:separator/>
      </w:r>
    </w:p>
  </w:endnote>
  <w:endnote w:type="continuationSeparator" w:id="0">
    <w:p w14:paraId="339BF5CD" w14:textId="77777777" w:rsidR="0095623F" w:rsidRDefault="00956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090C8C">
      <w:rPr>
        <w:rFonts w:ascii="Arial" w:hAnsi="Arial" w:cs="Arial"/>
        <w:b/>
        <w:noProof/>
        <w:sz w:val="16"/>
        <w:szCs w:val="16"/>
      </w:rPr>
      <w:t>1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090C8C" w:rsidRPr="00090C8C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0DC54B" w14:textId="77777777" w:rsidR="0095623F" w:rsidRDefault="0095623F">
      <w:r>
        <w:separator/>
      </w:r>
    </w:p>
  </w:footnote>
  <w:footnote w:type="continuationSeparator" w:id="0">
    <w:p w14:paraId="65ED9DF6" w14:textId="77777777" w:rsidR="0095623F" w:rsidRDefault="00956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2357E" w14:textId="77777777" w:rsidR="00F315A6" w:rsidRDefault="00495675">
    <w:pPr>
      <w:pStyle w:val="Nagwek"/>
    </w:pPr>
    <w:r w:rsidRPr="00F315A6">
      <w:rPr>
        <w:rFonts w:ascii="Calibri" w:eastAsia="Calibri" w:hAnsi="Calibri"/>
        <w:noProof/>
        <w:sz w:val="22"/>
        <w:szCs w:val="22"/>
        <w:lang w:val="pl-PL" w:eastAsia="pl-PL"/>
      </w:rPr>
      <w:drawing>
        <wp:inline distT="0" distB="0" distL="0" distR="0" wp14:anchorId="24265CE2" wp14:editId="6EC609B7">
          <wp:extent cx="5762625" cy="60960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1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6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9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7"/>
  </w:num>
  <w:num w:numId="2">
    <w:abstractNumId w:val="44"/>
  </w:num>
  <w:num w:numId="3">
    <w:abstractNumId w:val="56"/>
  </w:num>
  <w:num w:numId="4">
    <w:abstractNumId w:val="57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1"/>
  </w:num>
  <w:num w:numId="10">
    <w:abstractNumId w:val="55"/>
  </w:num>
  <w:num w:numId="11">
    <w:abstractNumId w:val="43"/>
  </w:num>
  <w:num w:numId="12">
    <w:abstractNumId w:val="40"/>
  </w:num>
  <w:num w:numId="13">
    <w:abstractNumId w:val="50"/>
  </w:num>
  <w:num w:numId="14">
    <w:abstractNumId w:val="45"/>
  </w:num>
  <w:num w:numId="15">
    <w:abstractNumId w:val="58"/>
  </w:num>
  <w:num w:numId="16">
    <w:abstractNumId w:val="63"/>
  </w:num>
  <w:num w:numId="17">
    <w:abstractNumId w:val="60"/>
  </w:num>
  <w:num w:numId="18">
    <w:abstractNumId w:val="62"/>
  </w:num>
  <w:num w:numId="19">
    <w:abstractNumId w:val="48"/>
  </w:num>
  <w:num w:numId="20">
    <w:abstractNumId w:val="38"/>
  </w:num>
  <w:num w:numId="21">
    <w:abstractNumId w:val="49"/>
  </w:num>
  <w:num w:numId="22">
    <w:abstractNumId w:val="53"/>
  </w:num>
  <w:num w:numId="23">
    <w:abstractNumId w:val="54"/>
  </w:num>
  <w:num w:numId="24">
    <w:abstractNumId w:val="61"/>
  </w:num>
  <w:num w:numId="25">
    <w:abstractNumId w:val="46"/>
  </w:num>
  <w:num w:numId="26">
    <w:abstractNumId w:val="52"/>
  </w:num>
  <w:num w:numId="27">
    <w:abstractNumId w:val="5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8C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261F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95F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5FD"/>
    <w:rsid w:val="0025395A"/>
    <w:rsid w:val="00253AD1"/>
    <w:rsid w:val="00253BFD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C36"/>
    <w:rsid w:val="002610E8"/>
    <w:rsid w:val="002612D0"/>
    <w:rsid w:val="00261562"/>
    <w:rsid w:val="00261C2E"/>
    <w:rsid w:val="00261CA0"/>
    <w:rsid w:val="00262087"/>
    <w:rsid w:val="00262CF1"/>
    <w:rsid w:val="00262D74"/>
    <w:rsid w:val="002630CA"/>
    <w:rsid w:val="00263125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632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3F9B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3EB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23F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1EAE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1038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7252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12</cp:revision>
  <cp:lastPrinted>2019-09-26T06:07:00Z</cp:lastPrinted>
  <dcterms:created xsi:type="dcterms:W3CDTF">2020-04-27T15:22:00Z</dcterms:created>
  <dcterms:modified xsi:type="dcterms:W3CDTF">2020-10-28T19:51:00Z</dcterms:modified>
</cp:coreProperties>
</file>