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DA0FB8E" w14:textId="5742E92B" w:rsidR="00037223" w:rsidRPr="007328C3" w:rsidRDefault="00037223" w:rsidP="00037223">
      <w:pPr>
        <w:spacing w:before="120"/>
        <w:jc w:val="center"/>
        <w:rPr>
          <w:rFonts w:asciiTheme="minorHAnsi" w:hAnsiTheme="minorHAnsi" w:cstheme="minorHAnsi"/>
          <w:b/>
          <w:color w:val="000000"/>
          <w:sz w:val="20"/>
          <w:szCs w:val="20"/>
        </w:rPr>
      </w:pPr>
      <w:r w:rsidRPr="007328C3">
        <w:rPr>
          <w:rFonts w:asciiTheme="minorHAnsi" w:hAnsiTheme="minorHAnsi" w:cstheme="minorHAnsi"/>
          <w:b/>
          <w:color w:val="000000"/>
          <w:sz w:val="20"/>
          <w:szCs w:val="20"/>
        </w:rPr>
        <w:t>WZÓR UMOWY</w:t>
      </w:r>
    </w:p>
    <w:p w14:paraId="2CFFCA86" w14:textId="77777777" w:rsidR="00037223" w:rsidRPr="007328C3" w:rsidRDefault="00037223" w:rsidP="00037223">
      <w:pPr>
        <w:jc w:val="both"/>
        <w:rPr>
          <w:rFonts w:asciiTheme="minorHAnsi" w:hAnsiTheme="minorHAnsi" w:cstheme="minorHAnsi"/>
          <w:color w:val="000000"/>
          <w:sz w:val="20"/>
          <w:szCs w:val="20"/>
        </w:rPr>
      </w:pPr>
    </w:p>
    <w:p w14:paraId="6C09499F" w14:textId="77777777" w:rsidR="00037223" w:rsidRPr="007328C3" w:rsidRDefault="00037223" w:rsidP="00A743ED">
      <w:pPr>
        <w:spacing w:before="120"/>
        <w:jc w:val="both"/>
        <w:rPr>
          <w:rFonts w:asciiTheme="minorHAnsi" w:hAnsiTheme="minorHAnsi" w:cstheme="minorHAnsi"/>
          <w:color w:val="000000"/>
          <w:sz w:val="20"/>
          <w:szCs w:val="20"/>
        </w:rPr>
      </w:pPr>
      <w:r w:rsidRPr="007328C3">
        <w:rPr>
          <w:rFonts w:asciiTheme="minorHAnsi" w:hAnsiTheme="minorHAnsi" w:cstheme="minorHAnsi"/>
          <w:color w:val="000000"/>
          <w:sz w:val="20"/>
          <w:szCs w:val="20"/>
        </w:rPr>
        <w:t>zawarta w dniu ……………………..….. 2020 r. w Warszawie pomiędzy:</w:t>
      </w:r>
    </w:p>
    <w:p w14:paraId="3B5A5BE3" w14:textId="77777777" w:rsidR="00037223" w:rsidRPr="007328C3" w:rsidRDefault="00037223" w:rsidP="00A743ED">
      <w:pPr>
        <w:spacing w:before="120"/>
        <w:jc w:val="both"/>
        <w:rPr>
          <w:rFonts w:asciiTheme="minorHAnsi" w:hAnsiTheme="minorHAnsi" w:cstheme="minorHAnsi"/>
          <w:color w:val="000000"/>
          <w:sz w:val="20"/>
          <w:szCs w:val="20"/>
        </w:rPr>
      </w:pPr>
      <w:r w:rsidRPr="007328C3">
        <w:rPr>
          <w:rFonts w:asciiTheme="minorHAnsi" w:hAnsiTheme="minorHAnsi" w:cstheme="minorHAnsi"/>
          <w:b/>
          <w:color w:val="000000"/>
          <w:sz w:val="20"/>
          <w:szCs w:val="20"/>
        </w:rPr>
        <w:t>Biblioteką Narodową</w:t>
      </w:r>
      <w:r w:rsidRPr="007328C3">
        <w:rPr>
          <w:rFonts w:asciiTheme="minorHAnsi" w:hAnsiTheme="minorHAnsi" w:cstheme="minorHAnsi"/>
          <w:color w:val="000000"/>
          <w:sz w:val="20"/>
          <w:szCs w:val="20"/>
        </w:rPr>
        <w:t>, al. Niepodległości 213, 02-086 Warszawa,</w:t>
      </w:r>
    </w:p>
    <w:p w14:paraId="1483E883" w14:textId="77777777" w:rsidR="00037223" w:rsidRPr="007328C3" w:rsidRDefault="00037223" w:rsidP="00A743ED">
      <w:pPr>
        <w:spacing w:before="120"/>
        <w:jc w:val="both"/>
        <w:rPr>
          <w:rFonts w:asciiTheme="minorHAnsi" w:hAnsiTheme="minorHAnsi" w:cstheme="minorHAnsi"/>
          <w:color w:val="000000"/>
          <w:sz w:val="20"/>
          <w:szCs w:val="20"/>
        </w:rPr>
      </w:pPr>
      <w:bookmarkStart w:id="0" w:name="_Hlk10010851"/>
      <w:r w:rsidRPr="007328C3">
        <w:rPr>
          <w:rFonts w:asciiTheme="minorHAnsi" w:hAnsiTheme="minorHAnsi" w:cstheme="minorHAnsi"/>
          <w:color w:val="000000"/>
          <w:sz w:val="20"/>
          <w:szCs w:val="20"/>
        </w:rPr>
        <w:t>reprezentowaną przez:</w:t>
      </w:r>
    </w:p>
    <w:bookmarkEnd w:id="0"/>
    <w:p w14:paraId="237BA349" w14:textId="54D430D0" w:rsidR="00037223" w:rsidRPr="007328C3" w:rsidRDefault="00037223" w:rsidP="00A743ED">
      <w:pPr>
        <w:spacing w:before="120"/>
        <w:jc w:val="both"/>
        <w:rPr>
          <w:rFonts w:asciiTheme="minorHAnsi" w:hAnsiTheme="minorHAnsi" w:cstheme="minorHAnsi"/>
          <w:b/>
          <w:color w:val="000000"/>
          <w:sz w:val="20"/>
          <w:szCs w:val="20"/>
        </w:rPr>
      </w:pPr>
      <w:r w:rsidRPr="007328C3">
        <w:rPr>
          <w:rFonts w:asciiTheme="minorHAnsi" w:hAnsiTheme="minorHAnsi" w:cstheme="minorHAnsi"/>
          <w:color w:val="000000"/>
          <w:sz w:val="20"/>
          <w:szCs w:val="20"/>
        </w:rPr>
        <w:t xml:space="preserve">…………………………………………, zwaną dalej </w:t>
      </w:r>
      <w:r w:rsidRPr="007328C3">
        <w:rPr>
          <w:rFonts w:asciiTheme="minorHAnsi" w:hAnsiTheme="minorHAnsi" w:cstheme="minorHAnsi"/>
          <w:b/>
          <w:color w:val="000000"/>
          <w:sz w:val="20"/>
          <w:szCs w:val="20"/>
        </w:rPr>
        <w:t>„</w:t>
      </w:r>
      <w:r w:rsidR="00042819" w:rsidRPr="007328C3">
        <w:rPr>
          <w:rFonts w:asciiTheme="minorHAnsi" w:hAnsiTheme="minorHAnsi" w:cstheme="minorHAnsi"/>
          <w:b/>
          <w:color w:val="000000"/>
          <w:sz w:val="20"/>
          <w:szCs w:val="20"/>
        </w:rPr>
        <w:t>Zamawiający</w:t>
      </w:r>
      <w:r w:rsidR="00252074">
        <w:rPr>
          <w:rFonts w:asciiTheme="minorHAnsi" w:hAnsiTheme="minorHAnsi" w:cstheme="minorHAnsi"/>
          <w:b/>
          <w:color w:val="000000"/>
          <w:sz w:val="20"/>
          <w:szCs w:val="20"/>
        </w:rPr>
        <w:t>m</w:t>
      </w:r>
      <w:r w:rsidRPr="007328C3">
        <w:rPr>
          <w:rFonts w:asciiTheme="minorHAnsi" w:hAnsiTheme="minorHAnsi" w:cstheme="minorHAnsi"/>
          <w:b/>
          <w:color w:val="000000"/>
          <w:sz w:val="20"/>
          <w:szCs w:val="20"/>
        </w:rPr>
        <w:t>”</w:t>
      </w:r>
      <w:r w:rsidRPr="007328C3">
        <w:rPr>
          <w:rFonts w:asciiTheme="minorHAnsi" w:hAnsiTheme="minorHAnsi" w:cstheme="minorHAnsi"/>
          <w:color w:val="000000"/>
          <w:sz w:val="20"/>
          <w:szCs w:val="20"/>
        </w:rPr>
        <w:t>,</w:t>
      </w:r>
    </w:p>
    <w:p w14:paraId="5933FC1D" w14:textId="77777777" w:rsidR="00037223" w:rsidRPr="007328C3" w:rsidRDefault="00037223" w:rsidP="00A743ED">
      <w:pPr>
        <w:spacing w:before="120"/>
        <w:jc w:val="both"/>
        <w:rPr>
          <w:rFonts w:asciiTheme="minorHAnsi" w:hAnsiTheme="minorHAnsi" w:cstheme="minorHAnsi"/>
          <w:color w:val="000000"/>
          <w:sz w:val="20"/>
          <w:szCs w:val="20"/>
        </w:rPr>
      </w:pPr>
      <w:r w:rsidRPr="007328C3">
        <w:rPr>
          <w:rFonts w:asciiTheme="minorHAnsi" w:hAnsiTheme="minorHAnsi" w:cstheme="minorHAnsi"/>
          <w:color w:val="000000"/>
          <w:sz w:val="20"/>
          <w:szCs w:val="20"/>
        </w:rPr>
        <w:t>a</w:t>
      </w:r>
    </w:p>
    <w:p w14:paraId="3A5BC126" w14:textId="77777777" w:rsidR="00037223" w:rsidRPr="007328C3" w:rsidRDefault="00037223" w:rsidP="00A743ED">
      <w:pPr>
        <w:spacing w:before="120"/>
        <w:jc w:val="both"/>
        <w:rPr>
          <w:rFonts w:asciiTheme="minorHAnsi" w:hAnsiTheme="minorHAnsi" w:cstheme="minorHAnsi"/>
          <w:bCs/>
          <w:color w:val="000000"/>
          <w:sz w:val="20"/>
          <w:szCs w:val="20"/>
        </w:rPr>
      </w:pPr>
      <w:r w:rsidRPr="007328C3">
        <w:rPr>
          <w:rFonts w:asciiTheme="minorHAnsi" w:hAnsiTheme="minorHAnsi" w:cstheme="minorHAnsi"/>
          <w:bCs/>
          <w:color w:val="000000"/>
          <w:sz w:val="20"/>
          <w:szCs w:val="20"/>
        </w:rPr>
        <w:t>……………………………………………………..</w:t>
      </w:r>
    </w:p>
    <w:p w14:paraId="6D0D95C2" w14:textId="77777777" w:rsidR="00037223" w:rsidRPr="007328C3" w:rsidRDefault="00037223" w:rsidP="00A743ED">
      <w:pPr>
        <w:spacing w:before="120"/>
        <w:jc w:val="both"/>
        <w:rPr>
          <w:rFonts w:asciiTheme="minorHAnsi" w:hAnsiTheme="minorHAnsi" w:cstheme="minorHAnsi"/>
          <w:color w:val="000000"/>
          <w:sz w:val="20"/>
          <w:szCs w:val="20"/>
        </w:rPr>
      </w:pPr>
      <w:r w:rsidRPr="007328C3">
        <w:rPr>
          <w:rFonts w:asciiTheme="minorHAnsi" w:hAnsiTheme="minorHAnsi" w:cstheme="minorHAnsi"/>
          <w:color w:val="000000"/>
          <w:sz w:val="20"/>
          <w:szCs w:val="20"/>
        </w:rPr>
        <w:t>reprezentowaną przez:</w:t>
      </w:r>
    </w:p>
    <w:p w14:paraId="3D373434" w14:textId="77777777" w:rsidR="00037223" w:rsidRPr="007328C3" w:rsidRDefault="00037223" w:rsidP="00A743ED">
      <w:pPr>
        <w:spacing w:before="120"/>
        <w:jc w:val="both"/>
        <w:rPr>
          <w:rFonts w:asciiTheme="minorHAnsi" w:hAnsiTheme="minorHAnsi" w:cstheme="minorHAnsi"/>
          <w:color w:val="000000"/>
          <w:sz w:val="20"/>
          <w:szCs w:val="20"/>
        </w:rPr>
      </w:pPr>
      <w:r w:rsidRPr="007328C3">
        <w:rPr>
          <w:rFonts w:asciiTheme="minorHAnsi" w:hAnsiTheme="minorHAnsi" w:cstheme="minorHAnsi"/>
          <w:color w:val="000000"/>
          <w:sz w:val="20"/>
          <w:szCs w:val="20"/>
        </w:rPr>
        <w:t>………………………………………………………….</w:t>
      </w:r>
    </w:p>
    <w:p w14:paraId="09DA8B22" w14:textId="2BC00155" w:rsidR="00037223" w:rsidRPr="007328C3" w:rsidRDefault="00037223" w:rsidP="00A743ED">
      <w:pPr>
        <w:spacing w:before="120"/>
        <w:jc w:val="both"/>
        <w:rPr>
          <w:rFonts w:asciiTheme="minorHAnsi" w:hAnsiTheme="minorHAnsi" w:cstheme="minorHAnsi"/>
          <w:b/>
          <w:color w:val="000000"/>
          <w:sz w:val="20"/>
          <w:szCs w:val="20"/>
        </w:rPr>
      </w:pPr>
      <w:r w:rsidRPr="007328C3">
        <w:rPr>
          <w:rFonts w:asciiTheme="minorHAnsi" w:hAnsiTheme="minorHAnsi" w:cstheme="minorHAnsi"/>
          <w:color w:val="000000"/>
          <w:sz w:val="20"/>
          <w:szCs w:val="20"/>
        </w:rPr>
        <w:t xml:space="preserve">zwaną dalej </w:t>
      </w:r>
      <w:r w:rsidRPr="007328C3">
        <w:rPr>
          <w:rFonts w:asciiTheme="minorHAnsi" w:hAnsiTheme="minorHAnsi" w:cstheme="minorHAnsi"/>
          <w:b/>
          <w:color w:val="000000"/>
          <w:sz w:val="20"/>
          <w:szCs w:val="20"/>
        </w:rPr>
        <w:t>„</w:t>
      </w:r>
      <w:r w:rsidR="00042819" w:rsidRPr="007328C3">
        <w:rPr>
          <w:rFonts w:asciiTheme="minorHAnsi" w:hAnsiTheme="minorHAnsi" w:cstheme="minorHAnsi"/>
          <w:b/>
          <w:color w:val="000000"/>
          <w:sz w:val="20"/>
          <w:szCs w:val="20"/>
        </w:rPr>
        <w:t>Wykonawc</w:t>
      </w:r>
      <w:r w:rsidR="00AE158B">
        <w:rPr>
          <w:rFonts w:asciiTheme="minorHAnsi" w:hAnsiTheme="minorHAnsi" w:cstheme="minorHAnsi"/>
          <w:b/>
          <w:color w:val="000000"/>
          <w:sz w:val="20"/>
          <w:szCs w:val="20"/>
        </w:rPr>
        <w:t>ą</w:t>
      </w:r>
      <w:r w:rsidRPr="007328C3">
        <w:rPr>
          <w:rFonts w:asciiTheme="minorHAnsi" w:hAnsiTheme="minorHAnsi" w:cstheme="minorHAnsi"/>
          <w:b/>
          <w:color w:val="000000"/>
          <w:sz w:val="20"/>
          <w:szCs w:val="20"/>
        </w:rPr>
        <w:t>”,</w:t>
      </w:r>
    </w:p>
    <w:p w14:paraId="20183B78" w14:textId="77777777" w:rsidR="00037223" w:rsidRPr="00FA33F7" w:rsidRDefault="00037223" w:rsidP="00A743ED">
      <w:pPr>
        <w:spacing w:before="120"/>
        <w:jc w:val="both"/>
        <w:rPr>
          <w:rFonts w:asciiTheme="minorHAnsi" w:hAnsiTheme="minorHAnsi" w:cstheme="minorHAnsi"/>
          <w:b/>
          <w:color w:val="000000"/>
          <w:sz w:val="20"/>
          <w:szCs w:val="20"/>
        </w:rPr>
      </w:pPr>
      <w:r w:rsidRPr="007328C3">
        <w:rPr>
          <w:rFonts w:asciiTheme="minorHAnsi" w:hAnsiTheme="minorHAnsi" w:cstheme="minorHAnsi"/>
          <w:color w:val="000000"/>
          <w:sz w:val="20"/>
          <w:szCs w:val="20"/>
        </w:rPr>
        <w:t xml:space="preserve">zwani </w:t>
      </w:r>
      <w:r w:rsidRPr="00FA33F7">
        <w:rPr>
          <w:rFonts w:asciiTheme="minorHAnsi" w:hAnsiTheme="minorHAnsi" w:cstheme="minorHAnsi"/>
          <w:color w:val="000000"/>
          <w:sz w:val="20"/>
          <w:szCs w:val="20"/>
        </w:rPr>
        <w:t xml:space="preserve">dalej </w:t>
      </w:r>
      <w:r w:rsidRPr="00FA33F7">
        <w:rPr>
          <w:rFonts w:asciiTheme="minorHAnsi" w:hAnsiTheme="minorHAnsi" w:cstheme="minorHAnsi"/>
          <w:b/>
          <w:color w:val="000000"/>
          <w:sz w:val="20"/>
          <w:szCs w:val="20"/>
        </w:rPr>
        <w:t>„Stroną” lub „Stronami”.</w:t>
      </w:r>
    </w:p>
    <w:p w14:paraId="3F1CA05C" w14:textId="03390FE3" w:rsidR="007E10CB" w:rsidRPr="00FA33F7" w:rsidRDefault="007E10CB" w:rsidP="007E10CB">
      <w:pPr>
        <w:spacing w:before="240"/>
        <w:jc w:val="both"/>
        <w:rPr>
          <w:rFonts w:asciiTheme="minorHAnsi" w:hAnsiTheme="minorHAnsi" w:cstheme="minorHAnsi"/>
          <w:color w:val="000000"/>
          <w:sz w:val="20"/>
          <w:szCs w:val="20"/>
        </w:rPr>
      </w:pPr>
      <w:r w:rsidRPr="00FA33F7">
        <w:rPr>
          <w:rFonts w:asciiTheme="minorHAnsi" w:hAnsiTheme="minorHAnsi" w:cstheme="minorHAnsi"/>
          <w:color w:val="000000"/>
          <w:sz w:val="20"/>
          <w:szCs w:val="20"/>
        </w:rPr>
        <w:t>Umowa zawarta w wyniku przeprowadzonego postępowania o udzielenie zamówienia publicznego z wyłączeniem stosowania ustawy z dnia 29 stycznia 2004 roku Prawo zamówień publicznych na podstawie art. 46c ustawy z dnia 05.</w:t>
      </w:r>
      <w:r w:rsidR="00FE6819" w:rsidRPr="00FA33F7">
        <w:rPr>
          <w:rFonts w:asciiTheme="minorHAnsi" w:hAnsiTheme="minorHAnsi" w:cstheme="minorHAnsi"/>
          <w:color w:val="000000"/>
          <w:sz w:val="20"/>
          <w:szCs w:val="20"/>
        </w:rPr>
        <w:t>12</w:t>
      </w:r>
      <w:r w:rsidRPr="00FA33F7">
        <w:rPr>
          <w:rFonts w:asciiTheme="minorHAnsi" w:hAnsiTheme="minorHAnsi" w:cstheme="minorHAnsi"/>
          <w:color w:val="000000"/>
          <w:sz w:val="20"/>
          <w:szCs w:val="20"/>
        </w:rPr>
        <w:t xml:space="preserve">.2008r. o zapobieganiu oraz zwalczaniu chorób zakaźnych u ludzi, </w:t>
      </w:r>
      <w:r w:rsidR="009579AA" w:rsidRPr="00FA33F7">
        <w:rPr>
          <w:rFonts w:asciiTheme="minorHAnsi" w:hAnsiTheme="minorHAnsi" w:cstheme="minorHAnsi"/>
          <w:color w:val="000000"/>
          <w:sz w:val="20"/>
          <w:szCs w:val="20"/>
        </w:rPr>
        <w:t xml:space="preserve">dodanego </w:t>
      </w:r>
      <w:r w:rsidRPr="00FA33F7">
        <w:rPr>
          <w:rFonts w:asciiTheme="minorHAnsi" w:hAnsiTheme="minorHAnsi" w:cstheme="minorHAnsi"/>
          <w:color w:val="000000"/>
          <w:sz w:val="20"/>
          <w:szCs w:val="20"/>
        </w:rPr>
        <w:t xml:space="preserve">ustawą z dnia </w:t>
      </w:r>
      <w:r w:rsidR="009579AA" w:rsidRPr="00FA33F7">
        <w:rPr>
          <w:rFonts w:asciiTheme="minorHAnsi" w:hAnsiTheme="minorHAnsi" w:cstheme="minorHAnsi"/>
          <w:color w:val="000000"/>
          <w:sz w:val="20"/>
          <w:szCs w:val="20"/>
        </w:rPr>
        <w:t>0</w:t>
      </w:r>
      <w:r w:rsidRPr="00FA33F7">
        <w:rPr>
          <w:rFonts w:asciiTheme="minorHAnsi" w:hAnsiTheme="minorHAnsi" w:cstheme="minorHAnsi"/>
          <w:color w:val="000000"/>
          <w:sz w:val="20"/>
          <w:szCs w:val="20"/>
        </w:rPr>
        <w:t xml:space="preserve">2.03.2020 r. </w:t>
      </w:r>
      <w:r w:rsidR="00D033E4">
        <w:rPr>
          <w:rFonts w:asciiTheme="minorHAnsi" w:hAnsiTheme="minorHAnsi" w:cstheme="minorHAnsi"/>
          <w:color w:val="000000"/>
          <w:sz w:val="20"/>
          <w:szCs w:val="20"/>
        </w:rPr>
        <w:t>p</w:t>
      </w:r>
      <w:r w:rsidRPr="00FA33F7">
        <w:rPr>
          <w:rFonts w:asciiTheme="minorHAnsi" w:hAnsiTheme="minorHAnsi" w:cstheme="minorHAnsi"/>
          <w:color w:val="000000"/>
          <w:sz w:val="20"/>
          <w:szCs w:val="20"/>
        </w:rPr>
        <w:t xml:space="preserve">oszczególnych rozwiązaniach związanych z zapobieganiem, przeciwdziałaniem i zwalczaniem COVID-19, innych chorób zakaźnych oraz wywołanych nimi sytuacji kryzysowych (Dz.U. z 2020 r. poz. 374). </w:t>
      </w:r>
    </w:p>
    <w:p w14:paraId="21EF05BE" w14:textId="0B5E6385" w:rsidR="00037223" w:rsidRPr="00FA33F7" w:rsidRDefault="00037223" w:rsidP="00037223">
      <w:pPr>
        <w:spacing w:before="240"/>
        <w:jc w:val="center"/>
        <w:rPr>
          <w:rFonts w:asciiTheme="minorHAnsi" w:eastAsia="Times New Roman" w:hAnsiTheme="minorHAnsi" w:cstheme="minorHAnsi"/>
          <w:sz w:val="20"/>
          <w:szCs w:val="20"/>
          <w:lang w:eastAsia="pl-PL"/>
        </w:rPr>
      </w:pPr>
      <w:r w:rsidRPr="00FA33F7">
        <w:rPr>
          <w:rFonts w:asciiTheme="minorHAnsi" w:hAnsiTheme="minorHAnsi" w:cstheme="minorHAnsi"/>
          <w:b/>
          <w:sz w:val="20"/>
          <w:szCs w:val="20"/>
        </w:rPr>
        <w:t>§</w:t>
      </w:r>
      <w:r w:rsidRPr="00FA33F7">
        <w:rPr>
          <w:rFonts w:asciiTheme="minorHAnsi" w:eastAsia="Times New Roman" w:hAnsiTheme="minorHAnsi" w:cstheme="minorHAnsi"/>
          <w:b/>
          <w:sz w:val="20"/>
          <w:szCs w:val="20"/>
        </w:rPr>
        <w:t>1</w:t>
      </w:r>
    </w:p>
    <w:p w14:paraId="69BC182C" w14:textId="77777777" w:rsidR="00037223" w:rsidRPr="00FA33F7" w:rsidRDefault="00037223" w:rsidP="00037223">
      <w:pPr>
        <w:spacing w:after="120"/>
        <w:jc w:val="center"/>
        <w:rPr>
          <w:rFonts w:asciiTheme="minorHAnsi" w:hAnsiTheme="minorHAnsi" w:cstheme="minorHAnsi"/>
          <w:b/>
          <w:sz w:val="20"/>
          <w:szCs w:val="20"/>
        </w:rPr>
      </w:pPr>
      <w:r w:rsidRPr="00FA33F7"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  <w:t>POSTANOWIENIA DOTYCZĄCE PRZEDMIOTU UMOWY</w:t>
      </w:r>
    </w:p>
    <w:p w14:paraId="6FF83B21" w14:textId="55554E6D" w:rsidR="00037223" w:rsidRPr="00FA33F7" w:rsidRDefault="00037223" w:rsidP="00D14025">
      <w:pPr>
        <w:pStyle w:val="Tekstpodstawowy"/>
        <w:numPr>
          <w:ilvl w:val="0"/>
          <w:numId w:val="35"/>
        </w:numPr>
        <w:spacing w:line="276" w:lineRule="auto"/>
        <w:ind w:left="426" w:hanging="426"/>
        <w:rPr>
          <w:rFonts w:asciiTheme="minorHAnsi" w:hAnsiTheme="minorHAnsi" w:cstheme="minorHAnsi"/>
          <w:b/>
          <w:sz w:val="20"/>
          <w:lang w:val="pl-PL"/>
        </w:rPr>
      </w:pPr>
      <w:r w:rsidRPr="00FA33F7">
        <w:rPr>
          <w:rFonts w:asciiTheme="minorHAnsi" w:hAnsiTheme="minorHAnsi" w:cstheme="minorHAnsi"/>
          <w:sz w:val="20"/>
          <w:lang w:val="pl-PL"/>
        </w:rPr>
        <w:t>Przedmiot Umowy stanowi</w:t>
      </w:r>
      <w:r w:rsidR="007328C3" w:rsidRPr="00FA33F7">
        <w:rPr>
          <w:lang w:val="pl-PL"/>
        </w:rPr>
        <w:t xml:space="preserve"> </w:t>
      </w:r>
      <w:bookmarkStart w:id="1" w:name="_Hlk529263866"/>
      <w:r w:rsidR="0040044B" w:rsidRPr="00FA33F7">
        <w:rPr>
          <w:rFonts w:asciiTheme="minorHAnsi" w:hAnsiTheme="minorHAnsi" w:cstheme="minorHAnsi"/>
          <w:b/>
          <w:bCs/>
          <w:sz w:val="20"/>
          <w:lang w:val="pl-PL"/>
        </w:rPr>
        <w:t xml:space="preserve">dostawa serwerów rack do </w:t>
      </w:r>
      <w:r w:rsidR="00397790" w:rsidRPr="00FA33F7">
        <w:rPr>
          <w:rFonts w:asciiTheme="minorHAnsi" w:hAnsiTheme="minorHAnsi" w:cstheme="minorHAnsi"/>
          <w:b/>
          <w:bCs/>
          <w:sz w:val="20"/>
          <w:lang w:val="pl-PL"/>
        </w:rPr>
        <w:t xml:space="preserve">rozbudowy </w:t>
      </w:r>
      <w:bookmarkStart w:id="2" w:name="_Hlk55812104"/>
      <w:r w:rsidR="0040044B" w:rsidRPr="00FA33F7">
        <w:rPr>
          <w:rFonts w:asciiTheme="minorHAnsi" w:hAnsiTheme="minorHAnsi" w:cstheme="minorHAnsi"/>
          <w:b/>
          <w:bCs/>
          <w:sz w:val="20"/>
          <w:lang w:val="pl-PL"/>
        </w:rPr>
        <w:t>klastrowego systemu</w:t>
      </w:r>
      <w:bookmarkEnd w:id="1"/>
      <w:r w:rsidR="0040044B" w:rsidRPr="00FA33F7">
        <w:rPr>
          <w:rFonts w:asciiTheme="minorHAnsi" w:hAnsiTheme="minorHAnsi" w:cstheme="minorHAnsi"/>
          <w:b/>
          <w:bCs/>
          <w:sz w:val="20"/>
          <w:lang w:val="pl-PL"/>
        </w:rPr>
        <w:t xml:space="preserve"> </w:t>
      </w:r>
      <w:bookmarkStart w:id="3" w:name="_Hlk52982062"/>
      <w:r w:rsidR="009A20DD">
        <w:rPr>
          <w:rFonts w:asciiTheme="minorHAnsi" w:hAnsiTheme="minorHAnsi" w:cstheme="minorHAnsi"/>
          <w:b/>
          <w:bCs/>
          <w:sz w:val="20"/>
          <w:lang w:val="pl-PL"/>
        </w:rPr>
        <w:t xml:space="preserve">plików </w:t>
      </w:r>
      <w:r w:rsidR="007328C3" w:rsidRPr="00FA33F7">
        <w:rPr>
          <w:rFonts w:asciiTheme="minorHAnsi" w:hAnsiTheme="minorHAnsi" w:cstheme="minorHAnsi"/>
          <w:b/>
          <w:bCs/>
          <w:sz w:val="20"/>
          <w:lang w:val="pl-PL"/>
        </w:rPr>
        <w:t xml:space="preserve">do Biblioteki </w:t>
      </w:r>
      <w:bookmarkEnd w:id="2"/>
      <w:r w:rsidR="007328C3" w:rsidRPr="00FA33F7">
        <w:rPr>
          <w:rFonts w:asciiTheme="minorHAnsi" w:hAnsiTheme="minorHAnsi" w:cstheme="minorHAnsi"/>
          <w:b/>
          <w:bCs/>
          <w:sz w:val="20"/>
          <w:lang w:val="pl-PL"/>
        </w:rPr>
        <w:t>Narodowej w</w:t>
      </w:r>
      <w:r w:rsidR="00AC3D74">
        <w:rPr>
          <w:rFonts w:asciiTheme="minorHAnsi" w:hAnsiTheme="minorHAnsi" w:cstheme="minorHAnsi"/>
          <w:b/>
          <w:bCs/>
          <w:sz w:val="20"/>
          <w:lang w:val="pl-PL"/>
        </w:rPr>
        <w:t> </w:t>
      </w:r>
      <w:r w:rsidR="007328C3" w:rsidRPr="00FA33F7">
        <w:rPr>
          <w:rFonts w:asciiTheme="minorHAnsi" w:hAnsiTheme="minorHAnsi" w:cstheme="minorHAnsi"/>
          <w:b/>
          <w:bCs/>
          <w:sz w:val="20"/>
          <w:lang w:val="pl-PL"/>
        </w:rPr>
        <w:t xml:space="preserve">Warszawie, </w:t>
      </w:r>
      <w:bookmarkEnd w:id="3"/>
      <w:r w:rsidR="00937F85" w:rsidRPr="00FA33F7">
        <w:rPr>
          <w:rFonts w:asciiTheme="minorHAnsi" w:hAnsiTheme="minorHAnsi" w:cstheme="minorHAnsi"/>
          <w:b/>
          <w:bCs/>
          <w:sz w:val="20"/>
          <w:lang w:val="pl-PL"/>
        </w:rPr>
        <w:t xml:space="preserve">na potrzeby rozbudowy i modernizacji systemów Repozytorium Cyfrowego BN i Polona.pl, </w:t>
      </w:r>
      <w:r w:rsidR="00AC3D74" w:rsidRPr="00FA33F7">
        <w:rPr>
          <w:rFonts w:asciiTheme="minorHAnsi" w:hAnsiTheme="minorHAnsi" w:cstheme="minorHAnsi"/>
          <w:b/>
          <w:bCs/>
          <w:sz w:val="20"/>
          <w:lang w:val="pl-PL"/>
        </w:rPr>
        <w:t>w ramach programu - „Program wieloletni. Narodowy Program Rozwoju Czytelnictwa”</w:t>
      </w:r>
      <w:r w:rsidR="00AC3D74">
        <w:rPr>
          <w:rFonts w:asciiTheme="minorHAnsi" w:hAnsiTheme="minorHAnsi" w:cstheme="minorHAnsi"/>
          <w:b/>
          <w:bCs/>
          <w:sz w:val="20"/>
          <w:lang w:val="pl-PL"/>
        </w:rPr>
        <w:t xml:space="preserve">, </w:t>
      </w:r>
      <w:r w:rsidR="00937F85" w:rsidRPr="00FA33F7">
        <w:rPr>
          <w:rFonts w:asciiTheme="minorHAnsi" w:hAnsiTheme="minorHAnsi" w:cstheme="minorHAnsi"/>
          <w:b/>
          <w:bCs/>
          <w:sz w:val="20"/>
          <w:lang w:val="pl-PL"/>
        </w:rPr>
        <w:t>w celu zapewnienia dostępności publikacji w formatach cyfrowych w czasie stanu epidemii wywołanego zakażeniami wirusem SARS-CoV-2</w:t>
      </w:r>
      <w:r w:rsidR="00937F85" w:rsidRPr="00FA33F7">
        <w:rPr>
          <w:rFonts w:asciiTheme="minorHAnsi" w:hAnsiTheme="minorHAnsi" w:cstheme="minorHAnsi"/>
          <w:sz w:val="20"/>
          <w:lang w:val="pl-PL"/>
        </w:rPr>
        <w:t>,</w:t>
      </w:r>
      <w:r w:rsidR="00937F85" w:rsidRPr="00FA33F7">
        <w:rPr>
          <w:rFonts w:asciiTheme="minorHAnsi" w:hAnsiTheme="minorHAnsi" w:cstheme="minorHAnsi"/>
          <w:b/>
          <w:bCs/>
          <w:sz w:val="20"/>
          <w:lang w:val="pl-PL"/>
        </w:rPr>
        <w:t xml:space="preserve"> </w:t>
      </w:r>
      <w:r w:rsidRPr="00FA33F7">
        <w:rPr>
          <w:rFonts w:asciiTheme="minorHAnsi" w:hAnsiTheme="minorHAnsi" w:cstheme="minorHAnsi"/>
          <w:sz w:val="20"/>
          <w:lang w:val="pl-PL"/>
        </w:rPr>
        <w:t xml:space="preserve">zgodnie z ofertą </w:t>
      </w:r>
      <w:r w:rsidR="007C2826" w:rsidRPr="00FA33F7">
        <w:rPr>
          <w:rFonts w:asciiTheme="minorHAnsi" w:hAnsiTheme="minorHAnsi" w:cstheme="minorHAnsi"/>
          <w:sz w:val="20"/>
          <w:lang w:val="pl-PL"/>
        </w:rPr>
        <w:t>Wykonawcy</w:t>
      </w:r>
      <w:r w:rsidRPr="00FA33F7">
        <w:rPr>
          <w:rFonts w:asciiTheme="minorHAnsi" w:hAnsiTheme="minorHAnsi" w:cstheme="minorHAnsi"/>
          <w:sz w:val="20"/>
          <w:lang w:val="pl-PL"/>
        </w:rPr>
        <w:t xml:space="preserve">, której kopia stanowi </w:t>
      </w:r>
      <w:r w:rsidRPr="00FA33F7">
        <w:rPr>
          <w:rFonts w:asciiTheme="minorHAnsi" w:hAnsiTheme="minorHAnsi" w:cstheme="minorHAnsi"/>
          <w:b/>
          <w:bCs/>
          <w:sz w:val="20"/>
          <w:lang w:val="pl-PL"/>
        </w:rPr>
        <w:t>Załącznik nr 1</w:t>
      </w:r>
      <w:r w:rsidRPr="00FA33F7">
        <w:rPr>
          <w:rFonts w:asciiTheme="minorHAnsi" w:hAnsiTheme="minorHAnsi" w:cstheme="minorHAnsi"/>
          <w:sz w:val="20"/>
          <w:lang w:val="pl-PL"/>
        </w:rPr>
        <w:t xml:space="preserve"> do Umowy i „Opisem przedmiotu zamówienia – Arkuszem Cenowym” </w:t>
      </w:r>
      <w:r w:rsidR="00AD0152" w:rsidRPr="00FA33F7">
        <w:rPr>
          <w:rFonts w:asciiTheme="minorHAnsi" w:hAnsiTheme="minorHAnsi" w:cstheme="minorHAnsi"/>
          <w:sz w:val="20"/>
          <w:lang w:val="pl-PL"/>
        </w:rPr>
        <w:t xml:space="preserve">zamówienia </w:t>
      </w:r>
      <w:r w:rsidRPr="00FA33F7">
        <w:rPr>
          <w:rFonts w:asciiTheme="minorHAnsi" w:hAnsiTheme="minorHAnsi" w:cstheme="minorHAnsi"/>
          <w:sz w:val="20"/>
          <w:lang w:val="pl-PL"/>
        </w:rPr>
        <w:t xml:space="preserve">stanowiącym </w:t>
      </w:r>
      <w:r w:rsidRPr="00FA33F7">
        <w:rPr>
          <w:rFonts w:asciiTheme="minorHAnsi" w:hAnsiTheme="minorHAnsi" w:cstheme="minorHAnsi"/>
          <w:b/>
          <w:bCs/>
          <w:sz w:val="20"/>
          <w:lang w:val="pl-PL"/>
        </w:rPr>
        <w:t xml:space="preserve">Załącznik nr </w:t>
      </w:r>
      <w:r w:rsidR="007F1B68" w:rsidRPr="00FA33F7">
        <w:rPr>
          <w:rFonts w:asciiTheme="minorHAnsi" w:hAnsiTheme="minorHAnsi" w:cstheme="minorHAnsi"/>
          <w:b/>
          <w:bCs/>
          <w:sz w:val="20"/>
          <w:lang w:val="pl-PL"/>
        </w:rPr>
        <w:t>2</w:t>
      </w:r>
      <w:r w:rsidR="00AD0152" w:rsidRPr="00FA33F7">
        <w:rPr>
          <w:rFonts w:asciiTheme="minorHAnsi" w:hAnsiTheme="minorHAnsi" w:cstheme="minorHAnsi"/>
          <w:sz w:val="20"/>
          <w:lang w:val="pl-PL"/>
        </w:rPr>
        <w:t>.</w:t>
      </w:r>
    </w:p>
    <w:p w14:paraId="21015774" w14:textId="73F78FA5" w:rsidR="00037223" w:rsidRPr="00FA33F7" w:rsidRDefault="007C2826" w:rsidP="00037223">
      <w:pPr>
        <w:pStyle w:val="Tekstpodstawowy"/>
        <w:numPr>
          <w:ilvl w:val="0"/>
          <w:numId w:val="35"/>
        </w:numPr>
        <w:spacing w:line="276" w:lineRule="auto"/>
        <w:ind w:left="426" w:hanging="426"/>
        <w:rPr>
          <w:rFonts w:asciiTheme="minorHAnsi" w:hAnsiTheme="minorHAnsi" w:cstheme="minorHAnsi"/>
          <w:sz w:val="20"/>
          <w:lang w:val="pl-PL"/>
        </w:rPr>
      </w:pPr>
      <w:r w:rsidRPr="00FA33F7">
        <w:rPr>
          <w:rFonts w:asciiTheme="minorHAnsi" w:hAnsiTheme="minorHAnsi" w:cstheme="minorHAnsi"/>
          <w:sz w:val="20"/>
          <w:lang w:val="pl-PL"/>
        </w:rPr>
        <w:t>Zamawiający</w:t>
      </w:r>
      <w:r w:rsidR="00037223" w:rsidRPr="00FA33F7">
        <w:rPr>
          <w:rFonts w:asciiTheme="minorHAnsi" w:hAnsiTheme="minorHAnsi" w:cstheme="minorHAnsi"/>
          <w:sz w:val="20"/>
          <w:lang w:val="pl-PL"/>
        </w:rPr>
        <w:t xml:space="preserve"> zleca, a </w:t>
      </w:r>
      <w:r w:rsidRPr="00FA33F7">
        <w:rPr>
          <w:rFonts w:asciiTheme="minorHAnsi" w:hAnsiTheme="minorHAnsi" w:cstheme="minorHAnsi"/>
          <w:sz w:val="20"/>
          <w:lang w:val="pl-PL"/>
        </w:rPr>
        <w:t>Wykonawca</w:t>
      </w:r>
      <w:r w:rsidR="00037223" w:rsidRPr="00FA33F7">
        <w:rPr>
          <w:rFonts w:asciiTheme="minorHAnsi" w:hAnsiTheme="minorHAnsi" w:cstheme="minorHAnsi"/>
          <w:sz w:val="20"/>
          <w:lang w:val="pl-PL"/>
        </w:rPr>
        <w:t xml:space="preserve"> przyjmuje do wykonania przedmiot Umowy określony</w:t>
      </w:r>
      <w:r w:rsidR="00A743ED" w:rsidRPr="00FA33F7">
        <w:rPr>
          <w:rFonts w:asciiTheme="minorHAnsi" w:hAnsiTheme="minorHAnsi" w:cstheme="minorHAnsi"/>
          <w:sz w:val="20"/>
          <w:lang w:val="pl-PL"/>
        </w:rPr>
        <w:t xml:space="preserve"> </w:t>
      </w:r>
      <w:r w:rsidR="00037223" w:rsidRPr="00FA33F7">
        <w:rPr>
          <w:rFonts w:asciiTheme="minorHAnsi" w:hAnsiTheme="minorHAnsi" w:cstheme="minorHAnsi"/>
          <w:sz w:val="20"/>
          <w:lang w:val="pl-PL"/>
        </w:rPr>
        <w:t>w ust. 1.</w:t>
      </w:r>
    </w:p>
    <w:p w14:paraId="4B84B75C" w14:textId="77777777" w:rsidR="00037223" w:rsidRPr="007328C3" w:rsidRDefault="00037223" w:rsidP="00037223">
      <w:pPr>
        <w:spacing w:before="240"/>
        <w:jc w:val="center"/>
        <w:rPr>
          <w:rFonts w:asciiTheme="minorHAnsi" w:hAnsiTheme="minorHAnsi" w:cstheme="minorHAnsi"/>
          <w:b/>
          <w:sz w:val="20"/>
          <w:szCs w:val="20"/>
        </w:rPr>
      </w:pPr>
      <w:r w:rsidRPr="007328C3">
        <w:rPr>
          <w:rFonts w:asciiTheme="minorHAnsi" w:hAnsiTheme="minorHAnsi" w:cstheme="minorHAnsi"/>
          <w:b/>
          <w:sz w:val="20"/>
          <w:szCs w:val="20"/>
        </w:rPr>
        <w:t>§2</w:t>
      </w:r>
    </w:p>
    <w:p w14:paraId="3D7B236E" w14:textId="77777777" w:rsidR="00037223" w:rsidRPr="007328C3" w:rsidRDefault="00037223" w:rsidP="00037223">
      <w:pPr>
        <w:spacing w:after="120"/>
        <w:jc w:val="center"/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</w:pPr>
      <w:r w:rsidRPr="007328C3"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  <w:t>TERMIN I WARUNKI REALIZACJI PRZEDMIOTU UMOWY</w:t>
      </w:r>
    </w:p>
    <w:p w14:paraId="380B1917" w14:textId="2669C45F" w:rsidR="00037223" w:rsidRPr="007328C3" w:rsidRDefault="00037223" w:rsidP="00037223">
      <w:pPr>
        <w:numPr>
          <w:ilvl w:val="0"/>
          <w:numId w:val="28"/>
        </w:numPr>
        <w:tabs>
          <w:tab w:val="clear" w:pos="0"/>
        </w:tabs>
        <w:suppressAutoHyphens/>
        <w:spacing w:after="120" w:line="276" w:lineRule="auto"/>
        <w:ind w:left="426" w:hanging="426"/>
        <w:jc w:val="both"/>
        <w:rPr>
          <w:rFonts w:asciiTheme="minorHAnsi" w:eastAsia="Times New Roman" w:hAnsiTheme="minorHAnsi" w:cstheme="minorHAnsi"/>
          <w:sz w:val="20"/>
          <w:szCs w:val="20"/>
          <w:lang w:eastAsia="pl-PL"/>
        </w:rPr>
      </w:pPr>
      <w:r w:rsidRPr="007328C3">
        <w:rPr>
          <w:rFonts w:asciiTheme="minorHAnsi" w:eastAsia="Times New Roman" w:hAnsiTheme="minorHAnsi" w:cstheme="minorHAnsi"/>
          <w:sz w:val="20"/>
          <w:szCs w:val="20"/>
          <w:lang w:eastAsia="pl-PL"/>
        </w:rPr>
        <w:t>Przedmiot Umowy zostanie wykonany w terminie do dnia ……….…</w:t>
      </w:r>
      <w:r w:rsidRPr="007328C3">
        <w:rPr>
          <w:rFonts w:asciiTheme="minorHAnsi" w:hAnsiTheme="minorHAnsi" w:cstheme="minorHAnsi"/>
          <w:sz w:val="20"/>
          <w:szCs w:val="20"/>
        </w:rPr>
        <w:t xml:space="preserve"> </w:t>
      </w:r>
      <w:r w:rsidR="00E56FB1" w:rsidRPr="00E97D67">
        <w:rPr>
          <w:rFonts w:asciiTheme="minorHAnsi" w:hAnsiTheme="minorHAnsi" w:cstheme="minorHAnsi"/>
          <w:i/>
          <w:iCs/>
          <w:sz w:val="20"/>
          <w:szCs w:val="20"/>
        </w:rPr>
        <w:t>(</w:t>
      </w:r>
      <w:r w:rsidR="00504972">
        <w:rPr>
          <w:rFonts w:asciiTheme="minorHAnsi" w:hAnsiTheme="minorHAnsi" w:cstheme="minorHAnsi"/>
          <w:i/>
          <w:iCs/>
          <w:sz w:val="20"/>
          <w:szCs w:val="20"/>
        </w:rPr>
        <w:t xml:space="preserve">zgodnie z ofertą Wykonawcy, przy czym </w:t>
      </w:r>
      <w:r w:rsidR="00E56FB1" w:rsidRPr="00E97D67">
        <w:rPr>
          <w:rFonts w:asciiTheme="minorHAnsi" w:hAnsiTheme="minorHAnsi" w:cstheme="minorHAnsi"/>
          <w:i/>
          <w:iCs/>
          <w:sz w:val="20"/>
          <w:szCs w:val="20"/>
        </w:rPr>
        <w:t>nie późn</w:t>
      </w:r>
      <w:r w:rsidR="00504972">
        <w:rPr>
          <w:rFonts w:asciiTheme="minorHAnsi" w:hAnsiTheme="minorHAnsi" w:cstheme="minorHAnsi"/>
          <w:i/>
          <w:iCs/>
          <w:sz w:val="20"/>
          <w:szCs w:val="20"/>
        </w:rPr>
        <w:t>i</w:t>
      </w:r>
      <w:r w:rsidR="00E56FB1" w:rsidRPr="00E97D67">
        <w:rPr>
          <w:rFonts w:asciiTheme="minorHAnsi" w:hAnsiTheme="minorHAnsi" w:cstheme="minorHAnsi"/>
          <w:i/>
          <w:iCs/>
          <w:sz w:val="20"/>
          <w:szCs w:val="20"/>
        </w:rPr>
        <w:t>ej niż do 23 grudnia 2020 r.)</w:t>
      </w:r>
      <w:r w:rsidR="004A0139">
        <w:rPr>
          <w:rFonts w:asciiTheme="minorHAnsi" w:hAnsiTheme="minorHAnsi" w:cstheme="minorHAnsi"/>
          <w:i/>
          <w:iCs/>
          <w:sz w:val="20"/>
          <w:szCs w:val="20"/>
        </w:rPr>
        <w:t>.</w:t>
      </w:r>
      <w:r w:rsidR="00E56FB1" w:rsidRPr="007328C3">
        <w:rPr>
          <w:rFonts w:asciiTheme="minorHAnsi" w:hAnsiTheme="minorHAnsi" w:cstheme="minorHAnsi"/>
          <w:sz w:val="20"/>
          <w:szCs w:val="20"/>
        </w:rPr>
        <w:t xml:space="preserve"> </w:t>
      </w:r>
      <w:r w:rsidRPr="007328C3">
        <w:rPr>
          <w:rFonts w:asciiTheme="minorHAnsi" w:hAnsiTheme="minorHAnsi" w:cstheme="minorHAnsi"/>
          <w:sz w:val="20"/>
          <w:szCs w:val="20"/>
        </w:rPr>
        <w:t>Jeżeli koniec terminu wykonania Umowy przypada na sobotę lub dzień ustawowo wolny od pracy, termin upływa dnia następnego po dniu lub dniach wolnych od pracy</w:t>
      </w:r>
      <w:r w:rsidRPr="007328C3">
        <w:rPr>
          <w:rFonts w:asciiTheme="minorHAnsi" w:eastAsia="Times New Roman" w:hAnsiTheme="minorHAnsi" w:cstheme="minorHAnsi"/>
          <w:sz w:val="20"/>
          <w:szCs w:val="20"/>
          <w:lang w:eastAsia="pl-PL"/>
        </w:rPr>
        <w:t>.</w:t>
      </w:r>
    </w:p>
    <w:p w14:paraId="1CCE50F0" w14:textId="096C042C" w:rsidR="00037223" w:rsidRPr="007328C3" w:rsidRDefault="005E2B1E" w:rsidP="00037223">
      <w:pPr>
        <w:numPr>
          <w:ilvl w:val="0"/>
          <w:numId w:val="28"/>
        </w:numPr>
        <w:tabs>
          <w:tab w:val="clear" w:pos="0"/>
        </w:tabs>
        <w:suppressAutoHyphens/>
        <w:spacing w:after="120" w:line="276" w:lineRule="auto"/>
        <w:ind w:left="426" w:hanging="426"/>
        <w:jc w:val="both"/>
        <w:rPr>
          <w:rFonts w:asciiTheme="minorHAnsi" w:eastAsia="Times New Roman" w:hAnsiTheme="minorHAnsi" w:cstheme="minorHAnsi"/>
          <w:sz w:val="20"/>
          <w:szCs w:val="20"/>
          <w:lang w:eastAsia="pl-PL"/>
        </w:rPr>
      </w:pPr>
      <w:r w:rsidRPr="007328C3">
        <w:rPr>
          <w:rFonts w:asciiTheme="minorHAnsi" w:eastAsia="Times New Roman" w:hAnsiTheme="minorHAnsi" w:cstheme="minorHAnsi"/>
          <w:sz w:val="20"/>
          <w:szCs w:val="20"/>
          <w:lang w:eastAsia="pl-PL"/>
        </w:rPr>
        <w:t xml:space="preserve">Wykonawca </w:t>
      </w:r>
      <w:r w:rsidR="00037223" w:rsidRPr="007328C3">
        <w:rPr>
          <w:rFonts w:asciiTheme="minorHAnsi" w:eastAsia="Times New Roman" w:hAnsiTheme="minorHAnsi" w:cstheme="minorHAnsi"/>
          <w:sz w:val="20"/>
          <w:szCs w:val="20"/>
          <w:lang w:eastAsia="pl-PL"/>
        </w:rPr>
        <w:t xml:space="preserve">zobowiązany jest do dostarczenia przedmiotu Umowy na swój koszt we wskazane miejsce w siedzibie </w:t>
      </w:r>
      <w:r w:rsidRPr="007328C3">
        <w:rPr>
          <w:rFonts w:asciiTheme="minorHAnsi" w:hAnsiTheme="minorHAnsi" w:cstheme="minorHAnsi"/>
          <w:sz w:val="20"/>
        </w:rPr>
        <w:t>Zamawiającego</w:t>
      </w:r>
      <w:r w:rsidR="00037223" w:rsidRPr="007328C3">
        <w:rPr>
          <w:rFonts w:asciiTheme="minorHAnsi" w:eastAsia="Times New Roman" w:hAnsiTheme="minorHAnsi" w:cstheme="minorHAnsi"/>
          <w:sz w:val="20"/>
          <w:szCs w:val="20"/>
          <w:lang w:eastAsia="pl-PL"/>
        </w:rPr>
        <w:t xml:space="preserve"> pod adresem al. Niepodległości 213, 02-086 Warszawa.</w:t>
      </w:r>
    </w:p>
    <w:p w14:paraId="3203C8E7" w14:textId="70B441F8" w:rsidR="00037223" w:rsidRPr="007328C3" w:rsidRDefault="00037223" w:rsidP="00037223">
      <w:pPr>
        <w:numPr>
          <w:ilvl w:val="0"/>
          <w:numId w:val="28"/>
        </w:numPr>
        <w:tabs>
          <w:tab w:val="clear" w:pos="0"/>
        </w:tabs>
        <w:suppressAutoHyphens/>
        <w:spacing w:after="120" w:line="276" w:lineRule="auto"/>
        <w:ind w:left="426" w:hanging="426"/>
        <w:jc w:val="both"/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</w:pPr>
      <w:bookmarkStart w:id="4" w:name="_Hlk530057482"/>
      <w:r w:rsidRPr="007328C3">
        <w:rPr>
          <w:rFonts w:asciiTheme="minorHAnsi" w:eastAsia="Times New Roman" w:hAnsiTheme="minorHAnsi" w:cstheme="minorHAnsi"/>
          <w:sz w:val="20"/>
          <w:szCs w:val="20"/>
          <w:lang w:eastAsia="pl-PL"/>
        </w:rPr>
        <w:t xml:space="preserve">Dostawa zostanie wykonana po wcześniejszym telefonicznym zawiadomieniu Zakładu Technologii Informatycznych Biblioteki Narodowej – tel. ……………………… potwierdzonym przez </w:t>
      </w:r>
      <w:r w:rsidR="005E2B1E" w:rsidRPr="007328C3">
        <w:rPr>
          <w:rFonts w:asciiTheme="minorHAnsi" w:eastAsia="Times New Roman" w:hAnsiTheme="minorHAnsi" w:cstheme="minorHAnsi"/>
          <w:sz w:val="20"/>
          <w:szCs w:val="20"/>
          <w:lang w:eastAsia="pl-PL"/>
        </w:rPr>
        <w:t>Wykonawcę</w:t>
      </w:r>
      <w:r w:rsidRPr="007328C3">
        <w:rPr>
          <w:rFonts w:asciiTheme="minorHAnsi" w:eastAsia="Times New Roman" w:hAnsiTheme="minorHAnsi" w:cstheme="minorHAnsi"/>
          <w:sz w:val="20"/>
          <w:szCs w:val="20"/>
          <w:lang w:eastAsia="pl-PL"/>
        </w:rPr>
        <w:t xml:space="preserve"> pocztą elektroniczną na adres:</w:t>
      </w:r>
      <w:r w:rsidR="000B0A30">
        <w:rPr>
          <w:rFonts w:asciiTheme="minorHAnsi" w:eastAsia="Times New Roman" w:hAnsiTheme="minorHAnsi" w:cstheme="minorHAnsi"/>
          <w:sz w:val="20"/>
          <w:szCs w:val="20"/>
          <w:lang w:eastAsia="pl-PL"/>
        </w:rPr>
        <w:t xml:space="preserve"> </w:t>
      </w:r>
      <w:r w:rsidRPr="007328C3">
        <w:rPr>
          <w:rFonts w:asciiTheme="minorHAnsi" w:eastAsia="Times New Roman" w:hAnsiTheme="minorHAnsi" w:cstheme="minorHAnsi"/>
          <w:sz w:val="20"/>
          <w:szCs w:val="20"/>
          <w:lang w:eastAsia="pl-PL"/>
        </w:rPr>
        <w:t>……………………….., co najmniej na 24 godziny przed planowanym terminem realizacji dostawy</w:t>
      </w:r>
      <w:bookmarkEnd w:id="4"/>
      <w:r w:rsidRPr="007328C3">
        <w:rPr>
          <w:rFonts w:asciiTheme="minorHAnsi" w:eastAsia="Times New Roman" w:hAnsiTheme="minorHAnsi" w:cstheme="minorHAnsi"/>
          <w:sz w:val="20"/>
          <w:szCs w:val="20"/>
          <w:lang w:eastAsia="pl-PL"/>
        </w:rPr>
        <w:t>.</w:t>
      </w:r>
    </w:p>
    <w:p w14:paraId="72E54149" w14:textId="7B118D3E" w:rsidR="007D66EF" w:rsidRPr="007328C3" w:rsidRDefault="007D66EF" w:rsidP="1225359C">
      <w:pPr>
        <w:numPr>
          <w:ilvl w:val="0"/>
          <w:numId w:val="28"/>
        </w:numPr>
        <w:tabs>
          <w:tab w:val="clear" w:pos="0"/>
        </w:tabs>
        <w:suppressAutoHyphens/>
        <w:spacing w:after="120" w:line="276" w:lineRule="auto"/>
        <w:ind w:left="426" w:hanging="426"/>
        <w:jc w:val="both"/>
        <w:rPr>
          <w:rFonts w:asciiTheme="minorHAnsi" w:eastAsia="Times New Roman" w:hAnsiTheme="minorHAnsi" w:cstheme="minorBidi"/>
          <w:sz w:val="20"/>
          <w:szCs w:val="20"/>
          <w:lang w:eastAsia="pl-PL"/>
        </w:rPr>
      </w:pPr>
      <w:r w:rsidRPr="00EA619B">
        <w:rPr>
          <w:rFonts w:asciiTheme="minorHAnsi" w:eastAsia="Times New Roman" w:hAnsiTheme="minorHAnsi" w:cstheme="minorBidi"/>
          <w:sz w:val="20"/>
          <w:szCs w:val="20"/>
          <w:highlight w:val="cyan"/>
          <w:lang w:eastAsia="pl-PL"/>
        </w:rPr>
        <w:t xml:space="preserve">Ostateczny, nieprzekraczalny termin realizacji całości zamówienia to 23 grudnia 2020 r. Zamawiający dokona zapłaty za </w:t>
      </w:r>
      <w:r w:rsidR="1B591CDB" w:rsidRPr="00EA619B">
        <w:rPr>
          <w:rFonts w:asciiTheme="minorHAnsi" w:eastAsia="Times New Roman" w:hAnsiTheme="minorHAnsi" w:cstheme="minorBidi"/>
          <w:sz w:val="20"/>
          <w:szCs w:val="20"/>
          <w:highlight w:val="cyan"/>
          <w:lang w:eastAsia="pl-PL"/>
        </w:rPr>
        <w:t xml:space="preserve">przedmiot zamówienia </w:t>
      </w:r>
      <w:r w:rsidR="006A1DF8" w:rsidRPr="00EA619B">
        <w:rPr>
          <w:rFonts w:asciiTheme="minorHAnsi" w:eastAsia="Times New Roman" w:hAnsiTheme="minorHAnsi" w:cstheme="minorBidi"/>
          <w:sz w:val="20"/>
          <w:szCs w:val="20"/>
          <w:highlight w:val="cyan"/>
          <w:lang w:eastAsia="pl-PL"/>
        </w:rPr>
        <w:t xml:space="preserve">dostarczony i przyjęty przez Zamawiającego </w:t>
      </w:r>
      <w:r w:rsidRPr="00EA619B">
        <w:rPr>
          <w:rFonts w:asciiTheme="minorHAnsi" w:eastAsia="Times New Roman" w:hAnsiTheme="minorHAnsi" w:cstheme="minorBidi"/>
          <w:sz w:val="20"/>
          <w:szCs w:val="20"/>
          <w:highlight w:val="cyan"/>
          <w:lang w:eastAsia="pl-PL"/>
        </w:rPr>
        <w:t>do dnia 23 grudnia 2020</w:t>
      </w:r>
      <w:r w:rsidR="00684F05" w:rsidRPr="00EA619B">
        <w:rPr>
          <w:rFonts w:asciiTheme="minorHAnsi" w:eastAsia="Times New Roman" w:hAnsiTheme="minorHAnsi" w:cstheme="minorBidi"/>
          <w:sz w:val="20"/>
          <w:szCs w:val="20"/>
          <w:highlight w:val="cyan"/>
          <w:lang w:eastAsia="pl-PL"/>
        </w:rPr>
        <w:t xml:space="preserve"> r.</w:t>
      </w:r>
      <w:r w:rsidR="006A1DF8" w:rsidRPr="00EA619B">
        <w:rPr>
          <w:rFonts w:asciiTheme="minorHAnsi" w:eastAsia="Times New Roman" w:hAnsiTheme="minorHAnsi" w:cstheme="minorBidi"/>
          <w:sz w:val="20"/>
          <w:szCs w:val="20"/>
          <w:highlight w:val="cyan"/>
          <w:lang w:eastAsia="pl-PL"/>
        </w:rPr>
        <w:t>, włącznie</w:t>
      </w:r>
      <w:r w:rsidRPr="00EA619B">
        <w:rPr>
          <w:rFonts w:asciiTheme="minorHAnsi" w:eastAsia="Times New Roman" w:hAnsiTheme="minorHAnsi" w:cstheme="minorBidi"/>
          <w:sz w:val="20"/>
          <w:szCs w:val="20"/>
          <w:highlight w:val="cyan"/>
          <w:lang w:eastAsia="pl-PL"/>
        </w:rPr>
        <w:t>.</w:t>
      </w:r>
      <w:r w:rsidRPr="1225359C">
        <w:rPr>
          <w:rFonts w:asciiTheme="minorHAnsi" w:eastAsia="Times New Roman" w:hAnsiTheme="minorHAnsi" w:cstheme="minorBidi"/>
          <w:sz w:val="20"/>
          <w:szCs w:val="20"/>
          <w:lang w:eastAsia="pl-PL"/>
        </w:rPr>
        <w:t xml:space="preserve"> Z dniem 24.12.2020r. niniejsza umowa ulegnie rozwiązaniu z mocy prawa bez konieczności złożenia odrębnego oświadczenia, </w:t>
      </w:r>
      <w:r w:rsidRPr="1225359C">
        <w:rPr>
          <w:rFonts w:asciiTheme="minorHAnsi" w:eastAsia="Times New Roman" w:hAnsiTheme="minorHAnsi" w:cstheme="minorBidi"/>
          <w:sz w:val="20"/>
          <w:szCs w:val="20"/>
          <w:lang w:eastAsia="pl-PL"/>
        </w:rPr>
        <w:lastRenderedPageBreak/>
        <w:t>chyba że przedmiot umowy, o którym mowa w § 1 ust. 1 umowy zostanie wykonany w całości w terminie wskazanym w § 2 ust. 1 powyżej, wówczas umowa ulegnie rozwiązaniu z upływem ostatniego dnia świadczenia</w:t>
      </w:r>
      <w:r w:rsidR="00446D91" w:rsidRPr="1225359C">
        <w:rPr>
          <w:rFonts w:asciiTheme="minorHAnsi" w:eastAsia="Times New Roman" w:hAnsiTheme="minorHAnsi" w:cstheme="minorBidi"/>
          <w:sz w:val="20"/>
          <w:szCs w:val="20"/>
          <w:lang w:eastAsia="pl-PL"/>
        </w:rPr>
        <w:t>.</w:t>
      </w:r>
    </w:p>
    <w:p w14:paraId="563F04DB" w14:textId="77777777" w:rsidR="00037223" w:rsidRPr="007328C3" w:rsidRDefault="00037223" w:rsidP="00037223">
      <w:pPr>
        <w:spacing w:before="240"/>
        <w:jc w:val="center"/>
        <w:rPr>
          <w:rFonts w:asciiTheme="minorHAnsi" w:hAnsiTheme="minorHAnsi" w:cstheme="minorHAnsi"/>
          <w:b/>
          <w:sz w:val="20"/>
          <w:szCs w:val="20"/>
        </w:rPr>
      </w:pPr>
      <w:r w:rsidRPr="007328C3">
        <w:rPr>
          <w:rFonts w:asciiTheme="minorHAnsi" w:hAnsiTheme="minorHAnsi" w:cstheme="minorHAnsi"/>
          <w:b/>
          <w:sz w:val="20"/>
          <w:szCs w:val="20"/>
        </w:rPr>
        <w:t>§3</w:t>
      </w:r>
    </w:p>
    <w:p w14:paraId="4AAA3593" w14:textId="6D034A70" w:rsidR="00037223" w:rsidRPr="007328C3" w:rsidRDefault="00037223" w:rsidP="00037223">
      <w:pPr>
        <w:spacing w:after="120"/>
        <w:jc w:val="center"/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</w:pPr>
      <w:r w:rsidRPr="007328C3"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  <w:t xml:space="preserve">WYNAGRODZENIE </w:t>
      </w:r>
      <w:r w:rsidR="005E2B1E" w:rsidRPr="007328C3"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  <w:t>WYKONAWCY</w:t>
      </w:r>
    </w:p>
    <w:p w14:paraId="7ED63771" w14:textId="232FB05D" w:rsidR="00037223" w:rsidRPr="007328C3" w:rsidRDefault="00037223" w:rsidP="00037223">
      <w:pPr>
        <w:numPr>
          <w:ilvl w:val="0"/>
          <w:numId w:val="26"/>
        </w:numPr>
        <w:suppressAutoHyphens/>
        <w:spacing w:after="120" w:line="276" w:lineRule="auto"/>
        <w:ind w:left="426" w:hanging="426"/>
        <w:jc w:val="both"/>
        <w:rPr>
          <w:rFonts w:asciiTheme="minorHAnsi" w:eastAsia="Times New Roman" w:hAnsiTheme="minorHAnsi" w:cstheme="minorHAnsi"/>
          <w:sz w:val="20"/>
          <w:szCs w:val="20"/>
          <w:lang w:eastAsia="pl-PL"/>
        </w:rPr>
      </w:pPr>
      <w:r w:rsidRPr="007328C3">
        <w:rPr>
          <w:rFonts w:asciiTheme="minorHAnsi" w:eastAsia="Times New Roman" w:hAnsiTheme="minorHAnsi" w:cstheme="minorHAnsi"/>
          <w:sz w:val="20"/>
          <w:szCs w:val="20"/>
          <w:lang w:eastAsia="pl-PL"/>
        </w:rPr>
        <w:t xml:space="preserve">Wynagrodzenie </w:t>
      </w:r>
      <w:r w:rsidR="005E2B1E" w:rsidRPr="007328C3">
        <w:rPr>
          <w:rFonts w:asciiTheme="minorHAnsi" w:eastAsia="Times New Roman" w:hAnsiTheme="minorHAnsi" w:cstheme="minorHAnsi"/>
          <w:sz w:val="20"/>
          <w:szCs w:val="20"/>
          <w:lang w:eastAsia="pl-PL"/>
        </w:rPr>
        <w:t xml:space="preserve">Wykonawcy </w:t>
      </w:r>
      <w:r w:rsidRPr="007328C3">
        <w:rPr>
          <w:rFonts w:asciiTheme="minorHAnsi" w:eastAsia="Times New Roman" w:hAnsiTheme="minorHAnsi" w:cstheme="minorHAnsi"/>
          <w:sz w:val="20"/>
          <w:szCs w:val="20"/>
          <w:lang w:eastAsia="pl-PL"/>
        </w:rPr>
        <w:t xml:space="preserve">za realizację przedmiotu Umowy wynosi: </w:t>
      </w:r>
    </w:p>
    <w:p w14:paraId="7B19F198" w14:textId="77777777" w:rsidR="00037223" w:rsidRPr="007328C3" w:rsidRDefault="00037223" w:rsidP="00037223">
      <w:pPr>
        <w:spacing w:after="120"/>
        <w:ind w:left="426"/>
        <w:rPr>
          <w:rFonts w:asciiTheme="minorHAnsi" w:eastAsia="Times New Roman" w:hAnsiTheme="minorHAnsi" w:cstheme="minorHAnsi"/>
          <w:sz w:val="20"/>
          <w:szCs w:val="20"/>
          <w:lang w:eastAsia="pl-PL"/>
        </w:rPr>
      </w:pPr>
      <w:r w:rsidRPr="007328C3">
        <w:rPr>
          <w:rFonts w:asciiTheme="minorHAnsi" w:eastAsia="Times New Roman" w:hAnsiTheme="minorHAnsi" w:cstheme="minorHAnsi"/>
          <w:i/>
          <w:sz w:val="20"/>
          <w:szCs w:val="20"/>
          <w:lang w:eastAsia="pl-PL"/>
        </w:rPr>
        <w:t>netto ………………………….. zł</w:t>
      </w:r>
      <w:r w:rsidRPr="007328C3">
        <w:rPr>
          <w:rFonts w:asciiTheme="minorHAnsi" w:eastAsia="Times New Roman" w:hAnsiTheme="minorHAnsi" w:cstheme="minorHAnsi"/>
          <w:i/>
          <w:sz w:val="20"/>
          <w:szCs w:val="20"/>
          <w:lang w:eastAsia="pl-PL"/>
        </w:rPr>
        <w:br/>
        <w:t>…………. % VAT …….…….. zł</w:t>
      </w:r>
      <w:r w:rsidRPr="007328C3">
        <w:rPr>
          <w:rFonts w:asciiTheme="minorHAnsi" w:eastAsia="Times New Roman" w:hAnsiTheme="minorHAnsi" w:cstheme="minorHAnsi"/>
          <w:i/>
          <w:sz w:val="20"/>
          <w:szCs w:val="20"/>
          <w:lang w:eastAsia="pl-PL"/>
        </w:rPr>
        <w:br/>
        <w:t>brutto ……………….. zł (słownie: …………………………………….. zł)</w:t>
      </w:r>
      <w:r w:rsidRPr="007328C3">
        <w:rPr>
          <w:rFonts w:asciiTheme="minorHAnsi" w:eastAsia="Times New Roman" w:hAnsiTheme="minorHAnsi" w:cstheme="minorHAnsi"/>
          <w:sz w:val="20"/>
          <w:szCs w:val="20"/>
          <w:lang w:eastAsia="pl-PL"/>
        </w:rPr>
        <w:t xml:space="preserve">  </w:t>
      </w:r>
    </w:p>
    <w:p w14:paraId="2D5644B0" w14:textId="0FE8B20D" w:rsidR="00037223" w:rsidRPr="007328C3" w:rsidRDefault="00037223" w:rsidP="00FA33F7">
      <w:pPr>
        <w:spacing w:after="120"/>
        <w:ind w:left="426"/>
        <w:jc w:val="both"/>
        <w:rPr>
          <w:rFonts w:asciiTheme="minorHAnsi" w:eastAsia="Times New Roman" w:hAnsiTheme="minorHAnsi" w:cstheme="minorHAnsi"/>
          <w:i/>
          <w:sz w:val="20"/>
          <w:szCs w:val="20"/>
          <w:lang w:eastAsia="pl-PL"/>
        </w:rPr>
      </w:pPr>
      <w:r w:rsidRPr="007328C3">
        <w:rPr>
          <w:rFonts w:asciiTheme="minorHAnsi" w:eastAsia="Times New Roman" w:hAnsiTheme="minorHAnsi" w:cstheme="minorHAnsi"/>
          <w:i/>
          <w:sz w:val="20"/>
          <w:szCs w:val="20"/>
          <w:lang w:eastAsia="pl-PL"/>
        </w:rPr>
        <w:t>z</w:t>
      </w:r>
      <w:r w:rsidRPr="007328C3">
        <w:rPr>
          <w:rFonts w:asciiTheme="minorHAnsi" w:eastAsia="Times New Roman" w:hAnsiTheme="minorHAnsi" w:cstheme="minorHAnsi"/>
          <w:sz w:val="20"/>
          <w:szCs w:val="20"/>
          <w:lang w:eastAsia="pl-PL"/>
        </w:rPr>
        <w:t xml:space="preserve">godnie z ofertą </w:t>
      </w:r>
      <w:r w:rsidR="005E2B1E" w:rsidRPr="007328C3">
        <w:rPr>
          <w:rFonts w:asciiTheme="minorHAnsi" w:eastAsia="Times New Roman" w:hAnsiTheme="minorHAnsi" w:cstheme="minorHAnsi"/>
          <w:sz w:val="20"/>
          <w:szCs w:val="20"/>
          <w:lang w:eastAsia="pl-PL"/>
        </w:rPr>
        <w:t>Wykonawcy</w:t>
      </w:r>
      <w:r w:rsidRPr="007328C3">
        <w:rPr>
          <w:rFonts w:asciiTheme="minorHAnsi" w:eastAsia="Times New Roman" w:hAnsiTheme="minorHAnsi" w:cstheme="minorHAnsi"/>
          <w:sz w:val="20"/>
          <w:szCs w:val="20"/>
          <w:lang w:eastAsia="pl-PL"/>
        </w:rPr>
        <w:t xml:space="preserve">, której kopia </w:t>
      </w:r>
      <w:r w:rsidRPr="007328C3">
        <w:rPr>
          <w:rFonts w:asciiTheme="minorHAnsi" w:hAnsiTheme="minorHAnsi" w:cstheme="minorHAnsi"/>
          <w:sz w:val="20"/>
          <w:szCs w:val="20"/>
        </w:rPr>
        <w:t xml:space="preserve">stanowi </w:t>
      </w:r>
      <w:r w:rsidRPr="007328C3">
        <w:rPr>
          <w:rFonts w:asciiTheme="minorHAnsi" w:hAnsiTheme="minorHAnsi" w:cstheme="minorHAnsi"/>
          <w:b/>
          <w:bCs/>
          <w:sz w:val="20"/>
          <w:szCs w:val="20"/>
        </w:rPr>
        <w:t xml:space="preserve">Załącznik nr </w:t>
      </w:r>
      <w:r w:rsidR="007F1B68" w:rsidRPr="007328C3">
        <w:rPr>
          <w:rFonts w:asciiTheme="minorHAnsi" w:hAnsiTheme="minorHAnsi" w:cstheme="minorHAnsi"/>
          <w:b/>
          <w:bCs/>
          <w:sz w:val="20"/>
          <w:szCs w:val="20"/>
        </w:rPr>
        <w:t>2</w:t>
      </w:r>
      <w:r w:rsidRPr="007328C3">
        <w:rPr>
          <w:rFonts w:asciiTheme="minorHAnsi" w:hAnsiTheme="minorHAnsi" w:cstheme="minorHAnsi"/>
          <w:b/>
          <w:bCs/>
          <w:sz w:val="20"/>
          <w:szCs w:val="20"/>
        </w:rPr>
        <w:t xml:space="preserve"> do Umowy</w:t>
      </w:r>
      <w:r w:rsidRPr="007328C3">
        <w:rPr>
          <w:rFonts w:asciiTheme="minorHAnsi" w:eastAsia="Times New Roman" w:hAnsiTheme="minorHAnsi" w:cstheme="minorHAnsi"/>
          <w:sz w:val="20"/>
          <w:szCs w:val="20"/>
          <w:lang w:eastAsia="pl-PL"/>
        </w:rPr>
        <w:t xml:space="preserve"> i „Opisem przedmiotu zamówienia -</w:t>
      </w:r>
      <w:r w:rsidR="007C5FB1">
        <w:rPr>
          <w:rFonts w:asciiTheme="minorHAnsi" w:eastAsia="Times New Roman" w:hAnsiTheme="minorHAnsi" w:cstheme="minorHAnsi"/>
          <w:sz w:val="20"/>
          <w:szCs w:val="20"/>
          <w:lang w:eastAsia="pl-PL"/>
        </w:rPr>
        <w:t> </w:t>
      </w:r>
      <w:r w:rsidRPr="007328C3">
        <w:rPr>
          <w:rFonts w:asciiTheme="minorHAnsi" w:eastAsia="Times New Roman" w:hAnsiTheme="minorHAnsi" w:cstheme="minorHAnsi"/>
          <w:sz w:val="20"/>
          <w:szCs w:val="20"/>
          <w:lang w:eastAsia="pl-PL"/>
        </w:rPr>
        <w:t xml:space="preserve">Arkuszem cenowym” stanowiącym </w:t>
      </w:r>
      <w:r w:rsidRPr="007328C3"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  <w:t xml:space="preserve">Załącznik nr </w:t>
      </w:r>
      <w:r w:rsidR="007F1B68" w:rsidRPr="007328C3"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  <w:t>1</w:t>
      </w:r>
      <w:r w:rsidRPr="007328C3">
        <w:rPr>
          <w:rFonts w:asciiTheme="minorHAnsi" w:eastAsia="Times New Roman" w:hAnsiTheme="minorHAnsi" w:cstheme="minorHAnsi"/>
          <w:sz w:val="20"/>
          <w:szCs w:val="20"/>
          <w:lang w:eastAsia="pl-PL"/>
        </w:rPr>
        <w:t xml:space="preserve"> do Umowy</w:t>
      </w:r>
    </w:p>
    <w:p w14:paraId="5D9B3EC8" w14:textId="6CDB530A" w:rsidR="006659D2" w:rsidRPr="007328C3" w:rsidRDefault="006659D2" w:rsidP="006D044D">
      <w:pPr>
        <w:numPr>
          <w:ilvl w:val="0"/>
          <w:numId w:val="26"/>
        </w:numPr>
        <w:suppressAutoHyphens/>
        <w:spacing w:after="120" w:line="276" w:lineRule="auto"/>
        <w:ind w:left="426" w:hanging="426"/>
        <w:jc w:val="both"/>
        <w:rPr>
          <w:rFonts w:asciiTheme="minorHAnsi" w:eastAsia="Times New Roman" w:hAnsiTheme="minorHAnsi" w:cstheme="minorHAnsi"/>
          <w:sz w:val="20"/>
          <w:szCs w:val="20"/>
          <w:lang w:eastAsia="pl-PL"/>
        </w:rPr>
      </w:pPr>
      <w:r w:rsidRPr="007328C3">
        <w:rPr>
          <w:rFonts w:asciiTheme="minorHAnsi" w:eastAsia="Times New Roman" w:hAnsiTheme="minorHAnsi" w:cstheme="minorHAnsi"/>
          <w:sz w:val="20"/>
          <w:szCs w:val="20"/>
          <w:lang w:eastAsia="pl-PL"/>
        </w:rPr>
        <w:t>Wynagrodzenie wskazane w ust. 1 stanowi całkowite wynagrodzenie Wykonawcy z tytułu realizacji kompletnego przedmiotu Umowy i nie ulegnie zmianie w toku realizacji Umowy, z zastrzeżeniem §2 ust. 4.</w:t>
      </w:r>
    </w:p>
    <w:p w14:paraId="4DC49480" w14:textId="77777777" w:rsidR="00037223" w:rsidRPr="007328C3" w:rsidRDefault="00037223" w:rsidP="00037223">
      <w:pPr>
        <w:numPr>
          <w:ilvl w:val="0"/>
          <w:numId w:val="26"/>
        </w:numPr>
        <w:suppressAutoHyphens/>
        <w:spacing w:after="120" w:line="276" w:lineRule="auto"/>
        <w:ind w:left="426" w:hanging="426"/>
        <w:jc w:val="both"/>
        <w:rPr>
          <w:rFonts w:asciiTheme="minorHAnsi" w:eastAsia="Times New Roman" w:hAnsiTheme="minorHAnsi" w:cstheme="minorHAnsi"/>
          <w:sz w:val="20"/>
          <w:szCs w:val="20"/>
          <w:lang w:eastAsia="pl-PL"/>
        </w:rPr>
      </w:pPr>
      <w:r w:rsidRPr="007328C3">
        <w:rPr>
          <w:rFonts w:asciiTheme="minorHAnsi" w:eastAsia="Times New Roman" w:hAnsiTheme="minorHAnsi" w:cstheme="minorHAnsi"/>
          <w:sz w:val="20"/>
          <w:szCs w:val="20"/>
          <w:lang w:eastAsia="pl-PL"/>
        </w:rPr>
        <w:t>W wynagrodzeniu zawarty jest podatek VAT oraz wszystkie inne podatki i opłaty, zgodnie z obowiązującymi przepisami.</w:t>
      </w:r>
    </w:p>
    <w:p w14:paraId="0981E106" w14:textId="1AC17C59" w:rsidR="00037223" w:rsidRPr="007328C3" w:rsidRDefault="00037223" w:rsidP="00037223">
      <w:pPr>
        <w:numPr>
          <w:ilvl w:val="0"/>
          <w:numId w:val="26"/>
        </w:numPr>
        <w:suppressAutoHyphens/>
        <w:spacing w:after="120" w:line="276" w:lineRule="auto"/>
        <w:ind w:left="426" w:hanging="426"/>
        <w:jc w:val="both"/>
        <w:rPr>
          <w:rFonts w:asciiTheme="minorHAnsi" w:eastAsia="Times New Roman" w:hAnsiTheme="minorHAnsi" w:cstheme="minorHAnsi"/>
          <w:sz w:val="20"/>
          <w:szCs w:val="20"/>
          <w:lang w:eastAsia="pl-PL"/>
        </w:rPr>
      </w:pPr>
      <w:r w:rsidRPr="007328C3">
        <w:rPr>
          <w:rFonts w:asciiTheme="minorHAnsi" w:eastAsia="Times New Roman" w:hAnsiTheme="minorHAnsi" w:cstheme="minorHAnsi"/>
          <w:sz w:val="20"/>
          <w:szCs w:val="20"/>
          <w:lang w:eastAsia="pl-PL"/>
        </w:rPr>
        <w:t xml:space="preserve">Zapłata wynagrodzenia nastąpi po dokonaniu przez </w:t>
      </w:r>
      <w:r w:rsidR="005E2B1E" w:rsidRPr="007328C3">
        <w:rPr>
          <w:rFonts w:asciiTheme="minorHAnsi" w:hAnsiTheme="minorHAnsi" w:cstheme="minorHAnsi"/>
          <w:sz w:val="20"/>
        </w:rPr>
        <w:t>Zamawiającego</w:t>
      </w:r>
      <w:r w:rsidRPr="007328C3">
        <w:rPr>
          <w:rFonts w:asciiTheme="minorHAnsi" w:eastAsia="Times New Roman" w:hAnsiTheme="minorHAnsi" w:cstheme="minorHAnsi"/>
          <w:sz w:val="20"/>
          <w:szCs w:val="20"/>
          <w:lang w:eastAsia="pl-PL"/>
        </w:rPr>
        <w:t xml:space="preserve"> odbioru jakościowego bez zastrzeżeń, zgodnie z</w:t>
      </w:r>
      <w:r w:rsidR="00637260">
        <w:rPr>
          <w:rFonts w:asciiTheme="minorHAnsi" w:eastAsia="Times New Roman" w:hAnsiTheme="minorHAnsi" w:cstheme="minorHAnsi"/>
          <w:sz w:val="20"/>
          <w:szCs w:val="20"/>
          <w:lang w:eastAsia="pl-PL"/>
        </w:rPr>
        <w:t> </w:t>
      </w:r>
      <w:r w:rsidRPr="007328C3">
        <w:rPr>
          <w:rFonts w:asciiTheme="minorHAnsi" w:eastAsia="Times New Roman" w:hAnsiTheme="minorHAnsi" w:cstheme="minorHAnsi"/>
          <w:sz w:val="20"/>
          <w:szCs w:val="20"/>
          <w:lang w:eastAsia="pl-PL"/>
        </w:rPr>
        <w:t>§</w:t>
      </w:r>
      <w:r w:rsidR="00637260">
        <w:rPr>
          <w:rFonts w:asciiTheme="minorHAnsi" w:eastAsia="Times New Roman" w:hAnsiTheme="minorHAnsi" w:cstheme="minorHAnsi"/>
          <w:sz w:val="20"/>
          <w:szCs w:val="20"/>
          <w:lang w:eastAsia="pl-PL"/>
        </w:rPr>
        <w:t> </w:t>
      </w:r>
      <w:r w:rsidRPr="007328C3">
        <w:rPr>
          <w:rFonts w:asciiTheme="minorHAnsi" w:eastAsia="Times New Roman" w:hAnsiTheme="minorHAnsi" w:cstheme="minorHAnsi"/>
          <w:sz w:val="20"/>
          <w:szCs w:val="20"/>
          <w:lang w:eastAsia="pl-PL"/>
        </w:rPr>
        <w:t>5 Umowy.</w:t>
      </w:r>
    </w:p>
    <w:p w14:paraId="56A25395" w14:textId="5AAEB89A" w:rsidR="00037223" w:rsidRPr="007328C3" w:rsidRDefault="00037223" w:rsidP="00037223">
      <w:pPr>
        <w:numPr>
          <w:ilvl w:val="0"/>
          <w:numId w:val="26"/>
        </w:numPr>
        <w:suppressAutoHyphens/>
        <w:spacing w:after="120" w:line="276" w:lineRule="auto"/>
        <w:ind w:left="426" w:hanging="426"/>
        <w:jc w:val="both"/>
        <w:rPr>
          <w:rFonts w:asciiTheme="minorHAnsi" w:eastAsia="Times New Roman" w:hAnsiTheme="minorHAnsi" w:cstheme="minorHAnsi"/>
          <w:sz w:val="20"/>
          <w:szCs w:val="20"/>
          <w:lang w:eastAsia="pl-PL"/>
        </w:rPr>
      </w:pPr>
      <w:r w:rsidRPr="007328C3">
        <w:rPr>
          <w:rFonts w:asciiTheme="minorHAnsi" w:eastAsia="Times New Roman" w:hAnsiTheme="minorHAnsi" w:cstheme="minorHAnsi"/>
          <w:sz w:val="20"/>
          <w:szCs w:val="20"/>
          <w:lang w:eastAsia="pl-PL"/>
        </w:rPr>
        <w:t xml:space="preserve">Wynagrodzenie płatne będzie w terminie 14 dni od dnia doręczenia </w:t>
      </w:r>
      <w:r w:rsidR="005E2B1E" w:rsidRPr="007328C3">
        <w:rPr>
          <w:rFonts w:asciiTheme="minorHAnsi" w:hAnsiTheme="minorHAnsi" w:cstheme="minorHAnsi"/>
          <w:sz w:val="20"/>
        </w:rPr>
        <w:t>Zamawiającemu</w:t>
      </w:r>
      <w:r w:rsidRPr="007328C3">
        <w:rPr>
          <w:rFonts w:asciiTheme="minorHAnsi" w:eastAsia="Times New Roman" w:hAnsiTheme="minorHAnsi" w:cstheme="minorHAnsi"/>
          <w:sz w:val="20"/>
          <w:szCs w:val="20"/>
          <w:lang w:eastAsia="pl-PL"/>
        </w:rPr>
        <w:t xml:space="preserve"> faktury lub odpowiednio przesłania </w:t>
      </w:r>
      <w:r w:rsidR="005E2B1E" w:rsidRPr="007328C3">
        <w:rPr>
          <w:rFonts w:asciiTheme="minorHAnsi" w:hAnsiTheme="minorHAnsi" w:cstheme="minorHAnsi"/>
          <w:sz w:val="20"/>
        </w:rPr>
        <w:t xml:space="preserve">Zamawiającemu </w:t>
      </w:r>
      <w:r w:rsidRPr="007328C3">
        <w:rPr>
          <w:rFonts w:asciiTheme="minorHAnsi" w:eastAsia="Times New Roman" w:hAnsiTheme="minorHAnsi" w:cstheme="minorHAnsi"/>
          <w:sz w:val="20"/>
          <w:szCs w:val="20"/>
          <w:lang w:eastAsia="pl-PL"/>
        </w:rPr>
        <w:t>ustrukturyzowanej faktury elektronicznej, zgodnie z ustawą z dnia 9 listopada 2018 r. o</w:t>
      </w:r>
      <w:r w:rsidR="009D3FD4">
        <w:rPr>
          <w:rFonts w:asciiTheme="minorHAnsi" w:eastAsia="Times New Roman" w:hAnsiTheme="minorHAnsi" w:cstheme="minorHAnsi"/>
          <w:sz w:val="20"/>
          <w:szCs w:val="20"/>
          <w:lang w:eastAsia="pl-PL"/>
        </w:rPr>
        <w:t> </w:t>
      </w:r>
      <w:r w:rsidRPr="007328C3">
        <w:rPr>
          <w:rFonts w:asciiTheme="minorHAnsi" w:eastAsia="Times New Roman" w:hAnsiTheme="minorHAnsi" w:cstheme="minorHAnsi"/>
          <w:sz w:val="20"/>
          <w:szCs w:val="20"/>
          <w:lang w:eastAsia="pl-PL"/>
        </w:rPr>
        <w:t>elektronicznym fakturowaniu w zamówieniach publicznych, koncesjach na roboty budowlane lub usługi oraz partnerstwie publiczno-prywatnym (</w:t>
      </w:r>
      <w:r w:rsidR="00A57A5A">
        <w:rPr>
          <w:rFonts w:asciiTheme="minorHAnsi" w:eastAsia="Times New Roman" w:hAnsiTheme="minorHAnsi" w:cstheme="minorHAnsi"/>
          <w:sz w:val="20"/>
          <w:szCs w:val="20"/>
          <w:lang w:eastAsia="pl-PL"/>
        </w:rPr>
        <w:t xml:space="preserve">t.j. </w:t>
      </w:r>
      <w:r w:rsidRPr="007328C3">
        <w:rPr>
          <w:rFonts w:asciiTheme="minorHAnsi" w:eastAsia="Times New Roman" w:hAnsiTheme="minorHAnsi" w:cstheme="minorHAnsi"/>
          <w:sz w:val="20"/>
          <w:szCs w:val="20"/>
          <w:lang w:eastAsia="pl-PL"/>
        </w:rPr>
        <w:t>Dz. U. 2020</w:t>
      </w:r>
      <w:r w:rsidR="00A57A5A">
        <w:rPr>
          <w:rFonts w:asciiTheme="minorHAnsi" w:eastAsia="Times New Roman" w:hAnsiTheme="minorHAnsi" w:cstheme="minorHAnsi"/>
          <w:sz w:val="20"/>
          <w:szCs w:val="20"/>
          <w:lang w:eastAsia="pl-PL"/>
        </w:rPr>
        <w:t xml:space="preserve"> poz. 1666</w:t>
      </w:r>
      <w:r w:rsidRPr="007328C3">
        <w:rPr>
          <w:rFonts w:asciiTheme="minorHAnsi" w:eastAsia="Times New Roman" w:hAnsiTheme="minorHAnsi" w:cstheme="minorHAnsi"/>
          <w:sz w:val="20"/>
          <w:szCs w:val="20"/>
          <w:lang w:eastAsia="pl-PL"/>
        </w:rPr>
        <w:t>) za pośrednictwem Platformy Elektronicznego Fakturowania. Podstawą zapłaty jest faktura prawidłowo wystawiona pod względem formalnym i</w:t>
      </w:r>
      <w:r w:rsidR="009D3FD4">
        <w:rPr>
          <w:rFonts w:asciiTheme="minorHAnsi" w:eastAsia="Times New Roman" w:hAnsiTheme="minorHAnsi" w:cstheme="minorHAnsi"/>
          <w:sz w:val="20"/>
          <w:szCs w:val="20"/>
          <w:lang w:eastAsia="pl-PL"/>
        </w:rPr>
        <w:t> </w:t>
      </w:r>
      <w:r w:rsidRPr="007328C3">
        <w:rPr>
          <w:rFonts w:asciiTheme="minorHAnsi" w:eastAsia="Times New Roman" w:hAnsiTheme="minorHAnsi" w:cstheme="minorHAnsi"/>
          <w:sz w:val="20"/>
          <w:szCs w:val="20"/>
          <w:lang w:eastAsia="pl-PL"/>
        </w:rPr>
        <w:t>merytorycznym.</w:t>
      </w:r>
    </w:p>
    <w:p w14:paraId="2C6D6202" w14:textId="527CB1D8" w:rsidR="00037223" w:rsidRPr="007328C3" w:rsidRDefault="00037223" w:rsidP="00037223">
      <w:pPr>
        <w:numPr>
          <w:ilvl w:val="0"/>
          <w:numId w:val="26"/>
        </w:numPr>
        <w:suppressAutoHyphens/>
        <w:spacing w:after="120" w:line="276" w:lineRule="auto"/>
        <w:ind w:left="426" w:hanging="426"/>
        <w:jc w:val="both"/>
        <w:rPr>
          <w:rFonts w:asciiTheme="minorHAnsi" w:hAnsiTheme="minorHAnsi" w:cstheme="minorHAnsi"/>
          <w:sz w:val="20"/>
          <w:szCs w:val="20"/>
        </w:rPr>
      </w:pPr>
      <w:r w:rsidRPr="007328C3">
        <w:rPr>
          <w:rFonts w:asciiTheme="minorHAnsi" w:eastAsia="Times New Roman" w:hAnsiTheme="minorHAnsi" w:cstheme="minorHAnsi"/>
          <w:sz w:val="20"/>
          <w:szCs w:val="20"/>
          <w:lang w:eastAsia="pl-PL"/>
        </w:rPr>
        <w:t xml:space="preserve">Za dzień zapłaty uznany będzie dzień obciążenia rachunku bankowego </w:t>
      </w:r>
      <w:r w:rsidR="005E2B1E" w:rsidRPr="007328C3">
        <w:rPr>
          <w:rFonts w:asciiTheme="minorHAnsi" w:hAnsiTheme="minorHAnsi" w:cstheme="minorHAnsi"/>
          <w:sz w:val="20"/>
        </w:rPr>
        <w:t>Zamawiającego.</w:t>
      </w:r>
    </w:p>
    <w:p w14:paraId="7B55A942" w14:textId="68C8DE98" w:rsidR="00037223" w:rsidRPr="007328C3" w:rsidRDefault="00037223" w:rsidP="00037223">
      <w:pPr>
        <w:numPr>
          <w:ilvl w:val="0"/>
          <w:numId w:val="26"/>
        </w:numPr>
        <w:suppressAutoHyphens/>
        <w:spacing w:after="120" w:line="276" w:lineRule="auto"/>
        <w:ind w:left="426" w:hanging="426"/>
        <w:jc w:val="both"/>
        <w:rPr>
          <w:rFonts w:asciiTheme="minorHAnsi" w:eastAsia="Times New Roman" w:hAnsiTheme="minorHAnsi" w:cstheme="minorHAnsi"/>
          <w:sz w:val="20"/>
          <w:szCs w:val="20"/>
          <w:lang w:eastAsia="pl-PL"/>
        </w:rPr>
      </w:pPr>
      <w:r w:rsidRPr="007328C3">
        <w:rPr>
          <w:rFonts w:asciiTheme="minorHAnsi" w:eastAsia="Times New Roman" w:hAnsiTheme="minorHAnsi" w:cstheme="minorHAnsi"/>
          <w:sz w:val="20"/>
          <w:szCs w:val="20"/>
          <w:lang w:eastAsia="pl-PL"/>
        </w:rPr>
        <w:t xml:space="preserve">Zapłata nastąpi na rachunek bankowy nr…………………………………….. / na rachunek wskazany na fakturze (*niepotrzebne skreślić). </w:t>
      </w:r>
      <w:r w:rsidR="005E2B1E" w:rsidRPr="007328C3">
        <w:rPr>
          <w:rFonts w:asciiTheme="minorHAnsi" w:eastAsia="Times New Roman" w:hAnsiTheme="minorHAnsi" w:cstheme="minorHAnsi"/>
          <w:sz w:val="20"/>
          <w:szCs w:val="20"/>
          <w:lang w:eastAsia="pl-PL"/>
        </w:rPr>
        <w:t>Wykonawca</w:t>
      </w:r>
      <w:r w:rsidRPr="007328C3">
        <w:rPr>
          <w:rFonts w:asciiTheme="minorHAnsi" w:eastAsia="Times New Roman" w:hAnsiTheme="minorHAnsi" w:cstheme="minorHAnsi"/>
          <w:sz w:val="20"/>
          <w:szCs w:val="20"/>
          <w:lang w:eastAsia="pl-PL"/>
        </w:rPr>
        <w:t xml:space="preserve"> oświadcza, że jest zarejestrowany jako „podatnik VAT czynny”/ „podatnik VAT zwolniony”/ nie jest podatnikiem podatku od towarów i usług (*niepotrzebne skreślić) oraz, że rachunek bankowy na dzień wymagalności faktury widnieje w wykazie podmiotów, o którym mowa w art. 96b ust. 1 ustawy z dnia 11 marca 2004 r. o podatku od towarów i usług, dalej „Wykaz” (zapis dotyczy podatnika VAT czynnego). </w:t>
      </w:r>
    </w:p>
    <w:p w14:paraId="204B5492" w14:textId="1A17429E" w:rsidR="00037223" w:rsidRPr="007328C3" w:rsidRDefault="005E2B1E" w:rsidP="00037223">
      <w:pPr>
        <w:numPr>
          <w:ilvl w:val="0"/>
          <w:numId w:val="26"/>
        </w:numPr>
        <w:suppressAutoHyphens/>
        <w:spacing w:after="120" w:line="276" w:lineRule="auto"/>
        <w:ind w:left="426" w:hanging="426"/>
        <w:jc w:val="both"/>
        <w:rPr>
          <w:rFonts w:asciiTheme="minorHAnsi" w:eastAsia="Times New Roman" w:hAnsiTheme="minorHAnsi" w:cstheme="minorHAnsi"/>
          <w:sz w:val="20"/>
          <w:szCs w:val="20"/>
          <w:lang w:eastAsia="pl-PL"/>
        </w:rPr>
      </w:pPr>
      <w:r w:rsidRPr="007328C3">
        <w:rPr>
          <w:rFonts w:asciiTheme="minorHAnsi" w:eastAsia="Times New Roman" w:hAnsiTheme="minorHAnsi" w:cstheme="minorHAnsi"/>
          <w:sz w:val="20"/>
          <w:szCs w:val="20"/>
          <w:lang w:eastAsia="pl-PL"/>
        </w:rPr>
        <w:t xml:space="preserve">Wykonawca </w:t>
      </w:r>
      <w:r w:rsidR="00037223" w:rsidRPr="007328C3">
        <w:rPr>
          <w:rFonts w:asciiTheme="minorHAnsi" w:eastAsia="Times New Roman" w:hAnsiTheme="minorHAnsi" w:cstheme="minorHAnsi"/>
          <w:sz w:val="20"/>
          <w:szCs w:val="20"/>
          <w:lang w:eastAsia="pl-PL"/>
        </w:rPr>
        <w:t>oświadcza, że posiada NIP o numerze………………………….</w:t>
      </w:r>
    </w:p>
    <w:p w14:paraId="04F827CE" w14:textId="22ECBBDA" w:rsidR="00037223" w:rsidRPr="007328C3" w:rsidRDefault="005E2B1E" w:rsidP="00037223">
      <w:pPr>
        <w:numPr>
          <w:ilvl w:val="0"/>
          <w:numId w:val="26"/>
        </w:numPr>
        <w:suppressAutoHyphens/>
        <w:spacing w:line="276" w:lineRule="auto"/>
        <w:ind w:left="425" w:hanging="425"/>
        <w:jc w:val="both"/>
        <w:rPr>
          <w:rFonts w:asciiTheme="minorHAnsi" w:eastAsia="Times New Roman" w:hAnsiTheme="minorHAnsi" w:cstheme="minorHAnsi"/>
          <w:sz w:val="20"/>
          <w:szCs w:val="20"/>
          <w:lang w:eastAsia="pl-PL"/>
        </w:rPr>
      </w:pPr>
      <w:r w:rsidRPr="007328C3">
        <w:rPr>
          <w:rFonts w:asciiTheme="minorHAnsi" w:eastAsia="Times New Roman" w:hAnsiTheme="minorHAnsi" w:cstheme="minorHAnsi"/>
          <w:sz w:val="20"/>
          <w:szCs w:val="20"/>
          <w:lang w:eastAsia="pl-PL"/>
        </w:rPr>
        <w:t>Wykonawca</w:t>
      </w:r>
      <w:r w:rsidR="00037223" w:rsidRPr="007328C3">
        <w:rPr>
          <w:rFonts w:asciiTheme="minorHAnsi" w:eastAsia="Times New Roman" w:hAnsiTheme="minorHAnsi" w:cstheme="minorHAnsi"/>
          <w:sz w:val="20"/>
          <w:szCs w:val="20"/>
          <w:lang w:eastAsia="pl-PL"/>
        </w:rPr>
        <w:t xml:space="preserve"> ma prawo w terminie płatności, o którym mowa w ust. 5, zweryfikować ujawnienie w Wykazie wskazanego przez </w:t>
      </w:r>
      <w:r w:rsidRPr="007328C3">
        <w:rPr>
          <w:rFonts w:asciiTheme="minorHAnsi" w:eastAsia="Times New Roman" w:hAnsiTheme="minorHAnsi" w:cstheme="minorHAnsi"/>
          <w:sz w:val="20"/>
          <w:szCs w:val="20"/>
          <w:lang w:eastAsia="pl-PL"/>
        </w:rPr>
        <w:t>Wykonawcę</w:t>
      </w:r>
      <w:r w:rsidR="00037223" w:rsidRPr="007328C3">
        <w:rPr>
          <w:rFonts w:asciiTheme="minorHAnsi" w:eastAsia="Times New Roman" w:hAnsiTheme="minorHAnsi" w:cstheme="minorHAnsi"/>
          <w:sz w:val="20"/>
          <w:szCs w:val="20"/>
          <w:lang w:eastAsia="pl-PL"/>
        </w:rPr>
        <w:t xml:space="preserve"> rachunku bankowego. Jeżeli wskazany przez </w:t>
      </w:r>
      <w:r w:rsidRPr="007328C3">
        <w:rPr>
          <w:rFonts w:asciiTheme="minorHAnsi" w:eastAsia="Times New Roman" w:hAnsiTheme="minorHAnsi" w:cstheme="minorHAnsi"/>
          <w:sz w:val="20"/>
          <w:szCs w:val="20"/>
          <w:lang w:eastAsia="pl-PL"/>
        </w:rPr>
        <w:t>Wykonawcę</w:t>
      </w:r>
      <w:r w:rsidR="00037223" w:rsidRPr="007328C3">
        <w:rPr>
          <w:rFonts w:asciiTheme="minorHAnsi" w:eastAsia="Times New Roman" w:hAnsiTheme="minorHAnsi" w:cstheme="minorHAnsi"/>
          <w:sz w:val="20"/>
          <w:szCs w:val="20"/>
          <w:lang w:eastAsia="pl-PL"/>
        </w:rPr>
        <w:t xml:space="preserve"> rachunek bankowy na dzień zlecenia przelewu nie będzie widniał w Wykazie, </w:t>
      </w:r>
    </w:p>
    <w:p w14:paraId="3F1BB73E" w14:textId="736162E4" w:rsidR="00037223" w:rsidRPr="007328C3" w:rsidRDefault="005E2B1E" w:rsidP="00037223">
      <w:pPr>
        <w:ind w:left="425"/>
        <w:jc w:val="both"/>
        <w:rPr>
          <w:rFonts w:asciiTheme="minorHAnsi" w:eastAsia="Times New Roman" w:hAnsiTheme="minorHAnsi" w:cstheme="minorHAnsi"/>
          <w:sz w:val="20"/>
          <w:szCs w:val="20"/>
          <w:lang w:eastAsia="pl-PL"/>
        </w:rPr>
      </w:pPr>
      <w:r w:rsidRPr="007328C3">
        <w:rPr>
          <w:rFonts w:asciiTheme="minorHAnsi" w:hAnsiTheme="minorHAnsi" w:cstheme="minorHAnsi"/>
          <w:sz w:val="20"/>
        </w:rPr>
        <w:t>Zamawiający</w:t>
      </w:r>
      <w:r w:rsidR="00037223" w:rsidRPr="007328C3">
        <w:rPr>
          <w:rFonts w:asciiTheme="minorHAnsi" w:eastAsia="Times New Roman" w:hAnsiTheme="minorHAnsi" w:cstheme="minorHAnsi"/>
          <w:sz w:val="20"/>
          <w:szCs w:val="20"/>
          <w:lang w:eastAsia="pl-PL"/>
        </w:rPr>
        <w:t xml:space="preserve"> będzie uprawniony do zapłaty należności wynikającej z faktury:</w:t>
      </w:r>
    </w:p>
    <w:p w14:paraId="2551A236" w14:textId="051F3BD8" w:rsidR="00037223" w:rsidRPr="007328C3" w:rsidRDefault="00037223" w:rsidP="00037223">
      <w:pPr>
        <w:pStyle w:val="Akapitzlist"/>
        <w:numPr>
          <w:ilvl w:val="0"/>
          <w:numId w:val="40"/>
        </w:numPr>
        <w:suppressAutoHyphens/>
        <w:spacing w:line="276" w:lineRule="auto"/>
        <w:ind w:left="850" w:hanging="425"/>
        <w:jc w:val="both"/>
        <w:rPr>
          <w:rFonts w:asciiTheme="minorHAnsi" w:eastAsia="Times New Roman" w:hAnsiTheme="minorHAnsi" w:cstheme="minorHAnsi"/>
          <w:sz w:val="20"/>
          <w:szCs w:val="20"/>
          <w:lang w:eastAsia="pl-PL"/>
        </w:rPr>
      </w:pPr>
      <w:r w:rsidRPr="007328C3">
        <w:rPr>
          <w:rFonts w:asciiTheme="minorHAnsi" w:eastAsia="Times New Roman" w:hAnsiTheme="minorHAnsi" w:cstheme="minorHAnsi"/>
          <w:sz w:val="20"/>
          <w:szCs w:val="20"/>
          <w:lang w:eastAsia="pl-PL"/>
        </w:rPr>
        <w:t xml:space="preserve">na wybrany przez </w:t>
      </w:r>
      <w:r w:rsidR="005E2B1E" w:rsidRPr="007328C3">
        <w:rPr>
          <w:rFonts w:asciiTheme="minorHAnsi" w:hAnsiTheme="minorHAnsi" w:cstheme="minorHAnsi"/>
          <w:sz w:val="20"/>
        </w:rPr>
        <w:t>Zamawiającego</w:t>
      </w:r>
      <w:r w:rsidRPr="007328C3">
        <w:rPr>
          <w:rFonts w:asciiTheme="minorHAnsi" w:eastAsia="Times New Roman" w:hAnsiTheme="minorHAnsi" w:cstheme="minorHAnsi"/>
          <w:sz w:val="20"/>
          <w:szCs w:val="20"/>
          <w:lang w:eastAsia="pl-PL"/>
        </w:rPr>
        <w:t xml:space="preserve"> inny rachunek bankowy </w:t>
      </w:r>
      <w:r w:rsidR="005E2B1E" w:rsidRPr="007328C3">
        <w:rPr>
          <w:rFonts w:asciiTheme="minorHAnsi" w:eastAsia="Times New Roman" w:hAnsiTheme="minorHAnsi" w:cstheme="minorHAnsi"/>
          <w:sz w:val="20"/>
          <w:szCs w:val="20"/>
          <w:lang w:eastAsia="pl-PL"/>
        </w:rPr>
        <w:t>Wykonawcy</w:t>
      </w:r>
      <w:r w:rsidRPr="007328C3">
        <w:rPr>
          <w:rFonts w:asciiTheme="minorHAnsi" w:eastAsia="Times New Roman" w:hAnsiTheme="minorHAnsi" w:cstheme="minorHAnsi"/>
          <w:sz w:val="20"/>
          <w:szCs w:val="20"/>
          <w:lang w:eastAsia="pl-PL"/>
        </w:rPr>
        <w:t xml:space="preserve"> widniejący w Wykazie, </w:t>
      </w:r>
    </w:p>
    <w:p w14:paraId="47C8BF8B" w14:textId="77777777" w:rsidR="00037223" w:rsidRPr="007328C3" w:rsidRDefault="00037223" w:rsidP="00037223">
      <w:pPr>
        <w:pStyle w:val="Akapitzlist"/>
        <w:ind w:left="426"/>
        <w:jc w:val="both"/>
        <w:rPr>
          <w:rFonts w:asciiTheme="minorHAnsi" w:eastAsia="Times New Roman" w:hAnsiTheme="minorHAnsi" w:cstheme="minorHAnsi"/>
          <w:sz w:val="20"/>
          <w:szCs w:val="20"/>
          <w:lang w:eastAsia="pl-PL"/>
        </w:rPr>
      </w:pPr>
      <w:r w:rsidRPr="007328C3">
        <w:rPr>
          <w:rFonts w:asciiTheme="minorHAnsi" w:eastAsia="Times New Roman" w:hAnsiTheme="minorHAnsi" w:cstheme="minorHAnsi"/>
          <w:sz w:val="20"/>
          <w:szCs w:val="20"/>
          <w:lang w:eastAsia="pl-PL"/>
        </w:rPr>
        <w:t xml:space="preserve">albo </w:t>
      </w:r>
    </w:p>
    <w:p w14:paraId="7B690DBC" w14:textId="2FB81D54" w:rsidR="00037223" w:rsidRPr="007328C3" w:rsidRDefault="00037223" w:rsidP="00037223">
      <w:pPr>
        <w:pStyle w:val="Akapitzlist"/>
        <w:numPr>
          <w:ilvl w:val="0"/>
          <w:numId w:val="40"/>
        </w:numPr>
        <w:suppressAutoHyphens/>
        <w:spacing w:after="120" w:line="276" w:lineRule="auto"/>
        <w:ind w:left="851" w:hanging="425"/>
        <w:jc w:val="both"/>
        <w:rPr>
          <w:rFonts w:asciiTheme="minorHAnsi" w:eastAsia="Times New Roman" w:hAnsiTheme="minorHAnsi" w:cstheme="minorHAnsi"/>
          <w:sz w:val="20"/>
          <w:szCs w:val="20"/>
          <w:lang w:eastAsia="pl-PL"/>
        </w:rPr>
      </w:pPr>
      <w:r w:rsidRPr="007328C3">
        <w:rPr>
          <w:rFonts w:asciiTheme="minorHAnsi" w:eastAsia="Times New Roman" w:hAnsiTheme="minorHAnsi" w:cstheme="minorHAnsi"/>
          <w:sz w:val="20"/>
          <w:szCs w:val="20"/>
          <w:lang w:eastAsia="pl-PL"/>
        </w:rPr>
        <w:t xml:space="preserve">na rachunek bankowy wskazany przez </w:t>
      </w:r>
      <w:r w:rsidR="005E2B1E" w:rsidRPr="007328C3">
        <w:rPr>
          <w:rFonts w:asciiTheme="minorHAnsi" w:eastAsia="Times New Roman" w:hAnsiTheme="minorHAnsi" w:cstheme="minorHAnsi"/>
          <w:sz w:val="20"/>
          <w:szCs w:val="20"/>
          <w:lang w:eastAsia="pl-PL"/>
        </w:rPr>
        <w:t>Wykonawcę</w:t>
      </w:r>
      <w:r w:rsidRPr="007328C3">
        <w:rPr>
          <w:rFonts w:asciiTheme="minorHAnsi" w:eastAsia="Times New Roman" w:hAnsiTheme="minorHAnsi" w:cstheme="minorHAnsi"/>
          <w:sz w:val="20"/>
          <w:szCs w:val="20"/>
          <w:lang w:eastAsia="pl-PL"/>
        </w:rPr>
        <w:t>, który nie widnieje w Wykazie, pod rygorem ujemnych skutków prawnych określonych w art. 117ba § 3 ustawy Ordynacja podatkowa.</w:t>
      </w:r>
    </w:p>
    <w:p w14:paraId="0840E820" w14:textId="3F076B3A" w:rsidR="00037223" w:rsidRPr="007328C3" w:rsidRDefault="005E2B1E" w:rsidP="00037223">
      <w:pPr>
        <w:numPr>
          <w:ilvl w:val="0"/>
          <w:numId w:val="26"/>
        </w:numPr>
        <w:suppressAutoHyphens/>
        <w:spacing w:after="120" w:line="276" w:lineRule="auto"/>
        <w:ind w:left="426" w:hanging="426"/>
        <w:jc w:val="both"/>
        <w:rPr>
          <w:rFonts w:asciiTheme="minorHAnsi" w:eastAsia="Times New Roman" w:hAnsiTheme="minorHAnsi" w:cstheme="minorHAnsi"/>
          <w:sz w:val="20"/>
          <w:szCs w:val="20"/>
          <w:lang w:eastAsia="pl-PL"/>
        </w:rPr>
      </w:pPr>
      <w:r w:rsidRPr="007328C3">
        <w:rPr>
          <w:rFonts w:asciiTheme="minorHAnsi" w:hAnsiTheme="minorHAnsi" w:cstheme="minorHAnsi"/>
          <w:sz w:val="20"/>
        </w:rPr>
        <w:t>Zamawiający</w:t>
      </w:r>
      <w:r w:rsidR="00037223" w:rsidRPr="007328C3">
        <w:rPr>
          <w:rFonts w:asciiTheme="minorHAnsi" w:eastAsia="Times New Roman" w:hAnsiTheme="minorHAnsi" w:cstheme="minorHAnsi"/>
          <w:sz w:val="20"/>
          <w:szCs w:val="20"/>
        </w:rPr>
        <w:t xml:space="preserve"> </w:t>
      </w:r>
      <w:r w:rsidR="00037223" w:rsidRPr="007328C3">
        <w:rPr>
          <w:rFonts w:asciiTheme="minorHAnsi" w:hAnsiTheme="minorHAnsi" w:cstheme="minorHAnsi"/>
          <w:sz w:val="20"/>
          <w:szCs w:val="20"/>
        </w:rPr>
        <w:t>nie</w:t>
      </w:r>
      <w:r w:rsidR="00037223" w:rsidRPr="007328C3">
        <w:rPr>
          <w:rFonts w:asciiTheme="minorHAnsi" w:eastAsia="Times New Roman" w:hAnsiTheme="minorHAnsi" w:cstheme="minorHAnsi"/>
          <w:sz w:val="20"/>
          <w:szCs w:val="20"/>
        </w:rPr>
        <w:t xml:space="preserve"> </w:t>
      </w:r>
      <w:r w:rsidR="00037223" w:rsidRPr="007328C3">
        <w:rPr>
          <w:rFonts w:asciiTheme="minorHAnsi" w:hAnsiTheme="minorHAnsi" w:cstheme="minorHAnsi"/>
          <w:sz w:val="20"/>
          <w:szCs w:val="20"/>
        </w:rPr>
        <w:t>wyraża</w:t>
      </w:r>
      <w:r w:rsidR="00037223" w:rsidRPr="007328C3">
        <w:rPr>
          <w:rFonts w:asciiTheme="minorHAnsi" w:eastAsia="Times New Roman" w:hAnsiTheme="minorHAnsi" w:cstheme="minorHAnsi"/>
          <w:sz w:val="20"/>
          <w:szCs w:val="20"/>
        </w:rPr>
        <w:t xml:space="preserve"> </w:t>
      </w:r>
      <w:r w:rsidR="00037223" w:rsidRPr="007328C3">
        <w:rPr>
          <w:rFonts w:asciiTheme="minorHAnsi" w:hAnsiTheme="minorHAnsi" w:cstheme="minorHAnsi"/>
          <w:sz w:val="20"/>
          <w:szCs w:val="20"/>
        </w:rPr>
        <w:t>zgody</w:t>
      </w:r>
      <w:r w:rsidR="00037223" w:rsidRPr="007328C3">
        <w:rPr>
          <w:rFonts w:asciiTheme="minorHAnsi" w:eastAsia="Times New Roman" w:hAnsiTheme="minorHAnsi" w:cstheme="minorHAnsi"/>
          <w:sz w:val="20"/>
          <w:szCs w:val="20"/>
        </w:rPr>
        <w:t xml:space="preserve"> </w:t>
      </w:r>
      <w:r w:rsidR="00037223" w:rsidRPr="007328C3">
        <w:rPr>
          <w:rFonts w:asciiTheme="minorHAnsi" w:hAnsiTheme="minorHAnsi" w:cstheme="minorHAnsi"/>
          <w:sz w:val="20"/>
          <w:szCs w:val="20"/>
        </w:rPr>
        <w:t>na</w:t>
      </w:r>
      <w:r w:rsidR="00037223" w:rsidRPr="007328C3">
        <w:rPr>
          <w:rFonts w:asciiTheme="minorHAnsi" w:eastAsia="Times New Roman" w:hAnsiTheme="minorHAnsi" w:cstheme="minorHAnsi"/>
          <w:sz w:val="20"/>
          <w:szCs w:val="20"/>
        </w:rPr>
        <w:t xml:space="preserve"> </w:t>
      </w:r>
      <w:r w:rsidR="00037223" w:rsidRPr="007328C3">
        <w:rPr>
          <w:rFonts w:asciiTheme="minorHAnsi" w:hAnsiTheme="minorHAnsi" w:cstheme="minorHAnsi"/>
          <w:sz w:val="20"/>
          <w:szCs w:val="20"/>
        </w:rPr>
        <w:t>cesję</w:t>
      </w:r>
      <w:r w:rsidR="00037223" w:rsidRPr="007328C3">
        <w:rPr>
          <w:rFonts w:asciiTheme="minorHAnsi" w:eastAsia="Times New Roman" w:hAnsiTheme="minorHAnsi" w:cstheme="minorHAnsi"/>
          <w:sz w:val="20"/>
          <w:szCs w:val="20"/>
        </w:rPr>
        <w:t xml:space="preserve"> </w:t>
      </w:r>
      <w:r w:rsidR="00037223" w:rsidRPr="007328C3">
        <w:rPr>
          <w:rFonts w:asciiTheme="minorHAnsi" w:hAnsiTheme="minorHAnsi" w:cstheme="minorHAnsi"/>
          <w:sz w:val="20"/>
          <w:szCs w:val="20"/>
        </w:rPr>
        <w:t>wierzytelności</w:t>
      </w:r>
      <w:r w:rsidR="00037223" w:rsidRPr="007328C3">
        <w:rPr>
          <w:rFonts w:asciiTheme="minorHAnsi" w:eastAsia="Times New Roman" w:hAnsiTheme="minorHAnsi" w:cstheme="minorHAnsi"/>
          <w:sz w:val="20"/>
          <w:szCs w:val="20"/>
        </w:rPr>
        <w:t xml:space="preserve"> </w:t>
      </w:r>
      <w:r w:rsidR="00037223" w:rsidRPr="007328C3">
        <w:rPr>
          <w:rFonts w:asciiTheme="minorHAnsi" w:hAnsiTheme="minorHAnsi" w:cstheme="minorHAnsi"/>
          <w:sz w:val="20"/>
          <w:szCs w:val="20"/>
        </w:rPr>
        <w:t>wynikających</w:t>
      </w:r>
      <w:r w:rsidR="00037223" w:rsidRPr="007328C3">
        <w:rPr>
          <w:rFonts w:asciiTheme="minorHAnsi" w:eastAsia="Times New Roman" w:hAnsiTheme="minorHAnsi" w:cstheme="minorHAnsi"/>
          <w:sz w:val="20"/>
          <w:szCs w:val="20"/>
        </w:rPr>
        <w:t xml:space="preserve"> </w:t>
      </w:r>
      <w:r w:rsidR="00037223" w:rsidRPr="007328C3">
        <w:rPr>
          <w:rFonts w:asciiTheme="minorHAnsi" w:hAnsiTheme="minorHAnsi" w:cstheme="minorHAnsi"/>
          <w:sz w:val="20"/>
          <w:szCs w:val="20"/>
        </w:rPr>
        <w:t>z</w:t>
      </w:r>
      <w:r w:rsidR="00037223" w:rsidRPr="007328C3">
        <w:rPr>
          <w:rFonts w:asciiTheme="minorHAnsi" w:eastAsia="Times New Roman" w:hAnsiTheme="minorHAnsi" w:cstheme="minorHAnsi"/>
          <w:sz w:val="20"/>
          <w:szCs w:val="20"/>
        </w:rPr>
        <w:t xml:space="preserve"> </w:t>
      </w:r>
      <w:r w:rsidR="00037223" w:rsidRPr="007328C3">
        <w:rPr>
          <w:rFonts w:asciiTheme="minorHAnsi" w:hAnsiTheme="minorHAnsi" w:cstheme="minorHAnsi"/>
          <w:sz w:val="20"/>
          <w:szCs w:val="20"/>
        </w:rPr>
        <w:t>niniejszej</w:t>
      </w:r>
      <w:r w:rsidR="00037223" w:rsidRPr="007328C3">
        <w:rPr>
          <w:rFonts w:asciiTheme="minorHAnsi" w:eastAsia="Times New Roman" w:hAnsiTheme="minorHAnsi" w:cstheme="minorHAnsi"/>
          <w:sz w:val="20"/>
          <w:szCs w:val="20"/>
        </w:rPr>
        <w:t xml:space="preserve"> </w:t>
      </w:r>
      <w:r w:rsidR="00037223" w:rsidRPr="007328C3">
        <w:rPr>
          <w:rFonts w:asciiTheme="minorHAnsi" w:hAnsiTheme="minorHAnsi" w:cstheme="minorHAnsi"/>
          <w:sz w:val="20"/>
          <w:szCs w:val="20"/>
        </w:rPr>
        <w:t>Umowy.</w:t>
      </w:r>
      <w:r w:rsidR="00037223" w:rsidRPr="007328C3">
        <w:rPr>
          <w:rFonts w:asciiTheme="minorHAnsi" w:eastAsia="Times New Roman" w:hAnsiTheme="minorHAnsi" w:cstheme="minorHAnsi"/>
          <w:sz w:val="20"/>
          <w:szCs w:val="20"/>
          <w:lang w:eastAsia="pl-PL"/>
        </w:rPr>
        <w:t xml:space="preserve"> </w:t>
      </w:r>
    </w:p>
    <w:p w14:paraId="3D15CCCC" w14:textId="6EEF53BD" w:rsidR="00037223" w:rsidRPr="007328C3" w:rsidRDefault="00037223" w:rsidP="00037223">
      <w:pPr>
        <w:numPr>
          <w:ilvl w:val="0"/>
          <w:numId w:val="26"/>
        </w:numPr>
        <w:suppressAutoHyphens/>
        <w:spacing w:after="120" w:line="276" w:lineRule="auto"/>
        <w:ind w:left="426" w:hanging="426"/>
        <w:jc w:val="both"/>
        <w:rPr>
          <w:rFonts w:asciiTheme="minorHAnsi" w:eastAsia="Times New Roman" w:hAnsiTheme="minorHAnsi" w:cstheme="minorHAnsi"/>
          <w:sz w:val="20"/>
          <w:szCs w:val="20"/>
          <w:lang w:eastAsia="pl-PL"/>
        </w:rPr>
      </w:pPr>
      <w:r w:rsidRPr="007328C3">
        <w:rPr>
          <w:rFonts w:asciiTheme="minorHAnsi" w:eastAsia="Times New Roman" w:hAnsiTheme="minorHAnsi" w:cstheme="minorHAnsi"/>
          <w:sz w:val="20"/>
          <w:szCs w:val="20"/>
          <w:lang w:eastAsia="pl-PL"/>
        </w:rPr>
        <w:t xml:space="preserve">Wynagrodzenie </w:t>
      </w:r>
      <w:r w:rsidR="005E2B1E" w:rsidRPr="007328C3">
        <w:rPr>
          <w:rFonts w:asciiTheme="minorHAnsi" w:eastAsia="Times New Roman" w:hAnsiTheme="minorHAnsi" w:cstheme="minorHAnsi"/>
          <w:sz w:val="20"/>
          <w:szCs w:val="20"/>
          <w:lang w:eastAsia="pl-PL"/>
        </w:rPr>
        <w:t>Wykonawcy,</w:t>
      </w:r>
      <w:r w:rsidRPr="007328C3">
        <w:rPr>
          <w:rFonts w:asciiTheme="minorHAnsi" w:eastAsia="Times New Roman" w:hAnsiTheme="minorHAnsi" w:cstheme="minorHAnsi"/>
          <w:sz w:val="20"/>
          <w:szCs w:val="20"/>
          <w:lang w:eastAsia="pl-PL"/>
        </w:rPr>
        <w:t xml:space="preserve"> o którym mowa w ust. 1, jest wynagrodzeniem ryczałtowym i nie ulegnie zmianie w toku realizacji Umowy</w:t>
      </w:r>
      <w:bookmarkStart w:id="5" w:name="_Hlk530569000"/>
      <w:r w:rsidRPr="007328C3">
        <w:rPr>
          <w:rFonts w:asciiTheme="minorHAnsi" w:eastAsia="Times New Roman" w:hAnsiTheme="minorHAnsi" w:cstheme="minorHAnsi"/>
          <w:sz w:val="20"/>
          <w:szCs w:val="20"/>
          <w:lang w:eastAsia="pl-PL"/>
        </w:rPr>
        <w:t>, z zastrzeżeniem §</w:t>
      </w:r>
      <w:r w:rsidR="00042819" w:rsidRPr="007328C3">
        <w:rPr>
          <w:rFonts w:asciiTheme="minorHAnsi" w:eastAsia="Times New Roman" w:hAnsiTheme="minorHAnsi" w:cstheme="minorHAnsi"/>
          <w:sz w:val="20"/>
          <w:szCs w:val="20"/>
          <w:lang w:eastAsia="pl-PL"/>
        </w:rPr>
        <w:t xml:space="preserve"> </w:t>
      </w:r>
      <w:r w:rsidR="00A51C8E" w:rsidRPr="007328C3">
        <w:rPr>
          <w:rFonts w:asciiTheme="minorHAnsi" w:eastAsia="Times New Roman" w:hAnsiTheme="minorHAnsi" w:cstheme="minorHAnsi"/>
          <w:sz w:val="20"/>
          <w:szCs w:val="20"/>
          <w:lang w:eastAsia="pl-PL"/>
        </w:rPr>
        <w:t>9</w:t>
      </w:r>
      <w:r w:rsidRPr="007328C3">
        <w:rPr>
          <w:rFonts w:asciiTheme="minorHAnsi" w:eastAsia="Times New Roman" w:hAnsiTheme="minorHAnsi" w:cstheme="minorHAnsi"/>
          <w:sz w:val="20"/>
          <w:szCs w:val="20"/>
          <w:lang w:eastAsia="pl-PL"/>
        </w:rPr>
        <w:t xml:space="preserve"> ust. 1 Umowy.</w:t>
      </w:r>
      <w:bookmarkEnd w:id="5"/>
      <w:r w:rsidRPr="007328C3">
        <w:rPr>
          <w:rFonts w:asciiTheme="minorHAnsi" w:eastAsia="Times New Roman" w:hAnsiTheme="minorHAnsi" w:cstheme="minorHAnsi"/>
          <w:sz w:val="20"/>
          <w:szCs w:val="20"/>
          <w:lang w:eastAsia="pl-PL"/>
        </w:rPr>
        <w:t xml:space="preserve"> </w:t>
      </w:r>
    </w:p>
    <w:p w14:paraId="5CF23818" w14:textId="77777777" w:rsidR="00333CBB" w:rsidRDefault="00333CBB" w:rsidP="00037223">
      <w:pPr>
        <w:spacing w:before="24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16B98276" w14:textId="77777777" w:rsidR="00930CC7" w:rsidRDefault="00930CC7" w:rsidP="00037223">
      <w:pPr>
        <w:spacing w:before="24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2B3981FB" w14:textId="64511C5A" w:rsidR="00037223" w:rsidRPr="007328C3" w:rsidRDefault="00037223" w:rsidP="00037223">
      <w:pPr>
        <w:spacing w:before="240"/>
        <w:jc w:val="center"/>
        <w:rPr>
          <w:rFonts w:asciiTheme="minorHAnsi" w:hAnsiTheme="minorHAnsi" w:cstheme="minorHAnsi"/>
          <w:b/>
          <w:sz w:val="20"/>
          <w:szCs w:val="20"/>
        </w:rPr>
      </w:pPr>
      <w:r w:rsidRPr="007328C3">
        <w:rPr>
          <w:rFonts w:asciiTheme="minorHAnsi" w:hAnsiTheme="minorHAnsi" w:cstheme="minorHAnsi"/>
          <w:b/>
          <w:sz w:val="20"/>
          <w:szCs w:val="20"/>
        </w:rPr>
        <w:lastRenderedPageBreak/>
        <w:t>§4</w:t>
      </w:r>
    </w:p>
    <w:p w14:paraId="583C3E84" w14:textId="77777777" w:rsidR="00037223" w:rsidRPr="007328C3" w:rsidRDefault="00037223" w:rsidP="00037223">
      <w:pPr>
        <w:spacing w:after="120"/>
        <w:jc w:val="center"/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</w:pPr>
      <w:r w:rsidRPr="007328C3"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  <w:t>OBOWIĄZKI STRON</w:t>
      </w:r>
    </w:p>
    <w:p w14:paraId="1A3740F8" w14:textId="343ACBFD" w:rsidR="00037223" w:rsidRPr="007328C3" w:rsidRDefault="00037223" w:rsidP="00037223">
      <w:pPr>
        <w:numPr>
          <w:ilvl w:val="0"/>
          <w:numId w:val="31"/>
        </w:numPr>
        <w:tabs>
          <w:tab w:val="clear" w:pos="720"/>
        </w:tabs>
        <w:suppressAutoHyphens/>
        <w:spacing w:line="276" w:lineRule="auto"/>
        <w:ind w:left="425" w:hanging="425"/>
        <w:jc w:val="both"/>
        <w:rPr>
          <w:rFonts w:asciiTheme="minorHAnsi" w:eastAsia="Times New Roman" w:hAnsiTheme="minorHAnsi" w:cstheme="minorHAnsi"/>
          <w:sz w:val="20"/>
          <w:szCs w:val="20"/>
          <w:lang w:eastAsia="pl-PL"/>
        </w:rPr>
      </w:pPr>
      <w:r w:rsidRPr="007328C3">
        <w:rPr>
          <w:rFonts w:asciiTheme="minorHAnsi" w:eastAsia="Times New Roman" w:hAnsiTheme="minorHAnsi" w:cstheme="minorHAnsi"/>
          <w:sz w:val="20"/>
          <w:szCs w:val="20"/>
          <w:lang w:eastAsia="pl-PL"/>
        </w:rPr>
        <w:t xml:space="preserve">Do podstawowych obowiązków </w:t>
      </w:r>
      <w:r w:rsidR="005E2B1E" w:rsidRPr="007328C3">
        <w:rPr>
          <w:rFonts w:asciiTheme="minorHAnsi" w:eastAsia="Times New Roman" w:hAnsiTheme="minorHAnsi" w:cstheme="minorHAnsi"/>
          <w:sz w:val="20"/>
          <w:szCs w:val="20"/>
          <w:lang w:eastAsia="pl-PL"/>
        </w:rPr>
        <w:t>Wykonawcy</w:t>
      </w:r>
      <w:r w:rsidRPr="007328C3">
        <w:rPr>
          <w:rFonts w:asciiTheme="minorHAnsi" w:eastAsia="Times New Roman" w:hAnsiTheme="minorHAnsi" w:cstheme="minorHAnsi"/>
          <w:sz w:val="20"/>
          <w:szCs w:val="20"/>
          <w:lang w:eastAsia="pl-PL"/>
        </w:rPr>
        <w:t xml:space="preserve"> należy:</w:t>
      </w:r>
    </w:p>
    <w:p w14:paraId="54C43CF7" w14:textId="30E7E6A8" w:rsidR="00037223" w:rsidRPr="007328C3" w:rsidRDefault="00037223" w:rsidP="00037223">
      <w:pPr>
        <w:numPr>
          <w:ilvl w:val="1"/>
          <w:numId w:val="24"/>
        </w:numPr>
        <w:suppressAutoHyphens/>
        <w:spacing w:line="276" w:lineRule="auto"/>
        <w:ind w:left="709" w:hanging="283"/>
        <w:jc w:val="both"/>
        <w:rPr>
          <w:rFonts w:asciiTheme="minorHAnsi" w:eastAsia="Times New Roman" w:hAnsiTheme="minorHAnsi" w:cstheme="minorHAnsi"/>
          <w:sz w:val="20"/>
          <w:szCs w:val="20"/>
          <w:lang w:eastAsia="pl-PL"/>
        </w:rPr>
      </w:pPr>
      <w:r w:rsidRPr="007328C3">
        <w:rPr>
          <w:rFonts w:asciiTheme="minorHAnsi" w:eastAsia="Times New Roman" w:hAnsiTheme="minorHAnsi" w:cstheme="minorHAnsi"/>
          <w:sz w:val="20"/>
          <w:szCs w:val="20"/>
          <w:lang w:eastAsia="pl-PL"/>
        </w:rPr>
        <w:t xml:space="preserve">dostarczenie przedmiotu Umowy do miejsca wskazanego przez </w:t>
      </w:r>
      <w:r w:rsidR="005E2B1E" w:rsidRPr="007328C3">
        <w:rPr>
          <w:rFonts w:asciiTheme="minorHAnsi" w:hAnsiTheme="minorHAnsi" w:cstheme="minorHAnsi"/>
          <w:sz w:val="20"/>
        </w:rPr>
        <w:t>Zamawiającego</w:t>
      </w:r>
      <w:r w:rsidRPr="007328C3">
        <w:rPr>
          <w:rFonts w:asciiTheme="minorHAnsi" w:eastAsia="Times New Roman" w:hAnsiTheme="minorHAnsi" w:cstheme="minorHAnsi"/>
          <w:sz w:val="20"/>
          <w:szCs w:val="20"/>
          <w:lang w:eastAsia="pl-PL"/>
        </w:rPr>
        <w:t>, zgodnie z postanowieniami §</w:t>
      </w:r>
      <w:r w:rsidR="00042819" w:rsidRPr="007328C3">
        <w:rPr>
          <w:rFonts w:asciiTheme="minorHAnsi" w:eastAsia="Times New Roman" w:hAnsiTheme="minorHAnsi" w:cstheme="minorHAnsi"/>
          <w:sz w:val="20"/>
          <w:szCs w:val="20"/>
          <w:lang w:eastAsia="pl-PL"/>
        </w:rPr>
        <w:t xml:space="preserve"> </w:t>
      </w:r>
      <w:r w:rsidRPr="007328C3">
        <w:rPr>
          <w:rFonts w:asciiTheme="minorHAnsi" w:eastAsia="Times New Roman" w:hAnsiTheme="minorHAnsi" w:cstheme="minorHAnsi"/>
          <w:sz w:val="20"/>
          <w:szCs w:val="20"/>
          <w:lang w:eastAsia="pl-PL"/>
        </w:rPr>
        <w:t>2 Umowy,</w:t>
      </w:r>
    </w:p>
    <w:p w14:paraId="0763A587" w14:textId="56275220" w:rsidR="00037223" w:rsidRPr="007328C3" w:rsidRDefault="00037223" w:rsidP="00037223">
      <w:pPr>
        <w:numPr>
          <w:ilvl w:val="1"/>
          <w:numId w:val="24"/>
        </w:numPr>
        <w:suppressAutoHyphens/>
        <w:spacing w:line="276" w:lineRule="auto"/>
        <w:ind w:left="709" w:hanging="283"/>
        <w:jc w:val="both"/>
        <w:rPr>
          <w:rFonts w:asciiTheme="minorHAnsi" w:eastAsia="Times New Roman" w:hAnsiTheme="minorHAnsi" w:cstheme="minorHAnsi"/>
          <w:sz w:val="20"/>
          <w:szCs w:val="20"/>
          <w:lang w:eastAsia="pl-PL"/>
        </w:rPr>
      </w:pPr>
      <w:r w:rsidRPr="007328C3">
        <w:rPr>
          <w:rFonts w:asciiTheme="minorHAnsi" w:eastAsia="Times New Roman" w:hAnsiTheme="minorHAnsi" w:cstheme="minorHAnsi"/>
          <w:sz w:val="20"/>
          <w:szCs w:val="20"/>
          <w:lang w:eastAsia="pl-PL"/>
        </w:rPr>
        <w:t>dostarczenie przedmiotu Umowy zgodnego z ofertą, fabrycznie nowego, wyprodukowanego nie wcześniej niż w</w:t>
      </w:r>
      <w:r w:rsidR="001445AA">
        <w:rPr>
          <w:rFonts w:asciiTheme="minorHAnsi" w:eastAsia="Times New Roman" w:hAnsiTheme="minorHAnsi" w:cstheme="minorHAnsi"/>
          <w:sz w:val="20"/>
          <w:szCs w:val="20"/>
          <w:lang w:eastAsia="pl-PL"/>
        </w:rPr>
        <w:t> </w:t>
      </w:r>
      <w:r w:rsidRPr="007328C3">
        <w:rPr>
          <w:rFonts w:asciiTheme="minorHAnsi" w:eastAsia="Times New Roman" w:hAnsiTheme="minorHAnsi" w:cstheme="minorHAnsi"/>
          <w:sz w:val="20"/>
          <w:szCs w:val="20"/>
          <w:lang w:eastAsia="pl-PL"/>
        </w:rPr>
        <w:t>2019 roku, pełnowartościowego, bez wad, uszkodzeń oraz w opakowaniu pozwalającym na bezpieczny transport,</w:t>
      </w:r>
    </w:p>
    <w:p w14:paraId="14D1DEB3" w14:textId="3699BDF5" w:rsidR="00037223" w:rsidRPr="007328C3" w:rsidRDefault="00037223" w:rsidP="00037223">
      <w:pPr>
        <w:numPr>
          <w:ilvl w:val="1"/>
          <w:numId w:val="24"/>
        </w:numPr>
        <w:suppressAutoHyphens/>
        <w:spacing w:line="276" w:lineRule="auto"/>
        <w:ind w:left="709" w:hanging="283"/>
        <w:jc w:val="both"/>
        <w:rPr>
          <w:rFonts w:asciiTheme="minorHAnsi" w:eastAsia="Times New Roman" w:hAnsiTheme="minorHAnsi" w:cstheme="minorHAnsi"/>
          <w:sz w:val="20"/>
          <w:szCs w:val="20"/>
          <w:lang w:eastAsia="pl-PL"/>
        </w:rPr>
      </w:pPr>
      <w:r w:rsidRPr="007328C3">
        <w:rPr>
          <w:rFonts w:asciiTheme="minorHAnsi" w:eastAsia="Times New Roman" w:hAnsiTheme="minorHAnsi" w:cstheme="minorHAnsi"/>
          <w:sz w:val="20"/>
          <w:szCs w:val="20"/>
          <w:lang w:eastAsia="pl-PL"/>
        </w:rPr>
        <w:t xml:space="preserve">udzielenie rękojmi za wady fizyczne i prawne w okresie równym okresowi gwarancji producenta, zgodnie z ofertą, </w:t>
      </w:r>
      <w:bookmarkStart w:id="6" w:name="_Hlk50068596"/>
      <w:r w:rsidRPr="007328C3">
        <w:rPr>
          <w:rFonts w:asciiTheme="minorHAnsi" w:eastAsia="Times New Roman" w:hAnsiTheme="minorHAnsi" w:cstheme="minorHAnsi"/>
          <w:sz w:val="20"/>
          <w:szCs w:val="20"/>
          <w:lang w:eastAsia="pl-PL"/>
        </w:rPr>
        <w:t xml:space="preserve">której kopia stanowi Załącznik nr </w:t>
      </w:r>
      <w:r w:rsidR="008A7425" w:rsidRPr="007328C3">
        <w:rPr>
          <w:rFonts w:asciiTheme="minorHAnsi" w:eastAsia="Times New Roman" w:hAnsiTheme="minorHAnsi" w:cstheme="minorHAnsi"/>
          <w:sz w:val="20"/>
          <w:szCs w:val="20"/>
          <w:lang w:eastAsia="pl-PL"/>
        </w:rPr>
        <w:t>2</w:t>
      </w:r>
      <w:r w:rsidRPr="007328C3">
        <w:rPr>
          <w:rFonts w:asciiTheme="minorHAnsi" w:eastAsia="Times New Roman" w:hAnsiTheme="minorHAnsi" w:cstheme="minorHAnsi"/>
          <w:sz w:val="20"/>
          <w:szCs w:val="20"/>
          <w:lang w:eastAsia="pl-PL"/>
        </w:rPr>
        <w:t xml:space="preserve"> do Umowy </w:t>
      </w:r>
      <w:bookmarkEnd w:id="6"/>
      <w:r w:rsidRPr="007328C3">
        <w:rPr>
          <w:rFonts w:asciiTheme="minorHAnsi" w:eastAsia="Times New Roman" w:hAnsiTheme="minorHAnsi" w:cstheme="minorHAnsi"/>
          <w:sz w:val="20"/>
          <w:szCs w:val="20"/>
          <w:lang w:eastAsia="pl-PL"/>
        </w:rPr>
        <w:t>i na zasadach określonych w §</w:t>
      </w:r>
      <w:r w:rsidR="00042819" w:rsidRPr="007328C3">
        <w:rPr>
          <w:rFonts w:asciiTheme="minorHAnsi" w:eastAsia="Times New Roman" w:hAnsiTheme="minorHAnsi" w:cstheme="minorHAnsi"/>
          <w:sz w:val="20"/>
          <w:szCs w:val="20"/>
          <w:lang w:eastAsia="pl-PL"/>
        </w:rPr>
        <w:t xml:space="preserve"> </w:t>
      </w:r>
      <w:r w:rsidRPr="007328C3">
        <w:rPr>
          <w:rFonts w:asciiTheme="minorHAnsi" w:eastAsia="Times New Roman" w:hAnsiTheme="minorHAnsi" w:cstheme="minorHAnsi"/>
          <w:sz w:val="20"/>
          <w:szCs w:val="20"/>
          <w:lang w:eastAsia="pl-PL"/>
        </w:rPr>
        <w:t>6 Umowy,</w:t>
      </w:r>
    </w:p>
    <w:p w14:paraId="52592469" w14:textId="21AC8A2E" w:rsidR="00037223" w:rsidRPr="007328C3" w:rsidRDefault="00037223" w:rsidP="007F1B68">
      <w:pPr>
        <w:numPr>
          <w:ilvl w:val="1"/>
          <w:numId w:val="24"/>
        </w:numPr>
        <w:suppressAutoHyphens/>
        <w:spacing w:line="276" w:lineRule="auto"/>
        <w:ind w:left="709" w:hanging="283"/>
        <w:jc w:val="both"/>
        <w:rPr>
          <w:rFonts w:asciiTheme="minorHAnsi" w:eastAsia="Times New Roman" w:hAnsiTheme="minorHAnsi" w:cstheme="minorHAnsi"/>
          <w:sz w:val="20"/>
          <w:szCs w:val="20"/>
          <w:lang w:eastAsia="pl-PL"/>
        </w:rPr>
      </w:pPr>
      <w:r w:rsidRPr="007328C3">
        <w:rPr>
          <w:rFonts w:asciiTheme="minorHAnsi" w:eastAsia="Times New Roman" w:hAnsiTheme="minorHAnsi" w:cstheme="minorHAnsi"/>
          <w:sz w:val="20"/>
          <w:szCs w:val="20"/>
          <w:lang w:eastAsia="pl-PL"/>
        </w:rPr>
        <w:t xml:space="preserve">zapewnienie gwarancji producenta, zgodnie z ofertą, której kopia stanowi Załącznik nr </w:t>
      </w:r>
      <w:r w:rsidR="008A7425" w:rsidRPr="007328C3">
        <w:rPr>
          <w:rFonts w:asciiTheme="minorHAnsi" w:eastAsia="Times New Roman" w:hAnsiTheme="minorHAnsi" w:cstheme="minorHAnsi"/>
          <w:sz w:val="20"/>
          <w:szCs w:val="20"/>
          <w:lang w:eastAsia="pl-PL"/>
        </w:rPr>
        <w:t>2</w:t>
      </w:r>
      <w:r w:rsidRPr="007328C3">
        <w:rPr>
          <w:rFonts w:asciiTheme="minorHAnsi" w:eastAsia="Times New Roman" w:hAnsiTheme="minorHAnsi" w:cstheme="minorHAnsi"/>
          <w:sz w:val="20"/>
          <w:szCs w:val="20"/>
          <w:lang w:eastAsia="pl-PL"/>
        </w:rPr>
        <w:t xml:space="preserve"> do Umowy i na zasadach określonych w §6 Umowy.</w:t>
      </w:r>
    </w:p>
    <w:p w14:paraId="40D6B081" w14:textId="0D44ECB1" w:rsidR="00037223" w:rsidRPr="007328C3" w:rsidRDefault="00037223" w:rsidP="00037223">
      <w:pPr>
        <w:numPr>
          <w:ilvl w:val="0"/>
          <w:numId w:val="31"/>
        </w:numPr>
        <w:tabs>
          <w:tab w:val="clear" w:pos="720"/>
        </w:tabs>
        <w:suppressAutoHyphens/>
        <w:spacing w:before="120" w:line="276" w:lineRule="auto"/>
        <w:ind w:left="425" w:hanging="425"/>
        <w:jc w:val="both"/>
        <w:rPr>
          <w:rFonts w:asciiTheme="minorHAnsi" w:eastAsia="Times New Roman" w:hAnsiTheme="minorHAnsi" w:cstheme="minorHAnsi"/>
          <w:sz w:val="20"/>
          <w:szCs w:val="20"/>
          <w:lang w:eastAsia="pl-PL"/>
        </w:rPr>
      </w:pPr>
      <w:r w:rsidRPr="007328C3">
        <w:rPr>
          <w:rFonts w:asciiTheme="minorHAnsi" w:eastAsia="Times New Roman" w:hAnsiTheme="minorHAnsi" w:cstheme="minorHAnsi"/>
          <w:sz w:val="20"/>
          <w:szCs w:val="20"/>
          <w:lang w:eastAsia="pl-PL"/>
        </w:rPr>
        <w:t xml:space="preserve">Do podstawowych obowiązków </w:t>
      </w:r>
      <w:r w:rsidR="002755DF" w:rsidRPr="007328C3">
        <w:rPr>
          <w:rFonts w:asciiTheme="minorHAnsi" w:hAnsiTheme="minorHAnsi" w:cstheme="minorHAnsi"/>
          <w:sz w:val="20"/>
        </w:rPr>
        <w:t>Zamawiającego</w:t>
      </w:r>
      <w:r w:rsidRPr="007328C3">
        <w:rPr>
          <w:rFonts w:asciiTheme="minorHAnsi" w:eastAsia="Times New Roman" w:hAnsiTheme="minorHAnsi" w:cstheme="minorHAnsi"/>
          <w:sz w:val="20"/>
          <w:szCs w:val="20"/>
          <w:lang w:eastAsia="pl-PL"/>
        </w:rPr>
        <w:t xml:space="preserve"> należy: </w:t>
      </w:r>
    </w:p>
    <w:p w14:paraId="073E0EF9" w14:textId="77777777" w:rsidR="00037223" w:rsidRPr="007328C3" w:rsidRDefault="00037223" w:rsidP="00037223">
      <w:pPr>
        <w:numPr>
          <w:ilvl w:val="1"/>
          <w:numId w:val="37"/>
        </w:numPr>
        <w:suppressAutoHyphens/>
        <w:spacing w:line="276" w:lineRule="auto"/>
        <w:ind w:left="709" w:hanging="284"/>
        <w:jc w:val="both"/>
        <w:rPr>
          <w:rFonts w:asciiTheme="minorHAnsi" w:eastAsia="Times New Roman" w:hAnsiTheme="minorHAnsi" w:cstheme="minorHAnsi"/>
          <w:sz w:val="20"/>
          <w:szCs w:val="20"/>
          <w:lang w:eastAsia="pl-PL"/>
        </w:rPr>
      </w:pPr>
      <w:r w:rsidRPr="007328C3">
        <w:rPr>
          <w:rFonts w:asciiTheme="minorHAnsi" w:eastAsia="Times New Roman" w:hAnsiTheme="minorHAnsi" w:cstheme="minorHAnsi"/>
          <w:sz w:val="20"/>
          <w:szCs w:val="20"/>
          <w:lang w:eastAsia="pl-PL"/>
        </w:rPr>
        <w:t>dokonanie odbioru przedmiotu Umowy, zgodnie z postanowieniami §5 Umowy,</w:t>
      </w:r>
    </w:p>
    <w:p w14:paraId="72D10C38" w14:textId="77777777" w:rsidR="00037223" w:rsidRPr="007328C3" w:rsidRDefault="00037223" w:rsidP="00037223">
      <w:pPr>
        <w:numPr>
          <w:ilvl w:val="1"/>
          <w:numId w:val="37"/>
        </w:numPr>
        <w:suppressAutoHyphens/>
        <w:spacing w:line="276" w:lineRule="auto"/>
        <w:ind w:left="709" w:hanging="284"/>
        <w:jc w:val="both"/>
        <w:rPr>
          <w:rFonts w:asciiTheme="minorHAnsi" w:eastAsia="Times New Roman" w:hAnsiTheme="minorHAnsi" w:cstheme="minorHAnsi"/>
          <w:sz w:val="20"/>
          <w:szCs w:val="20"/>
          <w:lang w:eastAsia="pl-PL"/>
        </w:rPr>
      </w:pPr>
      <w:r w:rsidRPr="007328C3">
        <w:rPr>
          <w:rFonts w:asciiTheme="minorHAnsi" w:eastAsia="Times New Roman" w:hAnsiTheme="minorHAnsi" w:cstheme="minorHAnsi"/>
          <w:sz w:val="20"/>
          <w:szCs w:val="20"/>
          <w:lang w:eastAsia="pl-PL"/>
        </w:rPr>
        <w:t>zapłata wynagrodzenia zgodnie z postanowieniami §3 Umowy.</w:t>
      </w:r>
    </w:p>
    <w:p w14:paraId="58CEAF29" w14:textId="77777777" w:rsidR="00037223" w:rsidRPr="007328C3" w:rsidRDefault="00037223" w:rsidP="00037223">
      <w:pPr>
        <w:spacing w:before="240"/>
        <w:jc w:val="center"/>
        <w:rPr>
          <w:rFonts w:asciiTheme="minorHAnsi" w:hAnsiTheme="minorHAnsi" w:cstheme="minorHAnsi"/>
          <w:b/>
          <w:sz w:val="20"/>
          <w:szCs w:val="20"/>
        </w:rPr>
      </w:pPr>
      <w:r w:rsidRPr="007328C3">
        <w:rPr>
          <w:rFonts w:asciiTheme="minorHAnsi" w:hAnsiTheme="minorHAnsi" w:cstheme="minorHAnsi"/>
          <w:b/>
          <w:sz w:val="20"/>
          <w:szCs w:val="20"/>
        </w:rPr>
        <w:t>§5</w:t>
      </w:r>
    </w:p>
    <w:p w14:paraId="0C22AA9D" w14:textId="77777777" w:rsidR="00037223" w:rsidRPr="007328C3" w:rsidRDefault="00037223" w:rsidP="00037223">
      <w:pPr>
        <w:spacing w:after="120"/>
        <w:jc w:val="center"/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</w:pPr>
      <w:r w:rsidRPr="007328C3"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  <w:t>POSTANOWIENIA DOTYCZĄCE WARUNKÓW ODBIORU</w:t>
      </w:r>
    </w:p>
    <w:p w14:paraId="28F80009" w14:textId="3C0F7839" w:rsidR="00037223" w:rsidRPr="007328C3" w:rsidRDefault="00583911" w:rsidP="00037223">
      <w:pPr>
        <w:numPr>
          <w:ilvl w:val="0"/>
          <w:numId w:val="27"/>
        </w:numPr>
        <w:tabs>
          <w:tab w:val="clear" w:pos="720"/>
        </w:tabs>
        <w:suppressAutoHyphens/>
        <w:spacing w:after="120" w:line="276" w:lineRule="auto"/>
        <w:ind w:left="425" w:hanging="425"/>
        <w:jc w:val="both"/>
        <w:rPr>
          <w:rFonts w:asciiTheme="minorHAnsi" w:eastAsia="Times New Roman" w:hAnsiTheme="minorHAnsi" w:cstheme="minorHAnsi"/>
          <w:sz w:val="20"/>
          <w:szCs w:val="20"/>
          <w:lang w:eastAsia="pl-PL"/>
        </w:rPr>
      </w:pPr>
      <w:r w:rsidRPr="007328C3">
        <w:rPr>
          <w:rFonts w:asciiTheme="minorHAnsi" w:hAnsiTheme="minorHAnsi" w:cstheme="minorHAnsi"/>
          <w:sz w:val="20"/>
        </w:rPr>
        <w:t>Zamawiający</w:t>
      </w:r>
      <w:r w:rsidR="00037223" w:rsidRPr="007328C3">
        <w:rPr>
          <w:rFonts w:asciiTheme="minorHAnsi" w:eastAsia="Times New Roman" w:hAnsiTheme="minorHAnsi" w:cstheme="minorHAnsi"/>
          <w:sz w:val="20"/>
          <w:szCs w:val="20"/>
          <w:lang w:eastAsia="pl-PL"/>
        </w:rPr>
        <w:t xml:space="preserve"> dokona odbioru ilościowego przedmiotu Umowy, o którym mowa </w:t>
      </w:r>
      <w:bookmarkStart w:id="7" w:name="_Hlk48631185"/>
      <w:r w:rsidR="00037223" w:rsidRPr="007328C3">
        <w:rPr>
          <w:rFonts w:asciiTheme="minorHAnsi" w:eastAsia="Times New Roman" w:hAnsiTheme="minorHAnsi" w:cstheme="minorHAnsi"/>
          <w:sz w:val="20"/>
          <w:szCs w:val="20"/>
          <w:lang w:eastAsia="pl-PL"/>
        </w:rPr>
        <w:t>w §</w:t>
      </w:r>
      <w:r w:rsidR="00F07883" w:rsidRPr="007328C3">
        <w:rPr>
          <w:rFonts w:asciiTheme="minorHAnsi" w:eastAsia="Times New Roman" w:hAnsiTheme="minorHAnsi" w:cstheme="minorHAnsi"/>
          <w:sz w:val="20"/>
          <w:szCs w:val="20"/>
          <w:lang w:eastAsia="pl-PL"/>
        </w:rPr>
        <w:t xml:space="preserve"> </w:t>
      </w:r>
      <w:r w:rsidR="00037223" w:rsidRPr="007328C3">
        <w:rPr>
          <w:rFonts w:asciiTheme="minorHAnsi" w:eastAsia="Times New Roman" w:hAnsiTheme="minorHAnsi" w:cstheme="minorHAnsi"/>
          <w:sz w:val="20"/>
          <w:szCs w:val="20"/>
          <w:lang w:eastAsia="pl-PL"/>
        </w:rPr>
        <w:t>1 ust. 1 Umowy</w:t>
      </w:r>
      <w:bookmarkEnd w:id="7"/>
      <w:r w:rsidR="00037223" w:rsidRPr="007328C3">
        <w:rPr>
          <w:rFonts w:asciiTheme="minorHAnsi" w:eastAsia="Times New Roman" w:hAnsiTheme="minorHAnsi" w:cstheme="minorHAnsi"/>
          <w:sz w:val="20"/>
          <w:szCs w:val="20"/>
          <w:lang w:eastAsia="pl-PL"/>
        </w:rPr>
        <w:t xml:space="preserve">, niezwłocznie po dostarczeniu przez </w:t>
      </w:r>
      <w:r w:rsidRPr="007328C3">
        <w:rPr>
          <w:rFonts w:asciiTheme="minorHAnsi" w:eastAsia="Times New Roman" w:hAnsiTheme="minorHAnsi" w:cstheme="minorHAnsi"/>
          <w:sz w:val="20"/>
          <w:szCs w:val="20"/>
          <w:lang w:eastAsia="pl-PL"/>
        </w:rPr>
        <w:t>Wykonawcę</w:t>
      </w:r>
      <w:r w:rsidR="00037223" w:rsidRPr="007328C3">
        <w:rPr>
          <w:rFonts w:asciiTheme="minorHAnsi" w:eastAsia="Times New Roman" w:hAnsiTheme="minorHAnsi" w:cstheme="minorHAnsi"/>
          <w:sz w:val="20"/>
          <w:szCs w:val="20"/>
          <w:lang w:eastAsia="pl-PL"/>
        </w:rPr>
        <w:t xml:space="preserve"> przedmiotu Umowy do miejsca wskazanego przez </w:t>
      </w:r>
      <w:r w:rsidRPr="007328C3">
        <w:rPr>
          <w:rFonts w:asciiTheme="minorHAnsi" w:hAnsiTheme="minorHAnsi" w:cstheme="minorHAnsi"/>
          <w:sz w:val="20"/>
        </w:rPr>
        <w:t>Zamawiającego</w:t>
      </w:r>
      <w:r w:rsidR="00037223" w:rsidRPr="007328C3">
        <w:rPr>
          <w:rFonts w:asciiTheme="minorHAnsi" w:eastAsia="Times New Roman" w:hAnsiTheme="minorHAnsi" w:cstheme="minorHAnsi"/>
          <w:sz w:val="20"/>
          <w:szCs w:val="20"/>
          <w:lang w:eastAsia="pl-PL"/>
        </w:rPr>
        <w:t xml:space="preserve"> oraz dokona odbioru jakościowego w </w:t>
      </w:r>
      <w:r w:rsidR="00037223" w:rsidRPr="000A6486">
        <w:rPr>
          <w:rFonts w:asciiTheme="minorHAnsi" w:eastAsia="Times New Roman" w:hAnsiTheme="minorHAnsi" w:cstheme="minorHAnsi"/>
          <w:sz w:val="20"/>
          <w:szCs w:val="20"/>
          <w:lang w:eastAsia="pl-PL"/>
        </w:rPr>
        <w:t xml:space="preserve">terminie do </w:t>
      </w:r>
      <w:r w:rsidR="000A6486" w:rsidRPr="000A6486">
        <w:rPr>
          <w:rFonts w:asciiTheme="minorHAnsi" w:eastAsia="Times New Roman" w:hAnsiTheme="minorHAnsi" w:cstheme="minorHAnsi"/>
          <w:sz w:val="20"/>
          <w:szCs w:val="20"/>
          <w:lang w:eastAsia="pl-PL"/>
        </w:rPr>
        <w:t>3</w:t>
      </w:r>
      <w:r w:rsidR="00037223" w:rsidRPr="000A6486">
        <w:rPr>
          <w:rFonts w:asciiTheme="minorHAnsi" w:eastAsia="Times New Roman" w:hAnsiTheme="minorHAnsi" w:cstheme="minorHAnsi"/>
          <w:sz w:val="20"/>
          <w:szCs w:val="20"/>
          <w:lang w:eastAsia="pl-PL"/>
        </w:rPr>
        <w:t xml:space="preserve"> dni kalendarzowych</w:t>
      </w:r>
      <w:r w:rsidR="00037223" w:rsidRPr="007328C3">
        <w:rPr>
          <w:rFonts w:asciiTheme="minorHAnsi" w:eastAsia="Times New Roman" w:hAnsiTheme="minorHAnsi" w:cstheme="minorHAnsi"/>
          <w:sz w:val="20"/>
          <w:szCs w:val="20"/>
          <w:lang w:eastAsia="pl-PL"/>
        </w:rPr>
        <w:t xml:space="preserve"> od momentu dokonania odbioru ilościowego.</w:t>
      </w:r>
      <w:r w:rsidR="00D0557E" w:rsidRPr="007328C3">
        <w:rPr>
          <w:rFonts w:asciiTheme="minorHAnsi" w:eastAsia="Times New Roman" w:hAnsiTheme="minorHAnsi" w:cstheme="minorHAnsi"/>
          <w:sz w:val="20"/>
          <w:szCs w:val="20"/>
          <w:lang w:eastAsia="pl-PL"/>
        </w:rPr>
        <w:t xml:space="preserve"> W przypadku dostaw częściowych, po każdej z dostaw częściowych zostanie sporządzony protokół częściowy odbioru ilościowego. Po dokonaniu ostatniej dostawy częściowej zostanie sporządzony protokół końcowy odbioru ilościowego</w:t>
      </w:r>
      <w:r w:rsidR="0029393D" w:rsidRPr="007328C3">
        <w:rPr>
          <w:rFonts w:asciiTheme="minorHAnsi" w:eastAsia="Times New Roman" w:hAnsiTheme="minorHAnsi" w:cstheme="minorHAnsi"/>
          <w:sz w:val="20"/>
          <w:szCs w:val="20"/>
          <w:lang w:eastAsia="pl-PL"/>
        </w:rPr>
        <w:t>.</w:t>
      </w:r>
    </w:p>
    <w:p w14:paraId="4D26192F" w14:textId="6E2B4233" w:rsidR="00037223" w:rsidRPr="007328C3" w:rsidRDefault="00037223" w:rsidP="00037223">
      <w:pPr>
        <w:numPr>
          <w:ilvl w:val="0"/>
          <w:numId w:val="27"/>
        </w:numPr>
        <w:tabs>
          <w:tab w:val="clear" w:pos="720"/>
        </w:tabs>
        <w:suppressAutoHyphens/>
        <w:spacing w:after="120" w:line="276" w:lineRule="auto"/>
        <w:ind w:left="425" w:hanging="425"/>
        <w:jc w:val="both"/>
        <w:rPr>
          <w:rFonts w:asciiTheme="minorHAnsi" w:eastAsia="Times New Roman" w:hAnsiTheme="minorHAnsi" w:cstheme="minorHAnsi"/>
          <w:sz w:val="20"/>
          <w:szCs w:val="20"/>
          <w:lang w:eastAsia="pl-PL"/>
        </w:rPr>
      </w:pPr>
      <w:r w:rsidRPr="007328C3">
        <w:rPr>
          <w:rFonts w:asciiTheme="minorHAnsi" w:eastAsia="Times New Roman" w:hAnsiTheme="minorHAnsi" w:cstheme="minorHAnsi"/>
          <w:sz w:val="20"/>
          <w:szCs w:val="20"/>
          <w:lang w:eastAsia="pl-PL"/>
        </w:rPr>
        <w:t xml:space="preserve">Z czynności odbioru ilościowego i jakościowego Strony sporządzą stosowne protokoły odbioru przedmiotu Umowy, </w:t>
      </w:r>
      <w:r w:rsidR="007F1B68" w:rsidRPr="007328C3">
        <w:rPr>
          <w:rFonts w:asciiTheme="minorHAnsi" w:eastAsia="Times New Roman" w:hAnsiTheme="minorHAnsi" w:cstheme="minorHAnsi"/>
          <w:sz w:val="20"/>
          <w:szCs w:val="20"/>
          <w:lang w:eastAsia="pl-PL"/>
        </w:rPr>
        <w:br/>
      </w:r>
      <w:r w:rsidRPr="007328C3">
        <w:rPr>
          <w:rFonts w:asciiTheme="minorHAnsi" w:eastAsia="Times New Roman" w:hAnsiTheme="minorHAnsi" w:cstheme="minorHAnsi"/>
          <w:sz w:val="20"/>
          <w:szCs w:val="20"/>
          <w:lang w:eastAsia="pl-PL"/>
        </w:rPr>
        <w:t xml:space="preserve">tj. Protokół odbioru ilościowego oraz Protokół odbioru jakościowego, według wzorów stanowiących odpowiednio </w:t>
      </w:r>
      <w:r w:rsidRPr="007328C3"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  <w:t xml:space="preserve">Załącznik nr </w:t>
      </w:r>
      <w:r w:rsidR="00A039D7" w:rsidRPr="007328C3"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  <w:t>3</w:t>
      </w:r>
      <w:r w:rsidRPr="007328C3"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  <w:t xml:space="preserve"> i </w:t>
      </w:r>
      <w:r w:rsidR="00A039D7" w:rsidRPr="007328C3"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  <w:t>4</w:t>
      </w:r>
      <w:r w:rsidRPr="007328C3">
        <w:rPr>
          <w:rFonts w:asciiTheme="minorHAnsi" w:eastAsia="Times New Roman" w:hAnsiTheme="minorHAnsi" w:cstheme="minorHAnsi"/>
          <w:sz w:val="20"/>
          <w:szCs w:val="20"/>
          <w:lang w:eastAsia="pl-PL"/>
        </w:rPr>
        <w:t xml:space="preserve"> do Umowy. Integralną częścią obu protokołów będzie sporządzona przez </w:t>
      </w:r>
      <w:r w:rsidR="00583911" w:rsidRPr="007328C3">
        <w:rPr>
          <w:rFonts w:asciiTheme="minorHAnsi" w:eastAsia="Times New Roman" w:hAnsiTheme="minorHAnsi" w:cstheme="minorHAnsi"/>
          <w:sz w:val="20"/>
          <w:szCs w:val="20"/>
          <w:lang w:eastAsia="pl-PL"/>
        </w:rPr>
        <w:t>Wykonawcę</w:t>
      </w:r>
      <w:r w:rsidRPr="007328C3">
        <w:rPr>
          <w:rFonts w:asciiTheme="minorHAnsi" w:eastAsia="Times New Roman" w:hAnsiTheme="minorHAnsi" w:cstheme="minorHAnsi"/>
          <w:sz w:val="20"/>
          <w:szCs w:val="20"/>
          <w:lang w:eastAsia="pl-PL"/>
        </w:rPr>
        <w:t xml:space="preserve"> lista numerów seryjnych elementów przedmiotu Umowy opisanego w „Opisie przedmiotu zamówienia - Arkusz cenowy” (</w:t>
      </w:r>
      <w:r w:rsidRPr="007328C3"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  <w:t xml:space="preserve">Załącznik nr </w:t>
      </w:r>
      <w:r w:rsidR="007F1B68" w:rsidRPr="007328C3"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  <w:t>2</w:t>
      </w:r>
      <w:r w:rsidRPr="007328C3">
        <w:rPr>
          <w:rFonts w:asciiTheme="minorHAnsi" w:eastAsia="Times New Roman" w:hAnsiTheme="minorHAnsi" w:cstheme="minorHAnsi"/>
          <w:sz w:val="20"/>
          <w:szCs w:val="20"/>
          <w:lang w:eastAsia="pl-PL"/>
        </w:rPr>
        <w:t xml:space="preserve"> do Umowy), dostarczona niezwłocznie po zakończeniu każdego z odbiorów do </w:t>
      </w:r>
      <w:r w:rsidR="00583911" w:rsidRPr="007328C3">
        <w:rPr>
          <w:rFonts w:asciiTheme="minorHAnsi" w:hAnsiTheme="minorHAnsi" w:cstheme="minorHAnsi"/>
          <w:sz w:val="20"/>
        </w:rPr>
        <w:t>Zamawiającego</w:t>
      </w:r>
      <w:r w:rsidRPr="007328C3">
        <w:rPr>
          <w:rFonts w:asciiTheme="minorHAnsi" w:eastAsia="Times New Roman" w:hAnsiTheme="minorHAnsi" w:cstheme="minorHAnsi"/>
          <w:sz w:val="20"/>
          <w:szCs w:val="20"/>
          <w:lang w:eastAsia="pl-PL"/>
        </w:rPr>
        <w:t xml:space="preserve"> w formie papierowej. </w:t>
      </w:r>
    </w:p>
    <w:p w14:paraId="49A0F797" w14:textId="3A3DC77A" w:rsidR="00037223" w:rsidRPr="007328C3" w:rsidRDefault="00037223" w:rsidP="00037223">
      <w:pPr>
        <w:numPr>
          <w:ilvl w:val="0"/>
          <w:numId w:val="27"/>
        </w:numPr>
        <w:tabs>
          <w:tab w:val="clear" w:pos="720"/>
        </w:tabs>
        <w:suppressAutoHyphens/>
        <w:spacing w:after="120" w:line="276" w:lineRule="auto"/>
        <w:ind w:left="425" w:hanging="425"/>
        <w:jc w:val="both"/>
        <w:rPr>
          <w:rFonts w:asciiTheme="minorHAnsi" w:eastAsia="Times New Roman" w:hAnsiTheme="minorHAnsi" w:cstheme="minorHAnsi"/>
          <w:sz w:val="20"/>
          <w:szCs w:val="20"/>
          <w:lang w:eastAsia="pl-PL"/>
        </w:rPr>
      </w:pPr>
      <w:r w:rsidRPr="007328C3">
        <w:rPr>
          <w:rFonts w:asciiTheme="minorHAnsi" w:eastAsia="Times New Roman" w:hAnsiTheme="minorHAnsi" w:cstheme="minorHAnsi"/>
          <w:sz w:val="20"/>
          <w:szCs w:val="20"/>
          <w:lang w:eastAsia="pl-PL"/>
        </w:rPr>
        <w:t xml:space="preserve">Podpisany przez Strony Protokół odbioru jakościowego przedmiotu Umowy bez zastrzeżeń będzie stanowił podstawę wystawienia faktury przez </w:t>
      </w:r>
      <w:r w:rsidR="00583911" w:rsidRPr="007328C3">
        <w:rPr>
          <w:rFonts w:asciiTheme="minorHAnsi" w:eastAsia="Times New Roman" w:hAnsiTheme="minorHAnsi" w:cstheme="minorHAnsi"/>
          <w:sz w:val="20"/>
          <w:szCs w:val="20"/>
          <w:lang w:eastAsia="pl-PL"/>
        </w:rPr>
        <w:t>Wykonawcę.</w:t>
      </w:r>
    </w:p>
    <w:p w14:paraId="3F473BB0" w14:textId="69BF7647" w:rsidR="00037223" w:rsidRPr="007328C3" w:rsidRDefault="00037223" w:rsidP="00037223">
      <w:pPr>
        <w:numPr>
          <w:ilvl w:val="0"/>
          <w:numId w:val="27"/>
        </w:numPr>
        <w:tabs>
          <w:tab w:val="clear" w:pos="720"/>
        </w:tabs>
        <w:suppressAutoHyphens/>
        <w:spacing w:after="120" w:line="276" w:lineRule="auto"/>
        <w:ind w:left="425" w:hanging="425"/>
        <w:jc w:val="both"/>
        <w:rPr>
          <w:rFonts w:asciiTheme="minorHAnsi" w:eastAsia="Times New Roman" w:hAnsiTheme="minorHAnsi" w:cstheme="minorHAnsi"/>
          <w:sz w:val="20"/>
          <w:szCs w:val="20"/>
          <w:lang w:eastAsia="pl-PL"/>
        </w:rPr>
      </w:pPr>
      <w:bookmarkStart w:id="8" w:name="_Hlk48652168"/>
      <w:r w:rsidRPr="007328C3">
        <w:rPr>
          <w:rFonts w:asciiTheme="minorHAnsi" w:eastAsia="Times New Roman" w:hAnsiTheme="minorHAnsi" w:cstheme="minorHAnsi"/>
          <w:sz w:val="20"/>
          <w:szCs w:val="20"/>
          <w:lang w:eastAsia="pl-PL"/>
        </w:rPr>
        <w:t xml:space="preserve">W przypadku stwierdzenia w trakcie czynności odbioru wad w przedmiocie Umowy lub stwierdzenia niezgodności dostarczonego przedmiotu Umowy z „Opisem przedmiotu zamówienia - Arkusz cenowy”, </w:t>
      </w:r>
      <w:r w:rsidR="00583911" w:rsidRPr="007328C3">
        <w:rPr>
          <w:rFonts w:asciiTheme="minorHAnsi" w:hAnsiTheme="minorHAnsi" w:cstheme="minorHAnsi"/>
          <w:sz w:val="20"/>
        </w:rPr>
        <w:t>Zamawiający</w:t>
      </w:r>
      <w:r w:rsidRPr="007328C3">
        <w:rPr>
          <w:rFonts w:asciiTheme="minorHAnsi" w:eastAsia="Times New Roman" w:hAnsiTheme="minorHAnsi" w:cstheme="minorHAnsi"/>
          <w:sz w:val="20"/>
          <w:szCs w:val="20"/>
          <w:lang w:eastAsia="pl-PL"/>
        </w:rPr>
        <w:t xml:space="preserve"> nie dokona odbioru przedmiotu Umowy</w:t>
      </w:r>
      <w:bookmarkEnd w:id="8"/>
      <w:r w:rsidRPr="007328C3">
        <w:rPr>
          <w:rFonts w:asciiTheme="minorHAnsi" w:eastAsia="Times New Roman" w:hAnsiTheme="minorHAnsi" w:cstheme="minorHAnsi"/>
          <w:sz w:val="20"/>
          <w:szCs w:val="20"/>
          <w:lang w:eastAsia="pl-PL"/>
        </w:rPr>
        <w:t xml:space="preserve">. </w:t>
      </w:r>
      <w:r w:rsidR="00583911" w:rsidRPr="007328C3">
        <w:rPr>
          <w:rFonts w:asciiTheme="minorHAnsi" w:hAnsiTheme="minorHAnsi" w:cstheme="minorHAnsi"/>
          <w:sz w:val="20"/>
        </w:rPr>
        <w:t>Zamawiający</w:t>
      </w:r>
      <w:r w:rsidR="00583911" w:rsidRPr="007328C3">
        <w:rPr>
          <w:rFonts w:asciiTheme="minorHAnsi" w:eastAsia="Times New Roman" w:hAnsiTheme="minorHAnsi" w:cstheme="minorHAnsi"/>
          <w:sz w:val="20"/>
          <w:szCs w:val="20"/>
          <w:lang w:eastAsia="pl-PL"/>
        </w:rPr>
        <w:t xml:space="preserve"> </w:t>
      </w:r>
      <w:r w:rsidRPr="007328C3">
        <w:rPr>
          <w:rFonts w:asciiTheme="minorHAnsi" w:eastAsia="Times New Roman" w:hAnsiTheme="minorHAnsi" w:cstheme="minorHAnsi"/>
          <w:sz w:val="20"/>
          <w:szCs w:val="20"/>
          <w:lang w:eastAsia="pl-PL"/>
        </w:rPr>
        <w:t xml:space="preserve">przekaże wówczas </w:t>
      </w:r>
      <w:r w:rsidR="007328C3" w:rsidRPr="007328C3">
        <w:rPr>
          <w:rFonts w:asciiTheme="minorHAnsi" w:eastAsia="Times New Roman" w:hAnsiTheme="minorHAnsi" w:cstheme="minorHAnsi"/>
          <w:sz w:val="20"/>
          <w:szCs w:val="20"/>
          <w:lang w:eastAsia="pl-PL"/>
        </w:rPr>
        <w:t>Wykonawcy</w:t>
      </w:r>
      <w:r w:rsidRPr="007328C3">
        <w:rPr>
          <w:rFonts w:asciiTheme="minorHAnsi" w:eastAsia="Times New Roman" w:hAnsiTheme="minorHAnsi" w:cstheme="minorHAnsi"/>
          <w:sz w:val="20"/>
          <w:szCs w:val="20"/>
          <w:lang w:eastAsia="pl-PL"/>
        </w:rPr>
        <w:t xml:space="preserve"> pisemną informację o ujawnionych wadach lub niezgodności dostarczonego przedmiotu Umowy z „Opisem przedmiotu zamówienia - Arkusz cenowy”. </w:t>
      </w:r>
      <w:r w:rsidR="00583911" w:rsidRPr="007328C3">
        <w:rPr>
          <w:rFonts w:asciiTheme="minorHAnsi" w:eastAsia="Times New Roman" w:hAnsiTheme="minorHAnsi" w:cstheme="minorHAnsi"/>
          <w:sz w:val="20"/>
          <w:szCs w:val="20"/>
          <w:lang w:eastAsia="pl-PL"/>
        </w:rPr>
        <w:t>Wykonawca</w:t>
      </w:r>
      <w:r w:rsidRPr="007328C3">
        <w:rPr>
          <w:rFonts w:asciiTheme="minorHAnsi" w:eastAsia="Times New Roman" w:hAnsiTheme="minorHAnsi" w:cstheme="minorHAnsi"/>
          <w:sz w:val="20"/>
          <w:szCs w:val="20"/>
          <w:lang w:eastAsia="pl-PL"/>
        </w:rPr>
        <w:t xml:space="preserve"> zobowiązany będzie do nieodpłatnej wymiany i dostarczenia w miejsce przedmiotu wadliwego lub niezgodnego z</w:t>
      </w:r>
      <w:r w:rsidR="002E7EC8">
        <w:rPr>
          <w:rFonts w:asciiTheme="minorHAnsi" w:eastAsia="Times New Roman" w:hAnsiTheme="minorHAnsi" w:cstheme="minorHAnsi"/>
          <w:sz w:val="20"/>
          <w:szCs w:val="20"/>
          <w:lang w:eastAsia="pl-PL"/>
        </w:rPr>
        <w:t> </w:t>
      </w:r>
      <w:r w:rsidRPr="007328C3">
        <w:rPr>
          <w:rFonts w:asciiTheme="minorHAnsi" w:eastAsia="Times New Roman" w:hAnsiTheme="minorHAnsi" w:cstheme="minorHAnsi"/>
          <w:sz w:val="20"/>
          <w:szCs w:val="20"/>
          <w:lang w:eastAsia="pl-PL"/>
        </w:rPr>
        <w:t xml:space="preserve">„Opisem przedmiotu zamówienia - Arkusz cenowy” przedmiotu Umowy wolnego od wad i zgodnego z ofertą </w:t>
      </w:r>
      <w:r w:rsidR="00583911" w:rsidRPr="007328C3">
        <w:rPr>
          <w:rFonts w:asciiTheme="minorHAnsi" w:eastAsia="Times New Roman" w:hAnsiTheme="minorHAnsi" w:cstheme="minorHAnsi"/>
          <w:sz w:val="20"/>
          <w:szCs w:val="20"/>
          <w:lang w:eastAsia="pl-PL"/>
        </w:rPr>
        <w:t>Wykonawcy</w:t>
      </w:r>
      <w:r w:rsidRPr="007328C3">
        <w:rPr>
          <w:rFonts w:asciiTheme="minorHAnsi" w:eastAsia="Times New Roman" w:hAnsiTheme="minorHAnsi" w:cstheme="minorHAnsi"/>
          <w:sz w:val="20"/>
          <w:szCs w:val="20"/>
          <w:lang w:eastAsia="pl-PL"/>
        </w:rPr>
        <w:t xml:space="preserve"> w terminie wyznaczonym przez </w:t>
      </w:r>
      <w:r w:rsidR="00583911" w:rsidRPr="007328C3">
        <w:rPr>
          <w:rFonts w:asciiTheme="minorHAnsi" w:hAnsiTheme="minorHAnsi" w:cstheme="minorHAnsi"/>
          <w:sz w:val="20"/>
        </w:rPr>
        <w:t xml:space="preserve">Zamawiającego </w:t>
      </w:r>
      <w:r w:rsidRPr="007328C3">
        <w:rPr>
          <w:rFonts w:asciiTheme="minorHAnsi" w:eastAsia="Times New Roman" w:hAnsiTheme="minorHAnsi" w:cstheme="minorHAnsi"/>
          <w:sz w:val="20"/>
          <w:szCs w:val="20"/>
          <w:lang w:eastAsia="pl-PL"/>
        </w:rPr>
        <w:t>w ww. piśmie.</w:t>
      </w:r>
    </w:p>
    <w:p w14:paraId="2AC9B4FE" w14:textId="7129813E" w:rsidR="00037223" w:rsidRPr="007328C3" w:rsidRDefault="00037223" w:rsidP="00037223">
      <w:pPr>
        <w:numPr>
          <w:ilvl w:val="0"/>
          <w:numId w:val="27"/>
        </w:numPr>
        <w:tabs>
          <w:tab w:val="clear" w:pos="720"/>
        </w:tabs>
        <w:suppressAutoHyphens/>
        <w:spacing w:after="120" w:line="276" w:lineRule="auto"/>
        <w:ind w:left="425" w:hanging="425"/>
        <w:jc w:val="both"/>
        <w:rPr>
          <w:rFonts w:asciiTheme="minorHAnsi" w:eastAsia="Times New Roman" w:hAnsiTheme="minorHAnsi" w:cstheme="minorHAnsi"/>
          <w:sz w:val="20"/>
          <w:szCs w:val="20"/>
          <w:lang w:eastAsia="pl-PL"/>
        </w:rPr>
      </w:pPr>
      <w:r w:rsidRPr="007328C3">
        <w:rPr>
          <w:rFonts w:asciiTheme="minorHAnsi" w:eastAsia="Times New Roman" w:hAnsiTheme="minorHAnsi" w:cstheme="minorHAnsi"/>
          <w:sz w:val="20"/>
          <w:szCs w:val="20"/>
          <w:lang w:eastAsia="pl-PL"/>
        </w:rPr>
        <w:t xml:space="preserve">W przypadku ponownego dostarczenia przez </w:t>
      </w:r>
      <w:r w:rsidR="00EA722F" w:rsidRPr="007328C3">
        <w:rPr>
          <w:rFonts w:asciiTheme="minorHAnsi" w:eastAsia="Times New Roman" w:hAnsiTheme="minorHAnsi" w:cstheme="minorHAnsi"/>
          <w:sz w:val="20"/>
          <w:szCs w:val="20"/>
          <w:lang w:eastAsia="pl-PL"/>
        </w:rPr>
        <w:t>Wykonawcę</w:t>
      </w:r>
      <w:r w:rsidRPr="007328C3">
        <w:rPr>
          <w:rFonts w:asciiTheme="minorHAnsi" w:eastAsia="Times New Roman" w:hAnsiTheme="minorHAnsi" w:cstheme="minorHAnsi"/>
          <w:sz w:val="20"/>
          <w:szCs w:val="20"/>
          <w:lang w:eastAsia="pl-PL"/>
        </w:rPr>
        <w:t xml:space="preserve"> przedmiotu Umowy zawierającego wady, które były podstawą odmowy odbioru lub w przypadku ujawnienia nowych wad, albo niedostarczenia przedmiotu Umowy zgodnego z ofertą, lub niedostarczenia przedmiotu Umowy wolnego od wad </w:t>
      </w:r>
      <w:r w:rsidR="002E0EF1" w:rsidRPr="007328C3">
        <w:rPr>
          <w:rFonts w:asciiTheme="minorHAnsi" w:hAnsiTheme="minorHAnsi" w:cstheme="minorHAnsi"/>
          <w:sz w:val="20"/>
        </w:rPr>
        <w:t>Zamawiający</w:t>
      </w:r>
      <w:r w:rsidRPr="007328C3">
        <w:rPr>
          <w:rFonts w:asciiTheme="minorHAnsi" w:eastAsia="Times New Roman" w:hAnsiTheme="minorHAnsi" w:cstheme="minorHAnsi"/>
          <w:sz w:val="20"/>
          <w:szCs w:val="20"/>
          <w:lang w:eastAsia="pl-PL"/>
        </w:rPr>
        <w:t xml:space="preserve"> </w:t>
      </w:r>
      <w:r w:rsidR="00F07883" w:rsidRPr="007328C3">
        <w:rPr>
          <w:rFonts w:asciiTheme="minorHAnsi" w:eastAsia="Times New Roman" w:hAnsiTheme="minorHAnsi" w:cstheme="minorHAnsi"/>
          <w:sz w:val="20"/>
          <w:szCs w:val="20"/>
          <w:lang w:eastAsia="pl-PL"/>
        </w:rPr>
        <w:t xml:space="preserve">ma </w:t>
      </w:r>
      <w:r w:rsidR="00021DE8" w:rsidRPr="007328C3">
        <w:rPr>
          <w:rFonts w:asciiTheme="minorHAnsi" w:eastAsia="Times New Roman" w:hAnsiTheme="minorHAnsi" w:cstheme="minorHAnsi"/>
          <w:sz w:val="20"/>
          <w:szCs w:val="20"/>
          <w:lang w:eastAsia="pl-PL"/>
        </w:rPr>
        <w:t>praw</w:t>
      </w:r>
      <w:r w:rsidR="00021DE8">
        <w:rPr>
          <w:rFonts w:asciiTheme="minorHAnsi" w:eastAsia="Times New Roman" w:hAnsiTheme="minorHAnsi" w:cstheme="minorHAnsi"/>
          <w:sz w:val="20"/>
          <w:szCs w:val="20"/>
          <w:lang w:eastAsia="pl-PL"/>
        </w:rPr>
        <w:t>o</w:t>
      </w:r>
      <w:r w:rsidR="00021DE8" w:rsidRPr="007328C3">
        <w:rPr>
          <w:rFonts w:asciiTheme="minorHAnsi" w:eastAsia="Times New Roman" w:hAnsiTheme="minorHAnsi" w:cstheme="minorHAnsi"/>
          <w:sz w:val="20"/>
          <w:szCs w:val="20"/>
          <w:lang w:eastAsia="pl-PL"/>
        </w:rPr>
        <w:t xml:space="preserve"> </w:t>
      </w:r>
      <w:r w:rsidR="00F07883" w:rsidRPr="007328C3">
        <w:rPr>
          <w:rFonts w:asciiTheme="minorHAnsi" w:eastAsia="Times New Roman" w:hAnsiTheme="minorHAnsi" w:cstheme="minorHAnsi"/>
          <w:sz w:val="20"/>
          <w:szCs w:val="20"/>
          <w:lang w:eastAsia="pl-PL"/>
        </w:rPr>
        <w:t>do odstąpienia</w:t>
      </w:r>
      <w:r w:rsidRPr="007328C3">
        <w:rPr>
          <w:rFonts w:asciiTheme="minorHAnsi" w:eastAsia="Times New Roman" w:hAnsiTheme="minorHAnsi" w:cstheme="minorHAnsi"/>
          <w:sz w:val="20"/>
          <w:szCs w:val="20"/>
          <w:lang w:eastAsia="pl-PL"/>
        </w:rPr>
        <w:t xml:space="preserve"> od Umowy zgodnie z §</w:t>
      </w:r>
      <w:r w:rsidR="00F07883" w:rsidRPr="007328C3">
        <w:rPr>
          <w:rFonts w:asciiTheme="minorHAnsi" w:eastAsia="Times New Roman" w:hAnsiTheme="minorHAnsi" w:cstheme="minorHAnsi"/>
          <w:sz w:val="20"/>
          <w:szCs w:val="20"/>
          <w:lang w:eastAsia="pl-PL"/>
        </w:rPr>
        <w:t xml:space="preserve"> </w:t>
      </w:r>
      <w:r w:rsidR="00A51C8E" w:rsidRPr="007328C3">
        <w:rPr>
          <w:rFonts w:asciiTheme="minorHAnsi" w:eastAsia="Times New Roman" w:hAnsiTheme="minorHAnsi" w:cstheme="minorHAnsi"/>
          <w:sz w:val="20"/>
          <w:szCs w:val="20"/>
          <w:lang w:eastAsia="pl-PL"/>
        </w:rPr>
        <w:t>8</w:t>
      </w:r>
      <w:r w:rsidRPr="007328C3">
        <w:rPr>
          <w:rFonts w:asciiTheme="minorHAnsi" w:eastAsia="Times New Roman" w:hAnsiTheme="minorHAnsi" w:cstheme="minorHAnsi"/>
          <w:sz w:val="20"/>
          <w:szCs w:val="20"/>
          <w:lang w:eastAsia="pl-PL"/>
        </w:rPr>
        <w:t xml:space="preserve"> ust. 1 pkt 1 i naliczyć karę zgodnie z §</w:t>
      </w:r>
      <w:r w:rsidR="00A51C8E" w:rsidRPr="007328C3">
        <w:rPr>
          <w:rFonts w:asciiTheme="minorHAnsi" w:eastAsia="Times New Roman" w:hAnsiTheme="minorHAnsi" w:cstheme="minorHAnsi"/>
          <w:sz w:val="20"/>
          <w:szCs w:val="20"/>
          <w:lang w:eastAsia="pl-PL"/>
        </w:rPr>
        <w:t>7</w:t>
      </w:r>
      <w:r w:rsidRPr="007328C3">
        <w:rPr>
          <w:rFonts w:asciiTheme="minorHAnsi" w:eastAsia="Times New Roman" w:hAnsiTheme="minorHAnsi" w:cstheme="minorHAnsi"/>
          <w:sz w:val="20"/>
          <w:szCs w:val="20"/>
          <w:lang w:eastAsia="pl-PL"/>
        </w:rPr>
        <w:t xml:space="preserve"> ust. 1 pkt 2. </w:t>
      </w:r>
    </w:p>
    <w:p w14:paraId="173136E3" w14:textId="1DFDDE94" w:rsidR="00037223" w:rsidRPr="007328C3" w:rsidRDefault="00037223" w:rsidP="00037223">
      <w:pPr>
        <w:numPr>
          <w:ilvl w:val="0"/>
          <w:numId w:val="27"/>
        </w:numPr>
        <w:tabs>
          <w:tab w:val="clear" w:pos="720"/>
        </w:tabs>
        <w:suppressAutoHyphens/>
        <w:spacing w:after="120" w:line="276" w:lineRule="auto"/>
        <w:ind w:left="425" w:hanging="425"/>
        <w:jc w:val="both"/>
        <w:rPr>
          <w:rFonts w:asciiTheme="minorHAnsi" w:eastAsia="Times New Roman" w:hAnsiTheme="minorHAnsi" w:cstheme="minorHAnsi"/>
          <w:sz w:val="20"/>
          <w:szCs w:val="20"/>
          <w:lang w:eastAsia="pl-PL"/>
        </w:rPr>
      </w:pPr>
      <w:r w:rsidRPr="007328C3">
        <w:rPr>
          <w:rFonts w:asciiTheme="minorHAnsi" w:eastAsia="Times New Roman" w:hAnsiTheme="minorHAnsi" w:cstheme="minorHAnsi"/>
          <w:sz w:val="20"/>
          <w:szCs w:val="20"/>
          <w:lang w:eastAsia="pl-PL"/>
        </w:rPr>
        <w:t xml:space="preserve">W przypadku ziszczenia się przesłanek, o których mowa w ust. 4, </w:t>
      </w:r>
      <w:r w:rsidR="002E0EF1" w:rsidRPr="007328C3">
        <w:rPr>
          <w:rFonts w:asciiTheme="minorHAnsi" w:eastAsia="Times New Roman" w:hAnsiTheme="minorHAnsi" w:cstheme="minorHAnsi"/>
          <w:sz w:val="20"/>
          <w:szCs w:val="20"/>
          <w:lang w:eastAsia="pl-PL"/>
        </w:rPr>
        <w:t>Wykonawca</w:t>
      </w:r>
      <w:r w:rsidRPr="007328C3">
        <w:rPr>
          <w:rFonts w:asciiTheme="minorHAnsi" w:eastAsia="Times New Roman" w:hAnsiTheme="minorHAnsi" w:cstheme="minorHAnsi"/>
          <w:sz w:val="20"/>
          <w:szCs w:val="20"/>
          <w:lang w:eastAsia="pl-PL"/>
        </w:rPr>
        <w:t xml:space="preserve"> zobowiązany jest do ponownego zgłoszenia przedmiotu Umowy do odbioru. Ponowne zgłoszenie przedmiotu Umowy do odbioru powinno zostać wykonane w formie pisemnej.</w:t>
      </w:r>
    </w:p>
    <w:p w14:paraId="5613684C" w14:textId="77777777" w:rsidR="00037223" w:rsidRPr="007328C3" w:rsidRDefault="00037223" w:rsidP="00037223">
      <w:pPr>
        <w:numPr>
          <w:ilvl w:val="0"/>
          <w:numId w:val="27"/>
        </w:numPr>
        <w:tabs>
          <w:tab w:val="clear" w:pos="720"/>
        </w:tabs>
        <w:suppressAutoHyphens/>
        <w:spacing w:after="120" w:line="276" w:lineRule="auto"/>
        <w:ind w:left="425" w:hanging="425"/>
        <w:jc w:val="both"/>
        <w:rPr>
          <w:rFonts w:asciiTheme="minorHAnsi" w:hAnsiTheme="minorHAnsi" w:cstheme="minorHAnsi"/>
          <w:sz w:val="20"/>
          <w:szCs w:val="20"/>
        </w:rPr>
      </w:pPr>
      <w:r w:rsidRPr="007328C3">
        <w:rPr>
          <w:rFonts w:asciiTheme="minorHAnsi" w:eastAsia="Times New Roman" w:hAnsiTheme="minorHAnsi" w:cstheme="minorHAnsi"/>
          <w:sz w:val="20"/>
          <w:szCs w:val="20"/>
          <w:lang w:eastAsia="pl-PL"/>
        </w:rPr>
        <w:lastRenderedPageBreak/>
        <w:t>Dzień podpisania przez obie Strony Protokołu odbioru jakościowego przedmiotu Umowy bez zastrzeżeń Strony uznają za datę wykonania przedmiotu Umowy.</w:t>
      </w:r>
    </w:p>
    <w:p w14:paraId="4195108A" w14:textId="6050269A" w:rsidR="00037223" w:rsidRPr="007328C3" w:rsidRDefault="00037223" w:rsidP="00037223">
      <w:pPr>
        <w:numPr>
          <w:ilvl w:val="0"/>
          <w:numId w:val="27"/>
        </w:numPr>
        <w:tabs>
          <w:tab w:val="clear" w:pos="720"/>
        </w:tabs>
        <w:suppressAutoHyphens/>
        <w:spacing w:after="120" w:line="276" w:lineRule="auto"/>
        <w:ind w:left="425" w:hanging="425"/>
        <w:jc w:val="both"/>
        <w:rPr>
          <w:rFonts w:asciiTheme="minorHAnsi" w:hAnsiTheme="minorHAnsi" w:cstheme="minorHAnsi"/>
          <w:sz w:val="20"/>
          <w:szCs w:val="20"/>
        </w:rPr>
      </w:pPr>
      <w:r w:rsidRPr="007328C3">
        <w:rPr>
          <w:rFonts w:asciiTheme="minorHAnsi" w:hAnsiTheme="minorHAnsi" w:cstheme="minorHAnsi"/>
          <w:sz w:val="20"/>
          <w:szCs w:val="20"/>
        </w:rPr>
        <w:t xml:space="preserve">Wraz z dostawą przedmiotu Umowy </w:t>
      </w:r>
      <w:r w:rsidR="002E0EF1" w:rsidRPr="007328C3">
        <w:rPr>
          <w:rFonts w:asciiTheme="minorHAnsi" w:hAnsiTheme="minorHAnsi" w:cstheme="minorHAnsi"/>
          <w:sz w:val="20"/>
          <w:szCs w:val="20"/>
        </w:rPr>
        <w:t>Wykonawca</w:t>
      </w:r>
      <w:r w:rsidRPr="007328C3">
        <w:rPr>
          <w:rFonts w:asciiTheme="minorHAnsi" w:hAnsiTheme="minorHAnsi" w:cstheme="minorHAnsi"/>
          <w:sz w:val="20"/>
          <w:szCs w:val="20"/>
        </w:rPr>
        <w:t xml:space="preserve"> dostarczy deklarację zgodności CE dla dostarczonego przedmiotu Umowy. W przypadku stwierdzenia w dniu odbioru przedmiotu Umowy braku deklaracji zgodności CE </w:t>
      </w:r>
      <w:r w:rsidR="002E0EF1" w:rsidRPr="007328C3">
        <w:rPr>
          <w:rFonts w:asciiTheme="minorHAnsi" w:hAnsiTheme="minorHAnsi" w:cstheme="minorHAnsi"/>
          <w:sz w:val="20"/>
        </w:rPr>
        <w:t>Zamawiający</w:t>
      </w:r>
      <w:r w:rsidRPr="007328C3">
        <w:rPr>
          <w:rFonts w:asciiTheme="minorHAnsi" w:hAnsiTheme="minorHAnsi" w:cstheme="minorHAnsi"/>
          <w:sz w:val="20"/>
          <w:szCs w:val="20"/>
        </w:rPr>
        <w:t xml:space="preserve"> przekaże pisemną informację do </w:t>
      </w:r>
      <w:r w:rsidR="002E0EF1" w:rsidRPr="007328C3">
        <w:rPr>
          <w:rFonts w:asciiTheme="minorHAnsi" w:hAnsiTheme="minorHAnsi" w:cstheme="minorHAnsi"/>
          <w:sz w:val="20"/>
          <w:szCs w:val="20"/>
        </w:rPr>
        <w:t>Wykonawcy</w:t>
      </w:r>
      <w:r w:rsidRPr="007328C3">
        <w:rPr>
          <w:rFonts w:asciiTheme="minorHAnsi" w:hAnsiTheme="minorHAnsi" w:cstheme="minorHAnsi"/>
          <w:sz w:val="20"/>
          <w:szCs w:val="20"/>
        </w:rPr>
        <w:t>, który zobowiązany będzie do dostarczenia brakującego dokumentu w</w:t>
      </w:r>
      <w:r w:rsidR="00BA217A">
        <w:rPr>
          <w:rFonts w:asciiTheme="minorHAnsi" w:hAnsiTheme="minorHAnsi" w:cstheme="minorHAnsi"/>
          <w:sz w:val="20"/>
          <w:szCs w:val="20"/>
        </w:rPr>
        <w:t> </w:t>
      </w:r>
      <w:r w:rsidRPr="007328C3">
        <w:rPr>
          <w:rFonts w:asciiTheme="minorHAnsi" w:hAnsiTheme="minorHAnsi" w:cstheme="minorHAnsi"/>
          <w:sz w:val="20"/>
          <w:szCs w:val="20"/>
        </w:rPr>
        <w:t xml:space="preserve">terminie 3 dni roboczych od otrzymania ww. informacji. W przypadku, jeśli </w:t>
      </w:r>
      <w:r w:rsidR="002E0EF1" w:rsidRPr="007328C3">
        <w:rPr>
          <w:rFonts w:asciiTheme="minorHAnsi" w:hAnsiTheme="minorHAnsi" w:cstheme="minorHAnsi"/>
          <w:sz w:val="20"/>
          <w:szCs w:val="20"/>
        </w:rPr>
        <w:t>Wykonawca</w:t>
      </w:r>
      <w:r w:rsidRPr="007328C3">
        <w:rPr>
          <w:rFonts w:asciiTheme="minorHAnsi" w:hAnsiTheme="minorHAnsi" w:cstheme="minorHAnsi"/>
          <w:sz w:val="20"/>
          <w:szCs w:val="20"/>
        </w:rPr>
        <w:t xml:space="preserve"> nie dostarczy deklaracji zgodności CE dla dostarczonego przedmiotu Umowy, </w:t>
      </w:r>
      <w:r w:rsidR="002E0EF1" w:rsidRPr="007328C3">
        <w:rPr>
          <w:rFonts w:asciiTheme="minorHAnsi" w:hAnsiTheme="minorHAnsi" w:cstheme="minorHAnsi"/>
          <w:sz w:val="20"/>
        </w:rPr>
        <w:t>Zamawiający</w:t>
      </w:r>
      <w:r w:rsidRPr="007328C3">
        <w:rPr>
          <w:rFonts w:asciiTheme="minorHAnsi" w:hAnsiTheme="minorHAnsi" w:cstheme="minorHAnsi"/>
          <w:sz w:val="20"/>
          <w:szCs w:val="20"/>
        </w:rPr>
        <w:t xml:space="preserve"> ma prawo odstąpić od Umowy, zgodnie z §</w:t>
      </w:r>
      <w:r w:rsidR="00A51C8E" w:rsidRPr="007328C3">
        <w:rPr>
          <w:rFonts w:asciiTheme="minorHAnsi" w:hAnsiTheme="minorHAnsi" w:cstheme="minorHAnsi"/>
          <w:sz w:val="20"/>
          <w:szCs w:val="20"/>
        </w:rPr>
        <w:t>8</w:t>
      </w:r>
      <w:r w:rsidRPr="007328C3">
        <w:rPr>
          <w:rFonts w:asciiTheme="minorHAnsi" w:hAnsiTheme="minorHAnsi" w:cstheme="minorHAnsi"/>
          <w:sz w:val="20"/>
          <w:szCs w:val="20"/>
        </w:rPr>
        <w:t xml:space="preserve"> ust. 1 pkt 2 Umowy </w:t>
      </w:r>
      <w:r w:rsidRPr="007328C3">
        <w:rPr>
          <w:rFonts w:asciiTheme="minorHAnsi" w:eastAsia="Times New Roman" w:hAnsiTheme="minorHAnsi" w:cstheme="minorHAnsi"/>
          <w:sz w:val="20"/>
          <w:szCs w:val="20"/>
          <w:lang w:eastAsia="pl-PL"/>
        </w:rPr>
        <w:t>i naliczyć karę umowną zgodnie z §</w:t>
      </w:r>
      <w:r w:rsidR="00A51C8E" w:rsidRPr="007328C3">
        <w:rPr>
          <w:rFonts w:asciiTheme="minorHAnsi" w:eastAsia="Times New Roman" w:hAnsiTheme="minorHAnsi" w:cstheme="minorHAnsi"/>
          <w:sz w:val="20"/>
          <w:szCs w:val="20"/>
          <w:lang w:eastAsia="pl-PL"/>
        </w:rPr>
        <w:t>7</w:t>
      </w:r>
      <w:r w:rsidRPr="007328C3">
        <w:rPr>
          <w:rFonts w:asciiTheme="minorHAnsi" w:eastAsia="Times New Roman" w:hAnsiTheme="minorHAnsi" w:cstheme="minorHAnsi"/>
          <w:sz w:val="20"/>
          <w:szCs w:val="20"/>
          <w:lang w:eastAsia="pl-PL"/>
        </w:rPr>
        <w:t xml:space="preserve"> ust. 1 pkt 5 Umowy.</w:t>
      </w:r>
    </w:p>
    <w:p w14:paraId="0EA84B50" w14:textId="4F936331" w:rsidR="00037223" w:rsidRPr="007328C3" w:rsidRDefault="00037223" w:rsidP="00037223">
      <w:pPr>
        <w:numPr>
          <w:ilvl w:val="0"/>
          <w:numId w:val="27"/>
        </w:numPr>
        <w:tabs>
          <w:tab w:val="clear" w:pos="720"/>
        </w:tabs>
        <w:suppressAutoHyphens/>
        <w:spacing w:after="120" w:line="276" w:lineRule="auto"/>
        <w:ind w:left="425" w:hanging="425"/>
        <w:jc w:val="both"/>
        <w:rPr>
          <w:rFonts w:asciiTheme="minorHAnsi" w:hAnsiTheme="minorHAnsi" w:cstheme="minorHAnsi"/>
          <w:sz w:val="20"/>
          <w:szCs w:val="20"/>
        </w:rPr>
      </w:pPr>
      <w:r w:rsidRPr="007328C3">
        <w:rPr>
          <w:rFonts w:asciiTheme="minorHAnsi" w:hAnsiTheme="minorHAnsi" w:cstheme="minorHAnsi"/>
          <w:sz w:val="20"/>
          <w:szCs w:val="20"/>
        </w:rPr>
        <w:t xml:space="preserve">Na dowód, że  dostarczone zgodnie z ofertą, której kopia stanowi </w:t>
      </w:r>
      <w:r w:rsidRPr="007328C3">
        <w:rPr>
          <w:rFonts w:asciiTheme="minorHAnsi" w:hAnsiTheme="minorHAnsi" w:cstheme="minorHAnsi"/>
          <w:b/>
          <w:bCs/>
          <w:sz w:val="20"/>
          <w:szCs w:val="20"/>
        </w:rPr>
        <w:t>Załącznik nr 1</w:t>
      </w:r>
      <w:r w:rsidRPr="007328C3">
        <w:rPr>
          <w:rFonts w:asciiTheme="minorHAnsi" w:hAnsiTheme="minorHAnsi" w:cstheme="minorHAnsi"/>
          <w:sz w:val="20"/>
          <w:szCs w:val="20"/>
        </w:rPr>
        <w:t xml:space="preserve"> do Umowy, i </w:t>
      </w:r>
      <w:bookmarkStart w:id="9" w:name="_Hlk48652179"/>
      <w:r w:rsidRPr="007328C3">
        <w:rPr>
          <w:rFonts w:asciiTheme="minorHAnsi" w:hAnsiTheme="minorHAnsi" w:cstheme="minorHAnsi"/>
          <w:sz w:val="20"/>
          <w:szCs w:val="20"/>
        </w:rPr>
        <w:t xml:space="preserve">zgodnie z „Opisem przedmiotu zamówienia - Arkusz cenowy” </w:t>
      </w:r>
      <w:bookmarkEnd w:id="9"/>
      <w:r w:rsidRPr="007328C3">
        <w:rPr>
          <w:rFonts w:asciiTheme="minorHAnsi" w:hAnsiTheme="minorHAnsi" w:cstheme="minorHAnsi"/>
          <w:sz w:val="20"/>
          <w:szCs w:val="20"/>
        </w:rPr>
        <w:t>(</w:t>
      </w:r>
      <w:r w:rsidRPr="007328C3">
        <w:rPr>
          <w:rFonts w:asciiTheme="minorHAnsi" w:hAnsiTheme="minorHAnsi" w:cstheme="minorHAnsi"/>
          <w:b/>
          <w:bCs/>
          <w:sz w:val="20"/>
          <w:szCs w:val="20"/>
        </w:rPr>
        <w:t xml:space="preserve">Załącznik nr </w:t>
      </w:r>
      <w:r w:rsidR="007F1B68" w:rsidRPr="007328C3">
        <w:rPr>
          <w:rFonts w:asciiTheme="minorHAnsi" w:hAnsiTheme="minorHAnsi" w:cstheme="minorHAnsi"/>
          <w:b/>
          <w:bCs/>
          <w:sz w:val="20"/>
          <w:szCs w:val="20"/>
        </w:rPr>
        <w:t>2</w:t>
      </w:r>
      <w:r w:rsidRPr="007328C3">
        <w:rPr>
          <w:rFonts w:asciiTheme="minorHAnsi" w:hAnsiTheme="minorHAnsi" w:cstheme="minorHAnsi"/>
          <w:b/>
          <w:bCs/>
          <w:sz w:val="20"/>
          <w:szCs w:val="20"/>
        </w:rPr>
        <w:t xml:space="preserve"> do Umowy</w:t>
      </w:r>
      <w:r w:rsidRPr="007328C3">
        <w:rPr>
          <w:rFonts w:asciiTheme="minorHAnsi" w:hAnsiTheme="minorHAnsi" w:cstheme="minorHAnsi"/>
          <w:sz w:val="20"/>
          <w:szCs w:val="20"/>
        </w:rPr>
        <w:t>) urządzenia objęte  są gwarancją producenta, o</w:t>
      </w:r>
      <w:r w:rsidR="006202DE">
        <w:rPr>
          <w:rFonts w:asciiTheme="minorHAnsi" w:hAnsiTheme="minorHAnsi" w:cstheme="minorHAnsi"/>
          <w:sz w:val="20"/>
          <w:szCs w:val="20"/>
        </w:rPr>
        <w:t> </w:t>
      </w:r>
      <w:r w:rsidRPr="007328C3">
        <w:rPr>
          <w:rFonts w:asciiTheme="minorHAnsi" w:hAnsiTheme="minorHAnsi" w:cstheme="minorHAnsi"/>
          <w:sz w:val="20"/>
          <w:szCs w:val="20"/>
        </w:rPr>
        <w:t>której mowa w §</w:t>
      </w:r>
      <w:r w:rsidR="00F07883" w:rsidRPr="007328C3">
        <w:rPr>
          <w:rFonts w:asciiTheme="minorHAnsi" w:hAnsiTheme="minorHAnsi" w:cstheme="minorHAnsi"/>
          <w:sz w:val="20"/>
          <w:szCs w:val="20"/>
        </w:rPr>
        <w:t xml:space="preserve"> </w:t>
      </w:r>
      <w:r w:rsidRPr="007328C3">
        <w:rPr>
          <w:rFonts w:asciiTheme="minorHAnsi" w:hAnsiTheme="minorHAnsi" w:cstheme="minorHAnsi"/>
          <w:sz w:val="20"/>
          <w:szCs w:val="20"/>
        </w:rPr>
        <w:t xml:space="preserve">6 ust. 1, </w:t>
      </w:r>
      <w:r w:rsidR="002E0EF1" w:rsidRPr="007328C3">
        <w:rPr>
          <w:rFonts w:asciiTheme="minorHAnsi" w:hAnsiTheme="minorHAnsi" w:cstheme="minorHAnsi"/>
          <w:sz w:val="20"/>
          <w:szCs w:val="20"/>
        </w:rPr>
        <w:t xml:space="preserve">Wykonawca </w:t>
      </w:r>
      <w:r w:rsidRPr="007328C3">
        <w:rPr>
          <w:rFonts w:asciiTheme="minorHAnsi" w:hAnsiTheme="minorHAnsi" w:cstheme="minorHAnsi"/>
          <w:sz w:val="20"/>
          <w:szCs w:val="20"/>
        </w:rPr>
        <w:t xml:space="preserve">przekaże </w:t>
      </w:r>
      <w:r w:rsidR="002E0EF1" w:rsidRPr="007328C3">
        <w:rPr>
          <w:rFonts w:asciiTheme="minorHAnsi" w:hAnsiTheme="minorHAnsi" w:cstheme="minorHAnsi"/>
          <w:sz w:val="20"/>
        </w:rPr>
        <w:t>Zamawiającemu</w:t>
      </w:r>
      <w:r w:rsidRPr="007328C3">
        <w:rPr>
          <w:rFonts w:asciiTheme="minorHAnsi" w:hAnsiTheme="minorHAnsi" w:cstheme="minorHAnsi"/>
          <w:sz w:val="20"/>
          <w:szCs w:val="20"/>
        </w:rPr>
        <w:t xml:space="preserve"> przy czynności odbioru jakościowego przedmiotu Umowy oświadczenie gwarancyjne producenta utrwalone na papierze lub innym trwałym nośniku (dokument gwarancyjny)</w:t>
      </w:r>
      <w:r w:rsidR="006202DE">
        <w:rPr>
          <w:rFonts w:asciiTheme="minorHAnsi" w:hAnsiTheme="minorHAnsi" w:cstheme="minorHAnsi"/>
          <w:sz w:val="20"/>
          <w:szCs w:val="20"/>
        </w:rPr>
        <w:t>,</w:t>
      </w:r>
      <w:r w:rsidRPr="007328C3">
        <w:rPr>
          <w:rFonts w:asciiTheme="minorHAnsi" w:hAnsiTheme="minorHAnsi" w:cstheme="minorHAnsi"/>
          <w:sz w:val="20"/>
          <w:szCs w:val="20"/>
        </w:rPr>
        <w:t xml:space="preserve"> potwierdzające wykupienie </w:t>
      </w:r>
      <w:r w:rsidRPr="007328C3">
        <w:rPr>
          <w:rFonts w:asciiTheme="minorHAnsi" w:hAnsiTheme="minorHAnsi" w:cstheme="minorHAnsi"/>
          <w:bCs/>
          <w:sz w:val="20"/>
          <w:szCs w:val="20"/>
        </w:rPr>
        <w:t>gwarancji producenta na dostarczany przedmiot Umowy świadczonej w</w:t>
      </w:r>
      <w:r w:rsidR="006202DE">
        <w:rPr>
          <w:rFonts w:asciiTheme="minorHAnsi" w:hAnsiTheme="minorHAnsi" w:cstheme="minorHAnsi"/>
          <w:bCs/>
          <w:sz w:val="20"/>
          <w:szCs w:val="20"/>
        </w:rPr>
        <w:t> </w:t>
      </w:r>
      <w:r w:rsidRPr="007328C3">
        <w:rPr>
          <w:rFonts w:asciiTheme="minorHAnsi" w:hAnsiTheme="minorHAnsi" w:cstheme="minorHAnsi"/>
          <w:bCs/>
          <w:sz w:val="20"/>
          <w:szCs w:val="20"/>
        </w:rPr>
        <w:t xml:space="preserve">trybie </w:t>
      </w:r>
      <w:r w:rsidRPr="007328C3">
        <w:rPr>
          <w:rFonts w:asciiTheme="minorHAnsi" w:eastAsia="Times New Roman" w:hAnsiTheme="minorHAnsi" w:cstheme="minorHAnsi"/>
          <w:sz w:val="20"/>
          <w:szCs w:val="20"/>
          <w:lang w:eastAsia="pl-PL"/>
        </w:rPr>
        <w:t>następnego dnia roboczego</w:t>
      </w:r>
      <w:r w:rsidRPr="007328C3">
        <w:rPr>
          <w:rFonts w:asciiTheme="minorHAnsi" w:hAnsiTheme="minorHAnsi" w:cstheme="minorHAnsi"/>
          <w:bCs/>
          <w:sz w:val="20"/>
          <w:szCs w:val="20"/>
        </w:rPr>
        <w:t xml:space="preserve"> (NBD).</w:t>
      </w:r>
      <w:r w:rsidRPr="007328C3">
        <w:rPr>
          <w:rFonts w:asciiTheme="minorHAnsi" w:hAnsiTheme="minorHAnsi" w:cstheme="minorHAnsi"/>
          <w:sz w:val="20"/>
          <w:szCs w:val="20"/>
        </w:rPr>
        <w:t xml:space="preserve"> W przypadku stwierdzenia w dniu odbioru jakościowego przedmiotu Umowy braku tego dokumentu, </w:t>
      </w:r>
      <w:r w:rsidR="002E0EF1" w:rsidRPr="007328C3">
        <w:rPr>
          <w:rFonts w:asciiTheme="minorHAnsi" w:hAnsiTheme="minorHAnsi" w:cstheme="minorHAnsi"/>
          <w:sz w:val="20"/>
        </w:rPr>
        <w:t>Zamawiający</w:t>
      </w:r>
      <w:r w:rsidRPr="007328C3">
        <w:rPr>
          <w:rFonts w:asciiTheme="minorHAnsi" w:hAnsiTheme="minorHAnsi" w:cstheme="minorHAnsi"/>
          <w:sz w:val="20"/>
          <w:szCs w:val="20"/>
        </w:rPr>
        <w:t xml:space="preserve"> przekaże pisemną informację do </w:t>
      </w:r>
      <w:r w:rsidR="002E0EF1" w:rsidRPr="007328C3">
        <w:rPr>
          <w:rFonts w:asciiTheme="minorHAnsi" w:hAnsiTheme="minorHAnsi" w:cstheme="minorHAnsi"/>
          <w:sz w:val="20"/>
          <w:szCs w:val="20"/>
        </w:rPr>
        <w:t>Wykonawcy</w:t>
      </w:r>
      <w:r w:rsidRPr="007328C3">
        <w:rPr>
          <w:rFonts w:asciiTheme="minorHAnsi" w:hAnsiTheme="minorHAnsi" w:cstheme="minorHAnsi"/>
          <w:sz w:val="20"/>
          <w:szCs w:val="20"/>
        </w:rPr>
        <w:t xml:space="preserve">, który zobowiązany będzie do dostarczenia brakującego dokumentu w terminie 2 dni roboczych od otrzymania ww. informacji. Dostarczenie przez </w:t>
      </w:r>
      <w:r w:rsidR="002E0EF1" w:rsidRPr="007328C3">
        <w:rPr>
          <w:rFonts w:asciiTheme="minorHAnsi" w:hAnsiTheme="minorHAnsi" w:cstheme="minorHAnsi"/>
          <w:sz w:val="20"/>
          <w:szCs w:val="20"/>
        </w:rPr>
        <w:t>Wykonawcę</w:t>
      </w:r>
      <w:r w:rsidRPr="007328C3">
        <w:rPr>
          <w:rFonts w:asciiTheme="minorHAnsi" w:hAnsiTheme="minorHAnsi" w:cstheme="minorHAnsi"/>
          <w:sz w:val="20"/>
          <w:szCs w:val="20"/>
        </w:rPr>
        <w:t xml:space="preserve"> oświadczenia gwarancyjnego producenta jest warunkiem koniecznym do podpisania Protokołu odbioru jakościowego bez zastrzeżeń i w przypadku</w:t>
      </w:r>
      <w:r w:rsidR="00BD5D8E">
        <w:rPr>
          <w:rFonts w:asciiTheme="minorHAnsi" w:hAnsiTheme="minorHAnsi" w:cstheme="minorHAnsi"/>
          <w:sz w:val="20"/>
          <w:szCs w:val="20"/>
        </w:rPr>
        <w:t>,</w:t>
      </w:r>
      <w:r w:rsidRPr="007328C3">
        <w:rPr>
          <w:rFonts w:asciiTheme="minorHAnsi" w:hAnsiTheme="minorHAnsi" w:cstheme="minorHAnsi"/>
          <w:sz w:val="20"/>
          <w:szCs w:val="20"/>
        </w:rPr>
        <w:t xml:space="preserve"> gdy </w:t>
      </w:r>
      <w:r w:rsidR="002E0EF1" w:rsidRPr="007328C3">
        <w:rPr>
          <w:rFonts w:asciiTheme="minorHAnsi" w:hAnsiTheme="minorHAnsi" w:cstheme="minorHAnsi"/>
          <w:sz w:val="20"/>
          <w:szCs w:val="20"/>
        </w:rPr>
        <w:t>Wykonawca</w:t>
      </w:r>
      <w:r w:rsidRPr="007328C3">
        <w:rPr>
          <w:rFonts w:asciiTheme="minorHAnsi" w:hAnsiTheme="minorHAnsi" w:cstheme="minorHAnsi"/>
          <w:sz w:val="20"/>
          <w:szCs w:val="20"/>
        </w:rPr>
        <w:t xml:space="preserve"> nie dostarczy tego brakującego dokumentu w</w:t>
      </w:r>
      <w:r w:rsidR="00A57A5A">
        <w:rPr>
          <w:rFonts w:asciiTheme="minorHAnsi" w:hAnsiTheme="minorHAnsi" w:cstheme="minorHAnsi"/>
          <w:sz w:val="20"/>
          <w:szCs w:val="20"/>
        </w:rPr>
        <w:t> </w:t>
      </w:r>
      <w:r w:rsidRPr="007328C3">
        <w:rPr>
          <w:rFonts w:asciiTheme="minorHAnsi" w:hAnsiTheme="minorHAnsi" w:cstheme="minorHAnsi"/>
          <w:sz w:val="20"/>
          <w:szCs w:val="20"/>
        </w:rPr>
        <w:t xml:space="preserve">zakreślonym terminie, o którym mowa w zdaniu poprzedzającym, </w:t>
      </w:r>
      <w:r w:rsidR="002E0EF1" w:rsidRPr="007328C3">
        <w:rPr>
          <w:rFonts w:asciiTheme="minorHAnsi" w:hAnsiTheme="minorHAnsi" w:cstheme="minorHAnsi"/>
          <w:sz w:val="20"/>
        </w:rPr>
        <w:t>Zamawiający</w:t>
      </w:r>
      <w:r w:rsidRPr="007328C3">
        <w:rPr>
          <w:rFonts w:asciiTheme="minorHAnsi" w:hAnsiTheme="minorHAnsi" w:cstheme="minorHAnsi"/>
          <w:sz w:val="20"/>
          <w:szCs w:val="20"/>
        </w:rPr>
        <w:t xml:space="preserve"> ma prawo do odstąpienia od Umowy, zgodnie z § </w:t>
      </w:r>
      <w:r w:rsidR="00AF46AA" w:rsidRPr="007328C3">
        <w:rPr>
          <w:rFonts w:asciiTheme="minorHAnsi" w:hAnsiTheme="minorHAnsi" w:cstheme="minorHAnsi"/>
          <w:sz w:val="20"/>
          <w:szCs w:val="20"/>
        </w:rPr>
        <w:t>8</w:t>
      </w:r>
      <w:r w:rsidRPr="007328C3">
        <w:rPr>
          <w:rFonts w:asciiTheme="minorHAnsi" w:hAnsiTheme="minorHAnsi" w:cstheme="minorHAnsi"/>
          <w:sz w:val="20"/>
          <w:szCs w:val="20"/>
        </w:rPr>
        <w:t xml:space="preserve"> ust. 1 pkt 3, a także może naliczyć karę umowną, zgodnie z § </w:t>
      </w:r>
      <w:r w:rsidR="00AF46AA" w:rsidRPr="007328C3">
        <w:rPr>
          <w:rFonts w:asciiTheme="minorHAnsi" w:hAnsiTheme="minorHAnsi" w:cstheme="minorHAnsi"/>
          <w:sz w:val="20"/>
          <w:szCs w:val="20"/>
        </w:rPr>
        <w:t>7</w:t>
      </w:r>
      <w:r w:rsidRPr="007328C3">
        <w:rPr>
          <w:rFonts w:asciiTheme="minorHAnsi" w:hAnsiTheme="minorHAnsi" w:cstheme="minorHAnsi"/>
          <w:sz w:val="20"/>
          <w:szCs w:val="20"/>
        </w:rPr>
        <w:t xml:space="preserve"> ust. 1 pkt 6.</w:t>
      </w:r>
    </w:p>
    <w:p w14:paraId="695DF2FC" w14:textId="4EBACE95" w:rsidR="00037223" w:rsidRPr="007328C3" w:rsidRDefault="00037223" w:rsidP="00037223">
      <w:pPr>
        <w:numPr>
          <w:ilvl w:val="0"/>
          <w:numId w:val="27"/>
        </w:numPr>
        <w:tabs>
          <w:tab w:val="clear" w:pos="720"/>
        </w:tabs>
        <w:suppressAutoHyphens/>
        <w:spacing w:after="120" w:line="276" w:lineRule="auto"/>
        <w:ind w:left="425" w:hanging="425"/>
        <w:jc w:val="both"/>
        <w:rPr>
          <w:rFonts w:asciiTheme="minorHAnsi" w:hAnsiTheme="minorHAnsi" w:cstheme="minorHAnsi"/>
          <w:sz w:val="20"/>
          <w:szCs w:val="20"/>
        </w:rPr>
      </w:pPr>
      <w:r w:rsidRPr="007328C3">
        <w:rPr>
          <w:rFonts w:asciiTheme="minorHAnsi" w:hAnsiTheme="minorHAnsi" w:cstheme="minorHAnsi"/>
          <w:sz w:val="20"/>
          <w:szCs w:val="20"/>
        </w:rPr>
        <w:t xml:space="preserve">Osobą upoważnioną do podpisania jednoosobowo protokołów odbioru ze strony </w:t>
      </w:r>
      <w:r w:rsidR="002E0EF1" w:rsidRPr="007328C3">
        <w:rPr>
          <w:rFonts w:asciiTheme="minorHAnsi" w:hAnsiTheme="minorHAnsi" w:cstheme="minorHAnsi"/>
          <w:sz w:val="20"/>
        </w:rPr>
        <w:t>Zamawiającego</w:t>
      </w:r>
      <w:r w:rsidRPr="007328C3">
        <w:rPr>
          <w:rFonts w:asciiTheme="minorHAnsi" w:hAnsiTheme="minorHAnsi" w:cstheme="minorHAnsi"/>
          <w:sz w:val="20"/>
          <w:szCs w:val="20"/>
        </w:rPr>
        <w:t xml:space="preserve"> jest każda z osób wskazanych w §</w:t>
      </w:r>
      <w:r w:rsidR="00F07883" w:rsidRPr="007328C3">
        <w:rPr>
          <w:rFonts w:asciiTheme="minorHAnsi" w:hAnsiTheme="minorHAnsi" w:cstheme="minorHAnsi"/>
          <w:sz w:val="20"/>
          <w:szCs w:val="20"/>
        </w:rPr>
        <w:t xml:space="preserve"> </w:t>
      </w:r>
      <w:r w:rsidRPr="007328C3">
        <w:rPr>
          <w:rFonts w:asciiTheme="minorHAnsi" w:hAnsiTheme="minorHAnsi" w:cstheme="minorHAnsi"/>
          <w:sz w:val="20"/>
          <w:szCs w:val="20"/>
        </w:rPr>
        <w:t>1</w:t>
      </w:r>
      <w:r w:rsidR="000822F5">
        <w:rPr>
          <w:rFonts w:asciiTheme="minorHAnsi" w:hAnsiTheme="minorHAnsi" w:cstheme="minorHAnsi"/>
          <w:sz w:val="20"/>
          <w:szCs w:val="20"/>
        </w:rPr>
        <w:t>1</w:t>
      </w:r>
      <w:r w:rsidRPr="007328C3">
        <w:rPr>
          <w:rFonts w:asciiTheme="minorHAnsi" w:hAnsiTheme="minorHAnsi" w:cstheme="minorHAnsi"/>
          <w:sz w:val="20"/>
          <w:szCs w:val="20"/>
        </w:rPr>
        <w:t xml:space="preserve"> jako przedstawiciele ze strony </w:t>
      </w:r>
      <w:r w:rsidR="002E0EF1" w:rsidRPr="007328C3">
        <w:rPr>
          <w:rFonts w:asciiTheme="minorHAnsi" w:hAnsiTheme="minorHAnsi" w:cstheme="minorHAnsi"/>
          <w:sz w:val="20"/>
          <w:szCs w:val="20"/>
        </w:rPr>
        <w:t>Wykonawcy</w:t>
      </w:r>
      <w:r w:rsidRPr="007328C3">
        <w:rPr>
          <w:rFonts w:asciiTheme="minorHAnsi" w:hAnsiTheme="minorHAnsi" w:cstheme="minorHAnsi"/>
          <w:sz w:val="20"/>
          <w:szCs w:val="20"/>
        </w:rPr>
        <w:t>.</w:t>
      </w:r>
    </w:p>
    <w:p w14:paraId="543F8CDB" w14:textId="77777777" w:rsidR="00037223" w:rsidRPr="007328C3" w:rsidRDefault="00037223" w:rsidP="00037223">
      <w:pPr>
        <w:spacing w:before="240"/>
        <w:jc w:val="center"/>
        <w:rPr>
          <w:rFonts w:asciiTheme="minorHAnsi" w:hAnsiTheme="minorHAnsi" w:cstheme="minorHAnsi"/>
          <w:b/>
          <w:sz w:val="20"/>
          <w:szCs w:val="20"/>
        </w:rPr>
      </w:pPr>
      <w:r w:rsidRPr="007328C3">
        <w:rPr>
          <w:rFonts w:asciiTheme="minorHAnsi" w:hAnsiTheme="minorHAnsi" w:cstheme="minorHAnsi"/>
          <w:b/>
          <w:sz w:val="20"/>
          <w:szCs w:val="20"/>
        </w:rPr>
        <w:t>§6</w:t>
      </w:r>
    </w:p>
    <w:p w14:paraId="250B8933" w14:textId="77777777" w:rsidR="00037223" w:rsidRPr="007328C3" w:rsidRDefault="00037223" w:rsidP="00037223">
      <w:pPr>
        <w:spacing w:after="120"/>
        <w:jc w:val="center"/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</w:pPr>
      <w:r w:rsidRPr="007328C3"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  <w:t xml:space="preserve">POSTANOWIENIA DOTYCZĄCE WARUNKÓW RĘKOJMI I GWARANCJI </w:t>
      </w:r>
    </w:p>
    <w:p w14:paraId="469B229F" w14:textId="0A186A1B" w:rsidR="00037223" w:rsidRPr="007328C3" w:rsidRDefault="001C359B" w:rsidP="00037223">
      <w:pPr>
        <w:numPr>
          <w:ilvl w:val="0"/>
          <w:numId w:val="36"/>
        </w:numPr>
        <w:tabs>
          <w:tab w:val="clear" w:pos="720"/>
        </w:tabs>
        <w:suppressAutoHyphens/>
        <w:spacing w:after="120" w:line="276" w:lineRule="auto"/>
        <w:ind w:left="426" w:hanging="426"/>
        <w:jc w:val="both"/>
        <w:rPr>
          <w:rFonts w:asciiTheme="minorHAnsi" w:eastAsia="Times New Roman" w:hAnsiTheme="minorHAnsi" w:cstheme="minorHAnsi"/>
          <w:sz w:val="20"/>
          <w:szCs w:val="20"/>
          <w:lang w:eastAsia="pl-PL"/>
        </w:rPr>
      </w:pPr>
      <w:r w:rsidRPr="007328C3">
        <w:rPr>
          <w:rFonts w:asciiTheme="minorHAnsi" w:eastAsia="Times New Roman" w:hAnsiTheme="minorHAnsi" w:cstheme="minorHAnsi"/>
          <w:sz w:val="20"/>
          <w:szCs w:val="20"/>
          <w:lang w:eastAsia="pl-PL"/>
        </w:rPr>
        <w:t>Wykonawca</w:t>
      </w:r>
      <w:r w:rsidR="00037223" w:rsidRPr="007328C3">
        <w:rPr>
          <w:rFonts w:asciiTheme="minorHAnsi" w:eastAsia="Times New Roman" w:hAnsiTheme="minorHAnsi" w:cstheme="minorHAnsi"/>
          <w:sz w:val="20"/>
          <w:szCs w:val="20"/>
          <w:lang w:eastAsia="pl-PL"/>
        </w:rPr>
        <w:t xml:space="preserve"> oświadcza, że na dostarczony przedmiot Umowy wyszczególniony w ofercie (</w:t>
      </w:r>
      <w:r w:rsidR="00037223" w:rsidRPr="007328C3"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  <w:t xml:space="preserve">Załącznik nr </w:t>
      </w:r>
      <w:r w:rsidR="007F1B68" w:rsidRPr="007328C3"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  <w:t>1</w:t>
      </w:r>
      <w:r w:rsidR="00037223" w:rsidRPr="007328C3"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  <w:t xml:space="preserve"> do Umowy</w:t>
      </w:r>
      <w:r w:rsidR="00037223" w:rsidRPr="007328C3">
        <w:rPr>
          <w:rFonts w:asciiTheme="minorHAnsi" w:eastAsia="Times New Roman" w:hAnsiTheme="minorHAnsi" w:cstheme="minorHAnsi"/>
          <w:sz w:val="20"/>
          <w:szCs w:val="20"/>
          <w:lang w:eastAsia="pl-PL"/>
        </w:rPr>
        <w:t>), udziela rękojmi za wady fizyczne i prawne równej okresowi gwarancji producenta oraz że dostarczone zgodnie z ofertą (</w:t>
      </w:r>
      <w:r w:rsidR="00037223" w:rsidRPr="007328C3">
        <w:rPr>
          <w:rFonts w:asciiTheme="minorHAnsi" w:eastAsia="Times New Roman" w:hAnsiTheme="minorHAnsi" w:cstheme="minorHAnsi"/>
          <w:b/>
          <w:bCs/>
          <w:sz w:val="20"/>
          <w:szCs w:val="20"/>
          <w:lang w:eastAsia="pl-PL"/>
        </w:rPr>
        <w:t xml:space="preserve">Załącznik nr </w:t>
      </w:r>
      <w:r w:rsidR="007F1B68" w:rsidRPr="007328C3">
        <w:rPr>
          <w:rFonts w:asciiTheme="minorHAnsi" w:eastAsia="Times New Roman" w:hAnsiTheme="minorHAnsi" w:cstheme="minorHAnsi"/>
          <w:b/>
          <w:bCs/>
          <w:sz w:val="20"/>
          <w:szCs w:val="20"/>
          <w:lang w:eastAsia="pl-PL"/>
        </w:rPr>
        <w:t>1</w:t>
      </w:r>
      <w:r w:rsidR="00037223" w:rsidRPr="007328C3">
        <w:rPr>
          <w:rFonts w:asciiTheme="minorHAnsi" w:eastAsia="Times New Roman" w:hAnsiTheme="minorHAnsi" w:cstheme="minorHAnsi"/>
          <w:b/>
          <w:bCs/>
          <w:sz w:val="20"/>
          <w:szCs w:val="20"/>
          <w:lang w:eastAsia="pl-PL"/>
        </w:rPr>
        <w:t xml:space="preserve"> do Umowy</w:t>
      </w:r>
      <w:r w:rsidR="00037223" w:rsidRPr="007328C3">
        <w:rPr>
          <w:rFonts w:asciiTheme="minorHAnsi" w:eastAsia="Times New Roman" w:hAnsiTheme="minorHAnsi" w:cstheme="minorHAnsi"/>
          <w:sz w:val="20"/>
          <w:szCs w:val="20"/>
          <w:lang w:eastAsia="pl-PL"/>
        </w:rPr>
        <w:t xml:space="preserve">) urządzenia objęte są gwarancją producenta za wady fizyczne, liczoną od </w:t>
      </w:r>
      <w:r w:rsidR="00037223" w:rsidRPr="007328C3">
        <w:rPr>
          <w:rFonts w:asciiTheme="minorHAnsi" w:hAnsiTheme="minorHAnsi" w:cstheme="minorHAnsi"/>
          <w:sz w:val="20"/>
          <w:szCs w:val="20"/>
        </w:rPr>
        <w:t>dnia podpisania przez obie Strony Protokołu odbioru jakościowego bez zastrzeżeń.</w:t>
      </w:r>
      <w:r w:rsidR="00037223" w:rsidRPr="007328C3">
        <w:rPr>
          <w:rFonts w:asciiTheme="minorHAnsi" w:eastAsia="Times New Roman" w:hAnsiTheme="minorHAnsi" w:cstheme="minorHAnsi"/>
          <w:sz w:val="20"/>
          <w:szCs w:val="20"/>
          <w:lang w:eastAsia="pl-PL"/>
        </w:rPr>
        <w:t xml:space="preserve"> Uprawnienia z tytułu rękojmi i gwarancji na przedmiot Umowy będą wykonywane na koszt i staraniem </w:t>
      </w:r>
      <w:r w:rsidRPr="007328C3">
        <w:rPr>
          <w:rFonts w:asciiTheme="minorHAnsi" w:eastAsia="Times New Roman" w:hAnsiTheme="minorHAnsi" w:cstheme="minorHAnsi"/>
          <w:sz w:val="20"/>
          <w:szCs w:val="20"/>
          <w:lang w:eastAsia="pl-PL"/>
        </w:rPr>
        <w:t>Wykonawcy</w:t>
      </w:r>
      <w:r w:rsidR="00037223" w:rsidRPr="007328C3">
        <w:rPr>
          <w:rFonts w:asciiTheme="minorHAnsi" w:eastAsia="Times New Roman" w:hAnsiTheme="minorHAnsi" w:cstheme="minorHAnsi"/>
          <w:sz w:val="20"/>
          <w:szCs w:val="20"/>
          <w:lang w:eastAsia="pl-PL"/>
        </w:rPr>
        <w:t xml:space="preserve"> w lokalizacji, w której przedmiot Umowy zostanie zainstalowany (on-site) i obejmować będą odbiór, naprawę lub wymianę przedmiotu Umowy lub jego elementów, oraz dostarczenie i instalację sprawnych egzemplarzy w tej samej lokalizacji, nie później niż w następnym dniu roboczym od dnia zgłoszenia. Przez „dni robocze” rozumieć należy dni od poniedziałku do piątku, z wyłączeniem dni ustawowo wolnych od pracy.</w:t>
      </w:r>
    </w:p>
    <w:p w14:paraId="488C1756" w14:textId="416B61CA" w:rsidR="00037223" w:rsidRPr="007328C3" w:rsidRDefault="00037223" w:rsidP="00037223">
      <w:pPr>
        <w:spacing w:after="120"/>
        <w:ind w:left="426"/>
        <w:jc w:val="both"/>
        <w:rPr>
          <w:rFonts w:asciiTheme="minorHAnsi" w:eastAsia="Times New Roman" w:hAnsiTheme="minorHAnsi" w:cstheme="minorHAnsi"/>
          <w:b/>
          <w:bCs/>
          <w:iCs/>
          <w:sz w:val="20"/>
          <w:szCs w:val="20"/>
          <w:lang w:eastAsia="pl-PL"/>
        </w:rPr>
      </w:pPr>
      <w:r w:rsidRPr="007328C3">
        <w:rPr>
          <w:rFonts w:asciiTheme="minorHAnsi" w:eastAsia="Times New Roman" w:hAnsiTheme="minorHAnsi" w:cstheme="minorHAnsi"/>
          <w:b/>
          <w:bCs/>
          <w:sz w:val="20"/>
          <w:szCs w:val="20"/>
          <w:lang w:eastAsia="pl-PL"/>
        </w:rPr>
        <w:t>Okres świadczenia gwarancji producenta wynosi</w:t>
      </w:r>
      <w:r w:rsidRPr="007328C3">
        <w:rPr>
          <w:rFonts w:asciiTheme="minorHAnsi" w:eastAsia="Times New Roman" w:hAnsiTheme="minorHAnsi" w:cstheme="minorHAnsi"/>
          <w:b/>
          <w:bCs/>
          <w:iCs/>
          <w:sz w:val="20"/>
          <w:szCs w:val="20"/>
          <w:lang w:eastAsia="pl-PL"/>
        </w:rPr>
        <w:t xml:space="preserve"> ………. </w:t>
      </w:r>
      <w:r w:rsidR="00FD1564">
        <w:rPr>
          <w:rFonts w:asciiTheme="minorHAnsi" w:eastAsia="Times New Roman" w:hAnsiTheme="minorHAnsi" w:cstheme="minorHAnsi"/>
          <w:b/>
          <w:bCs/>
          <w:iCs/>
          <w:sz w:val="20"/>
          <w:szCs w:val="20"/>
          <w:lang w:eastAsia="pl-PL"/>
        </w:rPr>
        <w:t>m</w:t>
      </w:r>
      <w:r w:rsidRPr="007328C3">
        <w:rPr>
          <w:rFonts w:asciiTheme="minorHAnsi" w:eastAsia="Times New Roman" w:hAnsiTheme="minorHAnsi" w:cstheme="minorHAnsi"/>
          <w:b/>
          <w:bCs/>
          <w:iCs/>
          <w:sz w:val="20"/>
          <w:szCs w:val="20"/>
          <w:lang w:eastAsia="pl-PL"/>
        </w:rPr>
        <w:t>iesiąc</w:t>
      </w:r>
      <w:r w:rsidR="004F003B">
        <w:rPr>
          <w:rFonts w:asciiTheme="minorHAnsi" w:eastAsia="Times New Roman" w:hAnsiTheme="minorHAnsi" w:cstheme="minorHAnsi"/>
          <w:b/>
          <w:bCs/>
          <w:iCs/>
          <w:sz w:val="20"/>
          <w:szCs w:val="20"/>
          <w:lang w:eastAsia="pl-PL"/>
        </w:rPr>
        <w:t>-</w:t>
      </w:r>
      <w:r w:rsidRPr="007328C3">
        <w:rPr>
          <w:rFonts w:asciiTheme="minorHAnsi" w:eastAsia="Times New Roman" w:hAnsiTheme="minorHAnsi" w:cstheme="minorHAnsi"/>
          <w:b/>
          <w:bCs/>
          <w:iCs/>
          <w:sz w:val="20"/>
          <w:szCs w:val="20"/>
          <w:lang w:eastAsia="pl-PL"/>
        </w:rPr>
        <w:t>e</w:t>
      </w:r>
      <w:r w:rsidR="004F003B">
        <w:rPr>
          <w:rFonts w:asciiTheme="minorHAnsi" w:eastAsia="Times New Roman" w:hAnsiTheme="minorHAnsi" w:cstheme="minorHAnsi"/>
          <w:b/>
          <w:bCs/>
          <w:iCs/>
          <w:sz w:val="20"/>
          <w:szCs w:val="20"/>
          <w:lang w:eastAsia="pl-PL"/>
        </w:rPr>
        <w:t>/-y</w:t>
      </w:r>
      <w:r w:rsidRPr="007328C3">
        <w:rPr>
          <w:rFonts w:asciiTheme="minorHAnsi" w:eastAsia="Times New Roman" w:hAnsiTheme="minorHAnsi" w:cstheme="minorHAnsi"/>
          <w:b/>
          <w:bCs/>
          <w:iCs/>
          <w:sz w:val="20"/>
          <w:szCs w:val="20"/>
          <w:lang w:eastAsia="pl-PL"/>
        </w:rPr>
        <w:t xml:space="preserve"> </w:t>
      </w:r>
      <w:r w:rsidRPr="007328C3">
        <w:rPr>
          <w:rFonts w:asciiTheme="minorHAnsi" w:eastAsia="Times New Roman" w:hAnsiTheme="minorHAnsi" w:cstheme="minorHAnsi"/>
          <w:b/>
          <w:bCs/>
          <w:i/>
          <w:sz w:val="20"/>
          <w:szCs w:val="20"/>
          <w:lang w:eastAsia="pl-PL"/>
        </w:rPr>
        <w:t xml:space="preserve">(co najmniej 24), zgodnie z ofertą </w:t>
      </w:r>
      <w:r w:rsidR="001C359B" w:rsidRPr="007328C3">
        <w:rPr>
          <w:rFonts w:asciiTheme="minorHAnsi" w:eastAsia="Times New Roman" w:hAnsiTheme="minorHAnsi" w:cstheme="minorHAnsi"/>
          <w:b/>
          <w:bCs/>
          <w:i/>
          <w:sz w:val="20"/>
          <w:szCs w:val="20"/>
          <w:lang w:eastAsia="pl-PL"/>
        </w:rPr>
        <w:t>Wykonawcy</w:t>
      </w:r>
      <w:r w:rsidRPr="007328C3">
        <w:rPr>
          <w:rFonts w:asciiTheme="minorHAnsi" w:eastAsia="Times New Roman" w:hAnsiTheme="minorHAnsi" w:cstheme="minorHAnsi"/>
          <w:b/>
          <w:bCs/>
          <w:i/>
          <w:sz w:val="20"/>
          <w:szCs w:val="20"/>
          <w:lang w:eastAsia="pl-PL"/>
        </w:rPr>
        <w:t xml:space="preserve"> (Załącznik nr </w:t>
      </w:r>
      <w:r w:rsidR="007F1B68" w:rsidRPr="007328C3">
        <w:rPr>
          <w:rFonts w:asciiTheme="minorHAnsi" w:eastAsia="Times New Roman" w:hAnsiTheme="minorHAnsi" w:cstheme="minorHAnsi"/>
          <w:b/>
          <w:bCs/>
          <w:i/>
          <w:sz w:val="20"/>
          <w:szCs w:val="20"/>
          <w:lang w:eastAsia="pl-PL"/>
        </w:rPr>
        <w:t>1</w:t>
      </w:r>
      <w:r w:rsidRPr="007328C3">
        <w:rPr>
          <w:rFonts w:asciiTheme="minorHAnsi" w:eastAsia="Times New Roman" w:hAnsiTheme="minorHAnsi" w:cstheme="minorHAnsi"/>
          <w:b/>
          <w:bCs/>
          <w:i/>
          <w:sz w:val="20"/>
          <w:szCs w:val="20"/>
          <w:lang w:eastAsia="pl-PL"/>
        </w:rPr>
        <w:t xml:space="preserve"> do Umowy).</w:t>
      </w:r>
    </w:p>
    <w:p w14:paraId="41681575" w14:textId="06EF5ADC" w:rsidR="00037223" w:rsidRPr="007328C3" w:rsidRDefault="001C359B" w:rsidP="00037223">
      <w:pPr>
        <w:numPr>
          <w:ilvl w:val="0"/>
          <w:numId w:val="36"/>
        </w:numPr>
        <w:tabs>
          <w:tab w:val="clear" w:pos="720"/>
        </w:tabs>
        <w:suppressAutoHyphens/>
        <w:spacing w:after="120" w:line="276" w:lineRule="auto"/>
        <w:ind w:left="426" w:hanging="426"/>
        <w:jc w:val="both"/>
        <w:rPr>
          <w:rFonts w:asciiTheme="minorHAnsi" w:eastAsia="Times New Roman" w:hAnsiTheme="minorHAnsi" w:cstheme="minorHAnsi"/>
          <w:sz w:val="20"/>
          <w:szCs w:val="20"/>
          <w:lang w:eastAsia="pl-PL"/>
        </w:rPr>
      </w:pPr>
      <w:r w:rsidRPr="007328C3">
        <w:rPr>
          <w:rFonts w:asciiTheme="minorHAnsi" w:eastAsia="Times New Roman" w:hAnsiTheme="minorHAnsi" w:cstheme="minorHAnsi"/>
          <w:sz w:val="20"/>
          <w:szCs w:val="20"/>
          <w:lang w:eastAsia="pl-PL"/>
        </w:rPr>
        <w:t>Wykonawca</w:t>
      </w:r>
      <w:r w:rsidR="00037223" w:rsidRPr="007328C3">
        <w:rPr>
          <w:rFonts w:asciiTheme="minorHAnsi" w:eastAsia="Times New Roman" w:hAnsiTheme="minorHAnsi" w:cstheme="minorHAnsi"/>
          <w:sz w:val="20"/>
          <w:szCs w:val="20"/>
          <w:lang w:eastAsia="pl-PL"/>
        </w:rPr>
        <w:t xml:space="preserve"> zobowiązuje się do przyjmowania zgłoszeń awarii dotyczących przedmiotu Umowy za pomocą poczty elektronicznej pod adresem ………………….. lub telefonicznie pod numerem ……………….. przez całą dobę 7 dni w tygodniu. </w:t>
      </w:r>
      <w:r w:rsidRPr="007328C3">
        <w:rPr>
          <w:rFonts w:asciiTheme="minorHAnsi" w:eastAsia="Times New Roman" w:hAnsiTheme="minorHAnsi" w:cstheme="minorHAnsi"/>
          <w:sz w:val="20"/>
          <w:szCs w:val="20"/>
          <w:lang w:eastAsia="pl-PL"/>
        </w:rPr>
        <w:t>Wykonawca</w:t>
      </w:r>
      <w:r w:rsidR="00037223" w:rsidRPr="007328C3">
        <w:rPr>
          <w:rFonts w:asciiTheme="minorHAnsi" w:eastAsia="Times New Roman" w:hAnsiTheme="minorHAnsi" w:cstheme="minorHAnsi"/>
          <w:sz w:val="20"/>
          <w:szCs w:val="20"/>
          <w:lang w:eastAsia="pl-PL"/>
        </w:rPr>
        <w:t xml:space="preserve"> zobowiązuje się do potwierdzenia przyjęcia każdego zgłoszenia pocztą elektroniczną, na adres ………………………………….., nie później niż w ciągu 120 minut od otrzymania zgłoszenia. </w:t>
      </w:r>
    </w:p>
    <w:p w14:paraId="510C13D4" w14:textId="5FAD5A6D" w:rsidR="00037223" w:rsidRPr="007328C3" w:rsidRDefault="001C359B" w:rsidP="00037223">
      <w:pPr>
        <w:numPr>
          <w:ilvl w:val="0"/>
          <w:numId w:val="36"/>
        </w:numPr>
        <w:tabs>
          <w:tab w:val="clear" w:pos="720"/>
        </w:tabs>
        <w:suppressAutoHyphens/>
        <w:spacing w:after="120" w:line="276" w:lineRule="auto"/>
        <w:ind w:left="426" w:hanging="426"/>
        <w:jc w:val="both"/>
        <w:rPr>
          <w:rFonts w:asciiTheme="minorHAnsi" w:eastAsia="Times New Roman" w:hAnsiTheme="minorHAnsi" w:cstheme="minorHAnsi"/>
          <w:sz w:val="20"/>
          <w:szCs w:val="20"/>
          <w:lang w:eastAsia="pl-PL"/>
        </w:rPr>
      </w:pPr>
      <w:r w:rsidRPr="007328C3">
        <w:rPr>
          <w:rFonts w:asciiTheme="minorHAnsi" w:eastAsia="Times New Roman" w:hAnsiTheme="minorHAnsi" w:cstheme="minorHAnsi"/>
          <w:sz w:val="20"/>
          <w:szCs w:val="20"/>
          <w:lang w:eastAsia="pl-PL"/>
        </w:rPr>
        <w:t>Wykonawca</w:t>
      </w:r>
      <w:r w:rsidR="00037223" w:rsidRPr="007328C3">
        <w:rPr>
          <w:rFonts w:asciiTheme="minorHAnsi" w:eastAsia="Times New Roman" w:hAnsiTheme="minorHAnsi" w:cstheme="minorHAnsi"/>
          <w:sz w:val="20"/>
          <w:szCs w:val="20"/>
          <w:lang w:eastAsia="pl-PL"/>
        </w:rPr>
        <w:t xml:space="preserve"> oświadcza, że </w:t>
      </w:r>
      <w:r w:rsidR="00F5251C" w:rsidRPr="007328C3">
        <w:rPr>
          <w:rFonts w:asciiTheme="minorHAnsi" w:eastAsia="Times New Roman" w:hAnsiTheme="minorHAnsi" w:cstheme="minorHAnsi"/>
          <w:sz w:val="20"/>
          <w:szCs w:val="20"/>
          <w:lang w:eastAsia="pl-PL"/>
        </w:rPr>
        <w:t>przez okres równy okresowi zaoferowanej gwarancji</w:t>
      </w:r>
      <w:r w:rsidR="00037223" w:rsidRPr="007328C3">
        <w:rPr>
          <w:rFonts w:asciiTheme="minorHAnsi" w:eastAsia="Times New Roman" w:hAnsiTheme="minorHAnsi" w:cstheme="minorHAnsi"/>
          <w:sz w:val="20"/>
          <w:szCs w:val="20"/>
          <w:lang w:eastAsia="pl-PL"/>
        </w:rPr>
        <w:t>, liczon</w:t>
      </w:r>
      <w:r w:rsidR="00F5251C" w:rsidRPr="007328C3">
        <w:rPr>
          <w:rFonts w:asciiTheme="minorHAnsi" w:eastAsia="Times New Roman" w:hAnsiTheme="minorHAnsi" w:cstheme="minorHAnsi"/>
          <w:sz w:val="20"/>
          <w:szCs w:val="20"/>
          <w:lang w:eastAsia="pl-PL"/>
        </w:rPr>
        <w:t>y</w:t>
      </w:r>
      <w:r w:rsidR="00037223" w:rsidRPr="007328C3">
        <w:rPr>
          <w:rFonts w:asciiTheme="minorHAnsi" w:eastAsia="Times New Roman" w:hAnsiTheme="minorHAnsi" w:cstheme="minorHAnsi"/>
          <w:sz w:val="20"/>
          <w:szCs w:val="20"/>
          <w:lang w:eastAsia="pl-PL"/>
        </w:rPr>
        <w:t xml:space="preserve"> od dnia podpisania protokołu odbioru jakościowego bez zastrzeżeń, aktualizacje oprogramowania układowego (firmware) przedmiotu Umowy będą dostępne bez dodatkowych opłat dla </w:t>
      </w:r>
      <w:r w:rsidRPr="007328C3">
        <w:rPr>
          <w:rFonts w:asciiTheme="minorHAnsi" w:hAnsiTheme="minorHAnsi" w:cstheme="minorHAnsi"/>
          <w:sz w:val="20"/>
        </w:rPr>
        <w:t xml:space="preserve">Zamawiającego </w:t>
      </w:r>
      <w:r w:rsidR="00037223" w:rsidRPr="007328C3">
        <w:rPr>
          <w:rFonts w:asciiTheme="minorHAnsi" w:eastAsia="Times New Roman" w:hAnsiTheme="minorHAnsi" w:cstheme="minorHAnsi"/>
          <w:sz w:val="20"/>
          <w:szCs w:val="20"/>
          <w:lang w:eastAsia="pl-PL"/>
        </w:rPr>
        <w:t>w ramach wsparcia technicznego, o którym mowa w ust. 4.</w:t>
      </w:r>
    </w:p>
    <w:p w14:paraId="57617C30" w14:textId="42281366" w:rsidR="00037223" w:rsidRPr="007328C3" w:rsidRDefault="001C359B" w:rsidP="00037223">
      <w:pPr>
        <w:numPr>
          <w:ilvl w:val="0"/>
          <w:numId w:val="36"/>
        </w:numPr>
        <w:tabs>
          <w:tab w:val="clear" w:pos="720"/>
        </w:tabs>
        <w:suppressAutoHyphens/>
        <w:spacing w:after="120" w:line="276" w:lineRule="auto"/>
        <w:ind w:left="426" w:hanging="426"/>
        <w:jc w:val="both"/>
        <w:rPr>
          <w:rFonts w:asciiTheme="minorHAnsi" w:eastAsia="Times New Roman" w:hAnsiTheme="minorHAnsi" w:cstheme="minorHAnsi"/>
          <w:sz w:val="20"/>
          <w:szCs w:val="20"/>
          <w:lang w:eastAsia="pl-PL"/>
        </w:rPr>
      </w:pPr>
      <w:r w:rsidRPr="007328C3">
        <w:rPr>
          <w:rFonts w:asciiTheme="minorHAnsi" w:eastAsia="Times New Roman" w:hAnsiTheme="minorHAnsi" w:cstheme="minorHAnsi"/>
          <w:sz w:val="20"/>
          <w:szCs w:val="20"/>
          <w:lang w:eastAsia="pl-PL"/>
        </w:rPr>
        <w:lastRenderedPageBreak/>
        <w:t xml:space="preserve">Wykonawca </w:t>
      </w:r>
      <w:r w:rsidR="00037223" w:rsidRPr="007328C3">
        <w:rPr>
          <w:rFonts w:asciiTheme="minorHAnsi" w:eastAsia="Times New Roman" w:hAnsiTheme="minorHAnsi" w:cstheme="minorHAnsi"/>
          <w:sz w:val="20"/>
          <w:szCs w:val="20"/>
          <w:lang w:eastAsia="pl-PL"/>
        </w:rPr>
        <w:t>oświadcza, że zapewni wsparcie techniczne przy rozwiązywaniu problemów pojawiających się w trakcie eksploatacji przedmiotu Umowy przez okres równy okresowi zaoferowanej gwarancji producenta liczonej od dnia podpisania protokołu odbioru jakościowego bez zastrzeżeń, świadczone w trybie następnego dnia roboczego (NBD). Wsparcie techniczne musi zawierać możliwość zakładania i rozwiązywania nielimitowanej liczby zgłoszeń serwisowych, aktualizacje oprogramowania oraz wymianę uszkodzonego sprzętu.</w:t>
      </w:r>
    </w:p>
    <w:p w14:paraId="51E624EA" w14:textId="219E969E" w:rsidR="00037223" w:rsidRPr="007328C3" w:rsidRDefault="00037223" w:rsidP="00037223">
      <w:pPr>
        <w:numPr>
          <w:ilvl w:val="0"/>
          <w:numId w:val="36"/>
        </w:numPr>
        <w:tabs>
          <w:tab w:val="clear" w:pos="720"/>
        </w:tabs>
        <w:suppressAutoHyphens/>
        <w:spacing w:after="120" w:line="276" w:lineRule="auto"/>
        <w:ind w:left="426" w:hanging="426"/>
        <w:jc w:val="both"/>
        <w:rPr>
          <w:rFonts w:asciiTheme="minorHAnsi" w:eastAsia="Times New Roman" w:hAnsiTheme="minorHAnsi" w:cstheme="minorHAnsi"/>
          <w:sz w:val="20"/>
          <w:szCs w:val="20"/>
          <w:lang w:eastAsia="pl-PL"/>
        </w:rPr>
      </w:pPr>
      <w:r w:rsidRPr="007328C3">
        <w:rPr>
          <w:rFonts w:asciiTheme="minorHAnsi" w:eastAsia="Times New Roman" w:hAnsiTheme="minorHAnsi" w:cstheme="minorHAnsi"/>
          <w:sz w:val="20"/>
          <w:szCs w:val="20"/>
          <w:lang w:eastAsia="pl-PL"/>
        </w:rPr>
        <w:t xml:space="preserve">Gwarancja nie wyłącza, nie ogranicza ani nie zawiesza uprawnień </w:t>
      </w:r>
      <w:r w:rsidR="001C359B" w:rsidRPr="007328C3">
        <w:rPr>
          <w:rFonts w:asciiTheme="minorHAnsi" w:hAnsiTheme="minorHAnsi" w:cstheme="minorHAnsi"/>
          <w:sz w:val="20"/>
        </w:rPr>
        <w:t>Zamawiającego</w:t>
      </w:r>
      <w:r w:rsidRPr="007328C3">
        <w:rPr>
          <w:rFonts w:asciiTheme="minorHAnsi" w:eastAsia="Times New Roman" w:hAnsiTheme="minorHAnsi" w:cstheme="minorHAnsi"/>
          <w:sz w:val="20"/>
          <w:szCs w:val="20"/>
          <w:lang w:eastAsia="pl-PL"/>
        </w:rPr>
        <w:t xml:space="preserve"> wynikających z przepisów </w:t>
      </w:r>
      <w:r w:rsidR="0063756D">
        <w:rPr>
          <w:rFonts w:asciiTheme="minorHAnsi" w:eastAsia="Times New Roman" w:hAnsiTheme="minorHAnsi" w:cstheme="minorHAnsi"/>
          <w:sz w:val="20"/>
          <w:szCs w:val="20"/>
          <w:lang w:eastAsia="pl-PL"/>
        </w:rPr>
        <w:t>K</w:t>
      </w:r>
      <w:r w:rsidRPr="007328C3">
        <w:rPr>
          <w:rFonts w:asciiTheme="minorHAnsi" w:eastAsia="Times New Roman" w:hAnsiTheme="minorHAnsi" w:cstheme="minorHAnsi"/>
          <w:sz w:val="20"/>
          <w:szCs w:val="20"/>
          <w:lang w:eastAsia="pl-PL"/>
        </w:rPr>
        <w:t xml:space="preserve">odeksu </w:t>
      </w:r>
      <w:r w:rsidR="0063756D">
        <w:rPr>
          <w:rFonts w:asciiTheme="minorHAnsi" w:eastAsia="Times New Roman" w:hAnsiTheme="minorHAnsi" w:cstheme="minorHAnsi"/>
          <w:sz w:val="20"/>
          <w:szCs w:val="20"/>
          <w:lang w:eastAsia="pl-PL"/>
        </w:rPr>
        <w:t>C</w:t>
      </w:r>
      <w:r w:rsidRPr="007328C3">
        <w:rPr>
          <w:rFonts w:asciiTheme="minorHAnsi" w:eastAsia="Times New Roman" w:hAnsiTheme="minorHAnsi" w:cstheme="minorHAnsi"/>
          <w:sz w:val="20"/>
          <w:szCs w:val="20"/>
          <w:lang w:eastAsia="pl-PL"/>
        </w:rPr>
        <w:t>ywilnego o rękojmi za wady rzeczy sprzedanej.</w:t>
      </w:r>
    </w:p>
    <w:p w14:paraId="0522F8EE" w14:textId="44DB0709" w:rsidR="00037223" w:rsidRPr="007328C3" w:rsidRDefault="00037223" w:rsidP="00037223">
      <w:pPr>
        <w:numPr>
          <w:ilvl w:val="0"/>
          <w:numId w:val="36"/>
        </w:numPr>
        <w:tabs>
          <w:tab w:val="clear" w:pos="720"/>
        </w:tabs>
        <w:suppressAutoHyphens/>
        <w:spacing w:after="120" w:line="276" w:lineRule="auto"/>
        <w:ind w:left="426" w:hanging="426"/>
        <w:jc w:val="both"/>
        <w:rPr>
          <w:rFonts w:asciiTheme="minorHAnsi" w:eastAsia="Times New Roman" w:hAnsiTheme="minorHAnsi" w:cstheme="minorHAnsi"/>
          <w:sz w:val="20"/>
          <w:szCs w:val="20"/>
          <w:lang w:eastAsia="pl-PL"/>
        </w:rPr>
      </w:pPr>
      <w:r w:rsidRPr="007328C3">
        <w:rPr>
          <w:rFonts w:asciiTheme="minorHAnsi" w:eastAsia="Times New Roman" w:hAnsiTheme="minorHAnsi" w:cstheme="minorHAnsi"/>
          <w:sz w:val="20"/>
          <w:szCs w:val="20"/>
          <w:lang w:eastAsia="pl-PL"/>
        </w:rPr>
        <w:t xml:space="preserve">W zakresie nieuregulowanym niniejszą Umową do rękojmi i gwarancji znajdą zastosowanie odpowiednie przepisy </w:t>
      </w:r>
      <w:r w:rsidR="0063756D">
        <w:rPr>
          <w:rFonts w:asciiTheme="minorHAnsi" w:eastAsia="Times New Roman" w:hAnsiTheme="minorHAnsi" w:cstheme="minorHAnsi"/>
          <w:sz w:val="20"/>
          <w:szCs w:val="20"/>
          <w:lang w:eastAsia="pl-PL"/>
        </w:rPr>
        <w:t>K</w:t>
      </w:r>
      <w:r w:rsidRPr="007328C3">
        <w:rPr>
          <w:rFonts w:asciiTheme="minorHAnsi" w:eastAsia="Times New Roman" w:hAnsiTheme="minorHAnsi" w:cstheme="minorHAnsi"/>
          <w:sz w:val="20"/>
          <w:szCs w:val="20"/>
          <w:lang w:eastAsia="pl-PL"/>
        </w:rPr>
        <w:t xml:space="preserve">odeksu </w:t>
      </w:r>
      <w:r w:rsidR="0063756D">
        <w:rPr>
          <w:rFonts w:asciiTheme="minorHAnsi" w:eastAsia="Times New Roman" w:hAnsiTheme="minorHAnsi" w:cstheme="minorHAnsi"/>
          <w:sz w:val="20"/>
          <w:szCs w:val="20"/>
          <w:lang w:eastAsia="pl-PL"/>
        </w:rPr>
        <w:t>C</w:t>
      </w:r>
      <w:r w:rsidRPr="007328C3">
        <w:rPr>
          <w:rFonts w:asciiTheme="minorHAnsi" w:eastAsia="Times New Roman" w:hAnsiTheme="minorHAnsi" w:cstheme="minorHAnsi"/>
          <w:sz w:val="20"/>
          <w:szCs w:val="20"/>
          <w:lang w:eastAsia="pl-PL"/>
        </w:rPr>
        <w:t xml:space="preserve">ywilnego. </w:t>
      </w:r>
    </w:p>
    <w:p w14:paraId="7A20A2E8" w14:textId="4123439F" w:rsidR="00037223" w:rsidRPr="007328C3" w:rsidRDefault="00037223" w:rsidP="00DF5013">
      <w:pPr>
        <w:spacing w:before="240"/>
        <w:jc w:val="center"/>
        <w:rPr>
          <w:rFonts w:asciiTheme="minorHAnsi" w:hAnsiTheme="minorHAnsi" w:cstheme="minorHAnsi"/>
          <w:b/>
          <w:sz w:val="20"/>
          <w:szCs w:val="20"/>
        </w:rPr>
      </w:pPr>
      <w:bookmarkStart w:id="10" w:name="_Hlk48654203"/>
      <w:r w:rsidRPr="007328C3">
        <w:rPr>
          <w:rFonts w:asciiTheme="minorHAnsi" w:hAnsiTheme="minorHAnsi" w:cstheme="minorHAnsi"/>
          <w:b/>
          <w:sz w:val="20"/>
          <w:szCs w:val="20"/>
        </w:rPr>
        <w:t>§</w:t>
      </w:r>
      <w:bookmarkEnd w:id="10"/>
      <w:r w:rsidRPr="007328C3">
        <w:rPr>
          <w:rFonts w:asciiTheme="minorHAnsi" w:hAnsiTheme="minorHAnsi" w:cstheme="minorHAnsi"/>
          <w:b/>
          <w:sz w:val="20"/>
          <w:szCs w:val="20"/>
        </w:rPr>
        <w:t>7</w:t>
      </w:r>
    </w:p>
    <w:p w14:paraId="51169305" w14:textId="77777777" w:rsidR="00037223" w:rsidRPr="007328C3" w:rsidRDefault="00037223" w:rsidP="00037223">
      <w:pPr>
        <w:spacing w:after="120"/>
        <w:jc w:val="center"/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</w:pPr>
      <w:r w:rsidRPr="007328C3"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  <w:t>POSTANOWIENIA DOTYCZĄCE KAR UMOWNYCH</w:t>
      </w:r>
    </w:p>
    <w:p w14:paraId="6A1300A7" w14:textId="03E7B98F" w:rsidR="00037223" w:rsidRPr="007328C3" w:rsidRDefault="001C359B" w:rsidP="00037223">
      <w:pPr>
        <w:numPr>
          <w:ilvl w:val="0"/>
          <w:numId w:val="29"/>
        </w:numPr>
        <w:tabs>
          <w:tab w:val="clear" w:pos="0"/>
        </w:tabs>
        <w:suppressAutoHyphens/>
        <w:spacing w:after="120" w:line="276" w:lineRule="auto"/>
        <w:ind w:left="426" w:hanging="426"/>
        <w:jc w:val="both"/>
        <w:rPr>
          <w:rFonts w:asciiTheme="minorHAnsi" w:eastAsia="Times New Roman" w:hAnsiTheme="minorHAnsi" w:cstheme="minorHAnsi"/>
          <w:sz w:val="20"/>
          <w:szCs w:val="20"/>
          <w:lang w:eastAsia="pl-PL"/>
        </w:rPr>
      </w:pPr>
      <w:r w:rsidRPr="007328C3">
        <w:rPr>
          <w:rFonts w:asciiTheme="minorHAnsi" w:hAnsiTheme="minorHAnsi" w:cstheme="minorHAnsi"/>
          <w:sz w:val="20"/>
        </w:rPr>
        <w:t>Zamawiający</w:t>
      </w:r>
      <w:r w:rsidR="00037223" w:rsidRPr="007328C3">
        <w:rPr>
          <w:rFonts w:asciiTheme="minorHAnsi" w:eastAsia="Times New Roman" w:hAnsiTheme="minorHAnsi" w:cstheme="minorHAnsi"/>
          <w:sz w:val="20"/>
          <w:szCs w:val="20"/>
          <w:lang w:eastAsia="pl-PL"/>
        </w:rPr>
        <w:t xml:space="preserve"> ma prawo do naliczania </w:t>
      </w:r>
      <w:r w:rsidRPr="007328C3">
        <w:rPr>
          <w:rFonts w:asciiTheme="minorHAnsi" w:eastAsia="Times New Roman" w:hAnsiTheme="minorHAnsi" w:cstheme="minorHAnsi"/>
          <w:sz w:val="20"/>
          <w:szCs w:val="20"/>
          <w:lang w:eastAsia="pl-PL"/>
        </w:rPr>
        <w:t>Wykonawcy</w:t>
      </w:r>
      <w:r w:rsidR="00037223" w:rsidRPr="007328C3">
        <w:rPr>
          <w:rFonts w:asciiTheme="minorHAnsi" w:eastAsia="Times New Roman" w:hAnsiTheme="minorHAnsi" w:cstheme="minorHAnsi"/>
          <w:sz w:val="20"/>
          <w:szCs w:val="20"/>
          <w:lang w:eastAsia="pl-PL"/>
        </w:rPr>
        <w:t xml:space="preserve"> kary umownej w następujących przypadkach:</w:t>
      </w:r>
    </w:p>
    <w:p w14:paraId="760CFEB3" w14:textId="066AFB4E" w:rsidR="00037223" w:rsidRPr="007328C3" w:rsidRDefault="00037223" w:rsidP="00037223">
      <w:pPr>
        <w:numPr>
          <w:ilvl w:val="1"/>
          <w:numId w:val="39"/>
        </w:numPr>
        <w:suppressAutoHyphens/>
        <w:spacing w:after="120" w:line="276" w:lineRule="auto"/>
        <w:ind w:hanging="366"/>
        <w:jc w:val="both"/>
        <w:rPr>
          <w:rFonts w:asciiTheme="minorHAnsi" w:eastAsia="Times New Roman" w:hAnsiTheme="minorHAnsi" w:cstheme="minorHAnsi"/>
          <w:iCs/>
          <w:sz w:val="20"/>
          <w:szCs w:val="20"/>
          <w:lang w:eastAsia="pl-PL"/>
        </w:rPr>
      </w:pPr>
      <w:r w:rsidRPr="007328C3">
        <w:rPr>
          <w:rFonts w:asciiTheme="minorHAnsi" w:eastAsia="Times New Roman" w:hAnsiTheme="minorHAnsi" w:cstheme="minorHAnsi"/>
          <w:iCs/>
          <w:sz w:val="20"/>
          <w:szCs w:val="20"/>
          <w:lang w:eastAsia="pl-PL"/>
        </w:rPr>
        <w:t xml:space="preserve">niedotrzymania przez </w:t>
      </w:r>
      <w:r w:rsidR="001C359B" w:rsidRPr="007328C3">
        <w:rPr>
          <w:rFonts w:asciiTheme="minorHAnsi" w:eastAsia="Times New Roman" w:hAnsiTheme="minorHAnsi" w:cstheme="minorHAnsi"/>
          <w:iCs/>
          <w:sz w:val="20"/>
          <w:szCs w:val="20"/>
          <w:lang w:eastAsia="pl-PL"/>
        </w:rPr>
        <w:t>Wykonawcę</w:t>
      </w:r>
      <w:r w:rsidRPr="007328C3">
        <w:rPr>
          <w:rFonts w:asciiTheme="minorHAnsi" w:eastAsia="Times New Roman" w:hAnsiTheme="minorHAnsi" w:cstheme="minorHAnsi"/>
          <w:iCs/>
          <w:sz w:val="20"/>
          <w:szCs w:val="20"/>
          <w:lang w:eastAsia="pl-PL"/>
        </w:rPr>
        <w:t xml:space="preserve"> terminu realizacji przedmiotu Umowy określonego w §</w:t>
      </w:r>
      <w:r w:rsidR="00F07883" w:rsidRPr="007328C3">
        <w:rPr>
          <w:rFonts w:asciiTheme="minorHAnsi" w:eastAsia="Times New Roman" w:hAnsiTheme="minorHAnsi" w:cstheme="minorHAnsi"/>
          <w:iCs/>
          <w:sz w:val="20"/>
          <w:szCs w:val="20"/>
          <w:lang w:eastAsia="pl-PL"/>
        </w:rPr>
        <w:t xml:space="preserve"> </w:t>
      </w:r>
      <w:r w:rsidRPr="007328C3">
        <w:rPr>
          <w:rFonts w:asciiTheme="minorHAnsi" w:eastAsia="Times New Roman" w:hAnsiTheme="minorHAnsi" w:cstheme="minorHAnsi"/>
          <w:iCs/>
          <w:sz w:val="20"/>
          <w:szCs w:val="20"/>
          <w:lang w:eastAsia="pl-PL"/>
        </w:rPr>
        <w:t>2 ust. 1 Umowy -</w:t>
      </w:r>
      <w:r w:rsidR="00A71FAE">
        <w:rPr>
          <w:rFonts w:asciiTheme="minorHAnsi" w:eastAsia="Times New Roman" w:hAnsiTheme="minorHAnsi" w:cstheme="minorHAnsi"/>
          <w:iCs/>
          <w:sz w:val="20"/>
          <w:szCs w:val="20"/>
          <w:lang w:eastAsia="pl-PL"/>
        </w:rPr>
        <w:t> </w:t>
      </w:r>
      <w:r w:rsidRPr="007328C3">
        <w:rPr>
          <w:rFonts w:asciiTheme="minorHAnsi" w:eastAsia="Times New Roman" w:hAnsiTheme="minorHAnsi" w:cstheme="minorHAnsi"/>
          <w:iCs/>
          <w:sz w:val="20"/>
          <w:szCs w:val="20"/>
          <w:lang w:eastAsia="pl-PL"/>
        </w:rPr>
        <w:t>w</w:t>
      </w:r>
      <w:r w:rsidR="00A71FAE">
        <w:rPr>
          <w:rFonts w:asciiTheme="minorHAnsi" w:eastAsia="Times New Roman" w:hAnsiTheme="minorHAnsi" w:cstheme="minorHAnsi"/>
          <w:iCs/>
          <w:sz w:val="20"/>
          <w:szCs w:val="20"/>
          <w:lang w:eastAsia="pl-PL"/>
        </w:rPr>
        <w:t> </w:t>
      </w:r>
      <w:r w:rsidRPr="007328C3">
        <w:rPr>
          <w:rFonts w:asciiTheme="minorHAnsi" w:eastAsia="Times New Roman" w:hAnsiTheme="minorHAnsi" w:cstheme="minorHAnsi"/>
          <w:iCs/>
          <w:sz w:val="20"/>
          <w:szCs w:val="20"/>
          <w:lang w:eastAsia="pl-PL"/>
        </w:rPr>
        <w:t xml:space="preserve">wysokości 0,05% wartości Umowy netto </w:t>
      </w:r>
      <w:bookmarkStart w:id="11" w:name="_Hlk50070014"/>
      <w:r w:rsidRPr="007328C3">
        <w:rPr>
          <w:rFonts w:asciiTheme="minorHAnsi" w:eastAsia="Times New Roman" w:hAnsiTheme="minorHAnsi" w:cstheme="minorHAnsi"/>
          <w:iCs/>
          <w:sz w:val="20"/>
          <w:szCs w:val="20"/>
          <w:lang w:eastAsia="pl-PL"/>
        </w:rPr>
        <w:t>określonej w § 3 ust. 1,</w:t>
      </w:r>
      <w:bookmarkEnd w:id="11"/>
      <w:r w:rsidRPr="007328C3">
        <w:rPr>
          <w:rFonts w:asciiTheme="minorHAnsi" w:eastAsia="Times New Roman" w:hAnsiTheme="minorHAnsi" w:cstheme="minorHAnsi"/>
          <w:iCs/>
          <w:sz w:val="20"/>
          <w:szCs w:val="20"/>
          <w:lang w:eastAsia="pl-PL"/>
        </w:rPr>
        <w:t xml:space="preserve"> za każdy dzień roboczy opóźnienia,</w:t>
      </w:r>
    </w:p>
    <w:p w14:paraId="6B9418C7" w14:textId="5137A59E" w:rsidR="00037223" w:rsidRPr="007328C3" w:rsidRDefault="00037223" w:rsidP="00037223">
      <w:pPr>
        <w:numPr>
          <w:ilvl w:val="1"/>
          <w:numId w:val="39"/>
        </w:numPr>
        <w:suppressAutoHyphens/>
        <w:spacing w:after="120" w:line="276" w:lineRule="auto"/>
        <w:ind w:hanging="366"/>
        <w:jc w:val="both"/>
        <w:rPr>
          <w:rFonts w:asciiTheme="minorHAnsi" w:eastAsia="Times New Roman" w:hAnsiTheme="minorHAnsi" w:cstheme="minorHAnsi"/>
          <w:iCs/>
          <w:sz w:val="20"/>
          <w:szCs w:val="20"/>
          <w:lang w:eastAsia="pl-PL"/>
        </w:rPr>
      </w:pPr>
      <w:r w:rsidRPr="007328C3">
        <w:rPr>
          <w:rFonts w:asciiTheme="minorHAnsi" w:eastAsia="Times New Roman" w:hAnsiTheme="minorHAnsi" w:cstheme="minorHAnsi"/>
          <w:iCs/>
          <w:sz w:val="20"/>
          <w:szCs w:val="20"/>
          <w:lang w:eastAsia="pl-PL"/>
        </w:rPr>
        <w:t xml:space="preserve">przekroczenia przez </w:t>
      </w:r>
      <w:r w:rsidR="001C359B" w:rsidRPr="007328C3">
        <w:rPr>
          <w:rFonts w:asciiTheme="minorHAnsi" w:eastAsia="Times New Roman" w:hAnsiTheme="minorHAnsi" w:cstheme="minorHAnsi"/>
          <w:iCs/>
          <w:sz w:val="20"/>
          <w:szCs w:val="20"/>
          <w:lang w:eastAsia="pl-PL"/>
        </w:rPr>
        <w:t>Wykonawcę</w:t>
      </w:r>
      <w:r w:rsidRPr="007328C3">
        <w:rPr>
          <w:rFonts w:asciiTheme="minorHAnsi" w:eastAsia="Times New Roman" w:hAnsiTheme="minorHAnsi" w:cstheme="minorHAnsi"/>
          <w:iCs/>
          <w:sz w:val="20"/>
          <w:szCs w:val="20"/>
          <w:lang w:eastAsia="pl-PL"/>
        </w:rPr>
        <w:t xml:space="preserve"> terminu wyznaczonego przez </w:t>
      </w:r>
      <w:r w:rsidR="001C359B" w:rsidRPr="007328C3">
        <w:rPr>
          <w:rFonts w:asciiTheme="minorHAnsi" w:hAnsiTheme="minorHAnsi" w:cstheme="minorHAnsi"/>
          <w:sz w:val="20"/>
        </w:rPr>
        <w:t>Zamawiającego</w:t>
      </w:r>
      <w:r w:rsidRPr="007328C3">
        <w:rPr>
          <w:rFonts w:asciiTheme="minorHAnsi" w:eastAsia="Times New Roman" w:hAnsiTheme="minorHAnsi" w:cstheme="minorHAnsi"/>
          <w:iCs/>
          <w:sz w:val="20"/>
          <w:szCs w:val="20"/>
          <w:lang w:eastAsia="pl-PL"/>
        </w:rPr>
        <w:t xml:space="preserve"> w piśmie, o którym mowa w §5 ust.</w:t>
      </w:r>
      <w:r w:rsidR="007D3D3B">
        <w:rPr>
          <w:rFonts w:asciiTheme="minorHAnsi" w:eastAsia="Times New Roman" w:hAnsiTheme="minorHAnsi" w:cstheme="minorHAnsi"/>
          <w:iCs/>
          <w:sz w:val="20"/>
          <w:szCs w:val="20"/>
          <w:lang w:eastAsia="pl-PL"/>
        </w:rPr>
        <w:t> </w:t>
      </w:r>
      <w:r w:rsidRPr="007328C3">
        <w:rPr>
          <w:rFonts w:asciiTheme="minorHAnsi" w:eastAsia="Times New Roman" w:hAnsiTheme="minorHAnsi" w:cstheme="minorHAnsi"/>
          <w:iCs/>
          <w:sz w:val="20"/>
          <w:szCs w:val="20"/>
          <w:lang w:eastAsia="pl-PL"/>
        </w:rPr>
        <w:t xml:space="preserve">4 - w wysokości 0,05% wartości Umowy netto określonej w § 3 ust. 1, za każdy dzień roboczy opóźnienia, </w:t>
      </w:r>
    </w:p>
    <w:p w14:paraId="2B877EF5" w14:textId="5A1434BE" w:rsidR="00037223" w:rsidRPr="007328C3" w:rsidRDefault="00037223" w:rsidP="00037223">
      <w:pPr>
        <w:numPr>
          <w:ilvl w:val="1"/>
          <w:numId w:val="39"/>
        </w:numPr>
        <w:suppressAutoHyphens/>
        <w:spacing w:after="120" w:line="276" w:lineRule="auto"/>
        <w:ind w:hanging="366"/>
        <w:jc w:val="both"/>
        <w:rPr>
          <w:rFonts w:asciiTheme="minorHAnsi" w:eastAsia="Times New Roman" w:hAnsiTheme="minorHAnsi" w:cstheme="minorHAnsi"/>
          <w:iCs/>
          <w:sz w:val="20"/>
          <w:szCs w:val="20"/>
          <w:lang w:eastAsia="pl-PL"/>
        </w:rPr>
      </w:pPr>
      <w:r w:rsidRPr="007328C3">
        <w:rPr>
          <w:rFonts w:asciiTheme="minorHAnsi" w:eastAsia="Times New Roman" w:hAnsiTheme="minorHAnsi" w:cstheme="minorHAnsi"/>
          <w:iCs/>
          <w:sz w:val="20"/>
          <w:szCs w:val="20"/>
          <w:lang w:eastAsia="pl-PL"/>
        </w:rPr>
        <w:t xml:space="preserve">niedotrzymania przez </w:t>
      </w:r>
      <w:r w:rsidR="001C359B" w:rsidRPr="007328C3">
        <w:rPr>
          <w:rFonts w:asciiTheme="minorHAnsi" w:eastAsia="Times New Roman" w:hAnsiTheme="minorHAnsi" w:cstheme="minorHAnsi"/>
          <w:iCs/>
          <w:sz w:val="20"/>
          <w:szCs w:val="20"/>
          <w:lang w:eastAsia="pl-PL"/>
        </w:rPr>
        <w:t>Wykonawcę</w:t>
      </w:r>
      <w:r w:rsidRPr="007328C3">
        <w:rPr>
          <w:rFonts w:asciiTheme="minorHAnsi" w:eastAsia="Times New Roman" w:hAnsiTheme="minorHAnsi" w:cstheme="minorHAnsi"/>
          <w:iCs/>
          <w:sz w:val="20"/>
          <w:szCs w:val="20"/>
          <w:lang w:eastAsia="pl-PL"/>
        </w:rPr>
        <w:t xml:space="preserve"> terminu określonego w </w:t>
      </w:r>
      <w:bookmarkStart w:id="12" w:name="_Hlk48656004"/>
      <w:r w:rsidRPr="007328C3">
        <w:rPr>
          <w:rFonts w:asciiTheme="minorHAnsi" w:eastAsia="Times New Roman" w:hAnsiTheme="minorHAnsi" w:cstheme="minorHAnsi"/>
          <w:iCs/>
          <w:sz w:val="20"/>
          <w:szCs w:val="20"/>
          <w:lang w:eastAsia="pl-PL"/>
        </w:rPr>
        <w:t>§</w:t>
      </w:r>
      <w:bookmarkEnd w:id="12"/>
      <w:r w:rsidRPr="007328C3">
        <w:rPr>
          <w:rFonts w:asciiTheme="minorHAnsi" w:eastAsia="Times New Roman" w:hAnsiTheme="minorHAnsi" w:cstheme="minorHAnsi"/>
          <w:iCs/>
          <w:sz w:val="20"/>
          <w:szCs w:val="20"/>
          <w:lang w:eastAsia="pl-PL"/>
        </w:rPr>
        <w:t>6 ust. 1 Umowy, tj. jednego dnia roboczego na wymianę lub naprawę wadliwych egzemplarzy - w wysokości 0,05% wartości Umowy netto określonej w § 3 ust.</w:t>
      </w:r>
      <w:r w:rsidR="007D3D3B">
        <w:rPr>
          <w:rFonts w:asciiTheme="minorHAnsi" w:eastAsia="Times New Roman" w:hAnsiTheme="minorHAnsi" w:cstheme="minorHAnsi"/>
          <w:iCs/>
          <w:sz w:val="20"/>
          <w:szCs w:val="20"/>
          <w:lang w:eastAsia="pl-PL"/>
        </w:rPr>
        <w:t> </w:t>
      </w:r>
      <w:r w:rsidRPr="007328C3">
        <w:rPr>
          <w:rFonts w:asciiTheme="minorHAnsi" w:eastAsia="Times New Roman" w:hAnsiTheme="minorHAnsi" w:cstheme="minorHAnsi"/>
          <w:iCs/>
          <w:sz w:val="20"/>
          <w:szCs w:val="20"/>
          <w:lang w:eastAsia="pl-PL"/>
        </w:rPr>
        <w:t>1, za każdy dzień roboczy opóźnienia,</w:t>
      </w:r>
    </w:p>
    <w:p w14:paraId="081E4FCE" w14:textId="0C780422" w:rsidR="00037223" w:rsidRPr="007328C3" w:rsidRDefault="00037223" w:rsidP="00037223">
      <w:pPr>
        <w:numPr>
          <w:ilvl w:val="1"/>
          <w:numId w:val="39"/>
        </w:numPr>
        <w:suppressAutoHyphens/>
        <w:spacing w:after="120" w:line="276" w:lineRule="auto"/>
        <w:ind w:hanging="366"/>
        <w:jc w:val="both"/>
        <w:rPr>
          <w:rFonts w:asciiTheme="minorHAnsi" w:eastAsia="Times New Roman" w:hAnsiTheme="minorHAnsi" w:cstheme="minorHAnsi"/>
          <w:iCs/>
          <w:sz w:val="20"/>
          <w:szCs w:val="20"/>
          <w:lang w:eastAsia="pl-PL"/>
        </w:rPr>
      </w:pPr>
      <w:r w:rsidRPr="007328C3">
        <w:rPr>
          <w:rFonts w:asciiTheme="minorHAnsi" w:eastAsia="Times New Roman" w:hAnsiTheme="minorHAnsi" w:cstheme="minorHAnsi"/>
          <w:iCs/>
          <w:sz w:val="20"/>
          <w:szCs w:val="20"/>
          <w:lang w:eastAsia="pl-PL"/>
        </w:rPr>
        <w:t xml:space="preserve">przekroczenia przez </w:t>
      </w:r>
      <w:r w:rsidR="001C359B" w:rsidRPr="007328C3">
        <w:rPr>
          <w:rFonts w:asciiTheme="minorHAnsi" w:eastAsia="Times New Roman" w:hAnsiTheme="minorHAnsi" w:cstheme="minorHAnsi"/>
          <w:iCs/>
          <w:sz w:val="20"/>
          <w:szCs w:val="20"/>
          <w:lang w:eastAsia="pl-PL"/>
        </w:rPr>
        <w:t>Wykonawcę</w:t>
      </w:r>
      <w:r w:rsidRPr="007328C3">
        <w:rPr>
          <w:rFonts w:asciiTheme="minorHAnsi" w:eastAsia="Times New Roman" w:hAnsiTheme="minorHAnsi" w:cstheme="minorHAnsi"/>
          <w:iCs/>
          <w:sz w:val="20"/>
          <w:szCs w:val="20"/>
          <w:lang w:eastAsia="pl-PL"/>
        </w:rPr>
        <w:t xml:space="preserve"> czasu potwierdzenia przyjęcia zgłoszenia, o którym mowa w §</w:t>
      </w:r>
      <w:r w:rsidR="003859BB" w:rsidRPr="007328C3">
        <w:rPr>
          <w:rFonts w:asciiTheme="minorHAnsi" w:eastAsia="Times New Roman" w:hAnsiTheme="minorHAnsi" w:cstheme="minorHAnsi"/>
          <w:iCs/>
          <w:sz w:val="20"/>
          <w:szCs w:val="20"/>
          <w:lang w:eastAsia="pl-PL"/>
        </w:rPr>
        <w:t xml:space="preserve"> </w:t>
      </w:r>
      <w:r w:rsidRPr="007328C3">
        <w:rPr>
          <w:rFonts w:asciiTheme="minorHAnsi" w:eastAsia="Times New Roman" w:hAnsiTheme="minorHAnsi" w:cstheme="minorHAnsi"/>
          <w:iCs/>
          <w:sz w:val="20"/>
          <w:szCs w:val="20"/>
          <w:lang w:eastAsia="pl-PL"/>
        </w:rPr>
        <w:t>6 ust. 2, w</w:t>
      </w:r>
      <w:r w:rsidR="00A71FAE">
        <w:rPr>
          <w:rFonts w:asciiTheme="minorHAnsi" w:eastAsia="Times New Roman" w:hAnsiTheme="minorHAnsi" w:cstheme="minorHAnsi"/>
          <w:iCs/>
          <w:sz w:val="20"/>
          <w:szCs w:val="20"/>
          <w:lang w:eastAsia="pl-PL"/>
        </w:rPr>
        <w:t> </w:t>
      </w:r>
      <w:r w:rsidRPr="007328C3">
        <w:rPr>
          <w:rFonts w:asciiTheme="minorHAnsi" w:eastAsia="Times New Roman" w:hAnsiTheme="minorHAnsi" w:cstheme="minorHAnsi"/>
          <w:iCs/>
          <w:sz w:val="20"/>
          <w:szCs w:val="20"/>
          <w:lang w:eastAsia="pl-PL"/>
        </w:rPr>
        <w:t>wysokości 1000 zł za każdą rozpoczętą godzinę opóźnienia,</w:t>
      </w:r>
    </w:p>
    <w:p w14:paraId="0DE83A4D" w14:textId="1A17C167" w:rsidR="00037223" w:rsidRPr="007328C3" w:rsidRDefault="00037223" w:rsidP="00037223">
      <w:pPr>
        <w:numPr>
          <w:ilvl w:val="1"/>
          <w:numId w:val="39"/>
        </w:numPr>
        <w:suppressAutoHyphens/>
        <w:spacing w:after="120" w:line="276" w:lineRule="auto"/>
        <w:ind w:hanging="366"/>
        <w:jc w:val="both"/>
        <w:rPr>
          <w:rFonts w:asciiTheme="minorHAnsi" w:eastAsia="Times New Roman" w:hAnsiTheme="minorHAnsi" w:cstheme="minorHAnsi"/>
          <w:iCs/>
          <w:sz w:val="20"/>
          <w:szCs w:val="20"/>
          <w:lang w:eastAsia="pl-PL"/>
        </w:rPr>
      </w:pPr>
      <w:r w:rsidRPr="007328C3">
        <w:rPr>
          <w:rFonts w:asciiTheme="minorHAnsi" w:eastAsia="Times New Roman" w:hAnsiTheme="minorHAnsi" w:cstheme="minorHAnsi"/>
          <w:iCs/>
          <w:sz w:val="20"/>
          <w:szCs w:val="20"/>
          <w:lang w:eastAsia="pl-PL"/>
        </w:rPr>
        <w:t>niedostarczenia deklaracji zgodności CE, o której mowa w §</w:t>
      </w:r>
      <w:r w:rsidR="003859BB" w:rsidRPr="007328C3">
        <w:rPr>
          <w:rFonts w:asciiTheme="minorHAnsi" w:eastAsia="Times New Roman" w:hAnsiTheme="minorHAnsi" w:cstheme="minorHAnsi"/>
          <w:iCs/>
          <w:sz w:val="20"/>
          <w:szCs w:val="20"/>
          <w:lang w:eastAsia="pl-PL"/>
        </w:rPr>
        <w:t xml:space="preserve"> </w:t>
      </w:r>
      <w:r w:rsidRPr="007328C3">
        <w:rPr>
          <w:rFonts w:asciiTheme="minorHAnsi" w:eastAsia="Times New Roman" w:hAnsiTheme="minorHAnsi" w:cstheme="minorHAnsi"/>
          <w:iCs/>
          <w:sz w:val="20"/>
          <w:szCs w:val="20"/>
          <w:lang w:eastAsia="pl-PL"/>
        </w:rPr>
        <w:t>5 ust. 8 Umowy - w wysokości 0,05% wartości Umowy netto określonej w § 3 ust. 1, za każdy dzień roboczy opóźnienia,</w:t>
      </w:r>
    </w:p>
    <w:p w14:paraId="211152BF" w14:textId="73433915" w:rsidR="00037223" w:rsidRPr="007328C3" w:rsidRDefault="00037223" w:rsidP="00037223">
      <w:pPr>
        <w:numPr>
          <w:ilvl w:val="1"/>
          <w:numId w:val="39"/>
        </w:numPr>
        <w:suppressAutoHyphens/>
        <w:spacing w:after="120" w:line="276" w:lineRule="auto"/>
        <w:ind w:hanging="366"/>
        <w:jc w:val="both"/>
        <w:rPr>
          <w:rFonts w:asciiTheme="minorHAnsi" w:eastAsia="Times New Roman" w:hAnsiTheme="minorHAnsi" w:cstheme="minorHAnsi"/>
          <w:iCs/>
          <w:sz w:val="20"/>
          <w:szCs w:val="20"/>
          <w:lang w:eastAsia="pl-PL"/>
        </w:rPr>
      </w:pPr>
      <w:r w:rsidRPr="007328C3">
        <w:rPr>
          <w:rFonts w:asciiTheme="minorHAnsi" w:eastAsia="Times New Roman" w:hAnsiTheme="minorHAnsi" w:cstheme="minorHAnsi"/>
          <w:iCs/>
          <w:sz w:val="20"/>
          <w:szCs w:val="20"/>
          <w:lang w:eastAsia="pl-PL"/>
        </w:rPr>
        <w:t xml:space="preserve">niedostarczenia </w:t>
      </w:r>
      <w:r w:rsidRPr="007328C3">
        <w:rPr>
          <w:rFonts w:asciiTheme="minorHAnsi" w:hAnsiTheme="minorHAnsi" w:cstheme="minorHAnsi"/>
          <w:sz w:val="20"/>
          <w:szCs w:val="20"/>
        </w:rPr>
        <w:t xml:space="preserve">oświadczenia gwarancyjnego producenta, </w:t>
      </w:r>
      <w:r w:rsidRPr="007328C3">
        <w:rPr>
          <w:rFonts w:asciiTheme="minorHAnsi" w:eastAsia="Times New Roman" w:hAnsiTheme="minorHAnsi" w:cstheme="minorHAnsi"/>
          <w:iCs/>
          <w:sz w:val="20"/>
          <w:szCs w:val="20"/>
          <w:lang w:eastAsia="pl-PL"/>
        </w:rPr>
        <w:t>o którym mowa w §</w:t>
      </w:r>
      <w:r w:rsidR="003859BB" w:rsidRPr="007328C3">
        <w:rPr>
          <w:rFonts w:asciiTheme="minorHAnsi" w:eastAsia="Times New Roman" w:hAnsiTheme="minorHAnsi" w:cstheme="minorHAnsi"/>
          <w:iCs/>
          <w:sz w:val="20"/>
          <w:szCs w:val="20"/>
          <w:lang w:eastAsia="pl-PL"/>
        </w:rPr>
        <w:t xml:space="preserve"> </w:t>
      </w:r>
      <w:r w:rsidRPr="007328C3">
        <w:rPr>
          <w:rFonts w:asciiTheme="minorHAnsi" w:eastAsia="Times New Roman" w:hAnsiTheme="minorHAnsi" w:cstheme="minorHAnsi"/>
          <w:iCs/>
          <w:sz w:val="20"/>
          <w:szCs w:val="20"/>
          <w:lang w:eastAsia="pl-PL"/>
        </w:rPr>
        <w:t>5 ust. 9 Umowy - w wysokości 0,05% wartości Umowy netto określonej w § 3 ust. 1, za każdy dzień roboczy opóźnienia,</w:t>
      </w:r>
    </w:p>
    <w:p w14:paraId="30A03AC3" w14:textId="65AB4657" w:rsidR="00037223" w:rsidRPr="007328C3" w:rsidRDefault="00037223" w:rsidP="00037223">
      <w:pPr>
        <w:numPr>
          <w:ilvl w:val="1"/>
          <w:numId w:val="39"/>
        </w:numPr>
        <w:suppressAutoHyphens/>
        <w:spacing w:after="120" w:line="276" w:lineRule="auto"/>
        <w:ind w:hanging="366"/>
        <w:jc w:val="both"/>
        <w:rPr>
          <w:rFonts w:asciiTheme="minorHAnsi" w:eastAsia="Times New Roman" w:hAnsiTheme="minorHAnsi" w:cstheme="minorHAnsi"/>
          <w:iCs/>
          <w:sz w:val="20"/>
          <w:szCs w:val="20"/>
          <w:lang w:eastAsia="pl-PL"/>
        </w:rPr>
      </w:pPr>
      <w:r w:rsidRPr="007328C3">
        <w:rPr>
          <w:rFonts w:asciiTheme="minorHAnsi" w:eastAsia="Times New Roman" w:hAnsiTheme="minorHAnsi" w:cstheme="minorHAnsi"/>
          <w:iCs/>
          <w:sz w:val="20"/>
          <w:szCs w:val="20"/>
          <w:lang w:eastAsia="pl-PL"/>
        </w:rPr>
        <w:t xml:space="preserve">w przypadku odstąpienia od Umowy lub rozwiązania Umowy z przyczyn leżących po stronie </w:t>
      </w:r>
      <w:r w:rsidR="00BD38D6" w:rsidRPr="007328C3">
        <w:rPr>
          <w:rFonts w:asciiTheme="minorHAnsi" w:eastAsia="Times New Roman" w:hAnsiTheme="minorHAnsi" w:cstheme="minorHAnsi"/>
          <w:iCs/>
          <w:sz w:val="20"/>
          <w:szCs w:val="20"/>
          <w:lang w:eastAsia="pl-PL"/>
        </w:rPr>
        <w:t>Wykonawcy</w:t>
      </w:r>
      <w:r w:rsidRPr="007328C3">
        <w:rPr>
          <w:rFonts w:asciiTheme="minorHAnsi" w:eastAsia="Times New Roman" w:hAnsiTheme="minorHAnsi" w:cstheme="minorHAnsi"/>
          <w:iCs/>
          <w:sz w:val="20"/>
          <w:szCs w:val="20"/>
          <w:lang w:eastAsia="pl-PL"/>
        </w:rPr>
        <w:t xml:space="preserve">, </w:t>
      </w:r>
      <w:r w:rsidR="00BD38D6" w:rsidRPr="007328C3">
        <w:rPr>
          <w:rFonts w:asciiTheme="minorHAnsi" w:hAnsiTheme="minorHAnsi" w:cstheme="minorHAnsi"/>
          <w:sz w:val="20"/>
        </w:rPr>
        <w:t>Zamawiający</w:t>
      </w:r>
      <w:r w:rsidRPr="007328C3">
        <w:rPr>
          <w:rFonts w:asciiTheme="minorHAnsi" w:eastAsia="Times New Roman" w:hAnsiTheme="minorHAnsi" w:cstheme="minorHAnsi"/>
          <w:iCs/>
          <w:sz w:val="20"/>
          <w:szCs w:val="20"/>
          <w:lang w:eastAsia="pl-PL"/>
        </w:rPr>
        <w:t xml:space="preserve"> naliczy </w:t>
      </w:r>
      <w:r w:rsidR="00BD38D6" w:rsidRPr="007328C3">
        <w:rPr>
          <w:rFonts w:asciiTheme="minorHAnsi" w:eastAsia="Times New Roman" w:hAnsiTheme="minorHAnsi" w:cstheme="minorHAnsi"/>
          <w:iCs/>
          <w:sz w:val="20"/>
          <w:szCs w:val="20"/>
          <w:lang w:eastAsia="pl-PL"/>
        </w:rPr>
        <w:t>Wykonawcy</w:t>
      </w:r>
      <w:r w:rsidRPr="007328C3">
        <w:rPr>
          <w:rFonts w:asciiTheme="minorHAnsi" w:eastAsia="Times New Roman" w:hAnsiTheme="minorHAnsi" w:cstheme="minorHAnsi"/>
          <w:iCs/>
          <w:sz w:val="20"/>
          <w:szCs w:val="20"/>
          <w:lang w:eastAsia="pl-PL"/>
        </w:rPr>
        <w:t xml:space="preserve"> karę umowną w wysokości 10% wartości Umowy netto określonej w § 3 ust. 1. </w:t>
      </w:r>
      <w:bookmarkStart w:id="13" w:name="_Hlk48656570"/>
      <w:r w:rsidRPr="007328C3">
        <w:rPr>
          <w:rFonts w:asciiTheme="minorHAnsi" w:eastAsia="Times New Roman" w:hAnsiTheme="minorHAnsi" w:cstheme="minorHAnsi"/>
          <w:iCs/>
          <w:sz w:val="20"/>
          <w:szCs w:val="20"/>
          <w:lang w:eastAsia="pl-PL"/>
        </w:rPr>
        <w:t>Kara ta nie łączy się z innymi karami umownymi</w:t>
      </w:r>
      <w:bookmarkEnd w:id="13"/>
      <w:r w:rsidRPr="007328C3">
        <w:rPr>
          <w:rFonts w:asciiTheme="minorHAnsi" w:eastAsia="Times New Roman" w:hAnsiTheme="minorHAnsi" w:cstheme="minorHAnsi"/>
          <w:iCs/>
          <w:sz w:val="20"/>
          <w:szCs w:val="20"/>
          <w:lang w:eastAsia="pl-PL"/>
        </w:rPr>
        <w:t>.</w:t>
      </w:r>
    </w:p>
    <w:p w14:paraId="0DFB085C" w14:textId="7609BF0B" w:rsidR="00037223" w:rsidRPr="007328C3" w:rsidRDefault="00037223" w:rsidP="00037223">
      <w:pPr>
        <w:numPr>
          <w:ilvl w:val="0"/>
          <w:numId w:val="23"/>
        </w:numPr>
        <w:tabs>
          <w:tab w:val="clear" w:pos="142"/>
        </w:tabs>
        <w:suppressAutoHyphens/>
        <w:spacing w:after="120" w:line="276" w:lineRule="auto"/>
        <w:ind w:left="426" w:hanging="426"/>
        <w:jc w:val="both"/>
        <w:rPr>
          <w:rFonts w:asciiTheme="minorHAnsi" w:eastAsia="Times New Roman" w:hAnsiTheme="minorHAnsi" w:cstheme="minorHAnsi"/>
          <w:sz w:val="20"/>
          <w:szCs w:val="20"/>
          <w:lang w:eastAsia="pl-PL"/>
        </w:rPr>
      </w:pPr>
      <w:r w:rsidRPr="007328C3">
        <w:rPr>
          <w:rFonts w:asciiTheme="minorHAnsi" w:eastAsia="Times New Roman" w:hAnsiTheme="minorHAnsi" w:cstheme="minorHAnsi"/>
          <w:sz w:val="20"/>
          <w:szCs w:val="20"/>
          <w:lang w:eastAsia="pl-PL"/>
        </w:rPr>
        <w:t>Łączna wartość kar umownych zastrzeżonych w ust. 1 punkty od 1) do 6), nie może przekroczyć równowartości 20 % wartości Umowy netto, o której mowa w §3 ust. 1 Umowy.</w:t>
      </w:r>
    </w:p>
    <w:p w14:paraId="727C69C4" w14:textId="341EA216" w:rsidR="00037223" w:rsidRPr="007328C3" w:rsidRDefault="00037223" w:rsidP="00037223">
      <w:pPr>
        <w:numPr>
          <w:ilvl w:val="0"/>
          <w:numId w:val="23"/>
        </w:numPr>
        <w:tabs>
          <w:tab w:val="clear" w:pos="142"/>
        </w:tabs>
        <w:suppressAutoHyphens/>
        <w:spacing w:after="120" w:line="276" w:lineRule="auto"/>
        <w:ind w:left="426" w:hanging="426"/>
        <w:jc w:val="both"/>
        <w:rPr>
          <w:rFonts w:asciiTheme="minorHAnsi" w:eastAsia="Times New Roman" w:hAnsiTheme="minorHAnsi" w:cstheme="minorHAnsi"/>
          <w:sz w:val="20"/>
          <w:szCs w:val="20"/>
          <w:lang w:eastAsia="pl-PL"/>
        </w:rPr>
      </w:pPr>
      <w:r w:rsidRPr="007328C3">
        <w:rPr>
          <w:rFonts w:asciiTheme="minorHAnsi" w:eastAsia="Times New Roman" w:hAnsiTheme="minorHAnsi" w:cstheme="minorHAnsi"/>
          <w:sz w:val="20"/>
          <w:szCs w:val="20"/>
          <w:lang w:eastAsia="pl-PL"/>
        </w:rPr>
        <w:t xml:space="preserve">Jeżeli poniesiona przez </w:t>
      </w:r>
      <w:r w:rsidR="00BD38D6" w:rsidRPr="007328C3">
        <w:rPr>
          <w:rFonts w:asciiTheme="minorHAnsi" w:hAnsiTheme="minorHAnsi" w:cstheme="minorHAnsi"/>
          <w:sz w:val="20"/>
        </w:rPr>
        <w:t>Zamawiającego</w:t>
      </w:r>
      <w:r w:rsidRPr="007328C3">
        <w:rPr>
          <w:rFonts w:asciiTheme="minorHAnsi" w:eastAsia="Times New Roman" w:hAnsiTheme="minorHAnsi" w:cstheme="minorHAnsi"/>
          <w:sz w:val="20"/>
          <w:szCs w:val="20"/>
          <w:lang w:eastAsia="pl-PL"/>
        </w:rPr>
        <w:t xml:space="preserve"> szkoda przewyższy kwoty zastrzeżonych powyżej kar umownych, </w:t>
      </w:r>
      <w:r w:rsidR="00BD38D6" w:rsidRPr="007328C3">
        <w:rPr>
          <w:rFonts w:asciiTheme="minorHAnsi" w:hAnsiTheme="minorHAnsi" w:cstheme="minorHAnsi"/>
          <w:sz w:val="20"/>
        </w:rPr>
        <w:t>Zamawiającemu</w:t>
      </w:r>
      <w:r w:rsidRPr="007328C3">
        <w:rPr>
          <w:rFonts w:asciiTheme="minorHAnsi" w:eastAsia="Times New Roman" w:hAnsiTheme="minorHAnsi" w:cstheme="minorHAnsi"/>
          <w:sz w:val="20"/>
          <w:szCs w:val="20"/>
          <w:lang w:eastAsia="pl-PL"/>
        </w:rPr>
        <w:t xml:space="preserve"> przysługuje prawo dochodzenia odszkodowania na zasadach ogólnych w zakresie, w jakim przewyższa ono wysokość kar umownych. </w:t>
      </w:r>
    </w:p>
    <w:p w14:paraId="29F274D2" w14:textId="3C99E6C7" w:rsidR="00037223" w:rsidRPr="007328C3" w:rsidRDefault="00BD38D6" w:rsidP="00037223">
      <w:pPr>
        <w:numPr>
          <w:ilvl w:val="0"/>
          <w:numId w:val="23"/>
        </w:numPr>
        <w:tabs>
          <w:tab w:val="clear" w:pos="142"/>
        </w:tabs>
        <w:suppressAutoHyphens/>
        <w:spacing w:after="120" w:line="276" w:lineRule="auto"/>
        <w:ind w:left="426" w:hanging="426"/>
        <w:jc w:val="both"/>
        <w:rPr>
          <w:rFonts w:asciiTheme="minorHAnsi" w:eastAsia="Times New Roman" w:hAnsiTheme="minorHAnsi" w:cstheme="minorHAnsi"/>
          <w:sz w:val="20"/>
          <w:szCs w:val="20"/>
          <w:lang w:eastAsia="pl-PL"/>
        </w:rPr>
      </w:pPr>
      <w:r w:rsidRPr="007328C3">
        <w:rPr>
          <w:rFonts w:asciiTheme="minorHAnsi" w:hAnsiTheme="minorHAnsi" w:cstheme="minorHAnsi"/>
          <w:sz w:val="20"/>
        </w:rPr>
        <w:t>Zamawiający</w:t>
      </w:r>
      <w:r w:rsidR="00037223" w:rsidRPr="007328C3">
        <w:rPr>
          <w:rFonts w:asciiTheme="minorHAnsi" w:eastAsia="Times New Roman" w:hAnsiTheme="minorHAnsi" w:cstheme="minorHAnsi"/>
          <w:sz w:val="20"/>
          <w:szCs w:val="20"/>
          <w:lang w:eastAsia="pl-PL"/>
        </w:rPr>
        <w:t xml:space="preserve"> zastrzega sobie prawo potrącenia kar umownych w pierwszej kolejności z wymagalnego wynagrodzenia </w:t>
      </w:r>
      <w:r w:rsidRPr="007328C3">
        <w:rPr>
          <w:rFonts w:asciiTheme="minorHAnsi" w:eastAsia="Times New Roman" w:hAnsiTheme="minorHAnsi" w:cstheme="minorHAnsi"/>
          <w:sz w:val="20"/>
          <w:szCs w:val="20"/>
          <w:lang w:eastAsia="pl-PL"/>
        </w:rPr>
        <w:t>Wykonawcy</w:t>
      </w:r>
      <w:r w:rsidR="00037223" w:rsidRPr="007328C3">
        <w:rPr>
          <w:rFonts w:asciiTheme="minorHAnsi" w:eastAsia="Times New Roman" w:hAnsiTheme="minorHAnsi" w:cstheme="minorHAnsi"/>
          <w:sz w:val="20"/>
          <w:szCs w:val="20"/>
          <w:lang w:eastAsia="pl-PL"/>
        </w:rPr>
        <w:t xml:space="preserve">. </w:t>
      </w:r>
      <w:r w:rsidRPr="007328C3">
        <w:rPr>
          <w:rFonts w:asciiTheme="minorHAnsi" w:eastAsia="Times New Roman" w:hAnsiTheme="minorHAnsi" w:cstheme="minorHAnsi"/>
          <w:sz w:val="20"/>
          <w:szCs w:val="20"/>
          <w:lang w:eastAsia="pl-PL"/>
        </w:rPr>
        <w:t xml:space="preserve">Wykonawca </w:t>
      </w:r>
      <w:r w:rsidR="00037223" w:rsidRPr="007328C3">
        <w:rPr>
          <w:rFonts w:asciiTheme="minorHAnsi" w:eastAsia="Times New Roman" w:hAnsiTheme="minorHAnsi" w:cstheme="minorHAnsi"/>
          <w:sz w:val="20"/>
          <w:szCs w:val="20"/>
          <w:lang w:eastAsia="pl-PL"/>
        </w:rPr>
        <w:t>wyraża zgodę na dokonanie potrącenia z wynagrodzenia do wysokości kar umownych.</w:t>
      </w:r>
    </w:p>
    <w:p w14:paraId="5578766D" w14:textId="77777777" w:rsidR="00037223" w:rsidRPr="007328C3" w:rsidRDefault="00037223" w:rsidP="00037223">
      <w:pPr>
        <w:numPr>
          <w:ilvl w:val="0"/>
          <w:numId w:val="23"/>
        </w:numPr>
        <w:tabs>
          <w:tab w:val="clear" w:pos="142"/>
        </w:tabs>
        <w:suppressAutoHyphens/>
        <w:spacing w:after="120" w:line="276" w:lineRule="auto"/>
        <w:ind w:left="426" w:hanging="426"/>
        <w:jc w:val="both"/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</w:pPr>
      <w:r w:rsidRPr="007328C3">
        <w:rPr>
          <w:rFonts w:asciiTheme="minorHAnsi" w:eastAsia="Times New Roman" w:hAnsiTheme="minorHAnsi" w:cstheme="minorHAnsi"/>
          <w:sz w:val="20"/>
          <w:szCs w:val="20"/>
          <w:lang w:eastAsia="pl-PL"/>
        </w:rPr>
        <w:t xml:space="preserve">Odpowiedzialność Stron z tytułu niewykonania lub nienależytego wykonania Umowy wyłączą jedynie zdarzenia siły wyższej, </w:t>
      </w:r>
      <w:r w:rsidRPr="007328C3">
        <w:rPr>
          <w:rFonts w:asciiTheme="minorHAnsi" w:eastAsia="Times New Roman" w:hAnsiTheme="minorHAnsi" w:cstheme="minorHAnsi"/>
          <w:bCs/>
          <w:sz w:val="20"/>
          <w:szCs w:val="20"/>
          <w:lang w:eastAsia="pl-PL"/>
        </w:rPr>
        <w:t>tj. zdarzenia zewnętrznego, występującego z takim natężeniem, że jego szkodliwym skutkom nie dało się zapobiec zwyczajnie używanymi środkami (np. katastrofalne działania przyrody, wojna, stan wyjątkowy, zamieszki).</w:t>
      </w:r>
    </w:p>
    <w:p w14:paraId="013A03BD" w14:textId="77777777" w:rsidR="0054317B" w:rsidRDefault="0054317B" w:rsidP="00037223">
      <w:pPr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195585BC" w14:textId="77777777" w:rsidR="0054317B" w:rsidRDefault="0054317B" w:rsidP="00037223">
      <w:pPr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09642125" w14:textId="29AE2887" w:rsidR="00037223" w:rsidRPr="007328C3" w:rsidRDefault="00037223" w:rsidP="00037223">
      <w:pPr>
        <w:jc w:val="center"/>
        <w:rPr>
          <w:rFonts w:asciiTheme="minorHAnsi" w:hAnsiTheme="minorHAnsi" w:cstheme="minorHAnsi"/>
          <w:b/>
          <w:sz w:val="20"/>
          <w:szCs w:val="20"/>
        </w:rPr>
      </w:pPr>
      <w:r w:rsidRPr="007328C3">
        <w:rPr>
          <w:rFonts w:asciiTheme="minorHAnsi" w:hAnsiTheme="minorHAnsi" w:cstheme="minorHAnsi"/>
          <w:b/>
          <w:sz w:val="20"/>
          <w:szCs w:val="20"/>
        </w:rPr>
        <w:lastRenderedPageBreak/>
        <w:t>§</w:t>
      </w:r>
      <w:r w:rsidR="00DF5013" w:rsidRPr="007328C3">
        <w:rPr>
          <w:rFonts w:asciiTheme="minorHAnsi" w:hAnsiTheme="minorHAnsi" w:cstheme="minorHAnsi"/>
          <w:b/>
          <w:sz w:val="20"/>
          <w:szCs w:val="20"/>
        </w:rPr>
        <w:t>8</w:t>
      </w:r>
    </w:p>
    <w:p w14:paraId="61585158" w14:textId="77777777" w:rsidR="00037223" w:rsidRPr="007328C3" w:rsidRDefault="00037223" w:rsidP="00037223">
      <w:pPr>
        <w:spacing w:after="120"/>
        <w:jc w:val="center"/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</w:pPr>
      <w:r w:rsidRPr="007328C3"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  <w:t xml:space="preserve">POSTANOWIENIA DOTYCZĄCE ODSTĄPIENIA OD UMOWY </w:t>
      </w:r>
    </w:p>
    <w:p w14:paraId="1435930F" w14:textId="74F1C553" w:rsidR="00037223" w:rsidRPr="007328C3" w:rsidRDefault="00BD38D6" w:rsidP="00037223">
      <w:pPr>
        <w:numPr>
          <w:ilvl w:val="0"/>
          <w:numId w:val="34"/>
        </w:numPr>
        <w:suppressAutoHyphens/>
        <w:spacing w:after="120" w:line="276" w:lineRule="auto"/>
        <w:ind w:left="426" w:hanging="426"/>
        <w:jc w:val="both"/>
        <w:rPr>
          <w:rFonts w:asciiTheme="minorHAnsi" w:eastAsia="Times New Roman" w:hAnsiTheme="minorHAnsi" w:cstheme="minorHAnsi"/>
          <w:sz w:val="20"/>
          <w:szCs w:val="20"/>
          <w:lang w:eastAsia="pl-PL"/>
        </w:rPr>
      </w:pPr>
      <w:r w:rsidRPr="007328C3">
        <w:rPr>
          <w:rFonts w:asciiTheme="minorHAnsi" w:hAnsiTheme="minorHAnsi" w:cstheme="minorHAnsi"/>
          <w:sz w:val="20"/>
        </w:rPr>
        <w:t>Zamawiający</w:t>
      </w:r>
      <w:r w:rsidR="00037223" w:rsidRPr="007328C3">
        <w:rPr>
          <w:rFonts w:asciiTheme="minorHAnsi" w:eastAsia="Times New Roman" w:hAnsiTheme="minorHAnsi" w:cstheme="minorHAnsi"/>
          <w:sz w:val="20"/>
          <w:szCs w:val="20"/>
          <w:lang w:eastAsia="pl-PL"/>
        </w:rPr>
        <w:t xml:space="preserve"> ma prawo odstąpić od Umowy w terminie 30 dni od powzięcia wiadomości o wystąpieniu jednej z</w:t>
      </w:r>
      <w:r w:rsidR="005564B3">
        <w:rPr>
          <w:rFonts w:asciiTheme="minorHAnsi" w:eastAsia="Times New Roman" w:hAnsiTheme="minorHAnsi" w:cstheme="minorHAnsi"/>
          <w:sz w:val="20"/>
          <w:szCs w:val="20"/>
          <w:lang w:eastAsia="pl-PL"/>
        </w:rPr>
        <w:t> </w:t>
      </w:r>
      <w:r w:rsidR="00037223" w:rsidRPr="007328C3">
        <w:rPr>
          <w:rFonts w:asciiTheme="minorHAnsi" w:eastAsia="Times New Roman" w:hAnsiTheme="minorHAnsi" w:cstheme="minorHAnsi"/>
          <w:sz w:val="20"/>
          <w:szCs w:val="20"/>
          <w:lang w:eastAsia="pl-PL"/>
        </w:rPr>
        <w:t xml:space="preserve">następujących okoliczności: </w:t>
      </w:r>
    </w:p>
    <w:p w14:paraId="6657641D" w14:textId="7A2BF42A" w:rsidR="00037223" w:rsidRPr="007328C3" w:rsidRDefault="00BD38D6" w:rsidP="00037223">
      <w:pPr>
        <w:numPr>
          <w:ilvl w:val="1"/>
          <w:numId w:val="34"/>
        </w:numPr>
        <w:suppressAutoHyphens/>
        <w:spacing w:after="120" w:line="276" w:lineRule="auto"/>
        <w:ind w:left="709" w:hanging="283"/>
        <w:jc w:val="both"/>
        <w:rPr>
          <w:rFonts w:asciiTheme="minorHAnsi" w:eastAsia="Times New Roman" w:hAnsiTheme="minorHAnsi" w:cstheme="minorHAnsi"/>
          <w:sz w:val="20"/>
          <w:szCs w:val="20"/>
          <w:lang w:eastAsia="pl-PL"/>
        </w:rPr>
      </w:pPr>
      <w:r w:rsidRPr="007328C3">
        <w:rPr>
          <w:rFonts w:asciiTheme="minorHAnsi" w:eastAsia="Times New Roman" w:hAnsiTheme="minorHAnsi" w:cstheme="minorHAnsi"/>
          <w:sz w:val="20"/>
          <w:szCs w:val="20"/>
          <w:lang w:eastAsia="pl-PL"/>
        </w:rPr>
        <w:t>Wykonawca</w:t>
      </w:r>
      <w:r w:rsidR="00037223" w:rsidRPr="007328C3">
        <w:rPr>
          <w:rFonts w:asciiTheme="minorHAnsi" w:eastAsia="Times New Roman" w:hAnsiTheme="minorHAnsi" w:cstheme="minorHAnsi"/>
          <w:sz w:val="20"/>
          <w:szCs w:val="20"/>
          <w:lang w:eastAsia="pl-PL"/>
        </w:rPr>
        <w:t xml:space="preserve"> nie dostarczył w miejsce przedmiotu wadliwego lub niezgodnego z „Opisem przedmiotu zamówienia -</w:t>
      </w:r>
      <w:r w:rsidR="005564B3">
        <w:rPr>
          <w:rFonts w:asciiTheme="minorHAnsi" w:eastAsia="Times New Roman" w:hAnsiTheme="minorHAnsi" w:cstheme="minorHAnsi"/>
          <w:sz w:val="20"/>
          <w:szCs w:val="20"/>
          <w:lang w:eastAsia="pl-PL"/>
        </w:rPr>
        <w:t> </w:t>
      </w:r>
      <w:r w:rsidR="00037223" w:rsidRPr="007328C3">
        <w:rPr>
          <w:rFonts w:asciiTheme="minorHAnsi" w:eastAsia="Times New Roman" w:hAnsiTheme="minorHAnsi" w:cstheme="minorHAnsi"/>
          <w:sz w:val="20"/>
          <w:szCs w:val="20"/>
          <w:lang w:eastAsia="pl-PL"/>
        </w:rPr>
        <w:t xml:space="preserve">Arkusz cenowy” przedmiotu Umowy wolnego od wad i zgodnego z ofertą </w:t>
      </w:r>
      <w:r w:rsidRPr="007328C3">
        <w:rPr>
          <w:rFonts w:asciiTheme="minorHAnsi" w:eastAsia="Times New Roman" w:hAnsiTheme="minorHAnsi" w:cstheme="minorHAnsi"/>
          <w:sz w:val="20"/>
          <w:szCs w:val="20"/>
          <w:lang w:eastAsia="pl-PL"/>
        </w:rPr>
        <w:t>Wykonawcy</w:t>
      </w:r>
      <w:r w:rsidR="00037223" w:rsidRPr="007328C3">
        <w:rPr>
          <w:rFonts w:asciiTheme="minorHAnsi" w:eastAsia="Times New Roman" w:hAnsiTheme="minorHAnsi" w:cstheme="minorHAnsi"/>
          <w:sz w:val="20"/>
          <w:szCs w:val="20"/>
          <w:lang w:eastAsia="pl-PL"/>
        </w:rPr>
        <w:t xml:space="preserve">, w wyznaczonym </w:t>
      </w:r>
      <w:r w:rsidR="00037223" w:rsidRPr="007328C3">
        <w:rPr>
          <w:rFonts w:asciiTheme="minorHAnsi" w:hAnsiTheme="minorHAnsi" w:cstheme="minorHAnsi"/>
          <w:sz w:val="20"/>
          <w:szCs w:val="20"/>
        </w:rPr>
        <w:t>terminie,</w:t>
      </w:r>
      <w:r w:rsidR="00037223" w:rsidRPr="007328C3" w:rsidDel="00521782">
        <w:rPr>
          <w:rFonts w:asciiTheme="minorHAnsi" w:eastAsia="Times New Roman" w:hAnsiTheme="minorHAnsi" w:cstheme="minorHAnsi"/>
          <w:sz w:val="20"/>
          <w:szCs w:val="20"/>
          <w:lang w:eastAsia="pl-PL"/>
        </w:rPr>
        <w:t xml:space="preserve"> </w:t>
      </w:r>
      <w:r w:rsidR="00037223" w:rsidRPr="007328C3">
        <w:rPr>
          <w:rFonts w:asciiTheme="minorHAnsi" w:eastAsia="Times New Roman" w:hAnsiTheme="minorHAnsi" w:cstheme="minorHAnsi"/>
          <w:sz w:val="20"/>
          <w:szCs w:val="20"/>
          <w:lang w:eastAsia="pl-PL"/>
        </w:rPr>
        <w:t xml:space="preserve">zgodnie z </w:t>
      </w:r>
      <w:r w:rsidR="00037223" w:rsidRPr="007328C3">
        <w:rPr>
          <w:rFonts w:asciiTheme="minorHAnsi" w:hAnsiTheme="minorHAnsi" w:cstheme="minorHAnsi"/>
          <w:sz w:val="20"/>
          <w:szCs w:val="20"/>
        </w:rPr>
        <w:t>§</w:t>
      </w:r>
      <w:r w:rsidR="00037223" w:rsidRPr="007328C3">
        <w:rPr>
          <w:rFonts w:asciiTheme="minorHAnsi" w:eastAsia="Times New Roman" w:hAnsiTheme="minorHAnsi" w:cstheme="minorHAnsi"/>
          <w:sz w:val="20"/>
          <w:szCs w:val="20"/>
        </w:rPr>
        <w:t xml:space="preserve">5 </w:t>
      </w:r>
      <w:r w:rsidR="00037223" w:rsidRPr="007328C3">
        <w:rPr>
          <w:rFonts w:asciiTheme="minorHAnsi" w:hAnsiTheme="minorHAnsi" w:cstheme="minorHAnsi"/>
          <w:sz w:val="20"/>
          <w:szCs w:val="20"/>
        </w:rPr>
        <w:t>ust.</w:t>
      </w:r>
      <w:r w:rsidR="00037223" w:rsidRPr="007328C3">
        <w:rPr>
          <w:rFonts w:asciiTheme="minorHAnsi" w:eastAsia="Times New Roman" w:hAnsiTheme="minorHAnsi" w:cstheme="minorHAnsi"/>
          <w:sz w:val="20"/>
          <w:szCs w:val="20"/>
        </w:rPr>
        <w:t xml:space="preserve"> </w:t>
      </w:r>
      <w:r w:rsidR="00037223" w:rsidRPr="007328C3">
        <w:rPr>
          <w:rFonts w:asciiTheme="minorHAnsi" w:hAnsiTheme="minorHAnsi" w:cstheme="minorHAnsi"/>
          <w:sz w:val="20"/>
          <w:szCs w:val="20"/>
        </w:rPr>
        <w:t>4</w:t>
      </w:r>
      <w:r w:rsidR="00037223" w:rsidRPr="007328C3">
        <w:rPr>
          <w:rFonts w:asciiTheme="minorHAnsi" w:eastAsia="Times New Roman" w:hAnsiTheme="minorHAnsi" w:cstheme="minorHAnsi"/>
          <w:sz w:val="20"/>
          <w:szCs w:val="20"/>
        </w:rPr>
        <w:t xml:space="preserve"> Umowy</w:t>
      </w:r>
      <w:r w:rsidR="00037223" w:rsidRPr="007328C3">
        <w:rPr>
          <w:rFonts w:asciiTheme="minorHAnsi" w:eastAsia="Times New Roman" w:hAnsiTheme="minorHAnsi" w:cstheme="minorHAnsi"/>
          <w:sz w:val="20"/>
          <w:szCs w:val="20"/>
          <w:lang w:eastAsia="pl-PL"/>
        </w:rPr>
        <w:t>.</w:t>
      </w:r>
    </w:p>
    <w:p w14:paraId="41A8992E" w14:textId="5C60B347" w:rsidR="00037223" w:rsidRPr="007328C3" w:rsidRDefault="00BD38D6" w:rsidP="00037223">
      <w:pPr>
        <w:numPr>
          <w:ilvl w:val="1"/>
          <w:numId w:val="34"/>
        </w:numPr>
        <w:suppressAutoHyphens/>
        <w:spacing w:after="120" w:line="276" w:lineRule="auto"/>
        <w:ind w:left="709" w:hanging="283"/>
        <w:jc w:val="both"/>
        <w:rPr>
          <w:rFonts w:asciiTheme="minorHAnsi" w:eastAsia="Times New Roman" w:hAnsiTheme="minorHAnsi" w:cstheme="minorHAnsi"/>
          <w:sz w:val="20"/>
          <w:szCs w:val="20"/>
          <w:lang w:eastAsia="pl-PL"/>
        </w:rPr>
      </w:pPr>
      <w:r w:rsidRPr="007328C3">
        <w:rPr>
          <w:rFonts w:asciiTheme="minorHAnsi" w:eastAsia="Times New Roman" w:hAnsiTheme="minorHAnsi" w:cstheme="minorHAnsi"/>
          <w:sz w:val="20"/>
          <w:szCs w:val="20"/>
          <w:lang w:eastAsia="pl-PL"/>
        </w:rPr>
        <w:t>Wykonawca</w:t>
      </w:r>
      <w:r w:rsidR="00037223" w:rsidRPr="007328C3">
        <w:rPr>
          <w:rFonts w:asciiTheme="minorHAnsi" w:eastAsia="Times New Roman" w:hAnsiTheme="minorHAnsi" w:cstheme="minorHAnsi"/>
          <w:sz w:val="20"/>
          <w:szCs w:val="20"/>
          <w:lang w:eastAsia="pl-PL"/>
        </w:rPr>
        <w:t xml:space="preserve"> nie dostarczył deklaracji zgodności CE, o której mowa w §5 ust. 8 Umowy,</w:t>
      </w:r>
    </w:p>
    <w:p w14:paraId="7C096215" w14:textId="76B66675" w:rsidR="00037223" w:rsidRPr="007328C3" w:rsidRDefault="00BD38D6" w:rsidP="00037223">
      <w:pPr>
        <w:numPr>
          <w:ilvl w:val="1"/>
          <w:numId w:val="34"/>
        </w:numPr>
        <w:suppressAutoHyphens/>
        <w:spacing w:after="120" w:line="276" w:lineRule="auto"/>
        <w:ind w:left="709" w:hanging="283"/>
        <w:jc w:val="both"/>
        <w:rPr>
          <w:rFonts w:asciiTheme="minorHAnsi" w:eastAsia="Times New Roman" w:hAnsiTheme="minorHAnsi" w:cstheme="minorHAnsi"/>
          <w:sz w:val="20"/>
          <w:szCs w:val="20"/>
          <w:lang w:eastAsia="pl-PL"/>
        </w:rPr>
      </w:pPr>
      <w:r w:rsidRPr="007328C3">
        <w:rPr>
          <w:rFonts w:asciiTheme="minorHAnsi" w:eastAsia="Times New Roman" w:hAnsiTheme="minorHAnsi" w:cstheme="minorHAnsi"/>
          <w:sz w:val="20"/>
          <w:szCs w:val="20"/>
          <w:lang w:eastAsia="pl-PL"/>
        </w:rPr>
        <w:t>Wykonawca</w:t>
      </w:r>
      <w:r w:rsidR="00037223" w:rsidRPr="007328C3">
        <w:rPr>
          <w:rFonts w:asciiTheme="minorHAnsi" w:eastAsia="Times New Roman" w:hAnsiTheme="minorHAnsi" w:cstheme="minorHAnsi"/>
          <w:sz w:val="20"/>
          <w:szCs w:val="20"/>
          <w:lang w:eastAsia="pl-PL"/>
        </w:rPr>
        <w:t xml:space="preserve"> nie dostarczył </w:t>
      </w:r>
      <w:r w:rsidR="00037223" w:rsidRPr="007328C3">
        <w:rPr>
          <w:rFonts w:asciiTheme="minorHAnsi" w:hAnsiTheme="minorHAnsi" w:cstheme="minorHAnsi"/>
          <w:sz w:val="20"/>
          <w:szCs w:val="20"/>
        </w:rPr>
        <w:t>oświadczenia gwarancyjnego producenta</w:t>
      </w:r>
      <w:r w:rsidR="00AB09F1">
        <w:rPr>
          <w:rFonts w:asciiTheme="minorHAnsi" w:hAnsiTheme="minorHAnsi" w:cstheme="minorHAnsi"/>
          <w:sz w:val="20"/>
          <w:szCs w:val="20"/>
        </w:rPr>
        <w:t xml:space="preserve">, </w:t>
      </w:r>
      <w:r w:rsidR="00AB09F1">
        <w:rPr>
          <w:rFonts w:asciiTheme="minorHAnsi" w:eastAsia="Times New Roman" w:hAnsiTheme="minorHAnsi" w:cstheme="minorHAnsi"/>
          <w:sz w:val="20"/>
          <w:szCs w:val="20"/>
          <w:lang w:eastAsia="pl-PL"/>
        </w:rPr>
        <w:t xml:space="preserve">o którym mowa w </w:t>
      </w:r>
      <w:r w:rsidR="00037223" w:rsidRPr="007328C3">
        <w:rPr>
          <w:rFonts w:asciiTheme="minorHAnsi" w:hAnsiTheme="minorHAnsi" w:cstheme="minorHAnsi"/>
          <w:sz w:val="20"/>
          <w:szCs w:val="20"/>
        </w:rPr>
        <w:t>§5 ust. 9 Umowy</w:t>
      </w:r>
      <w:r w:rsidR="00037223" w:rsidRPr="007328C3">
        <w:rPr>
          <w:rFonts w:asciiTheme="minorHAnsi" w:eastAsia="Times New Roman" w:hAnsiTheme="minorHAnsi" w:cstheme="minorHAnsi"/>
          <w:sz w:val="20"/>
          <w:szCs w:val="20"/>
          <w:lang w:eastAsia="pl-PL"/>
        </w:rPr>
        <w:t>,</w:t>
      </w:r>
    </w:p>
    <w:p w14:paraId="0F04C0CF" w14:textId="4426795B" w:rsidR="00037223" w:rsidRPr="007328C3" w:rsidRDefault="00037223" w:rsidP="00037223">
      <w:pPr>
        <w:numPr>
          <w:ilvl w:val="1"/>
          <w:numId w:val="34"/>
        </w:numPr>
        <w:suppressAutoHyphens/>
        <w:spacing w:after="120" w:line="276" w:lineRule="auto"/>
        <w:ind w:left="709" w:hanging="283"/>
        <w:jc w:val="both"/>
        <w:rPr>
          <w:rFonts w:asciiTheme="minorHAnsi" w:hAnsiTheme="minorHAnsi" w:cstheme="minorHAnsi"/>
          <w:bCs/>
          <w:sz w:val="20"/>
          <w:szCs w:val="20"/>
        </w:rPr>
      </w:pPr>
      <w:r w:rsidRPr="007328C3">
        <w:rPr>
          <w:rFonts w:asciiTheme="minorHAnsi" w:hAnsiTheme="minorHAnsi" w:cstheme="minorHAnsi"/>
          <w:bCs/>
          <w:sz w:val="20"/>
          <w:szCs w:val="20"/>
        </w:rPr>
        <w:t xml:space="preserve">niezastosowanie się </w:t>
      </w:r>
      <w:r w:rsidR="00BD38D6" w:rsidRPr="007328C3">
        <w:rPr>
          <w:rFonts w:asciiTheme="minorHAnsi" w:hAnsiTheme="minorHAnsi" w:cstheme="minorHAnsi"/>
          <w:bCs/>
          <w:sz w:val="20"/>
          <w:szCs w:val="20"/>
        </w:rPr>
        <w:t>Wykonawcy</w:t>
      </w:r>
      <w:r w:rsidRPr="007328C3">
        <w:rPr>
          <w:rFonts w:asciiTheme="minorHAnsi" w:hAnsiTheme="minorHAnsi" w:cstheme="minorHAnsi"/>
          <w:bCs/>
          <w:sz w:val="20"/>
          <w:szCs w:val="20"/>
        </w:rPr>
        <w:t xml:space="preserve"> do wymogów wynikających z postanowień Umowy dotyczących podwykonawcy, o których mowa w §1</w:t>
      </w:r>
      <w:r w:rsidR="000822F5">
        <w:rPr>
          <w:rFonts w:asciiTheme="minorHAnsi" w:hAnsiTheme="minorHAnsi" w:cstheme="minorHAnsi"/>
          <w:bCs/>
          <w:sz w:val="20"/>
          <w:szCs w:val="20"/>
        </w:rPr>
        <w:t>0</w:t>
      </w:r>
      <w:r w:rsidRPr="007328C3">
        <w:rPr>
          <w:rFonts w:asciiTheme="minorHAnsi" w:hAnsiTheme="minorHAnsi" w:cstheme="minorHAnsi"/>
          <w:bCs/>
          <w:sz w:val="20"/>
          <w:szCs w:val="20"/>
        </w:rPr>
        <w:t xml:space="preserve"> Umowy,</w:t>
      </w:r>
    </w:p>
    <w:p w14:paraId="44657E5F" w14:textId="6F415B2B" w:rsidR="00037223" w:rsidRPr="007328C3" w:rsidRDefault="00037223" w:rsidP="00037223">
      <w:pPr>
        <w:numPr>
          <w:ilvl w:val="1"/>
          <w:numId w:val="34"/>
        </w:numPr>
        <w:suppressAutoHyphens/>
        <w:spacing w:after="120" w:line="276" w:lineRule="auto"/>
        <w:ind w:left="709" w:hanging="283"/>
        <w:jc w:val="both"/>
        <w:rPr>
          <w:rFonts w:asciiTheme="minorHAnsi" w:eastAsia="Times New Roman" w:hAnsiTheme="minorHAnsi" w:cstheme="minorHAnsi"/>
          <w:sz w:val="20"/>
          <w:szCs w:val="20"/>
          <w:lang w:eastAsia="pl-PL"/>
        </w:rPr>
      </w:pPr>
      <w:r w:rsidRPr="007328C3">
        <w:rPr>
          <w:rFonts w:asciiTheme="minorHAnsi" w:eastAsia="Times New Roman" w:hAnsiTheme="minorHAnsi" w:cstheme="minorHAnsi"/>
          <w:sz w:val="20"/>
          <w:szCs w:val="20"/>
          <w:lang w:eastAsia="pl-PL"/>
        </w:rPr>
        <w:t xml:space="preserve">rozpoczęto likwidację przedsiębiorstwa </w:t>
      </w:r>
      <w:r w:rsidR="00BD38D6" w:rsidRPr="007328C3">
        <w:rPr>
          <w:rFonts w:asciiTheme="minorHAnsi" w:eastAsia="Times New Roman" w:hAnsiTheme="minorHAnsi" w:cstheme="minorHAnsi"/>
          <w:sz w:val="20"/>
          <w:szCs w:val="20"/>
          <w:lang w:eastAsia="pl-PL"/>
        </w:rPr>
        <w:t>Wykonawcy</w:t>
      </w:r>
      <w:r w:rsidRPr="007328C3">
        <w:rPr>
          <w:rFonts w:asciiTheme="minorHAnsi" w:eastAsia="Times New Roman" w:hAnsiTheme="minorHAnsi" w:cstheme="minorHAnsi"/>
          <w:sz w:val="20"/>
          <w:szCs w:val="20"/>
          <w:lang w:eastAsia="pl-PL"/>
        </w:rPr>
        <w:t xml:space="preserve"> albo </w:t>
      </w:r>
      <w:r w:rsidR="00BD38D6" w:rsidRPr="007328C3">
        <w:rPr>
          <w:rFonts w:asciiTheme="minorHAnsi" w:eastAsia="Times New Roman" w:hAnsiTheme="minorHAnsi" w:cstheme="minorHAnsi"/>
          <w:sz w:val="20"/>
          <w:szCs w:val="20"/>
          <w:lang w:eastAsia="pl-PL"/>
        </w:rPr>
        <w:t>Wykonawca</w:t>
      </w:r>
      <w:r w:rsidRPr="007328C3">
        <w:rPr>
          <w:rFonts w:asciiTheme="minorHAnsi" w:eastAsia="Times New Roman" w:hAnsiTheme="minorHAnsi" w:cstheme="minorHAnsi"/>
          <w:sz w:val="20"/>
          <w:szCs w:val="20"/>
          <w:lang w:eastAsia="pl-PL"/>
        </w:rPr>
        <w:t xml:space="preserve"> znajdzie się w stanie zagrożenia niewypłacalnością lub w stanie faktycznej niewypłacalności,</w:t>
      </w:r>
    </w:p>
    <w:p w14:paraId="04ADCCB2" w14:textId="38E0DF83" w:rsidR="00037223" w:rsidRPr="002E3DE5" w:rsidRDefault="00037223" w:rsidP="002E3DE5">
      <w:pPr>
        <w:numPr>
          <w:ilvl w:val="1"/>
          <w:numId w:val="34"/>
        </w:numPr>
        <w:suppressAutoHyphens/>
        <w:spacing w:after="120" w:line="276" w:lineRule="auto"/>
        <w:ind w:left="709" w:hanging="283"/>
        <w:jc w:val="both"/>
        <w:rPr>
          <w:rFonts w:asciiTheme="minorHAnsi" w:eastAsia="Times New Roman" w:hAnsiTheme="minorHAnsi" w:cstheme="minorHAnsi"/>
          <w:sz w:val="20"/>
          <w:szCs w:val="20"/>
          <w:lang w:eastAsia="pl-PL"/>
        </w:rPr>
      </w:pPr>
      <w:r w:rsidRPr="002E3DE5">
        <w:rPr>
          <w:rFonts w:asciiTheme="minorHAnsi" w:eastAsia="Times New Roman" w:hAnsiTheme="minorHAnsi" w:cstheme="minorHAnsi"/>
          <w:sz w:val="20"/>
          <w:szCs w:val="20"/>
          <w:lang w:eastAsia="pl-PL"/>
        </w:rPr>
        <w:t>został wydany nakaz zajęcia majątku</w:t>
      </w:r>
      <w:r w:rsidR="00BD38D6" w:rsidRPr="002E3DE5">
        <w:rPr>
          <w:rFonts w:asciiTheme="minorHAnsi" w:eastAsia="Times New Roman" w:hAnsiTheme="minorHAnsi" w:cstheme="minorHAnsi"/>
          <w:sz w:val="20"/>
          <w:szCs w:val="20"/>
          <w:lang w:eastAsia="pl-PL"/>
        </w:rPr>
        <w:t xml:space="preserve"> Wykonawcy</w:t>
      </w:r>
      <w:r w:rsidR="002E3DE5" w:rsidRPr="00AB0840">
        <w:rPr>
          <w:rFonts w:asciiTheme="minorHAnsi" w:eastAsia="Times New Roman" w:hAnsiTheme="minorHAnsi" w:cstheme="minorHAnsi"/>
          <w:sz w:val="20"/>
          <w:szCs w:val="20"/>
          <w:lang w:eastAsia="pl-PL"/>
        </w:rPr>
        <w:t xml:space="preserve"> lub Wykonawca znajduje się w sytuacji finansowej i</w:t>
      </w:r>
      <w:r w:rsidR="002E3DE5" w:rsidRPr="001F223B">
        <w:rPr>
          <w:rFonts w:asciiTheme="minorHAnsi" w:eastAsia="Times New Roman" w:hAnsiTheme="minorHAnsi" w:cstheme="minorHAnsi"/>
          <w:sz w:val="20"/>
          <w:szCs w:val="20"/>
          <w:lang w:eastAsia="pl-PL"/>
        </w:rPr>
        <w:t> </w:t>
      </w:r>
      <w:r w:rsidR="002E3DE5" w:rsidRPr="001E3287">
        <w:rPr>
          <w:rFonts w:asciiTheme="minorHAnsi" w:eastAsia="Times New Roman" w:hAnsiTheme="minorHAnsi" w:cstheme="minorHAnsi"/>
          <w:sz w:val="20"/>
          <w:szCs w:val="20"/>
          <w:lang w:eastAsia="pl-PL"/>
        </w:rPr>
        <w:t>materialnej nie dającej rękojmi należytego wykonania Umowy w terminie umownym, o którym mowa w § 2 ust.1</w:t>
      </w:r>
      <w:r w:rsidR="002E3DE5">
        <w:rPr>
          <w:rFonts w:asciiTheme="minorHAnsi" w:eastAsia="Times New Roman" w:hAnsiTheme="minorHAnsi" w:cstheme="minorHAnsi"/>
          <w:sz w:val="20"/>
          <w:szCs w:val="20"/>
          <w:lang w:eastAsia="pl-PL"/>
        </w:rPr>
        <w:t>.</w:t>
      </w:r>
    </w:p>
    <w:p w14:paraId="7FAE8E63" w14:textId="7433B54E" w:rsidR="00037223" w:rsidRPr="007328C3" w:rsidRDefault="00037223" w:rsidP="00037223">
      <w:pPr>
        <w:numPr>
          <w:ilvl w:val="0"/>
          <w:numId w:val="25"/>
        </w:numPr>
        <w:tabs>
          <w:tab w:val="clear" w:pos="-360"/>
        </w:tabs>
        <w:suppressAutoHyphens/>
        <w:spacing w:after="120" w:line="276" w:lineRule="auto"/>
        <w:ind w:left="426" w:hanging="426"/>
        <w:jc w:val="both"/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</w:pPr>
      <w:r w:rsidRPr="007328C3">
        <w:rPr>
          <w:rFonts w:asciiTheme="minorHAnsi" w:eastAsia="Times New Roman" w:hAnsiTheme="minorHAnsi" w:cstheme="minorHAnsi"/>
          <w:sz w:val="20"/>
          <w:szCs w:val="20"/>
          <w:lang w:eastAsia="pl-PL"/>
        </w:rPr>
        <w:t>Oświadczenie o odstąpieniu od Umowy dla swej ważności musi być złożone w formie pisemnej i jest skuteczne z chwilą dojścia do drugiej Strony w taki sposób, że mogła zapoznać się z jego treścią.</w:t>
      </w:r>
    </w:p>
    <w:p w14:paraId="66995EFA" w14:textId="7B0ACEE5" w:rsidR="00037223" w:rsidRPr="007328C3" w:rsidRDefault="00037223" w:rsidP="00037223">
      <w:pPr>
        <w:numPr>
          <w:ilvl w:val="0"/>
          <w:numId w:val="25"/>
        </w:numPr>
        <w:tabs>
          <w:tab w:val="clear" w:pos="-360"/>
        </w:tabs>
        <w:suppressAutoHyphens/>
        <w:spacing w:after="120" w:line="276" w:lineRule="auto"/>
        <w:ind w:left="426" w:hanging="426"/>
        <w:jc w:val="both"/>
        <w:rPr>
          <w:rFonts w:asciiTheme="minorHAnsi" w:eastAsia="Times New Roman" w:hAnsiTheme="minorHAnsi" w:cstheme="minorHAnsi"/>
          <w:sz w:val="20"/>
          <w:szCs w:val="20"/>
          <w:lang w:eastAsia="pl-PL"/>
        </w:rPr>
      </w:pPr>
      <w:r w:rsidRPr="007328C3">
        <w:rPr>
          <w:rFonts w:asciiTheme="minorHAnsi" w:eastAsia="Times New Roman" w:hAnsiTheme="minorHAnsi" w:cstheme="minorHAnsi"/>
          <w:sz w:val="20"/>
          <w:szCs w:val="20"/>
          <w:lang w:eastAsia="pl-PL"/>
        </w:rPr>
        <w:t xml:space="preserve">W wyniku odstąpienia przez </w:t>
      </w:r>
      <w:r w:rsidR="00193F80" w:rsidRPr="007328C3">
        <w:rPr>
          <w:rFonts w:asciiTheme="minorHAnsi" w:hAnsiTheme="minorHAnsi" w:cstheme="minorHAnsi"/>
          <w:sz w:val="20"/>
        </w:rPr>
        <w:t>Zamawiającego</w:t>
      </w:r>
      <w:r w:rsidRPr="007328C3">
        <w:rPr>
          <w:rFonts w:asciiTheme="minorHAnsi" w:eastAsia="Times New Roman" w:hAnsiTheme="minorHAnsi" w:cstheme="minorHAnsi"/>
          <w:sz w:val="20"/>
          <w:szCs w:val="20"/>
          <w:lang w:eastAsia="pl-PL"/>
        </w:rPr>
        <w:t xml:space="preserve"> od Umowy z przyczyn wskazanych w ust. 1, </w:t>
      </w:r>
      <w:r w:rsidR="00193F80" w:rsidRPr="007328C3">
        <w:rPr>
          <w:rFonts w:asciiTheme="minorHAnsi" w:eastAsia="Times New Roman" w:hAnsiTheme="minorHAnsi" w:cstheme="minorHAnsi"/>
          <w:sz w:val="20"/>
          <w:szCs w:val="20"/>
          <w:lang w:eastAsia="pl-PL"/>
        </w:rPr>
        <w:t>Wykonawca</w:t>
      </w:r>
      <w:r w:rsidRPr="007328C3">
        <w:rPr>
          <w:rFonts w:asciiTheme="minorHAnsi" w:eastAsia="Times New Roman" w:hAnsiTheme="minorHAnsi" w:cstheme="minorHAnsi"/>
          <w:sz w:val="20"/>
          <w:szCs w:val="20"/>
          <w:lang w:eastAsia="pl-PL"/>
        </w:rPr>
        <w:t xml:space="preserve"> może żądać wynagrodzenia wyłącznie za należyte wykonanie części Umowy.</w:t>
      </w:r>
    </w:p>
    <w:p w14:paraId="24DD9622" w14:textId="03982562" w:rsidR="00037223" w:rsidRPr="007328C3" w:rsidRDefault="00037223" w:rsidP="00037223">
      <w:pPr>
        <w:spacing w:before="240"/>
        <w:jc w:val="center"/>
        <w:rPr>
          <w:rFonts w:asciiTheme="minorHAnsi" w:hAnsiTheme="minorHAnsi" w:cstheme="minorHAnsi"/>
          <w:b/>
          <w:sz w:val="20"/>
          <w:szCs w:val="20"/>
        </w:rPr>
      </w:pPr>
      <w:r w:rsidRPr="007328C3">
        <w:rPr>
          <w:rFonts w:asciiTheme="minorHAnsi" w:hAnsiTheme="minorHAnsi" w:cstheme="minorHAnsi"/>
          <w:b/>
          <w:sz w:val="20"/>
          <w:szCs w:val="20"/>
        </w:rPr>
        <w:t>§</w:t>
      </w:r>
      <w:r w:rsidR="00DF5013" w:rsidRPr="007328C3">
        <w:rPr>
          <w:rFonts w:asciiTheme="minorHAnsi" w:hAnsiTheme="minorHAnsi" w:cstheme="minorHAnsi"/>
          <w:b/>
          <w:sz w:val="20"/>
          <w:szCs w:val="20"/>
        </w:rPr>
        <w:t>9</w:t>
      </w:r>
    </w:p>
    <w:p w14:paraId="63D54CBF" w14:textId="77777777" w:rsidR="00037223" w:rsidRPr="007328C3" w:rsidRDefault="00037223" w:rsidP="00037223">
      <w:pPr>
        <w:spacing w:after="120"/>
        <w:jc w:val="center"/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</w:pPr>
      <w:r w:rsidRPr="007328C3"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  <w:t>ZMIANY UMOWY</w:t>
      </w:r>
    </w:p>
    <w:p w14:paraId="35B32A10" w14:textId="4182616D" w:rsidR="00037223" w:rsidRPr="00F72DD3" w:rsidRDefault="00193F80" w:rsidP="00991F18">
      <w:pPr>
        <w:widowControl w:val="0"/>
        <w:numPr>
          <w:ilvl w:val="0"/>
          <w:numId w:val="32"/>
        </w:numPr>
        <w:spacing w:after="120" w:line="276" w:lineRule="auto"/>
        <w:ind w:left="426" w:hanging="426"/>
        <w:jc w:val="both"/>
        <w:rPr>
          <w:rFonts w:asciiTheme="minorHAnsi" w:eastAsia="Times New Roman" w:hAnsiTheme="minorHAnsi" w:cstheme="minorHAnsi"/>
          <w:sz w:val="20"/>
          <w:szCs w:val="20"/>
          <w:lang w:eastAsia="pl-PL"/>
        </w:rPr>
      </w:pPr>
      <w:r w:rsidRPr="007328C3">
        <w:rPr>
          <w:rFonts w:asciiTheme="minorHAnsi" w:hAnsiTheme="minorHAnsi" w:cstheme="minorHAnsi"/>
          <w:sz w:val="20"/>
        </w:rPr>
        <w:t>Zamawiający</w:t>
      </w:r>
      <w:r w:rsidR="00037223" w:rsidRPr="007328C3">
        <w:rPr>
          <w:rFonts w:asciiTheme="minorHAnsi" w:eastAsia="Times New Roman" w:hAnsiTheme="minorHAnsi" w:cstheme="minorHAnsi"/>
          <w:sz w:val="20"/>
          <w:szCs w:val="20"/>
          <w:lang w:eastAsia="pl-PL"/>
        </w:rPr>
        <w:t xml:space="preserve"> przewiduje możliwość zmiany zawartej Umowy w stosunku do treści oferty </w:t>
      </w:r>
      <w:r w:rsidRPr="007328C3">
        <w:rPr>
          <w:rFonts w:asciiTheme="minorHAnsi" w:eastAsia="Times New Roman" w:hAnsiTheme="minorHAnsi" w:cstheme="minorHAnsi"/>
          <w:sz w:val="20"/>
          <w:szCs w:val="20"/>
          <w:lang w:eastAsia="pl-PL"/>
        </w:rPr>
        <w:t>Wykonawcy</w:t>
      </w:r>
      <w:r w:rsidR="00037223" w:rsidRPr="007328C3">
        <w:rPr>
          <w:rFonts w:asciiTheme="minorHAnsi" w:eastAsia="Times New Roman" w:hAnsiTheme="minorHAnsi" w:cstheme="minorHAnsi"/>
          <w:sz w:val="20"/>
          <w:szCs w:val="20"/>
          <w:lang w:eastAsia="pl-PL"/>
        </w:rPr>
        <w:t xml:space="preserve"> w przypadku</w:t>
      </w:r>
      <w:r w:rsidR="00F72DD3">
        <w:rPr>
          <w:rFonts w:asciiTheme="minorHAnsi" w:eastAsia="Times New Roman" w:hAnsiTheme="minorHAnsi" w:cstheme="minorHAnsi"/>
          <w:sz w:val="20"/>
          <w:szCs w:val="20"/>
          <w:lang w:eastAsia="pl-PL"/>
        </w:rPr>
        <w:t xml:space="preserve"> </w:t>
      </w:r>
      <w:r w:rsidR="00037223" w:rsidRPr="00F72DD3">
        <w:rPr>
          <w:rFonts w:asciiTheme="minorHAnsi" w:eastAsia="Times New Roman" w:hAnsiTheme="minorHAnsi" w:cstheme="minorHAnsi"/>
          <w:sz w:val="20"/>
          <w:szCs w:val="20"/>
          <w:lang w:eastAsia="pl-PL"/>
        </w:rPr>
        <w:t xml:space="preserve">udokumentowanego zaprzestania produkcji sprzętu IT </w:t>
      </w:r>
      <w:bookmarkStart w:id="14" w:name="_Hlk49295160"/>
      <w:r w:rsidR="00037223" w:rsidRPr="00F72DD3">
        <w:rPr>
          <w:rFonts w:asciiTheme="minorHAnsi" w:eastAsia="Times New Roman" w:hAnsiTheme="minorHAnsi" w:cstheme="minorHAnsi"/>
          <w:sz w:val="20"/>
          <w:szCs w:val="20"/>
          <w:lang w:eastAsia="pl-PL"/>
        </w:rPr>
        <w:t xml:space="preserve">wskazanego przez </w:t>
      </w:r>
      <w:r w:rsidR="0002577D" w:rsidRPr="00F72DD3">
        <w:rPr>
          <w:rFonts w:asciiTheme="minorHAnsi" w:eastAsia="Times New Roman" w:hAnsiTheme="minorHAnsi" w:cstheme="minorHAnsi"/>
          <w:sz w:val="20"/>
          <w:szCs w:val="20"/>
          <w:lang w:eastAsia="pl-PL"/>
        </w:rPr>
        <w:t>Wykonawcę</w:t>
      </w:r>
      <w:r w:rsidR="00037223" w:rsidRPr="00F72DD3">
        <w:rPr>
          <w:rFonts w:asciiTheme="minorHAnsi" w:eastAsia="Times New Roman" w:hAnsiTheme="minorHAnsi" w:cstheme="minorHAnsi"/>
          <w:sz w:val="20"/>
          <w:szCs w:val="20"/>
          <w:lang w:eastAsia="pl-PL"/>
        </w:rPr>
        <w:t xml:space="preserve"> w ofercie (</w:t>
      </w:r>
      <w:r w:rsidR="00037223" w:rsidRPr="00F72DD3">
        <w:rPr>
          <w:rFonts w:asciiTheme="minorHAnsi" w:eastAsia="Times New Roman" w:hAnsiTheme="minorHAnsi" w:cstheme="minorHAnsi"/>
          <w:b/>
          <w:bCs/>
          <w:sz w:val="20"/>
          <w:szCs w:val="20"/>
          <w:lang w:eastAsia="pl-PL"/>
        </w:rPr>
        <w:t>Załącznik nr 1</w:t>
      </w:r>
      <w:r w:rsidR="00037223" w:rsidRPr="00F72DD3">
        <w:rPr>
          <w:rFonts w:asciiTheme="minorHAnsi" w:eastAsia="Times New Roman" w:hAnsiTheme="minorHAnsi" w:cstheme="minorHAnsi"/>
          <w:sz w:val="20"/>
          <w:szCs w:val="20"/>
          <w:lang w:eastAsia="pl-PL"/>
        </w:rPr>
        <w:t xml:space="preserve"> do Umowy)</w:t>
      </w:r>
      <w:bookmarkEnd w:id="14"/>
      <w:r w:rsidR="00037223" w:rsidRPr="00F72DD3">
        <w:rPr>
          <w:rFonts w:asciiTheme="minorHAnsi" w:eastAsia="Times New Roman" w:hAnsiTheme="minorHAnsi" w:cstheme="minorHAnsi"/>
          <w:sz w:val="20"/>
          <w:szCs w:val="20"/>
          <w:lang w:eastAsia="pl-PL"/>
        </w:rPr>
        <w:t xml:space="preserve">, </w:t>
      </w:r>
      <w:r w:rsidRPr="00F72DD3">
        <w:rPr>
          <w:rFonts w:asciiTheme="minorHAnsi" w:eastAsia="Times New Roman" w:hAnsiTheme="minorHAnsi" w:cstheme="minorHAnsi"/>
          <w:sz w:val="20"/>
          <w:szCs w:val="20"/>
          <w:lang w:eastAsia="pl-PL"/>
        </w:rPr>
        <w:t xml:space="preserve">Wykonawca </w:t>
      </w:r>
      <w:r w:rsidR="00037223" w:rsidRPr="00F72DD3">
        <w:rPr>
          <w:rFonts w:asciiTheme="minorHAnsi" w:eastAsia="Times New Roman" w:hAnsiTheme="minorHAnsi" w:cstheme="minorHAnsi"/>
          <w:sz w:val="20"/>
          <w:szCs w:val="20"/>
          <w:lang w:eastAsia="pl-PL"/>
        </w:rPr>
        <w:t xml:space="preserve">zobowiązany jest w takim przypadku niezwłocznie poinformować </w:t>
      </w:r>
      <w:r w:rsidRPr="00F72DD3">
        <w:rPr>
          <w:rFonts w:asciiTheme="minorHAnsi" w:hAnsiTheme="minorHAnsi" w:cstheme="minorHAnsi"/>
          <w:sz w:val="20"/>
        </w:rPr>
        <w:t>Zamawiającego</w:t>
      </w:r>
      <w:r w:rsidR="00037223" w:rsidRPr="00F72DD3">
        <w:rPr>
          <w:rFonts w:asciiTheme="minorHAnsi" w:eastAsia="Times New Roman" w:hAnsiTheme="minorHAnsi" w:cstheme="minorHAnsi"/>
          <w:sz w:val="20"/>
          <w:szCs w:val="20"/>
          <w:lang w:eastAsia="pl-PL"/>
        </w:rPr>
        <w:t xml:space="preserve"> o tym fakcie pisemnie, jednakże w terminie nie krótszym</w:t>
      </w:r>
      <w:r w:rsidR="00037223" w:rsidRPr="004C4DFA">
        <w:rPr>
          <w:rFonts w:asciiTheme="minorHAnsi" w:eastAsia="Times New Roman" w:hAnsiTheme="minorHAnsi" w:cstheme="minorHAnsi"/>
          <w:sz w:val="20"/>
          <w:szCs w:val="20"/>
          <w:lang w:eastAsia="pl-PL"/>
        </w:rPr>
        <w:t xml:space="preserve"> niż 3 dni robocze przed przewidywaną datą dostawy oraz przedstawić specyfikację techniczną oferowanego w zamian sprzętu IT, o parametrach nie gorszych niż zaoferowane pierwotnie w ofercie</w:t>
      </w:r>
      <w:r w:rsidR="007328C3" w:rsidRPr="00F72DD3">
        <w:rPr>
          <w:rFonts w:asciiTheme="minorHAnsi" w:eastAsia="Times New Roman" w:hAnsiTheme="minorHAnsi" w:cstheme="minorHAnsi"/>
          <w:sz w:val="20"/>
          <w:szCs w:val="20"/>
          <w:lang w:eastAsia="pl-PL"/>
        </w:rPr>
        <w:t xml:space="preserve"> </w:t>
      </w:r>
      <w:r w:rsidR="0002577D" w:rsidRPr="00F72DD3">
        <w:rPr>
          <w:rFonts w:asciiTheme="minorHAnsi" w:eastAsia="Times New Roman" w:hAnsiTheme="minorHAnsi" w:cstheme="minorHAnsi"/>
          <w:sz w:val="20"/>
          <w:szCs w:val="20"/>
          <w:lang w:eastAsia="pl-PL"/>
        </w:rPr>
        <w:t>Wykonawcy</w:t>
      </w:r>
      <w:r w:rsidR="00037223" w:rsidRPr="00F72DD3">
        <w:rPr>
          <w:rFonts w:asciiTheme="minorHAnsi" w:eastAsia="Times New Roman" w:hAnsiTheme="minorHAnsi" w:cstheme="minorHAnsi"/>
          <w:sz w:val="20"/>
          <w:szCs w:val="20"/>
          <w:lang w:eastAsia="pl-PL"/>
        </w:rPr>
        <w:t xml:space="preserve"> i spełniające </w:t>
      </w:r>
      <w:bookmarkStart w:id="15" w:name="_Hlk49294918"/>
      <w:r w:rsidR="00037223" w:rsidRPr="00F72DD3">
        <w:rPr>
          <w:rFonts w:asciiTheme="minorHAnsi" w:eastAsia="Times New Roman" w:hAnsiTheme="minorHAnsi" w:cstheme="minorHAnsi"/>
          <w:sz w:val="20"/>
          <w:szCs w:val="20"/>
          <w:lang w:eastAsia="pl-PL"/>
        </w:rPr>
        <w:t>warunki postawione w postępowaniu o udzielenie zamówienia publicznego</w:t>
      </w:r>
      <w:bookmarkEnd w:id="15"/>
      <w:r w:rsidR="00037223" w:rsidRPr="00F72DD3">
        <w:rPr>
          <w:rFonts w:asciiTheme="minorHAnsi" w:eastAsia="Times New Roman" w:hAnsiTheme="minorHAnsi" w:cstheme="minorHAnsi"/>
          <w:sz w:val="20"/>
          <w:szCs w:val="20"/>
          <w:lang w:eastAsia="pl-PL"/>
        </w:rPr>
        <w:t xml:space="preserve">. Zmiana taka wymaga </w:t>
      </w:r>
      <w:r w:rsidR="00037223" w:rsidRPr="00F72DD3">
        <w:rPr>
          <w:rFonts w:asciiTheme="minorHAnsi" w:hAnsiTheme="minorHAnsi" w:cstheme="minorHAnsi"/>
          <w:sz w:val="20"/>
          <w:szCs w:val="20"/>
        </w:rPr>
        <w:t xml:space="preserve">akceptacji przez </w:t>
      </w:r>
      <w:r w:rsidR="0002577D" w:rsidRPr="00F72DD3">
        <w:rPr>
          <w:rFonts w:asciiTheme="minorHAnsi" w:hAnsiTheme="minorHAnsi" w:cstheme="minorHAnsi"/>
          <w:sz w:val="20"/>
        </w:rPr>
        <w:t>Zamawiającego</w:t>
      </w:r>
      <w:r w:rsidR="00037223" w:rsidRPr="00F72DD3">
        <w:rPr>
          <w:rFonts w:asciiTheme="minorHAnsi" w:hAnsiTheme="minorHAnsi" w:cstheme="minorHAnsi"/>
          <w:sz w:val="20"/>
          <w:szCs w:val="20"/>
        </w:rPr>
        <w:t xml:space="preserve"> i </w:t>
      </w:r>
      <w:r w:rsidR="00037223" w:rsidRPr="00F72DD3">
        <w:rPr>
          <w:rFonts w:asciiTheme="minorHAnsi" w:eastAsia="Times New Roman" w:hAnsiTheme="minorHAnsi" w:cstheme="minorHAnsi"/>
          <w:sz w:val="20"/>
          <w:szCs w:val="20"/>
          <w:lang w:eastAsia="pl-PL"/>
        </w:rPr>
        <w:t xml:space="preserve">nie może wiązać się ze zmianą wynagrodzenia wynikającego z niniejszej Umowy, ani ze zmianą terminu wykonania zamówienia. </w:t>
      </w:r>
    </w:p>
    <w:p w14:paraId="792AB02A" w14:textId="77777777" w:rsidR="00037223" w:rsidRPr="007328C3" w:rsidRDefault="00037223" w:rsidP="00037223">
      <w:pPr>
        <w:widowControl w:val="0"/>
        <w:numPr>
          <w:ilvl w:val="0"/>
          <w:numId w:val="32"/>
        </w:numPr>
        <w:spacing w:after="120" w:line="276" w:lineRule="auto"/>
        <w:ind w:left="426" w:hanging="426"/>
        <w:jc w:val="both"/>
        <w:rPr>
          <w:rFonts w:asciiTheme="minorHAnsi" w:eastAsia="Times New Roman" w:hAnsiTheme="minorHAnsi" w:cstheme="minorHAnsi"/>
          <w:sz w:val="20"/>
          <w:szCs w:val="20"/>
          <w:lang w:eastAsia="pl-PL"/>
        </w:rPr>
      </w:pPr>
      <w:r w:rsidRPr="007328C3">
        <w:rPr>
          <w:rFonts w:asciiTheme="minorHAnsi" w:hAnsiTheme="minorHAnsi" w:cstheme="minorHAnsi"/>
          <w:sz w:val="20"/>
          <w:szCs w:val="20"/>
          <w:lang w:eastAsia="en-US"/>
        </w:rPr>
        <w:t>Zmiana Umowy wymaga formy pisemnej w postaci aneksu do Umowy pod rygorem nieważności.</w:t>
      </w:r>
    </w:p>
    <w:p w14:paraId="7E305A93" w14:textId="130A7BCB" w:rsidR="00037223" w:rsidRPr="007328C3" w:rsidRDefault="00037223" w:rsidP="00037223">
      <w:pPr>
        <w:spacing w:before="240"/>
        <w:jc w:val="center"/>
        <w:rPr>
          <w:rFonts w:asciiTheme="minorHAnsi" w:hAnsiTheme="minorHAnsi" w:cstheme="minorHAnsi"/>
          <w:b/>
          <w:sz w:val="20"/>
          <w:szCs w:val="20"/>
        </w:rPr>
      </w:pPr>
      <w:r w:rsidRPr="007328C3">
        <w:rPr>
          <w:rFonts w:asciiTheme="minorHAnsi" w:hAnsiTheme="minorHAnsi" w:cstheme="minorHAnsi"/>
          <w:b/>
          <w:sz w:val="20"/>
          <w:szCs w:val="20"/>
        </w:rPr>
        <w:t>§1</w:t>
      </w:r>
      <w:r w:rsidR="000822F5">
        <w:rPr>
          <w:rFonts w:asciiTheme="minorHAnsi" w:hAnsiTheme="minorHAnsi" w:cstheme="minorHAnsi"/>
          <w:b/>
          <w:sz w:val="20"/>
          <w:szCs w:val="20"/>
        </w:rPr>
        <w:t>0</w:t>
      </w:r>
    </w:p>
    <w:p w14:paraId="200FB509" w14:textId="77777777" w:rsidR="00037223" w:rsidRPr="007328C3" w:rsidRDefault="00037223" w:rsidP="00037223">
      <w:pPr>
        <w:spacing w:after="120"/>
        <w:jc w:val="center"/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</w:pPr>
      <w:r w:rsidRPr="007328C3"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  <w:t>PODWYKONAWCY</w:t>
      </w:r>
    </w:p>
    <w:p w14:paraId="15A0E906" w14:textId="56044201" w:rsidR="00037223" w:rsidRPr="007328C3" w:rsidRDefault="00D81C63" w:rsidP="00037223">
      <w:pPr>
        <w:numPr>
          <w:ilvl w:val="0"/>
          <w:numId w:val="38"/>
        </w:numPr>
        <w:spacing w:before="120" w:line="276" w:lineRule="auto"/>
        <w:ind w:left="357" w:hanging="357"/>
        <w:jc w:val="both"/>
        <w:rPr>
          <w:rFonts w:asciiTheme="minorHAnsi" w:hAnsiTheme="minorHAnsi" w:cstheme="minorHAnsi"/>
          <w:bCs/>
          <w:sz w:val="20"/>
          <w:szCs w:val="20"/>
        </w:rPr>
      </w:pPr>
      <w:bookmarkStart w:id="16" w:name="_Hlk508374479"/>
      <w:r w:rsidRPr="007328C3">
        <w:rPr>
          <w:rFonts w:asciiTheme="minorHAnsi" w:hAnsiTheme="minorHAnsi" w:cstheme="minorHAnsi"/>
          <w:bCs/>
          <w:sz w:val="20"/>
          <w:szCs w:val="20"/>
        </w:rPr>
        <w:t>Wykonawca</w:t>
      </w:r>
      <w:r w:rsidR="00037223" w:rsidRPr="007328C3">
        <w:rPr>
          <w:rFonts w:asciiTheme="minorHAnsi" w:hAnsiTheme="minorHAnsi" w:cstheme="minorHAnsi"/>
          <w:bCs/>
          <w:sz w:val="20"/>
          <w:szCs w:val="20"/>
        </w:rPr>
        <w:t xml:space="preserve"> może powierzyć wykonanie części zamówienia podwykonawcy.</w:t>
      </w:r>
    </w:p>
    <w:bookmarkEnd w:id="16"/>
    <w:p w14:paraId="59183AFC" w14:textId="55A69887" w:rsidR="00037223" w:rsidRPr="007328C3" w:rsidRDefault="00037223" w:rsidP="00037223">
      <w:pPr>
        <w:numPr>
          <w:ilvl w:val="0"/>
          <w:numId w:val="38"/>
        </w:numPr>
        <w:spacing w:before="120" w:line="276" w:lineRule="auto"/>
        <w:ind w:left="357" w:hanging="357"/>
        <w:jc w:val="both"/>
        <w:rPr>
          <w:rFonts w:asciiTheme="minorHAnsi" w:hAnsiTheme="minorHAnsi" w:cstheme="minorHAnsi"/>
          <w:bCs/>
          <w:sz w:val="20"/>
          <w:szCs w:val="20"/>
        </w:rPr>
      </w:pPr>
      <w:r w:rsidRPr="007328C3">
        <w:rPr>
          <w:rFonts w:asciiTheme="minorHAnsi" w:hAnsiTheme="minorHAnsi" w:cstheme="minorHAnsi"/>
          <w:bCs/>
          <w:sz w:val="20"/>
          <w:szCs w:val="20"/>
        </w:rPr>
        <w:t xml:space="preserve">Przed przystąpieniem do realizacji przedmiotu Umowy </w:t>
      </w:r>
      <w:r w:rsidR="00D81C63" w:rsidRPr="007328C3">
        <w:rPr>
          <w:rFonts w:asciiTheme="minorHAnsi" w:hAnsiTheme="minorHAnsi" w:cstheme="minorHAnsi"/>
          <w:bCs/>
          <w:sz w:val="20"/>
          <w:szCs w:val="20"/>
        </w:rPr>
        <w:t>Wykonawca</w:t>
      </w:r>
      <w:r w:rsidRPr="007328C3">
        <w:rPr>
          <w:rFonts w:asciiTheme="minorHAnsi" w:hAnsiTheme="minorHAnsi" w:cstheme="minorHAnsi"/>
          <w:bCs/>
          <w:sz w:val="20"/>
          <w:szCs w:val="20"/>
        </w:rPr>
        <w:t xml:space="preserve"> jest zobowiązany podać </w:t>
      </w:r>
      <w:r w:rsidR="00D81C63" w:rsidRPr="007328C3">
        <w:rPr>
          <w:rFonts w:asciiTheme="minorHAnsi" w:hAnsiTheme="minorHAnsi" w:cstheme="minorHAnsi"/>
          <w:sz w:val="20"/>
        </w:rPr>
        <w:t>Zamawiającemu</w:t>
      </w:r>
      <w:r w:rsidRPr="007328C3">
        <w:rPr>
          <w:rFonts w:asciiTheme="minorHAnsi" w:hAnsiTheme="minorHAnsi" w:cstheme="minorHAnsi"/>
          <w:bCs/>
          <w:sz w:val="20"/>
          <w:szCs w:val="20"/>
        </w:rPr>
        <w:t xml:space="preserve">, o ile są już znane, nazwy albo imiona i nazwiska oraz dane kontaktowe podwykonawców i osób do kontaktu z nimi, zaangażowanych w realizację przedmiotu Umowy. </w:t>
      </w:r>
      <w:r w:rsidR="00D81C63" w:rsidRPr="007328C3">
        <w:rPr>
          <w:rFonts w:asciiTheme="minorHAnsi" w:hAnsiTheme="minorHAnsi" w:cstheme="minorHAnsi"/>
          <w:bCs/>
          <w:sz w:val="20"/>
          <w:szCs w:val="20"/>
        </w:rPr>
        <w:t>Wykonawca</w:t>
      </w:r>
      <w:r w:rsidRPr="007328C3">
        <w:rPr>
          <w:rFonts w:asciiTheme="minorHAnsi" w:hAnsiTheme="minorHAnsi" w:cstheme="minorHAnsi"/>
          <w:bCs/>
          <w:sz w:val="20"/>
          <w:szCs w:val="20"/>
        </w:rPr>
        <w:t xml:space="preserve"> zawiadamia </w:t>
      </w:r>
      <w:r w:rsidR="00D81C63" w:rsidRPr="007328C3">
        <w:rPr>
          <w:rFonts w:asciiTheme="minorHAnsi" w:hAnsiTheme="minorHAnsi" w:cstheme="minorHAnsi"/>
          <w:sz w:val="20"/>
        </w:rPr>
        <w:t>Zamawiającego</w:t>
      </w:r>
      <w:r w:rsidRPr="007328C3">
        <w:rPr>
          <w:rFonts w:asciiTheme="minorHAnsi" w:hAnsiTheme="minorHAnsi" w:cstheme="minorHAnsi"/>
          <w:bCs/>
          <w:sz w:val="20"/>
          <w:szCs w:val="20"/>
        </w:rPr>
        <w:t xml:space="preserve"> o wszelkich zmianach danych, o których mowa w zdaniu pierwszym, następujących w trakcie realizacji Umowy, a także przekazuje </w:t>
      </w:r>
      <w:r w:rsidR="00D81C63" w:rsidRPr="007328C3">
        <w:rPr>
          <w:rFonts w:asciiTheme="minorHAnsi" w:hAnsiTheme="minorHAnsi" w:cstheme="minorHAnsi"/>
          <w:sz w:val="20"/>
        </w:rPr>
        <w:t>Zamawiający</w:t>
      </w:r>
      <w:r w:rsidRPr="007328C3">
        <w:rPr>
          <w:rFonts w:asciiTheme="minorHAnsi" w:hAnsiTheme="minorHAnsi" w:cstheme="minorHAnsi"/>
          <w:bCs/>
          <w:sz w:val="20"/>
          <w:szCs w:val="20"/>
        </w:rPr>
        <w:t xml:space="preserve"> informacje na temat nowych podwykonawców, którym będzie zamierzał, w okresie po podpisaniu umowy, powierzyć realizację części przedmiotu Umowy.</w:t>
      </w:r>
    </w:p>
    <w:p w14:paraId="119BAB0B" w14:textId="0D0211F3" w:rsidR="00037223" w:rsidRPr="007328C3" w:rsidRDefault="00037223" w:rsidP="00037223">
      <w:pPr>
        <w:numPr>
          <w:ilvl w:val="0"/>
          <w:numId w:val="38"/>
        </w:numPr>
        <w:spacing w:before="120" w:line="276" w:lineRule="auto"/>
        <w:ind w:left="357" w:hanging="357"/>
        <w:jc w:val="both"/>
        <w:rPr>
          <w:rFonts w:asciiTheme="minorHAnsi" w:hAnsiTheme="minorHAnsi" w:cstheme="minorHAnsi"/>
          <w:bCs/>
          <w:sz w:val="20"/>
          <w:szCs w:val="20"/>
        </w:rPr>
      </w:pPr>
      <w:r w:rsidRPr="007328C3">
        <w:rPr>
          <w:rFonts w:asciiTheme="minorHAnsi" w:hAnsiTheme="minorHAnsi" w:cstheme="minorHAnsi"/>
          <w:bCs/>
          <w:sz w:val="20"/>
          <w:szCs w:val="20"/>
        </w:rPr>
        <w:lastRenderedPageBreak/>
        <w:t xml:space="preserve">Powierzenie wykonania części Umowy podwykonawcom nie zwalnia </w:t>
      </w:r>
      <w:r w:rsidR="00D81C63" w:rsidRPr="007328C3">
        <w:rPr>
          <w:rFonts w:asciiTheme="minorHAnsi" w:hAnsiTheme="minorHAnsi" w:cstheme="minorHAnsi"/>
          <w:bCs/>
          <w:sz w:val="20"/>
          <w:szCs w:val="20"/>
        </w:rPr>
        <w:t>Wykonawcy</w:t>
      </w:r>
      <w:r w:rsidRPr="007328C3">
        <w:rPr>
          <w:rFonts w:asciiTheme="minorHAnsi" w:hAnsiTheme="minorHAnsi" w:cstheme="minorHAnsi"/>
          <w:bCs/>
          <w:sz w:val="20"/>
          <w:szCs w:val="20"/>
        </w:rPr>
        <w:t xml:space="preserve"> z odpowiedzialności za należyte wykonanie Umowy. Powierzenie wykonania części Umowy podwykonawcy nie zmienia treści zobowiązania </w:t>
      </w:r>
      <w:r w:rsidR="00D81C63" w:rsidRPr="007328C3">
        <w:rPr>
          <w:rFonts w:asciiTheme="minorHAnsi" w:hAnsiTheme="minorHAnsi" w:cstheme="minorHAnsi"/>
          <w:bCs/>
          <w:sz w:val="20"/>
          <w:szCs w:val="20"/>
        </w:rPr>
        <w:t>Wykonawcy</w:t>
      </w:r>
      <w:r w:rsidRPr="007328C3">
        <w:rPr>
          <w:rFonts w:asciiTheme="minorHAnsi" w:hAnsiTheme="minorHAnsi" w:cstheme="minorHAnsi"/>
          <w:bCs/>
          <w:sz w:val="20"/>
          <w:szCs w:val="20"/>
        </w:rPr>
        <w:t xml:space="preserve"> wobec </w:t>
      </w:r>
      <w:r w:rsidR="00D81C63" w:rsidRPr="007328C3">
        <w:rPr>
          <w:rFonts w:asciiTheme="minorHAnsi" w:hAnsiTheme="minorHAnsi" w:cstheme="minorHAnsi"/>
          <w:sz w:val="20"/>
        </w:rPr>
        <w:t>Zamawiającego</w:t>
      </w:r>
      <w:r w:rsidRPr="007328C3">
        <w:rPr>
          <w:rFonts w:asciiTheme="minorHAnsi" w:hAnsiTheme="minorHAnsi" w:cstheme="minorHAnsi"/>
          <w:bCs/>
          <w:sz w:val="20"/>
          <w:szCs w:val="20"/>
        </w:rPr>
        <w:t xml:space="preserve"> za wykonanie tej części Umowy. </w:t>
      </w:r>
      <w:r w:rsidR="00D81C63" w:rsidRPr="007328C3">
        <w:rPr>
          <w:rFonts w:asciiTheme="minorHAnsi" w:hAnsiTheme="minorHAnsi" w:cstheme="minorHAnsi"/>
          <w:bCs/>
          <w:sz w:val="20"/>
          <w:szCs w:val="20"/>
        </w:rPr>
        <w:t>Wykonawca</w:t>
      </w:r>
      <w:r w:rsidRPr="007328C3">
        <w:rPr>
          <w:rFonts w:asciiTheme="minorHAnsi" w:hAnsiTheme="minorHAnsi" w:cstheme="minorHAnsi"/>
          <w:bCs/>
          <w:sz w:val="20"/>
          <w:szCs w:val="20"/>
        </w:rPr>
        <w:t xml:space="preserve"> jest odpowiedzialny za działania, zaniechania, uchybienia i zaniedbania każdego podwykonawcy i jego pracowników tak, jakby to były działania, zaniechania, uchybienia lub zaniedbania jego własnych pracowników. Niezastosowanie się </w:t>
      </w:r>
      <w:r w:rsidR="003D6621" w:rsidRPr="007328C3">
        <w:rPr>
          <w:rFonts w:asciiTheme="minorHAnsi" w:hAnsiTheme="minorHAnsi" w:cstheme="minorHAnsi"/>
          <w:bCs/>
          <w:sz w:val="20"/>
          <w:szCs w:val="20"/>
        </w:rPr>
        <w:t>Wykonawcy</w:t>
      </w:r>
      <w:r w:rsidRPr="007328C3">
        <w:rPr>
          <w:rFonts w:asciiTheme="minorHAnsi" w:hAnsiTheme="minorHAnsi" w:cstheme="minorHAnsi"/>
          <w:bCs/>
          <w:sz w:val="20"/>
          <w:szCs w:val="20"/>
        </w:rPr>
        <w:t xml:space="preserve"> do wymogów wynikających z postanowień Umowy dotyczących podwykonawcy upoważnia </w:t>
      </w:r>
      <w:r w:rsidR="003D6621" w:rsidRPr="007328C3">
        <w:rPr>
          <w:rFonts w:asciiTheme="minorHAnsi" w:hAnsiTheme="minorHAnsi" w:cstheme="minorHAnsi"/>
          <w:sz w:val="20"/>
        </w:rPr>
        <w:t>Zamawiające</w:t>
      </w:r>
      <w:r w:rsidR="003D6621" w:rsidRPr="007328C3">
        <w:rPr>
          <w:rFonts w:asciiTheme="minorHAnsi" w:hAnsiTheme="minorHAnsi" w:cstheme="minorHAnsi"/>
          <w:bCs/>
          <w:sz w:val="20"/>
          <w:szCs w:val="20"/>
        </w:rPr>
        <w:t xml:space="preserve">go </w:t>
      </w:r>
      <w:r w:rsidRPr="007328C3">
        <w:rPr>
          <w:rFonts w:asciiTheme="minorHAnsi" w:hAnsiTheme="minorHAnsi" w:cstheme="minorHAnsi"/>
          <w:bCs/>
          <w:sz w:val="20"/>
          <w:szCs w:val="20"/>
        </w:rPr>
        <w:t xml:space="preserve">do podjęcia wszelkich niezbędnych działań w celu wyegzekwowania od </w:t>
      </w:r>
      <w:r w:rsidR="003D6621" w:rsidRPr="007328C3">
        <w:rPr>
          <w:rFonts w:asciiTheme="minorHAnsi" w:hAnsiTheme="minorHAnsi" w:cstheme="minorHAnsi"/>
          <w:bCs/>
          <w:sz w:val="20"/>
          <w:szCs w:val="20"/>
        </w:rPr>
        <w:t>Wykonawcy</w:t>
      </w:r>
      <w:r w:rsidRPr="007328C3">
        <w:rPr>
          <w:rFonts w:asciiTheme="minorHAnsi" w:hAnsiTheme="minorHAnsi" w:cstheme="minorHAnsi"/>
          <w:bCs/>
          <w:sz w:val="20"/>
          <w:szCs w:val="20"/>
        </w:rPr>
        <w:t xml:space="preserve"> wywiązania się z zobowiązań umownych, w tym upoważnia </w:t>
      </w:r>
      <w:r w:rsidR="003D6621" w:rsidRPr="007328C3">
        <w:rPr>
          <w:rFonts w:asciiTheme="minorHAnsi" w:hAnsiTheme="minorHAnsi" w:cstheme="minorHAnsi"/>
          <w:sz w:val="20"/>
        </w:rPr>
        <w:t>Zamawiającego</w:t>
      </w:r>
      <w:r w:rsidRPr="007328C3">
        <w:rPr>
          <w:rFonts w:asciiTheme="minorHAnsi" w:hAnsiTheme="minorHAnsi" w:cstheme="minorHAnsi"/>
          <w:bCs/>
          <w:sz w:val="20"/>
          <w:szCs w:val="20"/>
        </w:rPr>
        <w:t xml:space="preserve"> do odstąpienia od Umowy z </w:t>
      </w:r>
      <w:r w:rsidR="003D6621" w:rsidRPr="007328C3">
        <w:rPr>
          <w:rFonts w:asciiTheme="minorHAnsi" w:hAnsiTheme="minorHAnsi" w:cstheme="minorHAnsi"/>
          <w:bCs/>
          <w:sz w:val="20"/>
          <w:szCs w:val="20"/>
        </w:rPr>
        <w:t>Wykonawcą</w:t>
      </w:r>
      <w:r w:rsidRPr="007328C3">
        <w:rPr>
          <w:rFonts w:asciiTheme="minorHAnsi" w:hAnsiTheme="minorHAnsi" w:cstheme="minorHAnsi"/>
          <w:bCs/>
          <w:sz w:val="20"/>
          <w:szCs w:val="20"/>
        </w:rPr>
        <w:t xml:space="preserve"> z przyczyn od niego zależnych.</w:t>
      </w:r>
    </w:p>
    <w:p w14:paraId="428BD4C6" w14:textId="6F941C18" w:rsidR="00037223" w:rsidRPr="007328C3" w:rsidRDefault="00037223" w:rsidP="00037223">
      <w:pPr>
        <w:spacing w:before="120"/>
        <w:jc w:val="center"/>
        <w:textAlignment w:val="baseline"/>
        <w:rPr>
          <w:rFonts w:asciiTheme="minorHAnsi" w:eastAsia="Times New Roman" w:hAnsiTheme="minorHAnsi" w:cstheme="minorHAnsi"/>
          <w:sz w:val="20"/>
          <w:szCs w:val="20"/>
          <w:lang w:eastAsia="pl-PL"/>
        </w:rPr>
      </w:pPr>
      <w:r w:rsidRPr="007328C3">
        <w:rPr>
          <w:rFonts w:asciiTheme="minorHAnsi" w:eastAsia="Times New Roman" w:hAnsiTheme="minorHAnsi" w:cstheme="minorHAnsi"/>
          <w:b/>
          <w:bCs/>
          <w:color w:val="000000"/>
          <w:sz w:val="20"/>
          <w:szCs w:val="20"/>
          <w:lang w:eastAsia="pl-PL"/>
        </w:rPr>
        <w:t>§1</w:t>
      </w:r>
      <w:r w:rsidR="000822F5">
        <w:rPr>
          <w:rFonts w:asciiTheme="minorHAnsi" w:eastAsia="Times New Roman" w:hAnsiTheme="minorHAnsi" w:cstheme="minorHAnsi"/>
          <w:b/>
          <w:bCs/>
          <w:color w:val="000000"/>
          <w:sz w:val="20"/>
          <w:szCs w:val="20"/>
          <w:lang w:eastAsia="pl-PL"/>
        </w:rPr>
        <w:t>1</w:t>
      </w:r>
      <w:r w:rsidRPr="007328C3">
        <w:rPr>
          <w:rFonts w:asciiTheme="minorHAnsi" w:eastAsia="Times New Roman" w:hAnsiTheme="minorHAnsi" w:cstheme="minorHAnsi"/>
          <w:color w:val="000000"/>
          <w:sz w:val="20"/>
          <w:szCs w:val="20"/>
          <w:lang w:eastAsia="pl-PL"/>
        </w:rPr>
        <w:t> </w:t>
      </w:r>
    </w:p>
    <w:p w14:paraId="096E8820" w14:textId="19173A5A" w:rsidR="00037223" w:rsidRPr="007328C3" w:rsidRDefault="00B8631B" w:rsidP="00037223">
      <w:pPr>
        <w:spacing w:before="120"/>
        <w:jc w:val="center"/>
        <w:textAlignment w:val="baseline"/>
        <w:rPr>
          <w:rFonts w:asciiTheme="minorHAnsi" w:eastAsia="Times New Roman" w:hAnsiTheme="minorHAnsi" w:cstheme="minorHAnsi"/>
          <w:sz w:val="20"/>
          <w:szCs w:val="20"/>
          <w:lang w:eastAsia="pl-PL"/>
        </w:rPr>
      </w:pPr>
      <w:r w:rsidRPr="007328C3">
        <w:rPr>
          <w:rFonts w:asciiTheme="minorHAnsi" w:eastAsia="Times New Roman" w:hAnsiTheme="minorHAnsi" w:cstheme="minorHAnsi"/>
          <w:b/>
          <w:bCs/>
          <w:color w:val="000000"/>
          <w:sz w:val="20"/>
          <w:szCs w:val="20"/>
          <w:lang w:eastAsia="pl-PL"/>
        </w:rPr>
        <w:t>OSOBY UPOWAŻNIONE</w:t>
      </w:r>
    </w:p>
    <w:p w14:paraId="7068DF15" w14:textId="4B2C8F96" w:rsidR="00037223" w:rsidRPr="007328C3" w:rsidRDefault="003D6621" w:rsidP="00037223">
      <w:pPr>
        <w:spacing w:before="120"/>
        <w:jc w:val="both"/>
        <w:textAlignment w:val="baseline"/>
        <w:rPr>
          <w:rFonts w:asciiTheme="minorHAnsi" w:eastAsia="Times New Roman" w:hAnsiTheme="minorHAnsi" w:cstheme="minorHAnsi"/>
          <w:sz w:val="20"/>
          <w:szCs w:val="20"/>
          <w:lang w:eastAsia="pl-PL"/>
        </w:rPr>
      </w:pPr>
      <w:r w:rsidRPr="007328C3">
        <w:rPr>
          <w:rFonts w:asciiTheme="minorHAnsi" w:hAnsiTheme="minorHAnsi" w:cstheme="minorHAnsi"/>
          <w:sz w:val="20"/>
        </w:rPr>
        <w:t>Zamawiający</w:t>
      </w:r>
      <w:r w:rsidR="00037223" w:rsidRPr="007328C3">
        <w:rPr>
          <w:rFonts w:asciiTheme="minorHAnsi" w:eastAsia="Times New Roman" w:hAnsiTheme="minorHAnsi" w:cstheme="minorHAnsi"/>
          <w:color w:val="000000"/>
          <w:sz w:val="20"/>
          <w:szCs w:val="20"/>
          <w:lang w:eastAsia="pl-PL"/>
        </w:rPr>
        <w:t xml:space="preserve"> i </w:t>
      </w:r>
      <w:r w:rsidRPr="007328C3">
        <w:rPr>
          <w:rFonts w:asciiTheme="minorHAnsi" w:eastAsia="Times New Roman" w:hAnsiTheme="minorHAnsi" w:cstheme="minorHAnsi"/>
          <w:color w:val="000000"/>
          <w:sz w:val="20"/>
          <w:szCs w:val="20"/>
          <w:lang w:eastAsia="pl-PL"/>
        </w:rPr>
        <w:t xml:space="preserve">Wykonawca </w:t>
      </w:r>
      <w:r w:rsidR="00037223" w:rsidRPr="007328C3">
        <w:rPr>
          <w:rFonts w:asciiTheme="minorHAnsi" w:eastAsia="Times New Roman" w:hAnsiTheme="minorHAnsi" w:cstheme="minorHAnsi"/>
          <w:color w:val="000000"/>
          <w:sz w:val="20"/>
          <w:szCs w:val="20"/>
          <w:lang w:eastAsia="pl-PL"/>
        </w:rPr>
        <w:t>wyznaczają wymienione niżej osoby jako przedstawicieli upoważnionych do reprezentowania Stron w czynnościach dotyczących realizacji niniejszej Umowy:  </w:t>
      </w:r>
    </w:p>
    <w:p w14:paraId="02430FF6" w14:textId="16554EC7" w:rsidR="00037223" w:rsidRPr="007328C3" w:rsidRDefault="00037223" w:rsidP="00037223">
      <w:pPr>
        <w:spacing w:before="120"/>
        <w:jc w:val="both"/>
        <w:textAlignment w:val="baseline"/>
        <w:rPr>
          <w:rFonts w:asciiTheme="minorHAnsi" w:eastAsia="Times New Roman" w:hAnsiTheme="minorHAnsi" w:cstheme="minorHAnsi"/>
          <w:color w:val="000000"/>
          <w:sz w:val="20"/>
          <w:szCs w:val="20"/>
          <w:lang w:eastAsia="pl-PL"/>
        </w:rPr>
      </w:pPr>
      <w:r w:rsidRPr="007328C3">
        <w:rPr>
          <w:rFonts w:asciiTheme="minorHAnsi" w:eastAsia="Times New Roman" w:hAnsiTheme="minorHAnsi" w:cstheme="minorHAnsi"/>
          <w:color w:val="000000"/>
          <w:sz w:val="20"/>
          <w:szCs w:val="20"/>
          <w:lang w:eastAsia="pl-PL"/>
        </w:rPr>
        <w:t xml:space="preserve">Po stronie </w:t>
      </w:r>
      <w:r w:rsidR="003D6621" w:rsidRPr="007328C3">
        <w:rPr>
          <w:rFonts w:asciiTheme="minorHAnsi" w:hAnsiTheme="minorHAnsi" w:cstheme="minorHAnsi"/>
          <w:sz w:val="20"/>
        </w:rPr>
        <w:t>Zamawiającego</w:t>
      </w:r>
      <w:r w:rsidRPr="007328C3">
        <w:rPr>
          <w:rFonts w:asciiTheme="minorHAnsi" w:eastAsia="Times New Roman" w:hAnsiTheme="minorHAnsi" w:cstheme="minorHAnsi"/>
          <w:color w:val="000000"/>
          <w:sz w:val="20"/>
          <w:szCs w:val="20"/>
          <w:lang w:eastAsia="pl-PL"/>
        </w:rPr>
        <w:t>: </w:t>
      </w:r>
    </w:p>
    <w:tbl>
      <w:tblPr>
        <w:tblW w:w="9930" w:type="dxa"/>
        <w:tblInd w:w="-1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105"/>
        <w:gridCol w:w="3255"/>
        <w:gridCol w:w="3570"/>
      </w:tblGrid>
      <w:tr w:rsidR="00037223" w:rsidRPr="007328C3" w14:paraId="69DDD195" w14:textId="77777777" w:rsidTr="003B4F41">
        <w:tc>
          <w:tcPr>
            <w:tcW w:w="31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61C7F00F" w14:textId="77777777" w:rsidR="00037223" w:rsidRPr="007328C3" w:rsidRDefault="00037223" w:rsidP="00883340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7328C3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Imię i Nazwisko</w:t>
            </w:r>
          </w:p>
        </w:tc>
        <w:tc>
          <w:tcPr>
            <w:tcW w:w="325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4E516949" w14:textId="77777777" w:rsidR="00037223" w:rsidRPr="007328C3" w:rsidRDefault="00037223" w:rsidP="00883340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7328C3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Telefon</w:t>
            </w:r>
          </w:p>
        </w:tc>
        <w:tc>
          <w:tcPr>
            <w:tcW w:w="357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2440ED56" w14:textId="77777777" w:rsidR="00037223" w:rsidRPr="007328C3" w:rsidRDefault="00037223" w:rsidP="00883340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7328C3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e-mail</w:t>
            </w:r>
          </w:p>
        </w:tc>
      </w:tr>
      <w:tr w:rsidR="00037223" w:rsidRPr="007328C3" w14:paraId="0702EE94" w14:textId="77777777" w:rsidTr="003B4F41">
        <w:tc>
          <w:tcPr>
            <w:tcW w:w="310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7DBE3D0F" w14:textId="77777777" w:rsidR="00037223" w:rsidRPr="007328C3" w:rsidRDefault="00037223" w:rsidP="00883340">
            <w:pPr>
              <w:jc w:val="both"/>
              <w:textAlignment w:val="baseline"/>
              <w:rPr>
                <w:rFonts w:asciiTheme="minorHAnsi" w:eastAsia="Times New Roman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325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063952ED" w14:textId="77777777" w:rsidR="00037223" w:rsidRPr="007328C3" w:rsidRDefault="00037223" w:rsidP="00883340">
            <w:pPr>
              <w:jc w:val="center"/>
              <w:textAlignment w:val="baseline"/>
              <w:rPr>
                <w:rFonts w:asciiTheme="minorHAnsi" w:eastAsia="Times New Roman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357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602F05EB" w14:textId="77777777" w:rsidR="00037223" w:rsidRPr="007328C3" w:rsidRDefault="00037223" w:rsidP="00883340">
            <w:pPr>
              <w:jc w:val="both"/>
              <w:textAlignment w:val="baseline"/>
              <w:rPr>
                <w:rFonts w:asciiTheme="minorHAnsi" w:eastAsia="Times New Roman" w:hAnsiTheme="minorHAnsi" w:cstheme="minorHAnsi"/>
                <w:sz w:val="20"/>
                <w:szCs w:val="20"/>
                <w:lang w:eastAsia="pl-PL"/>
              </w:rPr>
            </w:pPr>
          </w:p>
        </w:tc>
      </w:tr>
      <w:tr w:rsidR="00037223" w:rsidRPr="007328C3" w14:paraId="3A1D86AB" w14:textId="77777777" w:rsidTr="003B4F41">
        <w:tc>
          <w:tcPr>
            <w:tcW w:w="310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16874DF4" w14:textId="77777777" w:rsidR="00037223" w:rsidRPr="007328C3" w:rsidRDefault="00037223" w:rsidP="00883340">
            <w:pPr>
              <w:jc w:val="both"/>
              <w:textAlignment w:val="baseline"/>
              <w:rPr>
                <w:rFonts w:asciiTheme="minorHAnsi" w:eastAsia="Times New Roman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325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5FC6473B" w14:textId="77777777" w:rsidR="00037223" w:rsidRPr="007328C3" w:rsidRDefault="00037223" w:rsidP="00883340">
            <w:pPr>
              <w:jc w:val="center"/>
              <w:textAlignment w:val="baseline"/>
              <w:rPr>
                <w:rFonts w:asciiTheme="minorHAnsi" w:eastAsia="Times New Roman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357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54A7881C" w14:textId="77777777" w:rsidR="00037223" w:rsidRPr="007328C3" w:rsidRDefault="00037223" w:rsidP="00883340">
            <w:pPr>
              <w:jc w:val="both"/>
              <w:textAlignment w:val="baseline"/>
              <w:rPr>
                <w:rFonts w:asciiTheme="minorHAnsi" w:eastAsia="Times New Roman" w:hAnsiTheme="minorHAnsi" w:cstheme="minorHAnsi"/>
                <w:sz w:val="20"/>
                <w:szCs w:val="20"/>
                <w:lang w:eastAsia="pl-PL"/>
              </w:rPr>
            </w:pPr>
          </w:p>
        </w:tc>
      </w:tr>
      <w:tr w:rsidR="00037223" w:rsidRPr="007328C3" w14:paraId="285EB507" w14:textId="77777777" w:rsidTr="003B4F41">
        <w:tc>
          <w:tcPr>
            <w:tcW w:w="310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19C42890" w14:textId="77777777" w:rsidR="00037223" w:rsidRPr="007328C3" w:rsidRDefault="00037223" w:rsidP="00883340">
            <w:pPr>
              <w:jc w:val="both"/>
              <w:textAlignment w:val="baseline"/>
              <w:rPr>
                <w:rFonts w:asciiTheme="minorHAnsi" w:eastAsia="Times New Roman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325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1554D902" w14:textId="77777777" w:rsidR="00037223" w:rsidRPr="007328C3" w:rsidRDefault="00037223" w:rsidP="00883340">
            <w:pPr>
              <w:jc w:val="center"/>
              <w:textAlignment w:val="baseline"/>
              <w:rPr>
                <w:rFonts w:asciiTheme="minorHAnsi" w:eastAsia="Times New Roman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357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7315DA25" w14:textId="77777777" w:rsidR="00037223" w:rsidRPr="007328C3" w:rsidRDefault="00037223" w:rsidP="00883340">
            <w:pPr>
              <w:jc w:val="both"/>
              <w:textAlignment w:val="baseline"/>
              <w:rPr>
                <w:rFonts w:asciiTheme="minorHAnsi" w:eastAsia="Times New Roman" w:hAnsiTheme="minorHAnsi" w:cstheme="minorHAnsi"/>
                <w:sz w:val="20"/>
                <w:szCs w:val="20"/>
                <w:lang w:eastAsia="pl-PL"/>
              </w:rPr>
            </w:pPr>
          </w:p>
        </w:tc>
      </w:tr>
      <w:tr w:rsidR="00037223" w:rsidRPr="007328C3" w14:paraId="38D9C5F9" w14:textId="77777777" w:rsidTr="003B4F41">
        <w:tc>
          <w:tcPr>
            <w:tcW w:w="310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5453A37C" w14:textId="77777777" w:rsidR="00037223" w:rsidRPr="007328C3" w:rsidRDefault="00037223" w:rsidP="00883340">
            <w:pPr>
              <w:jc w:val="both"/>
              <w:textAlignment w:val="baseline"/>
              <w:rPr>
                <w:rFonts w:asciiTheme="minorHAnsi" w:eastAsia="Times New Roman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325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27B3B300" w14:textId="77777777" w:rsidR="00037223" w:rsidRPr="007328C3" w:rsidRDefault="00037223" w:rsidP="00883340">
            <w:pPr>
              <w:jc w:val="center"/>
              <w:textAlignment w:val="baseline"/>
              <w:rPr>
                <w:rFonts w:asciiTheme="minorHAnsi" w:eastAsia="Times New Roman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357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33E6D081" w14:textId="77777777" w:rsidR="00037223" w:rsidRPr="007328C3" w:rsidRDefault="00037223" w:rsidP="00883340">
            <w:pPr>
              <w:jc w:val="both"/>
              <w:textAlignment w:val="baseline"/>
              <w:rPr>
                <w:rFonts w:asciiTheme="minorHAnsi" w:eastAsia="Times New Roman" w:hAnsiTheme="minorHAnsi" w:cstheme="minorHAnsi"/>
                <w:sz w:val="20"/>
                <w:szCs w:val="20"/>
                <w:lang w:eastAsia="pl-PL"/>
              </w:rPr>
            </w:pPr>
          </w:p>
        </w:tc>
      </w:tr>
    </w:tbl>
    <w:p w14:paraId="28150B92" w14:textId="435421ED" w:rsidR="00037223" w:rsidRPr="007328C3" w:rsidRDefault="00037223" w:rsidP="00037223">
      <w:pPr>
        <w:rPr>
          <w:rFonts w:asciiTheme="minorHAnsi" w:hAnsiTheme="minorHAnsi" w:cstheme="minorHAnsi"/>
          <w:sz w:val="20"/>
          <w:szCs w:val="20"/>
        </w:rPr>
      </w:pPr>
      <w:r w:rsidRPr="007328C3">
        <w:rPr>
          <w:rFonts w:asciiTheme="minorHAnsi" w:hAnsiTheme="minorHAnsi" w:cstheme="minorHAnsi"/>
          <w:sz w:val="20"/>
          <w:szCs w:val="20"/>
        </w:rPr>
        <w:t xml:space="preserve">Po stronie </w:t>
      </w:r>
      <w:r w:rsidR="003D6621" w:rsidRPr="007328C3">
        <w:rPr>
          <w:rFonts w:asciiTheme="minorHAnsi" w:hAnsiTheme="minorHAnsi" w:cstheme="minorHAnsi"/>
          <w:sz w:val="20"/>
          <w:szCs w:val="20"/>
        </w:rPr>
        <w:t>Wykonawcy</w:t>
      </w:r>
      <w:r w:rsidRPr="007328C3">
        <w:rPr>
          <w:rFonts w:asciiTheme="minorHAnsi" w:hAnsiTheme="minorHAnsi" w:cstheme="minorHAnsi"/>
          <w:sz w:val="20"/>
          <w:szCs w:val="20"/>
        </w:rPr>
        <w:t>: </w:t>
      </w:r>
    </w:p>
    <w:tbl>
      <w:tblPr>
        <w:tblW w:w="9930" w:type="dxa"/>
        <w:tblInd w:w="-1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105"/>
        <w:gridCol w:w="3281"/>
        <w:gridCol w:w="3544"/>
      </w:tblGrid>
      <w:tr w:rsidR="00037223" w:rsidRPr="007328C3" w14:paraId="1CAFCCAF" w14:textId="77777777" w:rsidTr="000822F5">
        <w:tc>
          <w:tcPr>
            <w:tcW w:w="31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4A69B6CE" w14:textId="77777777" w:rsidR="00037223" w:rsidRPr="007328C3" w:rsidRDefault="00037223" w:rsidP="00883340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7328C3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Imię i Nazwisko</w:t>
            </w:r>
          </w:p>
        </w:tc>
        <w:tc>
          <w:tcPr>
            <w:tcW w:w="3281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5496E3B6" w14:textId="77777777" w:rsidR="00037223" w:rsidRPr="007328C3" w:rsidRDefault="00037223" w:rsidP="00883340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7328C3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Telefon</w:t>
            </w:r>
          </w:p>
        </w:tc>
        <w:tc>
          <w:tcPr>
            <w:tcW w:w="354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3BAAA604" w14:textId="77777777" w:rsidR="00037223" w:rsidRPr="007328C3" w:rsidRDefault="00037223" w:rsidP="00883340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7328C3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e-mail</w:t>
            </w:r>
          </w:p>
        </w:tc>
      </w:tr>
      <w:tr w:rsidR="00037223" w:rsidRPr="007328C3" w14:paraId="08F62A05" w14:textId="77777777" w:rsidTr="000822F5">
        <w:tc>
          <w:tcPr>
            <w:tcW w:w="310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F4C1843" w14:textId="77777777" w:rsidR="00037223" w:rsidRPr="007328C3" w:rsidRDefault="00037223" w:rsidP="00883340">
            <w:pPr>
              <w:jc w:val="both"/>
              <w:textAlignment w:val="baseline"/>
              <w:rPr>
                <w:rFonts w:asciiTheme="minorHAnsi" w:eastAsia="Times New Roman" w:hAnsiTheme="minorHAnsi" w:cstheme="minorHAnsi"/>
                <w:sz w:val="20"/>
                <w:szCs w:val="20"/>
                <w:lang w:eastAsia="pl-PL"/>
              </w:rPr>
            </w:pPr>
            <w:r w:rsidRPr="007328C3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281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54B8F24" w14:textId="77777777" w:rsidR="00037223" w:rsidRPr="007328C3" w:rsidRDefault="00037223" w:rsidP="00883340">
            <w:pPr>
              <w:jc w:val="both"/>
              <w:textAlignment w:val="baseline"/>
              <w:rPr>
                <w:rFonts w:asciiTheme="minorHAnsi" w:eastAsia="Times New Roman" w:hAnsiTheme="minorHAnsi" w:cstheme="minorHAnsi"/>
                <w:sz w:val="20"/>
                <w:szCs w:val="20"/>
                <w:lang w:eastAsia="pl-PL"/>
              </w:rPr>
            </w:pPr>
            <w:r w:rsidRPr="007328C3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EBF38E2" w14:textId="77777777" w:rsidR="00037223" w:rsidRPr="007328C3" w:rsidRDefault="00037223" w:rsidP="00883340">
            <w:pPr>
              <w:jc w:val="both"/>
              <w:textAlignment w:val="baseline"/>
              <w:rPr>
                <w:rFonts w:asciiTheme="minorHAnsi" w:eastAsia="Times New Roman" w:hAnsiTheme="minorHAnsi" w:cstheme="minorHAnsi"/>
                <w:sz w:val="20"/>
                <w:szCs w:val="20"/>
                <w:lang w:eastAsia="pl-PL"/>
              </w:rPr>
            </w:pPr>
            <w:r w:rsidRPr="007328C3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037223" w:rsidRPr="007328C3" w14:paraId="06325E12" w14:textId="77777777" w:rsidTr="000822F5">
        <w:tc>
          <w:tcPr>
            <w:tcW w:w="310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6B6B54A" w14:textId="77777777" w:rsidR="00037223" w:rsidRPr="007328C3" w:rsidRDefault="00037223" w:rsidP="00883340">
            <w:pPr>
              <w:jc w:val="both"/>
              <w:textAlignment w:val="baseline"/>
              <w:rPr>
                <w:rFonts w:asciiTheme="minorHAnsi" w:eastAsia="Times New Roman" w:hAnsiTheme="minorHAnsi" w:cstheme="minorHAnsi"/>
                <w:sz w:val="20"/>
                <w:szCs w:val="20"/>
                <w:lang w:eastAsia="pl-PL"/>
              </w:rPr>
            </w:pPr>
            <w:r w:rsidRPr="007328C3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281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A55CFEC" w14:textId="77777777" w:rsidR="00037223" w:rsidRPr="007328C3" w:rsidRDefault="00037223" w:rsidP="00883340">
            <w:pPr>
              <w:jc w:val="both"/>
              <w:textAlignment w:val="baseline"/>
              <w:rPr>
                <w:rFonts w:asciiTheme="minorHAnsi" w:eastAsia="Times New Roman" w:hAnsiTheme="minorHAnsi" w:cstheme="minorHAnsi"/>
                <w:sz w:val="20"/>
                <w:szCs w:val="20"/>
                <w:lang w:eastAsia="pl-PL"/>
              </w:rPr>
            </w:pPr>
            <w:r w:rsidRPr="007328C3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91643C3" w14:textId="77777777" w:rsidR="00037223" w:rsidRPr="007328C3" w:rsidRDefault="00037223" w:rsidP="00883340">
            <w:pPr>
              <w:jc w:val="both"/>
              <w:textAlignment w:val="baseline"/>
              <w:rPr>
                <w:rFonts w:asciiTheme="minorHAnsi" w:eastAsia="Times New Roman" w:hAnsiTheme="minorHAnsi" w:cstheme="minorHAnsi"/>
                <w:sz w:val="20"/>
                <w:szCs w:val="20"/>
                <w:lang w:eastAsia="pl-PL"/>
              </w:rPr>
            </w:pPr>
            <w:r w:rsidRPr="007328C3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037223" w:rsidRPr="007328C3" w14:paraId="515F318F" w14:textId="77777777" w:rsidTr="000822F5">
        <w:tc>
          <w:tcPr>
            <w:tcW w:w="310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54F7DED" w14:textId="77777777" w:rsidR="00037223" w:rsidRPr="007328C3" w:rsidRDefault="00037223" w:rsidP="00883340">
            <w:pPr>
              <w:jc w:val="both"/>
              <w:textAlignment w:val="baseline"/>
              <w:rPr>
                <w:rFonts w:asciiTheme="minorHAnsi" w:eastAsia="Times New Roman" w:hAnsiTheme="minorHAnsi" w:cstheme="minorHAnsi"/>
                <w:sz w:val="20"/>
                <w:szCs w:val="20"/>
                <w:lang w:eastAsia="pl-PL"/>
              </w:rPr>
            </w:pPr>
            <w:r w:rsidRPr="007328C3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281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59EDF70" w14:textId="77777777" w:rsidR="00037223" w:rsidRPr="007328C3" w:rsidRDefault="00037223" w:rsidP="00883340">
            <w:pPr>
              <w:jc w:val="both"/>
              <w:textAlignment w:val="baseline"/>
              <w:rPr>
                <w:rFonts w:asciiTheme="minorHAnsi" w:eastAsia="Times New Roman" w:hAnsiTheme="minorHAnsi" w:cstheme="minorHAnsi"/>
                <w:sz w:val="20"/>
                <w:szCs w:val="20"/>
                <w:lang w:eastAsia="pl-PL"/>
              </w:rPr>
            </w:pPr>
            <w:r w:rsidRPr="007328C3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AEEAC93" w14:textId="77777777" w:rsidR="00037223" w:rsidRPr="007328C3" w:rsidRDefault="00037223" w:rsidP="00883340">
            <w:pPr>
              <w:jc w:val="both"/>
              <w:textAlignment w:val="baseline"/>
              <w:rPr>
                <w:rFonts w:asciiTheme="minorHAnsi" w:eastAsia="Times New Roman" w:hAnsiTheme="minorHAnsi" w:cstheme="minorHAnsi"/>
                <w:sz w:val="20"/>
                <w:szCs w:val="20"/>
                <w:lang w:eastAsia="pl-PL"/>
              </w:rPr>
            </w:pPr>
            <w:r w:rsidRPr="007328C3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037223" w:rsidRPr="007328C3" w14:paraId="6C28E830" w14:textId="77777777" w:rsidTr="000822F5">
        <w:tc>
          <w:tcPr>
            <w:tcW w:w="310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BFD1098" w14:textId="77777777" w:rsidR="00037223" w:rsidRPr="007328C3" w:rsidRDefault="00037223" w:rsidP="00883340">
            <w:pPr>
              <w:jc w:val="both"/>
              <w:textAlignment w:val="baseline"/>
              <w:rPr>
                <w:rFonts w:asciiTheme="minorHAnsi" w:eastAsia="Times New Roman" w:hAnsiTheme="minorHAnsi" w:cstheme="minorHAnsi"/>
                <w:sz w:val="20"/>
                <w:szCs w:val="20"/>
                <w:lang w:eastAsia="pl-PL"/>
              </w:rPr>
            </w:pPr>
            <w:r w:rsidRPr="007328C3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281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672624C" w14:textId="77777777" w:rsidR="00037223" w:rsidRPr="007328C3" w:rsidRDefault="00037223" w:rsidP="00883340">
            <w:pPr>
              <w:jc w:val="both"/>
              <w:textAlignment w:val="baseline"/>
              <w:rPr>
                <w:rFonts w:asciiTheme="minorHAnsi" w:eastAsia="Times New Roman" w:hAnsiTheme="minorHAnsi" w:cstheme="minorHAnsi"/>
                <w:sz w:val="20"/>
                <w:szCs w:val="20"/>
                <w:lang w:eastAsia="pl-PL"/>
              </w:rPr>
            </w:pPr>
            <w:r w:rsidRPr="007328C3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D31D79A" w14:textId="77777777" w:rsidR="00037223" w:rsidRPr="007328C3" w:rsidRDefault="00037223" w:rsidP="00883340">
            <w:pPr>
              <w:jc w:val="both"/>
              <w:textAlignment w:val="baseline"/>
              <w:rPr>
                <w:rFonts w:asciiTheme="minorHAnsi" w:eastAsia="Times New Roman" w:hAnsiTheme="minorHAnsi" w:cstheme="minorHAnsi"/>
                <w:sz w:val="20"/>
                <w:szCs w:val="20"/>
                <w:lang w:eastAsia="pl-PL"/>
              </w:rPr>
            </w:pPr>
            <w:r w:rsidRPr="007328C3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</w:tbl>
    <w:p w14:paraId="786070F2" w14:textId="77777777" w:rsidR="00037223" w:rsidRPr="007328C3" w:rsidRDefault="00037223" w:rsidP="00037223">
      <w:pPr>
        <w:jc w:val="both"/>
        <w:textAlignment w:val="baseline"/>
        <w:rPr>
          <w:rFonts w:asciiTheme="minorHAnsi" w:eastAsia="Times New Roman" w:hAnsiTheme="minorHAnsi" w:cstheme="minorHAnsi"/>
          <w:sz w:val="20"/>
          <w:szCs w:val="20"/>
          <w:lang w:eastAsia="pl-PL"/>
        </w:rPr>
      </w:pPr>
      <w:r w:rsidRPr="007328C3">
        <w:rPr>
          <w:rFonts w:asciiTheme="minorHAnsi" w:eastAsia="Times New Roman" w:hAnsiTheme="minorHAnsi" w:cstheme="minorHAnsi"/>
          <w:color w:val="000000"/>
          <w:sz w:val="20"/>
          <w:szCs w:val="20"/>
          <w:lang w:eastAsia="pl-PL"/>
        </w:rPr>
        <w:t> </w:t>
      </w:r>
    </w:p>
    <w:p w14:paraId="26D9E954" w14:textId="56ABC725" w:rsidR="00037223" w:rsidRPr="007328C3" w:rsidRDefault="00037223" w:rsidP="000822F5">
      <w:pPr>
        <w:spacing w:before="120" w:line="276" w:lineRule="auto"/>
        <w:jc w:val="both"/>
        <w:textAlignment w:val="baseline"/>
        <w:rPr>
          <w:rFonts w:asciiTheme="minorHAnsi" w:eastAsia="Times New Roman" w:hAnsiTheme="minorHAnsi" w:cstheme="minorHAnsi"/>
          <w:color w:val="000000"/>
          <w:sz w:val="20"/>
          <w:szCs w:val="20"/>
          <w:lang w:eastAsia="pl-PL"/>
        </w:rPr>
      </w:pPr>
      <w:r w:rsidRPr="007328C3">
        <w:rPr>
          <w:rFonts w:asciiTheme="minorHAnsi" w:eastAsia="Times New Roman" w:hAnsiTheme="minorHAnsi" w:cstheme="minorHAnsi"/>
          <w:color w:val="000000"/>
          <w:sz w:val="20"/>
          <w:szCs w:val="20"/>
          <w:lang w:eastAsia="pl-PL"/>
        </w:rPr>
        <w:t>Zmiana ww. osób może nastąpić poprzez jednostronne złożenie oświadczenia drugiej Stronie i nie stanowi zmiany Umowy. Osoby wymienione powyżej uprawnione są do wzajemnej komunikacji w sprawach związanych z realizacją przedmiotu Umowy, sporządzania i podpisywania dokumentów dotyczących czynności faktycznych związanych z realizacją Umowy, z</w:t>
      </w:r>
      <w:r w:rsidR="00CB758E">
        <w:rPr>
          <w:rFonts w:asciiTheme="minorHAnsi" w:eastAsia="Times New Roman" w:hAnsiTheme="minorHAnsi" w:cstheme="minorHAnsi"/>
          <w:color w:val="000000"/>
          <w:sz w:val="20"/>
          <w:szCs w:val="20"/>
          <w:lang w:eastAsia="pl-PL"/>
        </w:rPr>
        <w:t> </w:t>
      </w:r>
      <w:r w:rsidRPr="007328C3">
        <w:rPr>
          <w:rFonts w:asciiTheme="minorHAnsi" w:eastAsia="Times New Roman" w:hAnsiTheme="minorHAnsi" w:cstheme="minorHAnsi"/>
          <w:color w:val="000000"/>
          <w:sz w:val="20"/>
          <w:szCs w:val="20"/>
          <w:lang w:eastAsia="pl-PL"/>
        </w:rPr>
        <w:t>wyłączeniem dokonywania zmian postanowień Umowy oraz składania oświadczeń w przedmiocie odstąpienia od Umowy lub rozwiązania Umowy, które wymagają dla swej skuteczności odrębnego umocowania.  </w:t>
      </w:r>
    </w:p>
    <w:p w14:paraId="70F8AE0B" w14:textId="352E0112" w:rsidR="00037223" w:rsidRPr="007328C3" w:rsidRDefault="00037223" w:rsidP="00037223">
      <w:pPr>
        <w:pStyle w:val="paragraph"/>
        <w:spacing w:before="120" w:beforeAutospacing="0" w:after="0" w:afterAutospacing="0"/>
        <w:jc w:val="center"/>
        <w:textAlignment w:val="baseline"/>
        <w:rPr>
          <w:rStyle w:val="normaltextrun"/>
          <w:rFonts w:asciiTheme="minorHAnsi" w:hAnsiTheme="minorHAnsi" w:cstheme="minorHAnsi"/>
          <w:b/>
          <w:bCs/>
          <w:color w:val="000000"/>
          <w:sz w:val="20"/>
          <w:szCs w:val="20"/>
        </w:rPr>
      </w:pPr>
      <w:r w:rsidRPr="007328C3">
        <w:rPr>
          <w:rStyle w:val="normaltextrun"/>
          <w:rFonts w:asciiTheme="minorHAnsi" w:hAnsiTheme="minorHAnsi" w:cstheme="minorHAnsi"/>
          <w:b/>
          <w:bCs/>
          <w:color w:val="000000"/>
          <w:sz w:val="20"/>
          <w:szCs w:val="20"/>
        </w:rPr>
        <w:t>§1</w:t>
      </w:r>
      <w:r w:rsidR="00A82279">
        <w:rPr>
          <w:rStyle w:val="normaltextrun"/>
          <w:rFonts w:asciiTheme="minorHAnsi" w:hAnsiTheme="minorHAnsi" w:cstheme="minorHAnsi"/>
          <w:b/>
          <w:bCs/>
          <w:sz w:val="20"/>
          <w:szCs w:val="20"/>
        </w:rPr>
        <w:t>2</w:t>
      </w:r>
    </w:p>
    <w:p w14:paraId="0F39BCE2" w14:textId="77777777" w:rsidR="00037223" w:rsidRPr="007328C3" w:rsidRDefault="00037223" w:rsidP="00037223">
      <w:pPr>
        <w:pStyle w:val="paragraph"/>
        <w:spacing w:before="120" w:beforeAutospacing="0" w:after="0" w:afterAutospacing="0"/>
        <w:jc w:val="center"/>
        <w:textAlignment w:val="baseline"/>
        <w:rPr>
          <w:rFonts w:asciiTheme="minorHAnsi" w:hAnsiTheme="minorHAnsi" w:cstheme="minorHAnsi"/>
          <w:sz w:val="20"/>
          <w:szCs w:val="20"/>
        </w:rPr>
      </w:pPr>
      <w:r w:rsidRPr="007328C3">
        <w:rPr>
          <w:rStyle w:val="normaltextrun"/>
          <w:rFonts w:asciiTheme="minorHAnsi" w:hAnsiTheme="minorHAnsi" w:cstheme="minorHAnsi"/>
          <w:b/>
          <w:bCs/>
          <w:color w:val="000000"/>
          <w:sz w:val="20"/>
          <w:szCs w:val="20"/>
        </w:rPr>
        <w:t>PRZETWARZANIE DANYCH OSOBOWYCH</w:t>
      </w:r>
      <w:r w:rsidRPr="007328C3">
        <w:rPr>
          <w:rStyle w:val="eop"/>
          <w:rFonts w:asciiTheme="minorHAnsi" w:eastAsia="Calibri" w:hAnsiTheme="minorHAnsi" w:cstheme="minorHAnsi"/>
          <w:color w:val="000000"/>
          <w:sz w:val="20"/>
          <w:szCs w:val="20"/>
        </w:rPr>
        <w:t> </w:t>
      </w:r>
    </w:p>
    <w:p w14:paraId="350FD855" w14:textId="1703AA97" w:rsidR="00037223" w:rsidRPr="007328C3" w:rsidRDefault="00037223" w:rsidP="000822F5">
      <w:pPr>
        <w:pStyle w:val="paragraph"/>
        <w:spacing w:before="120" w:beforeAutospacing="0" w:after="0" w:afterAutospacing="0" w:line="276" w:lineRule="auto"/>
        <w:jc w:val="both"/>
        <w:textAlignment w:val="baseline"/>
        <w:rPr>
          <w:rFonts w:asciiTheme="minorHAnsi" w:hAnsiTheme="minorHAnsi" w:cstheme="minorHAnsi"/>
          <w:sz w:val="20"/>
          <w:szCs w:val="20"/>
        </w:rPr>
      </w:pPr>
      <w:r w:rsidRPr="007328C3">
        <w:rPr>
          <w:rStyle w:val="normaltextrun"/>
          <w:rFonts w:asciiTheme="minorHAnsi" w:hAnsiTheme="minorHAnsi" w:cstheme="minorHAnsi"/>
          <w:color w:val="000000"/>
          <w:sz w:val="20"/>
          <w:szCs w:val="20"/>
        </w:rPr>
        <w:t>Przetwarzanie danych osobowych pozyskanych w związku z zawarciem i wykonaniem niniejszej umowy odbywać się będzie zgodnie z Rozporządzeniem Parlamentu Europejskiego i Rady z dnia 27 kwietnia 2016 r. o ochronie osób fizycznych w</w:t>
      </w:r>
      <w:r w:rsidR="00CB758E">
        <w:rPr>
          <w:rStyle w:val="normaltextrun"/>
          <w:rFonts w:asciiTheme="minorHAnsi" w:hAnsiTheme="minorHAnsi" w:cstheme="minorHAnsi"/>
          <w:color w:val="000000"/>
          <w:sz w:val="20"/>
          <w:szCs w:val="20"/>
        </w:rPr>
        <w:t> </w:t>
      </w:r>
      <w:r w:rsidRPr="007328C3">
        <w:rPr>
          <w:rStyle w:val="normaltextrun"/>
          <w:rFonts w:asciiTheme="minorHAnsi" w:hAnsiTheme="minorHAnsi" w:cstheme="minorHAnsi"/>
          <w:color w:val="000000"/>
          <w:sz w:val="20"/>
          <w:szCs w:val="20"/>
        </w:rPr>
        <w:t>związku z przetwarzaniem danych osobowych i w sprawie swobodnego przepływu takich danych oraz uchylenia dyrektywy 95/46/WE oraz wyłącznie w zakresie i celu realizacji niniejszej umowy.</w:t>
      </w:r>
      <w:r w:rsidRPr="007328C3">
        <w:rPr>
          <w:rStyle w:val="eop"/>
          <w:rFonts w:asciiTheme="minorHAnsi" w:eastAsia="Calibri" w:hAnsiTheme="minorHAnsi" w:cstheme="minorHAnsi"/>
          <w:color w:val="000000"/>
          <w:sz w:val="20"/>
          <w:szCs w:val="20"/>
        </w:rPr>
        <w:t> </w:t>
      </w:r>
    </w:p>
    <w:p w14:paraId="3BEB117E" w14:textId="055FD1AC" w:rsidR="00037223" w:rsidRPr="007328C3" w:rsidRDefault="003859F8" w:rsidP="000822F5">
      <w:pPr>
        <w:pStyle w:val="paragraph"/>
        <w:spacing w:before="120" w:beforeAutospacing="0" w:after="0" w:afterAutospacing="0" w:line="276" w:lineRule="auto"/>
        <w:jc w:val="both"/>
        <w:textAlignment w:val="baseline"/>
        <w:rPr>
          <w:rFonts w:asciiTheme="minorHAnsi" w:hAnsiTheme="minorHAnsi" w:cstheme="minorHAnsi"/>
          <w:sz w:val="20"/>
          <w:szCs w:val="20"/>
        </w:rPr>
      </w:pPr>
      <w:r w:rsidRPr="007328C3">
        <w:rPr>
          <w:rStyle w:val="normaltextrun"/>
          <w:rFonts w:asciiTheme="minorHAnsi" w:hAnsiTheme="minorHAnsi" w:cstheme="minorHAnsi"/>
          <w:color w:val="000000"/>
          <w:sz w:val="20"/>
          <w:szCs w:val="20"/>
        </w:rPr>
        <w:t>W</w:t>
      </w:r>
      <w:r w:rsidR="00A420E0" w:rsidRPr="007328C3">
        <w:rPr>
          <w:rStyle w:val="normaltextrun"/>
          <w:rFonts w:asciiTheme="minorHAnsi" w:hAnsiTheme="minorHAnsi" w:cstheme="minorHAnsi"/>
          <w:color w:val="000000"/>
          <w:sz w:val="20"/>
          <w:szCs w:val="20"/>
        </w:rPr>
        <w:t>y</w:t>
      </w:r>
      <w:r w:rsidRPr="007328C3">
        <w:rPr>
          <w:rStyle w:val="normaltextrun"/>
          <w:rFonts w:asciiTheme="minorHAnsi" w:hAnsiTheme="minorHAnsi" w:cstheme="minorHAnsi"/>
          <w:color w:val="000000"/>
          <w:sz w:val="20"/>
          <w:szCs w:val="20"/>
        </w:rPr>
        <w:t>konawca</w:t>
      </w:r>
      <w:r w:rsidR="00037223" w:rsidRPr="007328C3">
        <w:rPr>
          <w:rStyle w:val="normaltextrun"/>
          <w:rFonts w:asciiTheme="minorHAnsi" w:hAnsiTheme="minorHAnsi" w:cstheme="minorHAnsi"/>
          <w:color w:val="000000"/>
          <w:sz w:val="20"/>
          <w:szCs w:val="20"/>
        </w:rPr>
        <w:t> </w:t>
      </w:r>
      <w:r w:rsidR="00037223" w:rsidRPr="007328C3">
        <w:rPr>
          <w:rStyle w:val="spellingerror"/>
          <w:rFonts w:asciiTheme="minorHAnsi" w:hAnsiTheme="minorHAnsi" w:cstheme="minorHAnsi"/>
          <w:sz w:val="20"/>
          <w:szCs w:val="20"/>
        </w:rPr>
        <w:t>oświadcza</w:t>
      </w:r>
      <w:r w:rsidR="00037223" w:rsidRPr="007328C3">
        <w:rPr>
          <w:rStyle w:val="normaltextrun"/>
          <w:rFonts w:asciiTheme="minorHAnsi" w:hAnsiTheme="minorHAnsi" w:cstheme="minorHAnsi"/>
          <w:sz w:val="20"/>
          <w:szCs w:val="20"/>
        </w:rPr>
        <w:t>, </w:t>
      </w:r>
      <w:r w:rsidR="00037223" w:rsidRPr="007328C3">
        <w:rPr>
          <w:rStyle w:val="spellingerror"/>
          <w:rFonts w:asciiTheme="minorHAnsi" w:hAnsiTheme="minorHAnsi" w:cstheme="minorHAnsi"/>
          <w:sz w:val="20"/>
          <w:szCs w:val="20"/>
        </w:rPr>
        <w:t>że</w:t>
      </w:r>
      <w:r w:rsidR="00037223" w:rsidRPr="007328C3">
        <w:rPr>
          <w:rStyle w:val="normaltextrun"/>
          <w:rFonts w:asciiTheme="minorHAnsi" w:hAnsiTheme="minorHAnsi" w:cstheme="minorHAnsi"/>
          <w:sz w:val="20"/>
          <w:szCs w:val="20"/>
        </w:rPr>
        <w:t> </w:t>
      </w:r>
      <w:r w:rsidR="00037223" w:rsidRPr="007328C3">
        <w:rPr>
          <w:rStyle w:val="spellingerror"/>
          <w:rFonts w:asciiTheme="minorHAnsi" w:hAnsiTheme="minorHAnsi" w:cstheme="minorHAnsi"/>
          <w:sz w:val="20"/>
          <w:szCs w:val="20"/>
        </w:rPr>
        <w:t>zapoznał</w:t>
      </w:r>
      <w:r w:rsidR="00037223" w:rsidRPr="007328C3">
        <w:rPr>
          <w:rStyle w:val="normaltextrun"/>
          <w:rFonts w:asciiTheme="minorHAnsi" w:hAnsiTheme="minorHAnsi" w:cstheme="minorHAnsi"/>
          <w:sz w:val="20"/>
          <w:szCs w:val="20"/>
        </w:rPr>
        <w:t> </w:t>
      </w:r>
      <w:r w:rsidR="00037223" w:rsidRPr="007328C3">
        <w:rPr>
          <w:rStyle w:val="spellingerror"/>
          <w:rFonts w:asciiTheme="minorHAnsi" w:hAnsiTheme="minorHAnsi" w:cstheme="minorHAnsi"/>
          <w:sz w:val="20"/>
          <w:szCs w:val="20"/>
        </w:rPr>
        <w:t>się</w:t>
      </w:r>
      <w:r w:rsidR="00037223" w:rsidRPr="007328C3">
        <w:rPr>
          <w:rStyle w:val="normaltextrun"/>
          <w:rFonts w:asciiTheme="minorHAnsi" w:hAnsiTheme="minorHAnsi" w:cstheme="minorHAnsi"/>
          <w:sz w:val="20"/>
          <w:szCs w:val="20"/>
        </w:rPr>
        <w:t> </w:t>
      </w:r>
      <w:r w:rsidR="00037223" w:rsidRPr="007328C3">
        <w:rPr>
          <w:rStyle w:val="normaltextrun"/>
          <w:rFonts w:asciiTheme="minorHAnsi" w:hAnsiTheme="minorHAnsi" w:cstheme="minorHAnsi"/>
          <w:color w:val="000000"/>
          <w:sz w:val="20"/>
          <w:szCs w:val="20"/>
        </w:rPr>
        <w:t>z przepisami dotyczącymi ochrony danych osobowych obowiązującymi w Bibliotece Narodowej.</w:t>
      </w:r>
      <w:r w:rsidR="00037223" w:rsidRPr="007328C3">
        <w:rPr>
          <w:rStyle w:val="eop"/>
          <w:rFonts w:asciiTheme="minorHAnsi" w:eastAsia="Calibri" w:hAnsiTheme="minorHAnsi" w:cstheme="minorHAnsi"/>
          <w:color w:val="000000"/>
          <w:sz w:val="20"/>
          <w:szCs w:val="20"/>
        </w:rPr>
        <w:t> </w:t>
      </w:r>
    </w:p>
    <w:p w14:paraId="6EB6414B" w14:textId="35791F01" w:rsidR="00037223" w:rsidRPr="007328C3" w:rsidRDefault="00037223" w:rsidP="00037223">
      <w:pPr>
        <w:spacing w:before="240"/>
        <w:jc w:val="center"/>
        <w:rPr>
          <w:rFonts w:asciiTheme="minorHAnsi" w:hAnsiTheme="minorHAnsi" w:cstheme="minorHAnsi"/>
          <w:b/>
          <w:sz w:val="20"/>
          <w:szCs w:val="20"/>
        </w:rPr>
      </w:pPr>
      <w:r w:rsidRPr="007328C3">
        <w:rPr>
          <w:rFonts w:asciiTheme="minorHAnsi" w:hAnsiTheme="minorHAnsi" w:cstheme="minorHAnsi"/>
          <w:b/>
          <w:sz w:val="20"/>
          <w:szCs w:val="20"/>
        </w:rPr>
        <w:t>§1</w:t>
      </w:r>
      <w:r w:rsidR="00A82279">
        <w:rPr>
          <w:rFonts w:asciiTheme="minorHAnsi" w:hAnsiTheme="minorHAnsi" w:cstheme="minorHAnsi"/>
          <w:b/>
          <w:sz w:val="20"/>
          <w:szCs w:val="20"/>
        </w:rPr>
        <w:t>3</w:t>
      </w:r>
    </w:p>
    <w:p w14:paraId="60F3DCB2" w14:textId="77777777" w:rsidR="00037223" w:rsidRPr="007328C3" w:rsidRDefault="00037223" w:rsidP="00037223">
      <w:pPr>
        <w:spacing w:after="120"/>
        <w:jc w:val="center"/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</w:pPr>
      <w:r w:rsidRPr="007328C3"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  <w:t>POSTANOWIENIA KOŃCOWE</w:t>
      </w:r>
    </w:p>
    <w:p w14:paraId="06667BA6" w14:textId="77777777" w:rsidR="00037223" w:rsidRPr="007328C3" w:rsidRDefault="00037223" w:rsidP="00037223">
      <w:pPr>
        <w:numPr>
          <w:ilvl w:val="0"/>
          <w:numId w:val="30"/>
        </w:numPr>
        <w:tabs>
          <w:tab w:val="clear" w:pos="0"/>
        </w:tabs>
        <w:suppressAutoHyphens/>
        <w:spacing w:after="120" w:line="276" w:lineRule="auto"/>
        <w:ind w:left="426" w:hanging="426"/>
        <w:jc w:val="both"/>
        <w:rPr>
          <w:rFonts w:asciiTheme="minorHAnsi" w:eastAsia="Times New Roman" w:hAnsiTheme="minorHAnsi" w:cstheme="minorHAnsi"/>
          <w:sz w:val="20"/>
          <w:szCs w:val="20"/>
          <w:lang w:eastAsia="pl-PL"/>
        </w:rPr>
      </w:pPr>
      <w:r w:rsidRPr="007328C3">
        <w:rPr>
          <w:rFonts w:asciiTheme="minorHAnsi" w:eastAsia="Times New Roman" w:hAnsiTheme="minorHAnsi" w:cstheme="minorHAnsi"/>
          <w:sz w:val="20"/>
          <w:szCs w:val="20"/>
          <w:lang w:eastAsia="pl-PL"/>
        </w:rPr>
        <w:t>Strony zgodnie oświadczają, że dążyć będą do polubownego rozwiązywania wszelkich sporów mogących powstać na tle realizacji niniejszej Umowy.</w:t>
      </w:r>
    </w:p>
    <w:p w14:paraId="24A240C2" w14:textId="6A86B11F" w:rsidR="00037223" w:rsidRPr="007328C3" w:rsidRDefault="00037223" w:rsidP="00037223">
      <w:pPr>
        <w:numPr>
          <w:ilvl w:val="0"/>
          <w:numId w:val="30"/>
        </w:numPr>
        <w:tabs>
          <w:tab w:val="clear" w:pos="0"/>
        </w:tabs>
        <w:suppressAutoHyphens/>
        <w:spacing w:after="120" w:line="276" w:lineRule="auto"/>
        <w:ind w:left="426" w:hanging="426"/>
        <w:jc w:val="both"/>
        <w:rPr>
          <w:rFonts w:asciiTheme="minorHAnsi" w:eastAsia="Times New Roman" w:hAnsiTheme="minorHAnsi" w:cstheme="minorHAnsi"/>
          <w:sz w:val="20"/>
          <w:szCs w:val="20"/>
          <w:lang w:eastAsia="pl-PL"/>
        </w:rPr>
      </w:pPr>
      <w:r w:rsidRPr="007328C3">
        <w:rPr>
          <w:rFonts w:asciiTheme="minorHAnsi" w:eastAsia="Times New Roman" w:hAnsiTheme="minorHAnsi" w:cstheme="minorHAnsi"/>
          <w:sz w:val="20"/>
          <w:szCs w:val="20"/>
          <w:lang w:eastAsia="pl-PL"/>
        </w:rPr>
        <w:t xml:space="preserve">Spory, których nie będzie można rozwiązać polubownie, rozstrzygane będą przez sąd powszechny właściwy miejscowo ze względu na siedzibę </w:t>
      </w:r>
      <w:r w:rsidR="003859F8" w:rsidRPr="007328C3">
        <w:rPr>
          <w:rFonts w:asciiTheme="minorHAnsi" w:hAnsiTheme="minorHAnsi" w:cstheme="minorHAnsi"/>
          <w:sz w:val="20"/>
        </w:rPr>
        <w:t>Zamawiającego</w:t>
      </w:r>
      <w:r w:rsidRPr="007328C3">
        <w:rPr>
          <w:rFonts w:asciiTheme="minorHAnsi" w:eastAsia="Times New Roman" w:hAnsiTheme="minorHAnsi" w:cstheme="minorHAnsi"/>
          <w:sz w:val="20"/>
          <w:szCs w:val="20"/>
          <w:lang w:eastAsia="pl-PL"/>
        </w:rPr>
        <w:t>.</w:t>
      </w:r>
    </w:p>
    <w:p w14:paraId="1DB568C3" w14:textId="77777777" w:rsidR="009C7C9E" w:rsidRPr="009C7C9E" w:rsidRDefault="00037223" w:rsidP="009C7C9E">
      <w:pPr>
        <w:pStyle w:val="Akapitzlist"/>
        <w:numPr>
          <w:ilvl w:val="0"/>
          <w:numId w:val="30"/>
        </w:numPr>
        <w:tabs>
          <w:tab w:val="clear" w:pos="0"/>
          <w:tab w:val="num" w:pos="-360"/>
        </w:tabs>
        <w:ind w:left="360"/>
        <w:rPr>
          <w:rFonts w:asciiTheme="minorHAnsi" w:eastAsia="Times New Roman" w:hAnsiTheme="minorHAnsi" w:cstheme="minorHAnsi"/>
          <w:sz w:val="20"/>
          <w:szCs w:val="20"/>
          <w:lang w:eastAsia="pl-PL"/>
        </w:rPr>
      </w:pPr>
      <w:r w:rsidRPr="009C7C9E">
        <w:rPr>
          <w:rFonts w:asciiTheme="minorHAnsi" w:eastAsia="Times New Roman" w:hAnsiTheme="minorHAnsi" w:cstheme="minorHAnsi"/>
          <w:sz w:val="20"/>
          <w:szCs w:val="20"/>
          <w:lang w:eastAsia="pl-PL"/>
        </w:rPr>
        <w:lastRenderedPageBreak/>
        <w:t xml:space="preserve">Do niniejszej Umowy będą miały zastosowanie przepisy </w:t>
      </w:r>
      <w:r w:rsidR="00526FE5" w:rsidRPr="009C7C9E">
        <w:rPr>
          <w:rFonts w:asciiTheme="minorHAnsi" w:eastAsia="Times New Roman" w:hAnsiTheme="minorHAnsi" w:cstheme="minorHAnsi"/>
          <w:sz w:val="20"/>
          <w:szCs w:val="20"/>
          <w:lang w:eastAsia="pl-PL"/>
        </w:rPr>
        <w:t>prawa powszechnie obowiązującego, w tym</w:t>
      </w:r>
      <w:r w:rsidRPr="009C7C9E">
        <w:rPr>
          <w:rFonts w:asciiTheme="minorHAnsi" w:eastAsia="Times New Roman" w:hAnsiTheme="minorHAnsi" w:cstheme="minorHAnsi"/>
          <w:sz w:val="20"/>
          <w:szCs w:val="20"/>
          <w:lang w:eastAsia="pl-PL"/>
        </w:rPr>
        <w:t xml:space="preserve"> Kodeksu Cywilnego.</w:t>
      </w:r>
    </w:p>
    <w:p w14:paraId="42D088FE" w14:textId="77777777" w:rsidR="009C7C9E" w:rsidRDefault="009C7C9E">
      <w:pPr>
        <w:rPr>
          <w:rFonts w:asciiTheme="minorHAnsi" w:eastAsia="Times New Roman" w:hAnsiTheme="minorHAnsi" w:cstheme="minorHAnsi"/>
          <w:sz w:val="20"/>
          <w:szCs w:val="20"/>
          <w:lang w:eastAsia="pl-PL"/>
        </w:rPr>
      </w:pPr>
    </w:p>
    <w:p w14:paraId="2A527BFD" w14:textId="3A7BA8C9" w:rsidR="009C7C9E" w:rsidRPr="009C7C9E" w:rsidRDefault="00037223" w:rsidP="00991F18">
      <w:pPr>
        <w:pStyle w:val="Akapitzlist"/>
        <w:numPr>
          <w:ilvl w:val="0"/>
          <w:numId w:val="30"/>
        </w:numPr>
        <w:ind w:left="360"/>
        <w:rPr>
          <w:rFonts w:asciiTheme="minorHAnsi" w:eastAsia="Times New Roman" w:hAnsiTheme="minorHAnsi" w:cstheme="minorHAnsi"/>
          <w:sz w:val="20"/>
          <w:szCs w:val="20"/>
          <w:lang w:eastAsia="pl-PL"/>
        </w:rPr>
      </w:pPr>
      <w:r w:rsidRPr="00991F18">
        <w:rPr>
          <w:rFonts w:asciiTheme="minorHAnsi" w:eastAsia="Times New Roman" w:hAnsiTheme="minorHAnsi" w:cstheme="minorHAnsi"/>
          <w:sz w:val="20"/>
          <w:szCs w:val="20"/>
          <w:lang w:eastAsia="pl-PL"/>
        </w:rPr>
        <w:t xml:space="preserve">Umowę sporządzono w dwóch jednobrzmiących egzemplarzach: jeden egzemplarz dla </w:t>
      </w:r>
      <w:r w:rsidR="003859F8" w:rsidRPr="00991F18">
        <w:rPr>
          <w:rFonts w:asciiTheme="minorHAnsi" w:eastAsia="Times New Roman" w:hAnsiTheme="minorHAnsi" w:cstheme="minorHAnsi"/>
          <w:sz w:val="20"/>
          <w:szCs w:val="20"/>
          <w:lang w:eastAsia="pl-PL"/>
        </w:rPr>
        <w:t>Zamawiającego</w:t>
      </w:r>
      <w:r w:rsidRPr="00991F18">
        <w:rPr>
          <w:rFonts w:asciiTheme="minorHAnsi" w:eastAsia="Times New Roman" w:hAnsiTheme="minorHAnsi" w:cstheme="minorHAnsi"/>
          <w:sz w:val="20"/>
          <w:szCs w:val="20"/>
          <w:lang w:eastAsia="pl-PL"/>
        </w:rPr>
        <w:t xml:space="preserve"> i jeden egzemplarz dla </w:t>
      </w:r>
      <w:r w:rsidR="003859F8" w:rsidRPr="009C7C9E">
        <w:rPr>
          <w:rFonts w:asciiTheme="minorHAnsi" w:eastAsia="Times New Roman" w:hAnsiTheme="minorHAnsi" w:cstheme="minorHAnsi"/>
          <w:sz w:val="20"/>
          <w:szCs w:val="20"/>
          <w:lang w:eastAsia="pl-PL"/>
        </w:rPr>
        <w:t>Wykonawcy</w:t>
      </w:r>
      <w:r w:rsidRPr="009C7C9E">
        <w:rPr>
          <w:rFonts w:asciiTheme="minorHAnsi" w:eastAsia="Times New Roman" w:hAnsiTheme="minorHAnsi" w:cstheme="minorHAnsi"/>
          <w:sz w:val="20"/>
          <w:szCs w:val="20"/>
          <w:lang w:eastAsia="pl-PL"/>
        </w:rPr>
        <w:t>, których integralną częścią są poniższe załączniki</w:t>
      </w:r>
      <w:r w:rsidR="00FD1564" w:rsidRPr="009C7C9E">
        <w:rPr>
          <w:rFonts w:asciiTheme="minorHAnsi" w:eastAsia="Times New Roman" w:hAnsiTheme="minorHAnsi" w:cstheme="minorHAnsi"/>
          <w:sz w:val="20"/>
          <w:szCs w:val="20"/>
          <w:lang w:eastAsia="pl-PL"/>
        </w:rPr>
        <w:t>:</w:t>
      </w:r>
    </w:p>
    <w:p w14:paraId="56554D57" w14:textId="3506E908" w:rsidR="00037223" w:rsidRPr="00991F18" w:rsidRDefault="00037223" w:rsidP="00991F18">
      <w:pPr>
        <w:pStyle w:val="Akapitzlist"/>
        <w:ind w:left="720"/>
        <w:rPr>
          <w:rFonts w:asciiTheme="minorHAnsi" w:eastAsia="Times New Roman" w:hAnsiTheme="minorHAnsi" w:cstheme="minorHAnsi"/>
          <w:sz w:val="20"/>
          <w:szCs w:val="20"/>
          <w:lang w:eastAsia="pl-PL"/>
        </w:rPr>
      </w:pPr>
    </w:p>
    <w:p w14:paraId="2184D3E8" w14:textId="6526B2B8" w:rsidR="00037223" w:rsidRPr="007328C3" w:rsidRDefault="00037223" w:rsidP="00FD1564">
      <w:pPr>
        <w:numPr>
          <w:ilvl w:val="1"/>
          <w:numId w:val="30"/>
        </w:numPr>
        <w:tabs>
          <w:tab w:val="clear" w:pos="1440"/>
        </w:tabs>
        <w:suppressAutoHyphens/>
        <w:spacing w:after="120" w:line="276" w:lineRule="auto"/>
        <w:ind w:left="810" w:hanging="426"/>
        <w:jc w:val="both"/>
        <w:rPr>
          <w:rFonts w:asciiTheme="minorHAnsi" w:eastAsia="Times New Roman" w:hAnsiTheme="minorHAnsi" w:cstheme="minorHAnsi"/>
          <w:sz w:val="20"/>
          <w:szCs w:val="20"/>
          <w:lang w:eastAsia="pl-PL"/>
        </w:rPr>
      </w:pPr>
      <w:r w:rsidRPr="007328C3">
        <w:rPr>
          <w:rFonts w:asciiTheme="minorHAnsi" w:eastAsia="Times New Roman" w:hAnsiTheme="minorHAnsi" w:cstheme="minorHAnsi"/>
          <w:sz w:val="20"/>
          <w:szCs w:val="20"/>
          <w:lang w:eastAsia="pl-PL"/>
        </w:rPr>
        <w:t xml:space="preserve">Załącznik nr 1 do Umowy – kopia oferty </w:t>
      </w:r>
      <w:r w:rsidR="003859F8" w:rsidRPr="007328C3">
        <w:rPr>
          <w:rFonts w:asciiTheme="minorHAnsi" w:eastAsia="Times New Roman" w:hAnsiTheme="minorHAnsi" w:cstheme="minorHAnsi"/>
          <w:sz w:val="20"/>
          <w:szCs w:val="20"/>
          <w:lang w:eastAsia="pl-PL"/>
        </w:rPr>
        <w:t>Wykonawcy</w:t>
      </w:r>
      <w:r w:rsidR="003A76A7">
        <w:rPr>
          <w:rFonts w:asciiTheme="minorHAnsi" w:eastAsia="Times New Roman" w:hAnsiTheme="minorHAnsi" w:cstheme="minorHAnsi"/>
          <w:sz w:val="20"/>
          <w:szCs w:val="20"/>
          <w:lang w:eastAsia="pl-PL"/>
        </w:rPr>
        <w:t>,</w:t>
      </w:r>
    </w:p>
    <w:p w14:paraId="7FC221D3" w14:textId="18A31C61" w:rsidR="00037223" w:rsidRPr="007328C3" w:rsidRDefault="00037223" w:rsidP="00991F18">
      <w:pPr>
        <w:numPr>
          <w:ilvl w:val="1"/>
          <w:numId w:val="30"/>
        </w:numPr>
        <w:tabs>
          <w:tab w:val="clear" w:pos="1440"/>
        </w:tabs>
        <w:suppressAutoHyphens/>
        <w:spacing w:after="120" w:line="276" w:lineRule="auto"/>
        <w:ind w:left="810" w:hanging="426"/>
        <w:jc w:val="both"/>
        <w:rPr>
          <w:rFonts w:asciiTheme="minorHAnsi" w:eastAsia="Times New Roman" w:hAnsiTheme="minorHAnsi" w:cstheme="minorHAnsi"/>
          <w:sz w:val="20"/>
          <w:szCs w:val="20"/>
          <w:lang w:eastAsia="pl-PL"/>
        </w:rPr>
      </w:pPr>
      <w:r w:rsidRPr="007328C3">
        <w:rPr>
          <w:rFonts w:asciiTheme="minorHAnsi" w:eastAsia="Times New Roman" w:hAnsiTheme="minorHAnsi" w:cstheme="minorHAnsi"/>
          <w:sz w:val="20"/>
          <w:szCs w:val="20"/>
          <w:lang w:eastAsia="pl-PL"/>
        </w:rPr>
        <w:t xml:space="preserve">Załącznik nr </w:t>
      </w:r>
      <w:r w:rsidR="007F1B68" w:rsidRPr="007328C3">
        <w:rPr>
          <w:rFonts w:asciiTheme="minorHAnsi" w:eastAsia="Times New Roman" w:hAnsiTheme="minorHAnsi" w:cstheme="minorHAnsi"/>
          <w:sz w:val="20"/>
          <w:szCs w:val="20"/>
          <w:lang w:eastAsia="pl-PL"/>
        </w:rPr>
        <w:t>2</w:t>
      </w:r>
      <w:r w:rsidRPr="007328C3">
        <w:rPr>
          <w:rFonts w:asciiTheme="minorHAnsi" w:eastAsia="Times New Roman" w:hAnsiTheme="minorHAnsi" w:cstheme="minorHAnsi"/>
          <w:sz w:val="20"/>
          <w:szCs w:val="20"/>
          <w:lang w:eastAsia="pl-PL"/>
        </w:rPr>
        <w:t xml:space="preserve"> do Umowy </w:t>
      </w:r>
      <w:r w:rsidR="00F72DD3">
        <w:rPr>
          <w:rFonts w:asciiTheme="minorHAnsi" w:eastAsia="Times New Roman" w:hAnsiTheme="minorHAnsi" w:cstheme="minorHAnsi"/>
          <w:sz w:val="20"/>
          <w:szCs w:val="20"/>
          <w:lang w:eastAsia="pl-PL"/>
        </w:rPr>
        <w:t>–</w:t>
      </w:r>
      <w:r w:rsidR="00F72DD3" w:rsidRPr="007328C3">
        <w:rPr>
          <w:rFonts w:asciiTheme="minorHAnsi" w:eastAsia="Times New Roman" w:hAnsiTheme="minorHAnsi" w:cstheme="minorHAnsi"/>
          <w:sz w:val="20"/>
          <w:szCs w:val="20"/>
          <w:lang w:eastAsia="pl-PL"/>
        </w:rPr>
        <w:t xml:space="preserve"> </w:t>
      </w:r>
      <w:r w:rsidRPr="007328C3">
        <w:rPr>
          <w:rFonts w:asciiTheme="minorHAnsi" w:eastAsia="Times New Roman" w:hAnsiTheme="minorHAnsi" w:cstheme="minorHAnsi"/>
          <w:sz w:val="20"/>
          <w:szCs w:val="20"/>
          <w:lang w:eastAsia="pl-PL"/>
        </w:rPr>
        <w:t>„Opis przedmiotu zamówienia - Arkusz cenowy”</w:t>
      </w:r>
      <w:r w:rsidR="003A76A7">
        <w:rPr>
          <w:rFonts w:asciiTheme="minorHAnsi" w:eastAsia="Times New Roman" w:hAnsiTheme="minorHAnsi" w:cstheme="minorHAnsi"/>
          <w:sz w:val="20"/>
          <w:szCs w:val="20"/>
          <w:lang w:eastAsia="pl-PL"/>
        </w:rPr>
        <w:t>,</w:t>
      </w:r>
    </w:p>
    <w:p w14:paraId="5598A4D8" w14:textId="44847F6B" w:rsidR="00037223" w:rsidRPr="007328C3" w:rsidRDefault="00037223" w:rsidP="00991F18">
      <w:pPr>
        <w:numPr>
          <w:ilvl w:val="1"/>
          <w:numId w:val="30"/>
        </w:numPr>
        <w:tabs>
          <w:tab w:val="clear" w:pos="1440"/>
        </w:tabs>
        <w:suppressAutoHyphens/>
        <w:spacing w:after="120" w:line="276" w:lineRule="auto"/>
        <w:ind w:left="810" w:hanging="426"/>
        <w:rPr>
          <w:rFonts w:asciiTheme="minorHAnsi" w:eastAsia="Times New Roman" w:hAnsiTheme="minorHAnsi" w:cstheme="minorHAnsi"/>
          <w:sz w:val="20"/>
          <w:szCs w:val="20"/>
          <w:lang w:eastAsia="pl-PL"/>
        </w:rPr>
      </w:pPr>
      <w:r w:rsidRPr="007328C3">
        <w:rPr>
          <w:rFonts w:asciiTheme="minorHAnsi" w:eastAsia="Times New Roman" w:hAnsiTheme="minorHAnsi" w:cstheme="minorHAnsi"/>
          <w:sz w:val="20"/>
          <w:szCs w:val="20"/>
          <w:lang w:eastAsia="pl-PL"/>
        </w:rPr>
        <w:t xml:space="preserve">Załącznik nr </w:t>
      </w:r>
      <w:r w:rsidR="007F1B68" w:rsidRPr="007328C3">
        <w:rPr>
          <w:rFonts w:asciiTheme="minorHAnsi" w:eastAsia="Times New Roman" w:hAnsiTheme="minorHAnsi" w:cstheme="minorHAnsi"/>
          <w:sz w:val="20"/>
          <w:szCs w:val="20"/>
          <w:lang w:eastAsia="pl-PL"/>
        </w:rPr>
        <w:t>3</w:t>
      </w:r>
      <w:r w:rsidRPr="007328C3">
        <w:rPr>
          <w:rFonts w:asciiTheme="minorHAnsi" w:eastAsia="Times New Roman" w:hAnsiTheme="minorHAnsi" w:cstheme="minorHAnsi"/>
          <w:sz w:val="20"/>
          <w:szCs w:val="20"/>
          <w:lang w:eastAsia="pl-PL"/>
        </w:rPr>
        <w:t xml:space="preserve"> do Umowy – wzór Protokołu odbioru ilościowego</w:t>
      </w:r>
      <w:r w:rsidR="003A76A7">
        <w:rPr>
          <w:rFonts w:asciiTheme="minorHAnsi" w:eastAsia="Times New Roman" w:hAnsiTheme="minorHAnsi" w:cstheme="minorHAnsi"/>
          <w:sz w:val="20"/>
          <w:szCs w:val="20"/>
          <w:lang w:eastAsia="pl-PL"/>
        </w:rPr>
        <w:t>,</w:t>
      </w:r>
    </w:p>
    <w:p w14:paraId="5BF8E2C9" w14:textId="2A18FEF8" w:rsidR="00037223" w:rsidRPr="007328C3" w:rsidRDefault="00037223" w:rsidP="00991F18">
      <w:pPr>
        <w:numPr>
          <w:ilvl w:val="1"/>
          <w:numId w:val="30"/>
        </w:numPr>
        <w:tabs>
          <w:tab w:val="clear" w:pos="1440"/>
        </w:tabs>
        <w:suppressAutoHyphens/>
        <w:spacing w:after="120" w:line="276" w:lineRule="auto"/>
        <w:ind w:left="810" w:hanging="426"/>
        <w:rPr>
          <w:rFonts w:asciiTheme="minorHAnsi" w:eastAsia="Times New Roman" w:hAnsiTheme="minorHAnsi" w:cstheme="minorHAnsi"/>
          <w:sz w:val="20"/>
          <w:szCs w:val="20"/>
          <w:lang w:eastAsia="pl-PL"/>
        </w:rPr>
      </w:pPr>
      <w:r w:rsidRPr="007328C3">
        <w:rPr>
          <w:rFonts w:asciiTheme="minorHAnsi" w:eastAsia="Times New Roman" w:hAnsiTheme="minorHAnsi" w:cstheme="minorHAnsi"/>
          <w:sz w:val="20"/>
          <w:szCs w:val="20"/>
          <w:lang w:eastAsia="pl-PL"/>
        </w:rPr>
        <w:t xml:space="preserve">Załącznik nr </w:t>
      </w:r>
      <w:r w:rsidR="007F1B68" w:rsidRPr="007328C3">
        <w:rPr>
          <w:rFonts w:asciiTheme="minorHAnsi" w:eastAsia="Times New Roman" w:hAnsiTheme="minorHAnsi" w:cstheme="minorHAnsi"/>
          <w:sz w:val="20"/>
          <w:szCs w:val="20"/>
          <w:lang w:eastAsia="pl-PL"/>
        </w:rPr>
        <w:t>4</w:t>
      </w:r>
      <w:r w:rsidRPr="007328C3">
        <w:rPr>
          <w:rFonts w:asciiTheme="minorHAnsi" w:eastAsia="Times New Roman" w:hAnsiTheme="minorHAnsi" w:cstheme="minorHAnsi"/>
          <w:sz w:val="20"/>
          <w:szCs w:val="20"/>
          <w:lang w:eastAsia="pl-PL"/>
        </w:rPr>
        <w:t xml:space="preserve"> do Umowy – wzór Protokołu odbioru jakościowego</w:t>
      </w:r>
      <w:r w:rsidR="003A76A7">
        <w:rPr>
          <w:rFonts w:asciiTheme="minorHAnsi" w:eastAsia="Times New Roman" w:hAnsiTheme="minorHAnsi" w:cstheme="minorHAnsi"/>
          <w:sz w:val="20"/>
          <w:szCs w:val="20"/>
          <w:lang w:eastAsia="pl-PL"/>
        </w:rPr>
        <w:t>,</w:t>
      </w:r>
    </w:p>
    <w:p w14:paraId="30C530C4" w14:textId="1BFA346E" w:rsidR="00802F3C" w:rsidRPr="007328C3" w:rsidRDefault="00802F3C" w:rsidP="00991F18">
      <w:pPr>
        <w:numPr>
          <w:ilvl w:val="1"/>
          <w:numId w:val="30"/>
        </w:numPr>
        <w:tabs>
          <w:tab w:val="clear" w:pos="1440"/>
        </w:tabs>
        <w:suppressAutoHyphens/>
        <w:spacing w:after="120" w:line="276" w:lineRule="auto"/>
        <w:ind w:left="810" w:hanging="426"/>
        <w:rPr>
          <w:rFonts w:asciiTheme="minorHAnsi" w:eastAsia="Times New Roman" w:hAnsiTheme="minorHAnsi" w:cstheme="minorHAnsi"/>
          <w:sz w:val="20"/>
          <w:szCs w:val="20"/>
          <w:lang w:eastAsia="pl-PL"/>
        </w:rPr>
      </w:pPr>
      <w:r w:rsidRPr="007328C3">
        <w:rPr>
          <w:rFonts w:asciiTheme="minorHAnsi" w:eastAsia="Times New Roman" w:hAnsiTheme="minorHAnsi" w:cstheme="minorHAnsi"/>
          <w:sz w:val="20"/>
          <w:szCs w:val="20"/>
          <w:lang w:eastAsia="pl-PL"/>
        </w:rPr>
        <w:t xml:space="preserve">Załącznik </w:t>
      </w:r>
      <w:r w:rsidR="00B461A5" w:rsidRPr="007328C3">
        <w:rPr>
          <w:rFonts w:asciiTheme="minorHAnsi" w:eastAsia="Times New Roman" w:hAnsiTheme="minorHAnsi" w:cstheme="minorHAnsi"/>
          <w:sz w:val="20"/>
          <w:szCs w:val="20"/>
          <w:lang w:eastAsia="pl-PL"/>
        </w:rPr>
        <w:t>n</w:t>
      </w:r>
      <w:r w:rsidRPr="007328C3">
        <w:rPr>
          <w:rFonts w:asciiTheme="minorHAnsi" w:eastAsia="Times New Roman" w:hAnsiTheme="minorHAnsi" w:cstheme="minorHAnsi"/>
          <w:sz w:val="20"/>
          <w:szCs w:val="20"/>
          <w:lang w:eastAsia="pl-PL"/>
        </w:rPr>
        <w:t xml:space="preserve">r </w:t>
      </w:r>
      <w:r w:rsidR="007F1B68" w:rsidRPr="007328C3">
        <w:rPr>
          <w:rFonts w:asciiTheme="minorHAnsi" w:eastAsia="Times New Roman" w:hAnsiTheme="minorHAnsi" w:cstheme="minorHAnsi"/>
          <w:sz w:val="20"/>
          <w:szCs w:val="20"/>
          <w:lang w:eastAsia="pl-PL"/>
        </w:rPr>
        <w:t>5</w:t>
      </w:r>
      <w:r w:rsidRPr="007328C3">
        <w:rPr>
          <w:rFonts w:asciiTheme="minorHAnsi" w:eastAsia="Times New Roman" w:hAnsiTheme="minorHAnsi" w:cstheme="minorHAnsi"/>
          <w:sz w:val="20"/>
          <w:szCs w:val="20"/>
          <w:lang w:eastAsia="pl-PL"/>
        </w:rPr>
        <w:t xml:space="preserve"> </w:t>
      </w:r>
      <w:r w:rsidR="00F72DD3" w:rsidRPr="007328C3">
        <w:rPr>
          <w:rFonts w:asciiTheme="minorHAnsi" w:eastAsia="Times New Roman" w:hAnsiTheme="minorHAnsi" w:cstheme="minorHAnsi"/>
          <w:sz w:val="20"/>
          <w:szCs w:val="20"/>
          <w:lang w:eastAsia="pl-PL"/>
        </w:rPr>
        <w:t xml:space="preserve">do Umowy </w:t>
      </w:r>
      <w:r w:rsidR="00F72DD3">
        <w:rPr>
          <w:rFonts w:asciiTheme="minorHAnsi" w:eastAsia="Times New Roman" w:hAnsiTheme="minorHAnsi" w:cstheme="minorHAnsi"/>
          <w:sz w:val="20"/>
          <w:szCs w:val="20"/>
          <w:lang w:eastAsia="pl-PL"/>
        </w:rPr>
        <w:t>–</w:t>
      </w:r>
      <w:r w:rsidRPr="007328C3">
        <w:rPr>
          <w:rFonts w:asciiTheme="minorHAnsi" w:eastAsia="Times New Roman" w:hAnsiTheme="minorHAnsi" w:cstheme="minorHAnsi"/>
          <w:sz w:val="20"/>
          <w:szCs w:val="20"/>
          <w:lang w:eastAsia="pl-PL"/>
        </w:rPr>
        <w:t xml:space="preserve"> Klauzula informacyjna dotycząca przetwarzania danych osobowych przez Bibliotekę Narodową</w:t>
      </w:r>
      <w:r w:rsidR="007328C3">
        <w:rPr>
          <w:rFonts w:asciiTheme="minorHAnsi" w:eastAsia="Times New Roman" w:hAnsiTheme="minorHAnsi" w:cstheme="minorHAnsi"/>
          <w:sz w:val="20"/>
          <w:szCs w:val="20"/>
          <w:lang w:eastAsia="pl-PL"/>
        </w:rPr>
        <w:t>.</w:t>
      </w:r>
    </w:p>
    <w:p w14:paraId="1ADB13F2" w14:textId="6E2A1237" w:rsidR="00802F3C" w:rsidRPr="007328C3" w:rsidRDefault="00802F3C" w:rsidP="00802F3C">
      <w:pPr>
        <w:suppressAutoHyphens/>
        <w:spacing w:after="120" w:line="276" w:lineRule="auto"/>
        <w:ind w:left="426"/>
        <w:rPr>
          <w:rFonts w:asciiTheme="minorHAnsi" w:eastAsia="Times New Roman" w:hAnsiTheme="minorHAnsi" w:cstheme="minorHAnsi"/>
          <w:sz w:val="20"/>
          <w:szCs w:val="20"/>
          <w:lang w:eastAsia="pl-PL"/>
        </w:rPr>
      </w:pPr>
    </w:p>
    <w:p w14:paraId="76211D92" w14:textId="77777777" w:rsidR="00037223" w:rsidRPr="007328C3" w:rsidRDefault="00037223" w:rsidP="00037223">
      <w:pPr>
        <w:spacing w:after="120"/>
        <w:ind w:left="426"/>
        <w:rPr>
          <w:rFonts w:asciiTheme="minorHAnsi" w:eastAsia="Times New Roman" w:hAnsiTheme="minorHAnsi" w:cstheme="minorHAnsi"/>
          <w:sz w:val="20"/>
          <w:szCs w:val="20"/>
          <w:lang w:eastAsia="pl-PL"/>
        </w:rPr>
      </w:pPr>
    </w:p>
    <w:p w14:paraId="6F786119" w14:textId="77777777" w:rsidR="00037223" w:rsidRPr="007328C3" w:rsidRDefault="00037223" w:rsidP="00037223">
      <w:pPr>
        <w:spacing w:after="120"/>
        <w:rPr>
          <w:rFonts w:asciiTheme="minorHAnsi" w:eastAsia="Times New Roman" w:hAnsiTheme="minorHAnsi" w:cstheme="minorHAnsi"/>
          <w:sz w:val="20"/>
          <w:szCs w:val="20"/>
          <w:lang w:eastAsia="pl-PL"/>
        </w:rPr>
      </w:pPr>
    </w:p>
    <w:p w14:paraId="7831EE0B" w14:textId="77777777" w:rsidR="00037223" w:rsidRPr="007328C3" w:rsidRDefault="00037223" w:rsidP="00037223">
      <w:pPr>
        <w:spacing w:after="120"/>
        <w:rPr>
          <w:rFonts w:asciiTheme="minorHAnsi" w:eastAsia="Times New Roman" w:hAnsiTheme="minorHAnsi" w:cstheme="minorHAnsi"/>
          <w:sz w:val="20"/>
          <w:szCs w:val="20"/>
          <w:lang w:eastAsia="pl-PL"/>
        </w:rPr>
      </w:pPr>
    </w:p>
    <w:p w14:paraId="2E8626D7" w14:textId="600DD971" w:rsidR="00037223" w:rsidRPr="007328C3" w:rsidRDefault="00037223" w:rsidP="00037223">
      <w:pPr>
        <w:spacing w:after="120"/>
        <w:rPr>
          <w:rFonts w:asciiTheme="minorHAnsi" w:eastAsia="Times New Roman" w:hAnsiTheme="minorHAnsi" w:cstheme="minorHAnsi"/>
          <w:sz w:val="20"/>
          <w:szCs w:val="20"/>
          <w:lang w:eastAsia="pl-PL"/>
        </w:rPr>
      </w:pPr>
      <w:r w:rsidRPr="007328C3">
        <w:rPr>
          <w:rFonts w:asciiTheme="minorHAnsi" w:eastAsia="Times New Roman" w:hAnsiTheme="minorHAnsi" w:cstheme="minorHAnsi"/>
          <w:sz w:val="20"/>
          <w:szCs w:val="20"/>
          <w:lang w:eastAsia="pl-PL"/>
        </w:rPr>
        <w:t>…………………………………….</w:t>
      </w:r>
      <w:r w:rsidRPr="007328C3">
        <w:rPr>
          <w:rFonts w:asciiTheme="minorHAnsi" w:eastAsia="Times New Roman" w:hAnsiTheme="minorHAnsi" w:cstheme="minorHAnsi"/>
          <w:sz w:val="20"/>
          <w:szCs w:val="20"/>
          <w:lang w:eastAsia="pl-PL"/>
        </w:rPr>
        <w:tab/>
      </w:r>
      <w:r w:rsidRPr="007328C3">
        <w:rPr>
          <w:rFonts w:asciiTheme="minorHAnsi" w:eastAsia="Times New Roman" w:hAnsiTheme="minorHAnsi" w:cstheme="minorHAnsi"/>
          <w:sz w:val="20"/>
          <w:szCs w:val="20"/>
          <w:lang w:eastAsia="pl-PL"/>
        </w:rPr>
        <w:tab/>
      </w:r>
      <w:r w:rsidRPr="007328C3">
        <w:rPr>
          <w:rFonts w:asciiTheme="minorHAnsi" w:eastAsia="Times New Roman" w:hAnsiTheme="minorHAnsi" w:cstheme="minorHAnsi"/>
          <w:sz w:val="20"/>
          <w:szCs w:val="20"/>
          <w:lang w:eastAsia="pl-PL"/>
        </w:rPr>
        <w:tab/>
      </w:r>
      <w:r w:rsidRPr="007328C3">
        <w:rPr>
          <w:rFonts w:asciiTheme="minorHAnsi" w:eastAsia="Times New Roman" w:hAnsiTheme="minorHAnsi" w:cstheme="minorHAnsi"/>
          <w:sz w:val="20"/>
          <w:szCs w:val="20"/>
          <w:lang w:eastAsia="pl-PL"/>
        </w:rPr>
        <w:tab/>
      </w:r>
      <w:r w:rsidRPr="007328C3">
        <w:rPr>
          <w:rFonts w:asciiTheme="minorHAnsi" w:eastAsia="Times New Roman" w:hAnsiTheme="minorHAnsi" w:cstheme="minorHAnsi"/>
          <w:sz w:val="20"/>
          <w:szCs w:val="20"/>
          <w:lang w:eastAsia="pl-PL"/>
        </w:rPr>
        <w:tab/>
      </w:r>
      <w:r w:rsidRPr="007328C3">
        <w:rPr>
          <w:rFonts w:asciiTheme="minorHAnsi" w:eastAsia="Times New Roman" w:hAnsiTheme="minorHAnsi" w:cstheme="minorHAnsi"/>
          <w:sz w:val="20"/>
          <w:szCs w:val="20"/>
          <w:lang w:eastAsia="pl-PL"/>
        </w:rPr>
        <w:tab/>
      </w:r>
      <w:r w:rsidRPr="007328C3">
        <w:rPr>
          <w:rFonts w:asciiTheme="minorHAnsi" w:eastAsia="Times New Roman" w:hAnsiTheme="minorHAnsi" w:cstheme="minorHAnsi"/>
          <w:sz w:val="20"/>
          <w:szCs w:val="20"/>
          <w:lang w:eastAsia="pl-PL"/>
        </w:rPr>
        <w:tab/>
      </w:r>
      <w:r w:rsidR="00802F3C" w:rsidRPr="007328C3">
        <w:rPr>
          <w:rFonts w:asciiTheme="minorHAnsi" w:eastAsia="Times New Roman" w:hAnsiTheme="minorHAnsi" w:cstheme="minorHAnsi"/>
          <w:sz w:val="20"/>
          <w:szCs w:val="20"/>
          <w:lang w:eastAsia="pl-PL"/>
        </w:rPr>
        <w:tab/>
        <w:t xml:space="preserve">   </w:t>
      </w:r>
      <w:r w:rsidRPr="007328C3">
        <w:rPr>
          <w:rFonts w:asciiTheme="minorHAnsi" w:eastAsia="Times New Roman" w:hAnsiTheme="minorHAnsi" w:cstheme="minorHAnsi"/>
          <w:sz w:val="20"/>
          <w:szCs w:val="20"/>
          <w:lang w:eastAsia="pl-PL"/>
        </w:rPr>
        <w:t>……………………………………</w:t>
      </w:r>
    </w:p>
    <w:p w14:paraId="6B8CCFE8" w14:textId="40893898" w:rsidR="00037223" w:rsidRPr="007328C3" w:rsidRDefault="00037223" w:rsidP="00037223">
      <w:pPr>
        <w:spacing w:after="120"/>
        <w:rPr>
          <w:rFonts w:asciiTheme="minorHAnsi" w:hAnsiTheme="minorHAnsi" w:cstheme="minorHAnsi"/>
          <w:sz w:val="20"/>
          <w:szCs w:val="20"/>
        </w:rPr>
      </w:pPr>
      <w:r w:rsidRPr="007328C3">
        <w:rPr>
          <w:rFonts w:asciiTheme="minorHAnsi" w:eastAsia="Times New Roman" w:hAnsiTheme="minorHAnsi" w:cstheme="minorHAnsi"/>
          <w:sz w:val="20"/>
          <w:szCs w:val="20"/>
          <w:lang w:eastAsia="pl-PL"/>
        </w:rPr>
        <w:t xml:space="preserve">       </w:t>
      </w:r>
      <w:r w:rsidR="003859F8" w:rsidRPr="007328C3">
        <w:rPr>
          <w:rFonts w:asciiTheme="minorHAnsi" w:eastAsia="Times New Roman" w:hAnsiTheme="minorHAnsi" w:cstheme="minorHAnsi"/>
          <w:sz w:val="20"/>
          <w:szCs w:val="20"/>
          <w:lang w:eastAsia="pl-PL"/>
        </w:rPr>
        <w:t>ZAMAWIAJACY</w:t>
      </w:r>
      <w:r w:rsidRPr="007328C3">
        <w:rPr>
          <w:rFonts w:asciiTheme="minorHAnsi" w:eastAsia="Times New Roman" w:hAnsiTheme="minorHAnsi" w:cstheme="minorHAnsi"/>
          <w:sz w:val="20"/>
          <w:szCs w:val="20"/>
          <w:lang w:eastAsia="pl-PL"/>
        </w:rPr>
        <w:tab/>
      </w:r>
      <w:r w:rsidRPr="007328C3">
        <w:rPr>
          <w:rFonts w:asciiTheme="minorHAnsi" w:eastAsia="Times New Roman" w:hAnsiTheme="minorHAnsi" w:cstheme="minorHAnsi"/>
          <w:sz w:val="20"/>
          <w:szCs w:val="20"/>
          <w:lang w:eastAsia="pl-PL"/>
        </w:rPr>
        <w:tab/>
      </w:r>
      <w:r w:rsidRPr="007328C3">
        <w:rPr>
          <w:rFonts w:asciiTheme="minorHAnsi" w:eastAsia="Times New Roman" w:hAnsiTheme="minorHAnsi" w:cstheme="minorHAnsi"/>
          <w:sz w:val="20"/>
          <w:szCs w:val="20"/>
          <w:lang w:eastAsia="pl-PL"/>
        </w:rPr>
        <w:tab/>
      </w:r>
      <w:r w:rsidRPr="007328C3">
        <w:rPr>
          <w:rFonts w:asciiTheme="minorHAnsi" w:eastAsia="Times New Roman" w:hAnsiTheme="minorHAnsi" w:cstheme="minorHAnsi"/>
          <w:sz w:val="20"/>
          <w:szCs w:val="20"/>
          <w:lang w:eastAsia="pl-PL"/>
        </w:rPr>
        <w:tab/>
      </w:r>
      <w:r w:rsidRPr="007328C3">
        <w:rPr>
          <w:rFonts w:asciiTheme="minorHAnsi" w:eastAsia="Times New Roman" w:hAnsiTheme="minorHAnsi" w:cstheme="minorHAnsi"/>
          <w:sz w:val="20"/>
          <w:szCs w:val="20"/>
          <w:lang w:eastAsia="pl-PL"/>
        </w:rPr>
        <w:tab/>
      </w:r>
      <w:r w:rsidRPr="007328C3">
        <w:rPr>
          <w:rFonts w:asciiTheme="minorHAnsi" w:eastAsia="Times New Roman" w:hAnsiTheme="minorHAnsi" w:cstheme="minorHAnsi"/>
          <w:sz w:val="20"/>
          <w:szCs w:val="20"/>
          <w:lang w:eastAsia="pl-PL"/>
        </w:rPr>
        <w:tab/>
      </w:r>
      <w:r w:rsidRPr="007328C3">
        <w:rPr>
          <w:rFonts w:asciiTheme="minorHAnsi" w:eastAsia="Times New Roman" w:hAnsiTheme="minorHAnsi" w:cstheme="minorHAnsi"/>
          <w:sz w:val="20"/>
          <w:szCs w:val="20"/>
          <w:lang w:eastAsia="pl-PL"/>
        </w:rPr>
        <w:tab/>
      </w:r>
      <w:r w:rsidRPr="007328C3">
        <w:rPr>
          <w:rFonts w:asciiTheme="minorHAnsi" w:eastAsia="Times New Roman" w:hAnsiTheme="minorHAnsi" w:cstheme="minorHAnsi"/>
          <w:sz w:val="20"/>
          <w:szCs w:val="20"/>
          <w:lang w:eastAsia="pl-PL"/>
        </w:rPr>
        <w:tab/>
        <w:t xml:space="preserve">         </w:t>
      </w:r>
      <w:r w:rsidR="003859F8" w:rsidRPr="007328C3">
        <w:rPr>
          <w:rFonts w:asciiTheme="minorHAnsi" w:eastAsia="Times New Roman" w:hAnsiTheme="minorHAnsi" w:cstheme="minorHAnsi"/>
          <w:sz w:val="20"/>
          <w:szCs w:val="20"/>
          <w:lang w:eastAsia="pl-PL"/>
        </w:rPr>
        <w:t>WYKONAWCA</w:t>
      </w:r>
    </w:p>
    <w:p w14:paraId="369EA2F8" w14:textId="77777777" w:rsidR="006C0A5C" w:rsidRPr="007328C3" w:rsidRDefault="006C0A5C">
      <w:pPr>
        <w:rPr>
          <w:rFonts w:asciiTheme="minorHAnsi" w:hAnsiTheme="minorHAnsi" w:cstheme="minorHAnsi"/>
          <w:sz w:val="20"/>
          <w:szCs w:val="20"/>
        </w:rPr>
      </w:pPr>
    </w:p>
    <w:sectPr w:rsidR="006C0A5C" w:rsidRPr="007328C3" w:rsidSect="00A039D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1134" w:right="1134" w:bottom="1077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ACDD030" w14:textId="77777777" w:rsidR="006411AD" w:rsidRDefault="006411AD">
      <w:r>
        <w:separator/>
      </w:r>
    </w:p>
  </w:endnote>
  <w:endnote w:type="continuationSeparator" w:id="0">
    <w:p w14:paraId="5B8E08EB" w14:textId="77777777" w:rsidR="006411AD" w:rsidRDefault="006411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604020202020204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A10A10A" w14:textId="77777777" w:rsidR="00CE2097" w:rsidRDefault="00DB546C" w:rsidP="00626AC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1AFEFDA9" w14:textId="77777777" w:rsidR="00CE2097" w:rsidRDefault="006411AD" w:rsidP="00CE209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2074768649"/>
      <w:docPartObj>
        <w:docPartGallery w:val="Page Numbers (Bottom of Page)"/>
        <w:docPartUnique/>
      </w:docPartObj>
    </w:sdtPr>
    <w:sdtEndPr/>
    <w:sdtContent>
      <w:p w14:paraId="57639BB2" w14:textId="0DD72C24" w:rsidR="00462E30" w:rsidRDefault="00DB546C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Pr="00947A94">
          <w:rPr>
            <w:noProof/>
          </w:rPr>
          <w:t>13</w:t>
        </w:r>
        <w:r>
          <w:fldChar w:fldCharType="end"/>
        </w:r>
      </w:p>
    </w:sdtContent>
  </w:sdt>
  <w:p w14:paraId="2358CE03" w14:textId="77777777" w:rsidR="00CE2097" w:rsidRDefault="006411AD" w:rsidP="00CE2097">
    <w:pPr>
      <w:pStyle w:val="Stopka"/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6D0B21A" w14:textId="77777777" w:rsidR="00991F18" w:rsidRDefault="00991F1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47AEA0A" w14:textId="77777777" w:rsidR="006411AD" w:rsidRDefault="006411AD">
      <w:r>
        <w:separator/>
      </w:r>
    </w:p>
  </w:footnote>
  <w:footnote w:type="continuationSeparator" w:id="0">
    <w:p w14:paraId="3919EAC7" w14:textId="77777777" w:rsidR="006411AD" w:rsidRDefault="006411A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43E0442" w14:textId="77777777" w:rsidR="00991F18" w:rsidRDefault="00991F1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9592C98" w14:textId="41201945" w:rsidR="009579AA" w:rsidRPr="005E200F" w:rsidRDefault="009579AA" w:rsidP="009579AA">
    <w:pPr>
      <w:pStyle w:val="Nagwek"/>
      <w:jc w:val="both"/>
      <w:rPr>
        <w:rFonts w:asciiTheme="minorHAnsi" w:hAnsiTheme="minorHAnsi" w:cstheme="minorHAnsi"/>
        <w:sz w:val="20"/>
        <w:szCs w:val="20"/>
        <w:lang w:val="x-none"/>
      </w:rPr>
    </w:pPr>
    <w:r w:rsidRPr="005E200F">
      <w:rPr>
        <w:rFonts w:asciiTheme="minorHAnsi" w:hAnsiTheme="minorHAnsi" w:cstheme="minorHAnsi"/>
        <w:sz w:val="20"/>
        <w:szCs w:val="20"/>
        <w:lang w:val="x-none"/>
      </w:rPr>
      <w:t xml:space="preserve">Znak sprawy: </w:t>
    </w:r>
    <w:r w:rsidRPr="005E200F">
      <w:rPr>
        <w:rFonts w:asciiTheme="minorHAnsi" w:hAnsiTheme="minorHAnsi" w:cstheme="minorHAnsi"/>
        <w:b/>
        <w:bCs/>
        <w:iCs/>
        <w:sz w:val="20"/>
        <w:szCs w:val="20"/>
        <w:lang w:val="x-none"/>
      </w:rPr>
      <w:t>XXXV.264</w:t>
    </w:r>
    <w:r w:rsidR="00397790">
      <w:rPr>
        <w:rFonts w:asciiTheme="minorHAnsi" w:hAnsiTheme="minorHAnsi" w:cstheme="minorHAnsi"/>
        <w:b/>
        <w:bCs/>
        <w:iCs/>
        <w:sz w:val="20"/>
        <w:szCs w:val="20"/>
      </w:rPr>
      <w:t>.0</w:t>
    </w:r>
    <w:r w:rsidR="004A08AA">
      <w:rPr>
        <w:rFonts w:asciiTheme="minorHAnsi" w:hAnsiTheme="minorHAnsi" w:cstheme="minorHAnsi"/>
        <w:b/>
        <w:bCs/>
        <w:iCs/>
        <w:sz w:val="20"/>
        <w:szCs w:val="20"/>
      </w:rPr>
      <w:t>4</w:t>
    </w:r>
    <w:r w:rsidR="00397790">
      <w:rPr>
        <w:rFonts w:asciiTheme="minorHAnsi" w:hAnsiTheme="minorHAnsi" w:cstheme="minorHAnsi"/>
        <w:b/>
        <w:bCs/>
        <w:iCs/>
        <w:sz w:val="20"/>
        <w:szCs w:val="20"/>
      </w:rPr>
      <w:t>.</w:t>
    </w:r>
    <w:r w:rsidRPr="005E200F">
      <w:rPr>
        <w:rFonts w:asciiTheme="minorHAnsi" w:hAnsiTheme="minorHAnsi" w:cstheme="minorHAnsi"/>
        <w:b/>
        <w:bCs/>
        <w:iCs/>
        <w:sz w:val="20"/>
        <w:szCs w:val="20"/>
        <w:lang w:val="x-none"/>
      </w:rPr>
      <w:t>2020</w:t>
    </w:r>
    <w:r w:rsidRPr="005E200F">
      <w:rPr>
        <w:rFonts w:asciiTheme="minorHAnsi" w:hAnsiTheme="minorHAnsi" w:cstheme="minorHAnsi"/>
        <w:b/>
        <w:bCs/>
        <w:iCs/>
        <w:sz w:val="20"/>
        <w:szCs w:val="20"/>
        <w:lang w:val="x-none"/>
      </w:rPr>
      <w:tab/>
    </w:r>
    <w:r w:rsidRPr="005E200F">
      <w:rPr>
        <w:rFonts w:asciiTheme="minorHAnsi" w:hAnsiTheme="minorHAnsi" w:cstheme="minorHAnsi"/>
        <w:sz w:val="20"/>
        <w:szCs w:val="20"/>
      </w:rPr>
      <w:t>WZÓR UMOWY</w:t>
    </w:r>
    <w:r w:rsidRPr="005E200F">
      <w:rPr>
        <w:rFonts w:asciiTheme="minorHAnsi" w:hAnsiTheme="minorHAnsi" w:cstheme="minorHAnsi"/>
        <w:sz w:val="20"/>
        <w:szCs w:val="20"/>
      </w:rPr>
      <w:tab/>
      <w:t xml:space="preserve">    </w:t>
    </w:r>
    <w:r w:rsidR="00991F18">
      <w:rPr>
        <w:rFonts w:asciiTheme="minorHAnsi" w:hAnsiTheme="minorHAnsi" w:cstheme="minorHAnsi"/>
        <w:sz w:val="20"/>
        <w:szCs w:val="20"/>
      </w:rPr>
      <w:t xml:space="preserve">     </w:t>
    </w:r>
    <w:r w:rsidRPr="005E200F">
      <w:rPr>
        <w:rFonts w:asciiTheme="minorHAnsi" w:hAnsiTheme="minorHAnsi" w:cstheme="minorHAnsi"/>
        <w:sz w:val="20"/>
        <w:szCs w:val="20"/>
      </w:rPr>
      <w:t xml:space="preserve">Załącznik nr </w:t>
    </w:r>
    <w:r w:rsidR="00FE6819">
      <w:rPr>
        <w:rFonts w:asciiTheme="minorHAnsi" w:hAnsiTheme="minorHAnsi" w:cstheme="minorHAnsi"/>
        <w:sz w:val="20"/>
        <w:szCs w:val="20"/>
      </w:rPr>
      <w:t>3</w:t>
    </w:r>
    <w:r w:rsidRPr="005E200F">
      <w:rPr>
        <w:rFonts w:asciiTheme="minorHAnsi" w:hAnsiTheme="minorHAnsi" w:cstheme="minorHAnsi"/>
        <w:sz w:val="20"/>
        <w:szCs w:val="20"/>
      </w:rPr>
      <w:t xml:space="preserve"> do </w:t>
    </w:r>
    <w:r w:rsidR="00AC3D74">
      <w:rPr>
        <w:rFonts w:asciiTheme="minorHAnsi" w:hAnsiTheme="minorHAnsi" w:cstheme="minorHAnsi"/>
        <w:sz w:val="20"/>
        <w:szCs w:val="20"/>
      </w:rPr>
      <w:t>z</w:t>
    </w:r>
    <w:r w:rsidRPr="005E200F">
      <w:rPr>
        <w:rFonts w:asciiTheme="minorHAnsi" w:hAnsiTheme="minorHAnsi" w:cstheme="minorHAnsi"/>
        <w:sz w:val="20"/>
        <w:szCs w:val="20"/>
      </w:rPr>
      <w:t>apytania ofertowego</w:t>
    </w:r>
  </w:p>
  <w:p w14:paraId="66C3D15D" w14:textId="77777777" w:rsidR="009579AA" w:rsidRDefault="009579A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9C64BC2" w14:textId="77777777" w:rsidR="00991F18" w:rsidRDefault="00991F1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3"/>
    <w:multiLevelType w:val="multilevel"/>
    <w:tmpl w:val="00000003"/>
    <w:lvl w:ilvl="0">
      <w:start w:val="2"/>
      <w:numFmt w:val="decimal"/>
      <w:lvlText w:val="%1."/>
      <w:lvlJc w:val="left"/>
      <w:pPr>
        <w:tabs>
          <w:tab w:val="num" w:pos="142"/>
        </w:tabs>
        <w:ind w:left="502" w:hanging="360"/>
      </w:pPr>
      <w:rPr>
        <w:b w:val="0"/>
      </w:rPr>
    </w:lvl>
    <w:lvl w:ilvl="1">
      <w:start w:val="1"/>
      <w:numFmt w:val="decimal"/>
      <w:lvlText w:val="%1.%2."/>
      <w:lvlJc w:val="left"/>
      <w:pPr>
        <w:tabs>
          <w:tab w:val="num" w:pos="142"/>
        </w:tabs>
        <w:ind w:left="862" w:hanging="360"/>
      </w:pPr>
    </w:lvl>
    <w:lvl w:ilvl="2">
      <w:start w:val="1"/>
      <w:numFmt w:val="decimal"/>
      <w:lvlText w:val="%1.%2.%3."/>
      <w:lvlJc w:val="left"/>
      <w:pPr>
        <w:tabs>
          <w:tab w:val="num" w:pos="142"/>
        </w:tabs>
        <w:ind w:left="1222" w:hanging="720"/>
      </w:pPr>
    </w:lvl>
    <w:lvl w:ilvl="3">
      <w:start w:val="1"/>
      <w:numFmt w:val="decimal"/>
      <w:lvlText w:val="%1.%2.%3.%4."/>
      <w:lvlJc w:val="left"/>
      <w:pPr>
        <w:tabs>
          <w:tab w:val="num" w:pos="142"/>
        </w:tabs>
        <w:ind w:left="1222" w:hanging="720"/>
      </w:pPr>
    </w:lvl>
    <w:lvl w:ilvl="4">
      <w:start w:val="1"/>
      <w:numFmt w:val="decimal"/>
      <w:lvlText w:val="%1.%2.%3.%4.%5."/>
      <w:lvlJc w:val="left"/>
      <w:pPr>
        <w:tabs>
          <w:tab w:val="num" w:pos="142"/>
        </w:tabs>
        <w:ind w:left="1582" w:hanging="1080"/>
      </w:pPr>
    </w:lvl>
    <w:lvl w:ilvl="5">
      <w:start w:val="1"/>
      <w:numFmt w:val="decimal"/>
      <w:lvlText w:val="%1.%2.%3.%4.%5.%6."/>
      <w:lvlJc w:val="left"/>
      <w:pPr>
        <w:tabs>
          <w:tab w:val="num" w:pos="142"/>
        </w:tabs>
        <w:ind w:left="1582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2"/>
        </w:tabs>
        <w:ind w:left="1942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2"/>
        </w:tabs>
        <w:ind w:left="1942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42"/>
        </w:tabs>
        <w:ind w:left="2302" w:hanging="1800"/>
      </w:pPr>
    </w:lvl>
  </w:abstractNum>
  <w:abstractNum w:abstractNumId="1" w15:restartNumberingAfterBreak="0">
    <w:nsid w:val="00000004"/>
    <w:multiLevelType w:val="hybridMultilevel"/>
    <w:tmpl w:val="F962A808"/>
    <w:lvl w:ilvl="0" w:tplc="3EB2A5C0">
      <w:start w:val="1"/>
      <w:numFmt w:val="decimal"/>
      <w:lvlText w:val="%1."/>
      <w:lvlJc w:val="left"/>
      <w:pPr>
        <w:ind w:left="360" w:hanging="360"/>
      </w:pPr>
    </w:lvl>
    <w:lvl w:ilvl="1" w:tplc="515E17C8">
      <w:start w:val="1"/>
      <w:numFmt w:val="decimal"/>
      <w:lvlText w:val="%2)"/>
      <w:lvlJc w:val="left"/>
      <w:pPr>
        <w:ind w:left="792" w:hanging="432"/>
      </w:pPr>
      <w:rPr>
        <w:i w:val="0"/>
      </w:rPr>
    </w:lvl>
    <w:lvl w:ilvl="2" w:tplc="ACB4FAC2">
      <w:start w:val="1"/>
      <w:numFmt w:val="decimal"/>
      <w:lvlText w:val="%1.%2.%3."/>
      <w:lvlJc w:val="left"/>
      <w:pPr>
        <w:ind w:left="1224" w:hanging="504"/>
      </w:pPr>
    </w:lvl>
    <w:lvl w:ilvl="3" w:tplc="A6C8CA44">
      <w:start w:val="1"/>
      <w:numFmt w:val="decimal"/>
      <w:lvlText w:val="%1.%2.%3.%4."/>
      <w:lvlJc w:val="left"/>
      <w:pPr>
        <w:ind w:left="1728" w:hanging="648"/>
      </w:pPr>
    </w:lvl>
    <w:lvl w:ilvl="4" w:tplc="2B3876C6">
      <w:start w:val="1"/>
      <w:numFmt w:val="decimal"/>
      <w:lvlText w:val="%1.%2.%3.%4.%5."/>
      <w:lvlJc w:val="left"/>
      <w:pPr>
        <w:ind w:left="2232" w:hanging="792"/>
      </w:pPr>
    </w:lvl>
    <w:lvl w:ilvl="5" w:tplc="E604CC68">
      <w:start w:val="1"/>
      <w:numFmt w:val="decimal"/>
      <w:lvlText w:val="%1.%2.%3.%4.%5.%6."/>
      <w:lvlJc w:val="left"/>
      <w:pPr>
        <w:ind w:left="2736" w:hanging="936"/>
      </w:pPr>
    </w:lvl>
    <w:lvl w:ilvl="6" w:tplc="6AACCD18">
      <w:start w:val="1"/>
      <w:numFmt w:val="decimal"/>
      <w:lvlText w:val="%1.%2.%3.%4.%5.%6.%7."/>
      <w:lvlJc w:val="left"/>
      <w:pPr>
        <w:ind w:left="3240" w:hanging="1080"/>
      </w:pPr>
    </w:lvl>
    <w:lvl w:ilvl="7" w:tplc="91667D24">
      <w:start w:val="1"/>
      <w:numFmt w:val="decimal"/>
      <w:lvlText w:val="%1.%2.%3.%4.%5.%6.%7.%8."/>
      <w:lvlJc w:val="left"/>
      <w:pPr>
        <w:ind w:left="3744" w:hanging="1224"/>
      </w:pPr>
    </w:lvl>
    <w:lvl w:ilvl="8" w:tplc="59E2874E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00000005"/>
    <w:multiLevelType w:val="hybridMultilevel"/>
    <w:tmpl w:val="FF4CCF68"/>
    <w:name w:val="WW8Num5"/>
    <w:lvl w:ilvl="0" w:tplc="06AC3C6E">
      <w:start w:val="2"/>
      <w:numFmt w:val="decimal"/>
      <w:lvlText w:val="%1."/>
      <w:lvlJc w:val="left"/>
      <w:pPr>
        <w:tabs>
          <w:tab w:val="num" w:pos="-360"/>
        </w:tabs>
        <w:ind w:left="360" w:hanging="360"/>
      </w:pPr>
      <w:rPr>
        <w:rFonts w:hint="default"/>
        <w:b w:val="0"/>
      </w:rPr>
    </w:lvl>
    <w:lvl w:ilvl="1" w:tplc="BCA0FB58">
      <w:start w:val="1"/>
      <w:numFmt w:val="decimal"/>
      <w:lvlText w:val="%1.%2."/>
      <w:lvlJc w:val="left"/>
      <w:pPr>
        <w:tabs>
          <w:tab w:val="num" w:pos="-360"/>
        </w:tabs>
        <w:ind w:left="360" w:hanging="360"/>
      </w:pPr>
      <w:rPr>
        <w:rFonts w:hint="default"/>
      </w:rPr>
    </w:lvl>
    <w:lvl w:ilvl="2" w:tplc="1A00C13C">
      <w:start w:val="1"/>
      <w:numFmt w:val="decimal"/>
      <w:lvlText w:val="%1.%2.%3."/>
      <w:lvlJc w:val="left"/>
      <w:pPr>
        <w:tabs>
          <w:tab w:val="num" w:pos="-360"/>
        </w:tabs>
        <w:ind w:left="720" w:hanging="720"/>
      </w:pPr>
      <w:rPr>
        <w:rFonts w:hint="default"/>
      </w:rPr>
    </w:lvl>
    <w:lvl w:ilvl="3" w:tplc="D62E2C40">
      <w:start w:val="1"/>
      <w:numFmt w:val="decimal"/>
      <w:lvlText w:val="%1.%2.%3.%4."/>
      <w:lvlJc w:val="left"/>
      <w:pPr>
        <w:tabs>
          <w:tab w:val="num" w:pos="-360"/>
        </w:tabs>
        <w:ind w:left="720" w:hanging="720"/>
      </w:pPr>
      <w:rPr>
        <w:rFonts w:hint="default"/>
      </w:rPr>
    </w:lvl>
    <w:lvl w:ilvl="4" w:tplc="0CEC0030">
      <w:start w:val="1"/>
      <w:numFmt w:val="decimal"/>
      <w:lvlText w:val="%1.%2.%3.%4.%5."/>
      <w:lvlJc w:val="left"/>
      <w:pPr>
        <w:tabs>
          <w:tab w:val="num" w:pos="-360"/>
        </w:tabs>
        <w:ind w:left="1080" w:hanging="1080"/>
      </w:pPr>
      <w:rPr>
        <w:rFonts w:hint="default"/>
      </w:rPr>
    </w:lvl>
    <w:lvl w:ilvl="5" w:tplc="834465D2">
      <w:start w:val="1"/>
      <w:numFmt w:val="decimal"/>
      <w:lvlText w:val="%1.%2.%3.%4.%5.%6."/>
      <w:lvlJc w:val="left"/>
      <w:pPr>
        <w:tabs>
          <w:tab w:val="num" w:pos="-360"/>
        </w:tabs>
        <w:ind w:left="1080" w:hanging="1080"/>
      </w:pPr>
      <w:rPr>
        <w:rFonts w:hint="default"/>
      </w:rPr>
    </w:lvl>
    <w:lvl w:ilvl="6" w:tplc="9648D6D4">
      <w:start w:val="1"/>
      <w:numFmt w:val="decimal"/>
      <w:lvlText w:val="%1.%2.%3.%4.%5.%6.%7."/>
      <w:lvlJc w:val="left"/>
      <w:pPr>
        <w:tabs>
          <w:tab w:val="num" w:pos="-360"/>
        </w:tabs>
        <w:ind w:left="1440" w:hanging="1440"/>
      </w:pPr>
      <w:rPr>
        <w:rFonts w:hint="default"/>
      </w:rPr>
    </w:lvl>
    <w:lvl w:ilvl="7" w:tplc="4176AD10">
      <w:start w:val="1"/>
      <w:numFmt w:val="decimal"/>
      <w:lvlText w:val="%1.%2.%3.%4.%5.%6.%7.%8."/>
      <w:lvlJc w:val="left"/>
      <w:pPr>
        <w:tabs>
          <w:tab w:val="num" w:pos="-360"/>
        </w:tabs>
        <w:ind w:left="1440" w:hanging="1440"/>
      </w:pPr>
      <w:rPr>
        <w:rFonts w:hint="default"/>
      </w:rPr>
    </w:lvl>
    <w:lvl w:ilvl="8" w:tplc="DA707CA4">
      <w:start w:val="1"/>
      <w:numFmt w:val="decimal"/>
      <w:lvlText w:val="%1.%2.%3.%4.%5.%6.%7.%8.%9."/>
      <w:lvlJc w:val="left"/>
      <w:pPr>
        <w:tabs>
          <w:tab w:val="num" w:pos="-360"/>
        </w:tabs>
        <w:ind w:left="1800" w:hanging="1800"/>
      </w:pPr>
      <w:rPr>
        <w:rFonts w:hint="default"/>
      </w:rPr>
    </w:lvl>
  </w:abstractNum>
  <w:abstractNum w:abstractNumId="3" w15:restartNumberingAfterBreak="0">
    <w:nsid w:val="00000006"/>
    <w:multiLevelType w:val="hybridMultilevel"/>
    <w:tmpl w:val="1E0652BA"/>
    <w:name w:val="WW8Num6"/>
    <w:lvl w:ilvl="0" w:tplc="1B3AC32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99A9D3A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2" w:tplc="2766E76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3E8DDC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5D4366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66E22C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E8065A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8A2787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6BA8C1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0000009"/>
    <w:multiLevelType w:val="multilevel"/>
    <w:tmpl w:val="A1140C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0000000A"/>
    <w:multiLevelType w:val="hybridMultilevel"/>
    <w:tmpl w:val="2B2ECD0A"/>
    <w:name w:val="WW8Num10"/>
    <w:lvl w:ilvl="0" w:tplc="2BC6D1C2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 w:val="0"/>
      </w:rPr>
    </w:lvl>
    <w:lvl w:ilvl="1" w:tplc="78B4F8D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8FDEC5AA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B91CD94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1442A38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2E864268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E8C43AB4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9DCE60E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2A56979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0000000B"/>
    <w:multiLevelType w:val="hybridMultilevel"/>
    <w:tmpl w:val="0000000B"/>
    <w:name w:val="WW8Num11"/>
    <w:lvl w:ilvl="0" w:tplc="6130E042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 w:tplc="F76459A6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 w:tplc="8EFCE228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DA90511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4D6943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2CC9D7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8C48475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8787132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5CAD82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0000000C"/>
    <w:multiLevelType w:val="hybridMultilevel"/>
    <w:tmpl w:val="1098F07E"/>
    <w:lvl w:ilvl="0" w:tplc="1FF0A806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 w:tplc="827A01EE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3E3AC9D6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953CB4B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F664B38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EEED8F2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743201E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7A82920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3564858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000000E"/>
    <w:multiLevelType w:val="hybridMultilevel"/>
    <w:tmpl w:val="0000000E"/>
    <w:name w:val="WW8Num14"/>
    <w:lvl w:ilvl="0" w:tplc="92705F8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10526898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b w:val="0"/>
      </w:rPr>
    </w:lvl>
    <w:lvl w:ilvl="2" w:tplc="0F64AD0C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b w:val="0"/>
      </w:rPr>
    </w:lvl>
    <w:lvl w:ilvl="3" w:tplc="5A6AEA2C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b w:val="0"/>
      </w:rPr>
    </w:lvl>
    <w:lvl w:ilvl="4" w:tplc="4B20931C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b w:val="0"/>
      </w:rPr>
    </w:lvl>
    <w:lvl w:ilvl="5" w:tplc="16F4E1DE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b w:val="0"/>
      </w:rPr>
    </w:lvl>
    <w:lvl w:ilvl="6" w:tplc="B09E2A70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b w:val="0"/>
      </w:rPr>
    </w:lvl>
    <w:lvl w:ilvl="7" w:tplc="99AAA3CE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b w:val="0"/>
      </w:rPr>
    </w:lvl>
    <w:lvl w:ilvl="8" w:tplc="800CB5D2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b w:val="0"/>
      </w:rPr>
    </w:lvl>
  </w:abstractNum>
  <w:abstractNum w:abstractNumId="9" w15:restartNumberingAfterBreak="0">
    <w:nsid w:val="016067FF"/>
    <w:multiLevelType w:val="hybridMultilevel"/>
    <w:tmpl w:val="5B043934"/>
    <w:lvl w:ilvl="0" w:tplc="04150019">
      <w:start w:val="1"/>
      <w:numFmt w:val="lowerLetter"/>
      <w:lvlText w:val="%1.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 w15:restartNumberingAfterBreak="0">
    <w:nsid w:val="08AB323A"/>
    <w:multiLevelType w:val="hybridMultilevel"/>
    <w:tmpl w:val="76E6F9FC"/>
    <w:lvl w:ilvl="0" w:tplc="E1F8747A">
      <w:start w:val="1"/>
      <w:numFmt w:val="decimal"/>
      <w:lvlText w:val="%1."/>
      <w:lvlJc w:val="left"/>
      <w:pPr>
        <w:ind w:left="216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1" w15:restartNumberingAfterBreak="0">
    <w:nsid w:val="1015256B"/>
    <w:multiLevelType w:val="hybridMultilevel"/>
    <w:tmpl w:val="F962A808"/>
    <w:lvl w:ilvl="0" w:tplc="75664A38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CA92E60C">
      <w:start w:val="1"/>
      <w:numFmt w:val="decimal"/>
      <w:lvlText w:val="%2)"/>
      <w:lvlJc w:val="left"/>
      <w:pPr>
        <w:ind w:left="792" w:hanging="432"/>
      </w:pPr>
    </w:lvl>
    <w:lvl w:ilvl="2" w:tplc="1D3615C4">
      <w:start w:val="1"/>
      <w:numFmt w:val="decimal"/>
      <w:lvlText w:val="%1.%2.%3."/>
      <w:lvlJc w:val="left"/>
      <w:pPr>
        <w:ind w:left="1224" w:hanging="504"/>
      </w:pPr>
    </w:lvl>
    <w:lvl w:ilvl="3" w:tplc="85EE5AF2">
      <w:start w:val="1"/>
      <w:numFmt w:val="decimal"/>
      <w:lvlText w:val="%1.%2.%3.%4."/>
      <w:lvlJc w:val="left"/>
      <w:pPr>
        <w:ind w:left="1728" w:hanging="648"/>
      </w:pPr>
    </w:lvl>
    <w:lvl w:ilvl="4" w:tplc="4F82882A">
      <w:start w:val="1"/>
      <w:numFmt w:val="decimal"/>
      <w:lvlText w:val="%1.%2.%3.%4.%5."/>
      <w:lvlJc w:val="left"/>
      <w:pPr>
        <w:ind w:left="2232" w:hanging="792"/>
      </w:pPr>
    </w:lvl>
    <w:lvl w:ilvl="5" w:tplc="5B460852">
      <w:start w:val="1"/>
      <w:numFmt w:val="decimal"/>
      <w:lvlText w:val="%1.%2.%3.%4.%5.%6."/>
      <w:lvlJc w:val="left"/>
      <w:pPr>
        <w:ind w:left="2736" w:hanging="936"/>
      </w:pPr>
    </w:lvl>
    <w:lvl w:ilvl="6" w:tplc="AF3E8236">
      <w:start w:val="1"/>
      <w:numFmt w:val="decimal"/>
      <w:lvlText w:val="%1.%2.%3.%4.%5.%6.%7."/>
      <w:lvlJc w:val="left"/>
      <w:pPr>
        <w:ind w:left="3240" w:hanging="1080"/>
      </w:pPr>
    </w:lvl>
    <w:lvl w:ilvl="7" w:tplc="D346A35E">
      <w:start w:val="1"/>
      <w:numFmt w:val="decimal"/>
      <w:lvlText w:val="%1.%2.%3.%4.%5.%6.%7.%8."/>
      <w:lvlJc w:val="left"/>
      <w:pPr>
        <w:ind w:left="3744" w:hanging="1224"/>
      </w:pPr>
    </w:lvl>
    <w:lvl w:ilvl="8" w:tplc="CFDA9594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10E31A74"/>
    <w:multiLevelType w:val="hybridMultilevel"/>
    <w:tmpl w:val="AD3426DC"/>
    <w:lvl w:ilvl="0" w:tplc="DAB27858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 w:tplc="56D478CC">
      <w:start w:val="1"/>
      <w:numFmt w:val="decimal"/>
      <w:lvlText w:val="%2)"/>
      <w:lvlJc w:val="left"/>
      <w:pPr>
        <w:tabs>
          <w:tab w:val="num" w:pos="1440"/>
        </w:tabs>
        <w:ind w:left="1440" w:hanging="720"/>
      </w:pPr>
    </w:lvl>
    <w:lvl w:ilvl="2" w:tplc="CB6A49CA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 w:tplc="485450AE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 w:tplc="A90239A0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 w:tplc="037E72D8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 w:tplc="3E164D1E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 w:tplc="EBFCBC5C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 w:tplc="A76C438C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3" w15:restartNumberingAfterBreak="0">
    <w:nsid w:val="11745192"/>
    <w:multiLevelType w:val="hybridMultilevel"/>
    <w:tmpl w:val="9D6CB012"/>
    <w:lvl w:ilvl="0" w:tplc="1C8ECB16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19DA7A72"/>
    <w:multiLevelType w:val="hybridMultilevel"/>
    <w:tmpl w:val="BCFA3482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5" w15:restartNumberingAfterBreak="0">
    <w:nsid w:val="213E73AC"/>
    <w:multiLevelType w:val="multilevel"/>
    <w:tmpl w:val="F962A80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6" w15:restartNumberingAfterBreak="0">
    <w:nsid w:val="22CF25CB"/>
    <w:multiLevelType w:val="hybridMultilevel"/>
    <w:tmpl w:val="76E6F9FC"/>
    <w:lvl w:ilvl="0" w:tplc="E1F8747A">
      <w:start w:val="1"/>
      <w:numFmt w:val="decimal"/>
      <w:lvlText w:val="%1."/>
      <w:lvlJc w:val="left"/>
      <w:pPr>
        <w:ind w:left="216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7" w15:restartNumberingAfterBreak="0">
    <w:nsid w:val="259F7728"/>
    <w:multiLevelType w:val="hybridMultilevel"/>
    <w:tmpl w:val="1700985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BB74755"/>
    <w:multiLevelType w:val="hybridMultilevel"/>
    <w:tmpl w:val="9766CC06"/>
    <w:lvl w:ilvl="0" w:tplc="AA029ECA">
      <w:start w:val="1"/>
      <w:numFmt w:val="decimal"/>
      <w:lvlText w:val="%1."/>
      <w:lvlJc w:val="left"/>
      <w:pPr>
        <w:ind w:left="360" w:hanging="360"/>
      </w:pPr>
      <w:rPr>
        <w:rFonts w:ascii="Calibri" w:hAnsi="Calibri" w:cs="Calibri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9" w15:restartNumberingAfterBreak="0">
    <w:nsid w:val="2C8F383E"/>
    <w:multiLevelType w:val="hybridMultilevel"/>
    <w:tmpl w:val="C79C57A0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0" w15:restartNumberingAfterBreak="0">
    <w:nsid w:val="2F2D1746"/>
    <w:multiLevelType w:val="hybridMultilevel"/>
    <w:tmpl w:val="39ACD63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FE23B8D"/>
    <w:multiLevelType w:val="hybridMultilevel"/>
    <w:tmpl w:val="6EAAC798"/>
    <w:lvl w:ilvl="0" w:tplc="04150011">
      <w:start w:val="1"/>
      <w:numFmt w:val="decimal"/>
      <w:lvlText w:val="%1)"/>
      <w:lvlJc w:val="left"/>
      <w:pPr>
        <w:ind w:left="288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0085668"/>
    <w:multiLevelType w:val="hybridMultilevel"/>
    <w:tmpl w:val="9D6CB012"/>
    <w:lvl w:ilvl="0" w:tplc="1C8ECB16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34E31BE1"/>
    <w:multiLevelType w:val="multilevel"/>
    <w:tmpl w:val="928817B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4" w15:restartNumberingAfterBreak="0">
    <w:nsid w:val="35622390"/>
    <w:multiLevelType w:val="hybridMultilevel"/>
    <w:tmpl w:val="ACF838F6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5" w15:restartNumberingAfterBreak="0">
    <w:nsid w:val="3AE0506B"/>
    <w:multiLevelType w:val="hybridMultilevel"/>
    <w:tmpl w:val="AECAF156"/>
    <w:lvl w:ilvl="0" w:tplc="095439D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BFE39B6"/>
    <w:multiLevelType w:val="hybridMultilevel"/>
    <w:tmpl w:val="C25E179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3F5A218E"/>
    <w:multiLevelType w:val="hybridMultilevel"/>
    <w:tmpl w:val="5F386A4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40ED7775"/>
    <w:multiLevelType w:val="hybridMultilevel"/>
    <w:tmpl w:val="533461A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29" w15:restartNumberingAfterBreak="0">
    <w:nsid w:val="447F7EA8"/>
    <w:multiLevelType w:val="multilevel"/>
    <w:tmpl w:val="F962A80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)"/>
      <w:lvlJc w:val="left"/>
      <w:pPr>
        <w:ind w:left="792" w:hanging="432"/>
      </w:pPr>
      <w:rPr>
        <w:i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0" w15:restartNumberingAfterBreak="0">
    <w:nsid w:val="49D072E6"/>
    <w:multiLevelType w:val="hybridMultilevel"/>
    <w:tmpl w:val="9766CC06"/>
    <w:lvl w:ilvl="0" w:tplc="AA029ECA">
      <w:start w:val="1"/>
      <w:numFmt w:val="decimal"/>
      <w:lvlText w:val="%1."/>
      <w:lvlJc w:val="left"/>
      <w:pPr>
        <w:ind w:left="360" w:hanging="360"/>
      </w:pPr>
      <w:rPr>
        <w:rFonts w:ascii="Calibri" w:hAnsi="Calibri" w:cs="Calibri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31" w15:restartNumberingAfterBreak="0">
    <w:nsid w:val="4FA106FA"/>
    <w:multiLevelType w:val="multilevel"/>
    <w:tmpl w:val="F962A808"/>
    <w:lvl w:ilvl="0">
      <w:start w:val="1"/>
      <w:numFmt w:val="decimal"/>
      <w:lvlText w:val="%1."/>
      <w:lvlJc w:val="left"/>
      <w:pPr>
        <w:ind w:left="502" w:hanging="360"/>
      </w:pPr>
      <w:rPr>
        <w:b w:val="0"/>
      </w:rPr>
    </w:lvl>
    <w:lvl w:ilvl="1">
      <w:start w:val="1"/>
      <w:numFmt w:val="decimal"/>
      <w:lvlText w:val="%2)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2" w15:restartNumberingAfterBreak="0">
    <w:nsid w:val="50290380"/>
    <w:multiLevelType w:val="multilevel"/>
    <w:tmpl w:val="F962A808"/>
    <w:lvl w:ilvl="0">
      <w:start w:val="1"/>
      <w:numFmt w:val="decimal"/>
      <w:lvlText w:val="%1."/>
      <w:lvlJc w:val="left"/>
      <w:pPr>
        <w:ind w:left="360" w:hanging="360"/>
      </w:pPr>
      <w:rPr>
        <w:color w:val="auto"/>
      </w:rPr>
    </w:lvl>
    <w:lvl w:ilvl="1">
      <w:start w:val="1"/>
      <w:numFmt w:val="decimal"/>
      <w:lvlText w:val="%2)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3" w15:restartNumberingAfterBreak="0">
    <w:nsid w:val="50EC21D3"/>
    <w:multiLevelType w:val="multilevel"/>
    <w:tmpl w:val="F962A80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)"/>
      <w:lvlJc w:val="left"/>
      <w:pPr>
        <w:ind w:left="715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4" w15:restartNumberingAfterBreak="0">
    <w:nsid w:val="51CD63E1"/>
    <w:multiLevelType w:val="hybridMultilevel"/>
    <w:tmpl w:val="0C2A1A1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22E7B7F"/>
    <w:multiLevelType w:val="multilevel"/>
    <w:tmpl w:val="F962A80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6" w15:restartNumberingAfterBreak="0">
    <w:nsid w:val="59EE5B30"/>
    <w:multiLevelType w:val="hybridMultilevel"/>
    <w:tmpl w:val="24DED8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4A1520F"/>
    <w:multiLevelType w:val="hybridMultilevel"/>
    <w:tmpl w:val="DD54A30E"/>
    <w:lvl w:ilvl="0" w:tplc="04150011">
      <w:start w:val="1"/>
      <w:numFmt w:val="decimal"/>
      <w:lvlText w:val="%1)"/>
      <w:lvlJc w:val="left"/>
      <w:pPr>
        <w:ind w:left="785" w:hanging="360"/>
      </w:pPr>
    </w:lvl>
    <w:lvl w:ilvl="1" w:tplc="04150019" w:tentative="1">
      <w:start w:val="1"/>
      <w:numFmt w:val="lowerLetter"/>
      <w:lvlText w:val="%2."/>
      <w:lvlJc w:val="left"/>
      <w:pPr>
        <w:ind w:left="1505" w:hanging="360"/>
      </w:pPr>
    </w:lvl>
    <w:lvl w:ilvl="2" w:tplc="0415001B" w:tentative="1">
      <w:start w:val="1"/>
      <w:numFmt w:val="lowerRoman"/>
      <w:lvlText w:val="%3."/>
      <w:lvlJc w:val="right"/>
      <w:pPr>
        <w:ind w:left="2225" w:hanging="180"/>
      </w:pPr>
    </w:lvl>
    <w:lvl w:ilvl="3" w:tplc="0415000F" w:tentative="1">
      <w:start w:val="1"/>
      <w:numFmt w:val="decimal"/>
      <w:lvlText w:val="%4."/>
      <w:lvlJc w:val="left"/>
      <w:pPr>
        <w:ind w:left="2945" w:hanging="360"/>
      </w:pPr>
    </w:lvl>
    <w:lvl w:ilvl="4" w:tplc="04150019" w:tentative="1">
      <w:start w:val="1"/>
      <w:numFmt w:val="lowerLetter"/>
      <w:lvlText w:val="%5."/>
      <w:lvlJc w:val="left"/>
      <w:pPr>
        <w:ind w:left="3665" w:hanging="360"/>
      </w:pPr>
    </w:lvl>
    <w:lvl w:ilvl="5" w:tplc="0415001B" w:tentative="1">
      <w:start w:val="1"/>
      <w:numFmt w:val="lowerRoman"/>
      <w:lvlText w:val="%6."/>
      <w:lvlJc w:val="right"/>
      <w:pPr>
        <w:ind w:left="4385" w:hanging="180"/>
      </w:pPr>
    </w:lvl>
    <w:lvl w:ilvl="6" w:tplc="0415000F" w:tentative="1">
      <w:start w:val="1"/>
      <w:numFmt w:val="decimal"/>
      <w:lvlText w:val="%7."/>
      <w:lvlJc w:val="left"/>
      <w:pPr>
        <w:ind w:left="5105" w:hanging="360"/>
      </w:pPr>
    </w:lvl>
    <w:lvl w:ilvl="7" w:tplc="04150019" w:tentative="1">
      <w:start w:val="1"/>
      <w:numFmt w:val="lowerLetter"/>
      <w:lvlText w:val="%8."/>
      <w:lvlJc w:val="left"/>
      <w:pPr>
        <w:ind w:left="5825" w:hanging="360"/>
      </w:pPr>
    </w:lvl>
    <w:lvl w:ilvl="8" w:tplc="0415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38" w15:restartNumberingAfterBreak="0">
    <w:nsid w:val="65176293"/>
    <w:multiLevelType w:val="hybridMultilevel"/>
    <w:tmpl w:val="9D6CB012"/>
    <w:lvl w:ilvl="0" w:tplc="1C8ECB16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" w15:restartNumberingAfterBreak="0">
    <w:nsid w:val="6A2612EE"/>
    <w:multiLevelType w:val="multilevel"/>
    <w:tmpl w:val="A7ACF644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3712"/>
        </w:tabs>
        <w:ind w:left="3712" w:hanging="1440"/>
      </w:pPr>
      <w:rPr>
        <w:rFonts w:hint="default"/>
      </w:rPr>
    </w:lvl>
  </w:abstractNum>
  <w:abstractNum w:abstractNumId="40" w15:restartNumberingAfterBreak="0">
    <w:nsid w:val="6D0B09FA"/>
    <w:multiLevelType w:val="hybridMultilevel"/>
    <w:tmpl w:val="70F87188"/>
    <w:lvl w:ilvl="0" w:tplc="92B6F1AA">
      <w:start w:val="1"/>
      <w:numFmt w:val="decimal"/>
      <w:lvlText w:val="%1."/>
      <w:lvlJc w:val="left"/>
      <w:pPr>
        <w:ind w:left="360" w:hanging="360"/>
      </w:pPr>
      <w:rPr>
        <w:color w:val="auto"/>
      </w:rPr>
    </w:lvl>
    <w:lvl w:ilvl="1" w:tplc="04150011">
      <w:start w:val="1"/>
      <w:numFmt w:val="decimal"/>
      <w:lvlText w:val="%2)"/>
      <w:lvlJc w:val="left"/>
      <w:pPr>
        <w:ind w:left="1080" w:hanging="360"/>
      </w:pPr>
    </w:lvl>
    <w:lvl w:ilvl="2" w:tplc="04150017">
      <w:start w:val="1"/>
      <w:numFmt w:val="lowerLetter"/>
      <w:lvlText w:val="%3)"/>
      <w:lvlJc w:val="lef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 w15:restartNumberingAfterBreak="0">
    <w:nsid w:val="71AD5C57"/>
    <w:multiLevelType w:val="hybridMultilevel"/>
    <w:tmpl w:val="533461A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42" w15:restartNumberingAfterBreak="0">
    <w:nsid w:val="743F6704"/>
    <w:multiLevelType w:val="hybridMultilevel"/>
    <w:tmpl w:val="85C8B84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3" w15:restartNumberingAfterBreak="0">
    <w:nsid w:val="744B3344"/>
    <w:multiLevelType w:val="hybridMultilevel"/>
    <w:tmpl w:val="3C003C0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4" w15:restartNumberingAfterBreak="0">
    <w:nsid w:val="74843B29"/>
    <w:multiLevelType w:val="hybridMultilevel"/>
    <w:tmpl w:val="7C0A116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D7B49A7C">
      <w:start w:val="1"/>
      <w:numFmt w:val="decimal"/>
      <w:lvlText w:val="%2)"/>
      <w:lvlJc w:val="left"/>
      <w:pPr>
        <w:ind w:left="786" w:hanging="360"/>
      </w:pPr>
      <w:rPr>
        <w:rFonts w:asciiTheme="minorHAnsi" w:eastAsia="Times New Roman" w:hAnsiTheme="minorHAnsi" w:cstheme="minorHAnsi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0409001B" w:tentative="1">
      <w:start w:val="1"/>
      <w:numFmt w:val="lowerRoman"/>
      <w:lvlText w:val="%3."/>
      <w:lvlJc w:val="right"/>
      <w:pPr>
        <w:ind w:left="5040" w:hanging="180"/>
      </w:pPr>
    </w:lvl>
    <w:lvl w:ilvl="3" w:tplc="0409000F" w:tentative="1">
      <w:start w:val="1"/>
      <w:numFmt w:val="decimal"/>
      <w:lvlText w:val="%4."/>
      <w:lvlJc w:val="left"/>
      <w:pPr>
        <w:ind w:left="5760" w:hanging="360"/>
      </w:pPr>
    </w:lvl>
    <w:lvl w:ilvl="4" w:tplc="04090019" w:tentative="1">
      <w:start w:val="1"/>
      <w:numFmt w:val="lowerLetter"/>
      <w:lvlText w:val="%5."/>
      <w:lvlJc w:val="left"/>
      <w:pPr>
        <w:ind w:left="6480" w:hanging="360"/>
      </w:pPr>
    </w:lvl>
    <w:lvl w:ilvl="5" w:tplc="0409001B" w:tentative="1">
      <w:start w:val="1"/>
      <w:numFmt w:val="lowerRoman"/>
      <w:lvlText w:val="%6."/>
      <w:lvlJc w:val="right"/>
      <w:pPr>
        <w:ind w:left="7200" w:hanging="180"/>
      </w:pPr>
    </w:lvl>
    <w:lvl w:ilvl="6" w:tplc="0409000F" w:tentative="1">
      <w:start w:val="1"/>
      <w:numFmt w:val="decimal"/>
      <w:lvlText w:val="%7."/>
      <w:lvlJc w:val="left"/>
      <w:pPr>
        <w:ind w:left="7920" w:hanging="360"/>
      </w:pPr>
    </w:lvl>
    <w:lvl w:ilvl="7" w:tplc="04090019" w:tentative="1">
      <w:start w:val="1"/>
      <w:numFmt w:val="lowerLetter"/>
      <w:lvlText w:val="%8."/>
      <w:lvlJc w:val="left"/>
      <w:pPr>
        <w:ind w:left="8640" w:hanging="360"/>
      </w:pPr>
    </w:lvl>
    <w:lvl w:ilvl="8" w:tplc="0409001B" w:tentative="1">
      <w:start w:val="1"/>
      <w:numFmt w:val="lowerRoman"/>
      <w:lvlText w:val="%9."/>
      <w:lvlJc w:val="right"/>
      <w:pPr>
        <w:ind w:left="9360" w:hanging="180"/>
      </w:pPr>
    </w:lvl>
  </w:abstractNum>
  <w:num w:numId="1">
    <w:abstractNumId w:val="10"/>
  </w:num>
  <w:num w:numId="2">
    <w:abstractNumId w:val="18"/>
  </w:num>
  <w:num w:numId="3">
    <w:abstractNumId w:val="40"/>
  </w:num>
  <w:num w:numId="4">
    <w:abstractNumId w:val="23"/>
  </w:num>
  <w:num w:numId="5">
    <w:abstractNumId w:val="43"/>
  </w:num>
  <w:num w:numId="6">
    <w:abstractNumId w:val="44"/>
  </w:num>
  <w:num w:numId="7">
    <w:abstractNumId w:val="27"/>
  </w:num>
  <w:num w:numId="8">
    <w:abstractNumId w:val="37"/>
  </w:num>
  <w:num w:numId="9">
    <w:abstractNumId w:val="9"/>
  </w:num>
  <w:num w:numId="10">
    <w:abstractNumId w:val="41"/>
  </w:num>
  <w:num w:numId="11">
    <w:abstractNumId w:val="38"/>
  </w:num>
  <w:num w:numId="12">
    <w:abstractNumId w:val="21"/>
  </w:num>
  <w:num w:numId="13">
    <w:abstractNumId w:val="39"/>
  </w:num>
  <w:num w:numId="14">
    <w:abstractNumId w:val="30"/>
  </w:num>
  <w:num w:numId="15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2"/>
  </w:num>
  <w:num w:numId="17">
    <w:abstractNumId w:val="28"/>
  </w:num>
  <w:num w:numId="18">
    <w:abstractNumId w:val="13"/>
  </w:num>
  <w:num w:numId="19">
    <w:abstractNumId w:val="16"/>
  </w:num>
  <w:num w:numId="20">
    <w:abstractNumId w:val="22"/>
  </w:num>
  <w:num w:numId="21">
    <w:abstractNumId w:val="24"/>
  </w:num>
  <w:num w:numId="22">
    <w:abstractNumId w:val="14"/>
  </w:num>
  <w:num w:numId="23">
    <w:abstractNumId w:val="0"/>
  </w:num>
  <w:num w:numId="24">
    <w:abstractNumId w:val="1"/>
  </w:num>
  <w:num w:numId="25">
    <w:abstractNumId w:val="2"/>
  </w:num>
  <w:num w:numId="26">
    <w:abstractNumId w:val="31"/>
  </w:num>
  <w:num w:numId="27">
    <w:abstractNumId w:val="4"/>
  </w:num>
  <w:num w:numId="28">
    <w:abstractNumId w:val="5"/>
  </w:num>
  <w:num w:numId="29">
    <w:abstractNumId w:val="6"/>
  </w:num>
  <w:num w:numId="30">
    <w:abstractNumId w:val="7"/>
  </w:num>
  <w:num w:numId="31">
    <w:abstractNumId w:val="8"/>
  </w:num>
  <w:num w:numId="32">
    <w:abstractNumId w:val="35"/>
  </w:num>
  <w:num w:numId="33">
    <w:abstractNumId w:val="32"/>
  </w:num>
  <w:num w:numId="34">
    <w:abstractNumId w:val="33"/>
  </w:num>
  <w:num w:numId="35">
    <w:abstractNumId w:val="11"/>
  </w:num>
  <w:num w:numId="3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29"/>
  </w:num>
  <w:num w:numId="38">
    <w:abstractNumId w:val="25"/>
  </w:num>
  <w:num w:numId="39">
    <w:abstractNumId w:val="15"/>
  </w:num>
  <w:num w:numId="40">
    <w:abstractNumId w:val="19"/>
  </w:num>
  <w:num w:numId="41">
    <w:abstractNumId w:val="36"/>
  </w:num>
  <w:num w:numId="42">
    <w:abstractNumId w:val="17"/>
  </w:num>
  <w:num w:numId="43">
    <w:abstractNumId w:val="34"/>
  </w:num>
  <w:num w:numId="44">
    <w:abstractNumId w:val="20"/>
  </w:num>
  <w:num w:numId="45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5"/>
  <w:removePersonalInformation/>
  <w:removeDateAndTime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D4861"/>
    <w:rsid w:val="000026C4"/>
    <w:rsid w:val="0001378A"/>
    <w:rsid w:val="00021DE8"/>
    <w:rsid w:val="0002577D"/>
    <w:rsid w:val="00037223"/>
    <w:rsid w:val="00042819"/>
    <w:rsid w:val="00057970"/>
    <w:rsid w:val="0007207A"/>
    <w:rsid w:val="000822F5"/>
    <w:rsid w:val="000A054E"/>
    <w:rsid w:val="000A6486"/>
    <w:rsid w:val="000B0A30"/>
    <w:rsid w:val="000F733E"/>
    <w:rsid w:val="0010294D"/>
    <w:rsid w:val="001445AA"/>
    <w:rsid w:val="00162A6F"/>
    <w:rsid w:val="001752C3"/>
    <w:rsid w:val="0018611E"/>
    <w:rsid w:val="00193F80"/>
    <w:rsid w:val="001B2FE0"/>
    <w:rsid w:val="001C359B"/>
    <w:rsid w:val="001E3287"/>
    <w:rsid w:val="001F092E"/>
    <w:rsid w:val="001F223B"/>
    <w:rsid w:val="001F72B8"/>
    <w:rsid w:val="00210FF3"/>
    <w:rsid w:val="00217F7D"/>
    <w:rsid w:val="002341C6"/>
    <w:rsid w:val="00252074"/>
    <w:rsid w:val="002527B8"/>
    <w:rsid w:val="002755DF"/>
    <w:rsid w:val="0029393D"/>
    <w:rsid w:val="00294613"/>
    <w:rsid w:val="002A365D"/>
    <w:rsid w:val="002B468E"/>
    <w:rsid w:val="002D01A1"/>
    <w:rsid w:val="002E0EF1"/>
    <w:rsid w:val="002E1CF3"/>
    <w:rsid w:val="002E3DE5"/>
    <w:rsid w:val="002E7EC8"/>
    <w:rsid w:val="003000B5"/>
    <w:rsid w:val="0030364E"/>
    <w:rsid w:val="0031031B"/>
    <w:rsid w:val="00314963"/>
    <w:rsid w:val="00315D2E"/>
    <w:rsid w:val="00317AEB"/>
    <w:rsid w:val="0032160A"/>
    <w:rsid w:val="00333CBB"/>
    <w:rsid w:val="0033594E"/>
    <w:rsid w:val="0034066F"/>
    <w:rsid w:val="003574B2"/>
    <w:rsid w:val="00357599"/>
    <w:rsid w:val="003651EB"/>
    <w:rsid w:val="003859BB"/>
    <w:rsid w:val="003859F8"/>
    <w:rsid w:val="0039375E"/>
    <w:rsid w:val="0039588D"/>
    <w:rsid w:val="00397790"/>
    <w:rsid w:val="003A76A7"/>
    <w:rsid w:val="003B2B81"/>
    <w:rsid w:val="003B42F2"/>
    <w:rsid w:val="003B4F41"/>
    <w:rsid w:val="003C3D63"/>
    <w:rsid w:val="003D6621"/>
    <w:rsid w:val="0040044B"/>
    <w:rsid w:val="004028CA"/>
    <w:rsid w:val="00446D91"/>
    <w:rsid w:val="004475BE"/>
    <w:rsid w:val="0045093B"/>
    <w:rsid w:val="00457991"/>
    <w:rsid w:val="00482399"/>
    <w:rsid w:val="00497B13"/>
    <w:rsid w:val="004A0139"/>
    <w:rsid w:val="004A08AA"/>
    <w:rsid w:val="004C4DFA"/>
    <w:rsid w:val="004F003B"/>
    <w:rsid w:val="00504972"/>
    <w:rsid w:val="00504A0D"/>
    <w:rsid w:val="0051318B"/>
    <w:rsid w:val="00526FE5"/>
    <w:rsid w:val="0054317B"/>
    <w:rsid w:val="005564B3"/>
    <w:rsid w:val="00563155"/>
    <w:rsid w:val="00583911"/>
    <w:rsid w:val="005E200F"/>
    <w:rsid w:val="005E2B1E"/>
    <w:rsid w:val="005F254B"/>
    <w:rsid w:val="00617CD4"/>
    <w:rsid w:val="006202DE"/>
    <w:rsid w:val="00637260"/>
    <w:rsid w:val="0063756D"/>
    <w:rsid w:val="006411AD"/>
    <w:rsid w:val="0066101B"/>
    <w:rsid w:val="006659D2"/>
    <w:rsid w:val="00671619"/>
    <w:rsid w:val="00684F05"/>
    <w:rsid w:val="0069269F"/>
    <w:rsid w:val="006945DF"/>
    <w:rsid w:val="006A1DF8"/>
    <w:rsid w:val="006C0A5C"/>
    <w:rsid w:val="006D044D"/>
    <w:rsid w:val="006E34F7"/>
    <w:rsid w:val="006F316D"/>
    <w:rsid w:val="00701A7E"/>
    <w:rsid w:val="00710788"/>
    <w:rsid w:val="00722208"/>
    <w:rsid w:val="007328C3"/>
    <w:rsid w:val="0073305D"/>
    <w:rsid w:val="00755223"/>
    <w:rsid w:val="007C2826"/>
    <w:rsid w:val="007C5FB1"/>
    <w:rsid w:val="007D3D3B"/>
    <w:rsid w:val="007D5156"/>
    <w:rsid w:val="007D66EF"/>
    <w:rsid w:val="007E10CB"/>
    <w:rsid w:val="007F1B68"/>
    <w:rsid w:val="00802F3C"/>
    <w:rsid w:val="00817B47"/>
    <w:rsid w:val="008643AF"/>
    <w:rsid w:val="008736F8"/>
    <w:rsid w:val="00885283"/>
    <w:rsid w:val="008A15E7"/>
    <w:rsid w:val="008A7425"/>
    <w:rsid w:val="00930CC7"/>
    <w:rsid w:val="00937F85"/>
    <w:rsid w:val="009579AA"/>
    <w:rsid w:val="009769E0"/>
    <w:rsid w:val="0097755E"/>
    <w:rsid w:val="00991F18"/>
    <w:rsid w:val="009A20DD"/>
    <w:rsid w:val="009C7C9E"/>
    <w:rsid w:val="009D3FD4"/>
    <w:rsid w:val="009D6D89"/>
    <w:rsid w:val="00A039D7"/>
    <w:rsid w:val="00A16C7B"/>
    <w:rsid w:val="00A23D2B"/>
    <w:rsid w:val="00A420E0"/>
    <w:rsid w:val="00A460C2"/>
    <w:rsid w:val="00A51C8E"/>
    <w:rsid w:val="00A55DA4"/>
    <w:rsid w:val="00A57A5A"/>
    <w:rsid w:val="00A67ED8"/>
    <w:rsid w:val="00A71FAE"/>
    <w:rsid w:val="00A743ED"/>
    <w:rsid w:val="00A74923"/>
    <w:rsid w:val="00A82279"/>
    <w:rsid w:val="00A91DB2"/>
    <w:rsid w:val="00AB0840"/>
    <w:rsid w:val="00AB09F1"/>
    <w:rsid w:val="00AB0E33"/>
    <w:rsid w:val="00AC3D74"/>
    <w:rsid w:val="00AD0152"/>
    <w:rsid w:val="00AE158B"/>
    <w:rsid w:val="00AF391E"/>
    <w:rsid w:val="00AF46AA"/>
    <w:rsid w:val="00B243B5"/>
    <w:rsid w:val="00B30B26"/>
    <w:rsid w:val="00B338DB"/>
    <w:rsid w:val="00B33C08"/>
    <w:rsid w:val="00B461A5"/>
    <w:rsid w:val="00B518DA"/>
    <w:rsid w:val="00B8601A"/>
    <w:rsid w:val="00B8631B"/>
    <w:rsid w:val="00BA09E3"/>
    <w:rsid w:val="00BA217A"/>
    <w:rsid w:val="00BB371A"/>
    <w:rsid w:val="00BD38D6"/>
    <w:rsid w:val="00BD5D8E"/>
    <w:rsid w:val="00BF1BAE"/>
    <w:rsid w:val="00C27805"/>
    <w:rsid w:val="00C32962"/>
    <w:rsid w:val="00C903E8"/>
    <w:rsid w:val="00CB758E"/>
    <w:rsid w:val="00CC25CF"/>
    <w:rsid w:val="00CC341B"/>
    <w:rsid w:val="00D033E4"/>
    <w:rsid w:val="00D0557E"/>
    <w:rsid w:val="00D14025"/>
    <w:rsid w:val="00D767CD"/>
    <w:rsid w:val="00D776F8"/>
    <w:rsid w:val="00D81C63"/>
    <w:rsid w:val="00DB546C"/>
    <w:rsid w:val="00DD4861"/>
    <w:rsid w:val="00DD7AAB"/>
    <w:rsid w:val="00DF1576"/>
    <w:rsid w:val="00DF3331"/>
    <w:rsid w:val="00DF5013"/>
    <w:rsid w:val="00E45A76"/>
    <w:rsid w:val="00E47FAC"/>
    <w:rsid w:val="00E52385"/>
    <w:rsid w:val="00E5585D"/>
    <w:rsid w:val="00E56FB1"/>
    <w:rsid w:val="00E918B5"/>
    <w:rsid w:val="00E965CB"/>
    <w:rsid w:val="00E97D67"/>
    <w:rsid w:val="00EA05E6"/>
    <w:rsid w:val="00EA22BF"/>
    <w:rsid w:val="00EA619B"/>
    <w:rsid w:val="00EA722F"/>
    <w:rsid w:val="00EA7946"/>
    <w:rsid w:val="00EB7041"/>
    <w:rsid w:val="00EF4965"/>
    <w:rsid w:val="00F07883"/>
    <w:rsid w:val="00F17EA8"/>
    <w:rsid w:val="00F5251C"/>
    <w:rsid w:val="00F62886"/>
    <w:rsid w:val="00F63C10"/>
    <w:rsid w:val="00F64823"/>
    <w:rsid w:val="00F72DD3"/>
    <w:rsid w:val="00F835D3"/>
    <w:rsid w:val="00F85273"/>
    <w:rsid w:val="00FA33F7"/>
    <w:rsid w:val="00FB7A8B"/>
    <w:rsid w:val="00FD1564"/>
    <w:rsid w:val="00FE6819"/>
    <w:rsid w:val="1225359C"/>
    <w:rsid w:val="1B591C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9A56D90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37223"/>
    <w:pPr>
      <w:spacing w:after="0" w:line="240" w:lineRule="auto"/>
    </w:pPr>
    <w:rPr>
      <w:rFonts w:ascii="Times New Roman" w:eastAsia="MS Mincho" w:hAnsi="Times New Roman" w:cs="Times New Roman"/>
      <w:sz w:val="24"/>
      <w:szCs w:val="24"/>
      <w:lang w:val="pl-PL" w:eastAsia="ja-JP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2E3DE5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2E3DE5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Kolorowecieniowanieakcent31">
    <w:name w:val="Kolorowe cieniowanie — akcent 31"/>
    <w:basedOn w:val="Normalny"/>
    <w:uiPriority w:val="34"/>
    <w:qFormat/>
    <w:rsid w:val="00037223"/>
    <w:pPr>
      <w:ind w:left="720"/>
      <w:contextualSpacing/>
    </w:pPr>
  </w:style>
  <w:style w:type="character" w:styleId="Hipercze">
    <w:name w:val="Hyperlink"/>
    <w:uiPriority w:val="99"/>
    <w:unhideWhenUsed/>
    <w:rsid w:val="00037223"/>
    <w:rPr>
      <w:color w:val="0000FF"/>
      <w:u w:val="single"/>
    </w:rPr>
  </w:style>
  <w:style w:type="paragraph" w:customStyle="1" w:styleId="Default">
    <w:name w:val="Default"/>
    <w:rsid w:val="00037223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noProof/>
      <w:color w:val="000000"/>
      <w:sz w:val="24"/>
      <w:szCs w:val="24"/>
      <w:lang w:val="cs-CZ"/>
    </w:rPr>
  </w:style>
  <w:style w:type="paragraph" w:styleId="Stopka">
    <w:name w:val="footer"/>
    <w:basedOn w:val="Normalny"/>
    <w:link w:val="StopkaZnak"/>
    <w:uiPriority w:val="99"/>
    <w:unhideWhenUsed/>
    <w:rsid w:val="00037223"/>
    <w:pPr>
      <w:tabs>
        <w:tab w:val="center" w:pos="4153"/>
        <w:tab w:val="right" w:pos="8306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37223"/>
    <w:rPr>
      <w:rFonts w:ascii="Times New Roman" w:eastAsia="MS Mincho" w:hAnsi="Times New Roman" w:cs="Times New Roman"/>
      <w:sz w:val="24"/>
      <w:szCs w:val="24"/>
      <w:lang w:val="cs-CZ" w:eastAsia="ja-JP"/>
    </w:rPr>
  </w:style>
  <w:style w:type="character" w:styleId="Numerstrony">
    <w:name w:val="page number"/>
    <w:uiPriority w:val="99"/>
    <w:semiHidden/>
    <w:unhideWhenUsed/>
    <w:rsid w:val="00037223"/>
  </w:style>
  <w:style w:type="paragraph" w:styleId="Akapitzlist">
    <w:name w:val="List Paragraph"/>
    <w:aliases w:val="CP-UC,CP-Punkty,Bullet List,List - bullets,Equipment,Bullet 1,List Paragraph1,List Paragraph Char Char,b1,Figure_name,Numbered Indented Text,lp1,List Paragraph11,Ref,Use Case List Paragraph Char,List_TIS,List Paragraph1 Char Char,L1"/>
    <w:basedOn w:val="Normalny"/>
    <w:link w:val="AkapitzlistZnak"/>
    <w:uiPriority w:val="34"/>
    <w:qFormat/>
    <w:rsid w:val="00037223"/>
    <w:pPr>
      <w:ind w:left="708"/>
    </w:pPr>
  </w:style>
  <w:style w:type="paragraph" w:customStyle="1" w:styleId="paragraph">
    <w:name w:val="paragraph"/>
    <w:basedOn w:val="Normalny"/>
    <w:rsid w:val="00037223"/>
    <w:pPr>
      <w:spacing w:before="100" w:beforeAutospacing="1" w:after="100" w:afterAutospacing="1"/>
    </w:pPr>
    <w:rPr>
      <w:rFonts w:eastAsia="Times New Roman"/>
      <w:lang w:eastAsia="pl-PL"/>
    </w:rPr>
  </w:style>
  <w:style w:type="character" w:customStyle="1" w:styleId="normaltextrun">
    <w:name w:val="normaltextrun"/>
    <w:basedOn w:val="Domylnaczcionkaakapitu"/>
    <w:rsid w:val="00037223"/>
  </w:style>
  <w:style w:type="character" w:customStyle="1" w:styleId="AkapitzlistZnak">
    <w:name w:val="Akapit z listą Znak"/>
    <w:aliases w:val="CP-UC Znak,CP-Punkty Znak,Bullet List Znak,List - bullets Znak,Equipment Znak,Bullet 1 Znak,List Paragraph1 Znak,List Paragraph Char Char Znak,b1 Znak,Figure_name Znak,Numbered Indented Text Znak,lp1 Znak,List Paragraph11 Znak"/>
    <w:basedOn w:val="Domylnaczcionkaakapitu"/>
    <w:link w:val="Akapitzlist"/>
    <w:uiPriority w:val="34"/>
    <w:qFormat/>
    <w:locked/>
    <w:rsid w:val="00037223"/>
    <w:rPr>
      <w:rFonts w:ascii="Times New Roman" w:eastAsia="MS Mincho" w:hAnsi="Times New Roman" w:cs="Times New Roman"/>
      <w:sz w:val="24"/>
      <w:szCs w:val="24"/>
      <w:lang w:val="cs-CZ" w:eastAsia="ja-JP"/>
    </w:rPr>
  </w:style>
  <w:style w:type="paragraph" w:styleId="Nagwek">
    <w:name w:val="header"/>
    <w:basedOn w:val="Normalny"/>
    <w:link w:val="NagwekZnak"/>
    <w:uiPriority w:val="99"/>
    <w:unhideWhenUsed/>
    <w:rsid w:val="0003722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037223"/>
    <w:rPr>
      <w:rFonts w:ascii="Times New Roman" w:eastAsia="MS Mincho" w:hAnsi="Times New Roman" w:cs="Times New Roman"/>
      <w:sz w:val="24"/>
      <w:szCs w:val="24"/>
      <w:lang w:val="cs-CZ" w:eastAsia="ja-JP"/>
    </w:rPr>
  </w:style>
  <w:style w:type="paragraph" w:styleId="Tekstpodstawowy">
    <w:name w:val="Body Text"/>
    <w:basedOn w:val="Normalny"/>
    <w:link w:val="TekstpodstawowyZnak"/>
    <w:rsid w:val="00037223"/>
    <w:pPr>
      <w:suppressAutoHyphens/>
      <w:spacing w:line="360" w:lineRule="auto"/>
      <w:jc w:val="both"/>
    </w:pPr>
    <w:rPr>
      <w:rFonts w:eastAsia="Times New Roman"/>
      <w:szCs w:val="20"/>
      <w:lang w:val="x-none" w:eastAsia="zh-CN"/>
    </w:rPr>
  </w:style>
  <w:style w:type="character" w:customStyle="1" w:styleId="TekstpodstawowyZnak">
    <w:name w:val="Tekst podstawowy Znak"/>
    <w:basedOn w:val="Domylnaczcionkaakapitu"/>
    <w:link w:val="Tekstpodstawowy"/>
    <w:rsid w:val="00037223"/>
    <w:rPr>
      <w:rFonts w:ascii="Times New Roman" w:eastAsia="Times New Roman" w:hAnsi="Times New Roman" w:cs="Times New Roman"/>
      <w:sz w:val="24"/>
      <w:szCs w:val="20"/>
      <w:lang w:val="x-none" w:eastAsia="zh-CN"/>
    </w:rPr>
  </w:style>
  <w:style w:type="character" w:customStyle="1" w:styleId="eop">
    <w:name w:val="eop"/>
    <w:basedOn w:val="Domylnaczcionkaakapitu"/>
    <w:rsid w:val="00037223"/>
  </w:style>
  <w:style w:type="character" w:customStyle="1" w:styleId="spellingerror">
    <w:name w:val="spellingerror"/>
    <w:basedOn w:val="Domylnaczcionkaakapitu"/>
    <w:rsid w:val="00037223"/>
  </w:style>
  <w:style w:type="character" w:styleId="Odwoaniedokomentarza">
    <w:name w:val="annotation reference"/>
    <w:basedOn w:val="Domylnaczcionkaakapitu"/>
    <w:uiPriority w:val="99"/>
    <w:semiHidden/>
    <w:unhideWhenUsed/>
    <w:rsid w:val="008A742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8A7425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8A7425"/>
    <w:rPr>
      <w:rFonts w:ascii="Times New Roman" w:eastAsia="MS Mincho" w:hAnsi="Times New Roman" w:cs="Times New Roman"/>
      <w:sz w:val="20"/>
      <w:szCs w:val="20"/>
      <w:lang w:val="cs-CZ" w:eastAsia="ja-JP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A742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A7425"/>
    <w:rPr>
      <w:rFonts w:ascii="Times New Roman" w:eastAsia="MS Mincho" w:hAnsi="Times New Roman" w:cs="Times New Roman"/>
      <w:b/>
      <w:bCs/>
      <w:sz w:val="20"/>
      <w:szCs w:val="20"/>
      <w:lang w:val="cs-CZ" w:eastAsia="ja-JP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A742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A7425"/>
    <w:rPr>
      <w:rFonts w:ascii="Segoe UI" w:eastAsia="MS Mincho" w:hAnsi="Segoe UI" w:cs="Segoe UI"/>
      <w:sz w:val="18"/>
      <w:szCs w:val="18"/>
      <w:lang w:val="cs-CZ" w:eastAsia="ja-JP"/>
    </w:rPr>
  </w:style>
  <w:style w:type="character" w:customStyle="1" w:styleId="Nagwek2Znak">
    <w:name w:val="Nagłówek 2 Znak"/>
    <w:basedOn w:val="Domylnaczcionkaakapitu"/>
    <w:link w:val="Nagwek2"/>
    <w:uiPriority w:val="9"/>
    <w:rsid w:val="002E3DE5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val="pl-PL" w:eastAsia="ja-JP"/>
    </w:rPr>
  </w:style>
  <w:style w:type="character" w:customStyle="1" w:styleId="Nagwek1Znak">
    <w:name w:val="Nagłówek 1 Znak"/>
    <w:basedOn w:val="Domylnaczcionkaakapitu"/>
    <w:link w:val="Nagwek1"/>
    <w:uiPriority w:val="9"/>
    <w:rsid w:val="002E3DE5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pl-PL"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8</Pages>
  <Words>3269</Words>
  <Characters>19614</Characters>
  <Application>Microsoft Office Word</Application>
  <DocSecurity>0</DocSecurity>
  <Lines>163</Lines>
  <Paragraphs>45</Paragraphs>
  <ScaleCrop>false</ScaleCrop>
  <Company/>
  <LinksUpToDate>false</LinksUpToDate>
  <CharactersWithSpaces>22838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2</cp:revision>
  <dcterms:created xsi:type="dcterms:W3CDTF">2020-11-10T09:02:00Z</dcterms:created>
  <dcterms:modified xsi:type="dcterms:W3CDTF">2020-11-10T13:05:00Z</dcterms:modified>
</cp:coreProperties>
</file>