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92C50B0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42023A3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70040ACA" w14:textId="741D2CB9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CC1297">
        <w:rPr>
          <w:rFonts w:cs="Arial"/>
          <w:b/>
          <w:sz w:val="22"/>
          <w:szCs w:val="22"/>
        </w:rPr>
        <w:t>58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661EDAC5" w14:textId="55A35970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5D3503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2F36458" w14:textId="77777777" w:rsidR="004A781B" w:rsidRPr="00E65CF6" w:rsidRDefault="004A781B" w:rsidP="005D3503">
      <w:pPr>
        <w:ind w:right="6772"/>
        <w:rPr>
          <w:rFonts w:ascii="Arial" w:hAnsi="Arial" w:cs="Arial"/>
          <w:sz w:val="22"/>
          <w:szCs w:val="22"/>
        </w:rPr>
      </w:pPr>
    </w:p>
    <w:p w14:paraId="2E5D5EDC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4F0CDE0F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BAFD1DF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63132B7B" w14:textId="5773CC3C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>WSTĘPNE OŚWIADCZENIE WYKONAWCY O BRAKU PODSTAW DO WYKLUCZENIA</w:t>
      </w:r>
    </w:p>
    <w:p w14:paraId="7177F4DB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1F97A55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7AD6E39F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20E73550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F4FCED" w14:textId="632E6294" w:rsidR="00420ECC" w:rsidRPr="005D3503" w:rsidRDefault="005D3503" w:rsidP="00420ECC">
      <w:pPr>
        <w:jc w:val="both"/>
        <w:rPr>
          <w:rFonts w:ascii="Arial" w:hAnsi="Arial" w:cs="Arial"/>
          <w:sz w:val="22"/>
          <w:szCs w:val="22"/>
        </w:rPr>
      </w:pPr>
      <w:r w:rsidRPr="005D3503">
        <w:rPr>
          <w:rFonts w:ascii="Arial" w:hAnsi="Arial" w:cs="Arial"/>
          <w:color w:val="000000"/>
          <w:sz w:val="22"/>
          <w:szCs w:val="22"/>
          <w:lang w:eastAsia="ar-SA"/>
        </w:rPr>
        <w:t>„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>Sukcesywna dosta</w:t>
      </w:r>
      <w:r w:rsidR="006D7784">
        <w:rPr>
          <w:rFonts w:ascii="Arial" w:hAnsi="Arial" w:cs="Arial"/>
          <w:b/>
          <w:color w:val="000000"/>
          <w:sz w:val="22"/>
          <w:szCs w:val="22"/>
          <w:lang w:eastAsia="ar-SA"/>
        </w:rPr>
        <w:t>wa rękawic</w:t>
      </w:r>
      <w:r w:rsidR="00B50C74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 </w:t>
      </w:r>
      <w:r w:rsidR="008B64AE">
        <w:rPr>
          <w:rFonts w:ascii="Arial" w:hAnsi="Arial" w:cs="Arial"/>
          <w:b/>
          <w:color w:val="000000"/>
          <w:sz w:val="22"/>
          <w:szCs w:val="22"/>
          <w:lang w:eastAsia="ar-SA"/>
        </w:rPr>
        <w:t>diagnostycznych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 dla Specjalistycznego Zespołu Opieki Zdrowotnej nad Matką i Dzieckiem w Poznaniu</w:t>
      </w:r>
      <w:r w:rsidRPr="005D3503">
        <w:rPr>
          <w:rFonts w:ascii="Arial" w:hAnsi="Arial" w:cs="Arial"/>
          <w:b/>
          <w:color w:val="000000"/>
          <w:sz w:val="22"/>
          <w:szCs w:val="22"/>
          <w:lang w:eastAsia="ar-SA"/>
        </w:rPr>
        <w:t>”</w:t>
      </w:r>
      <w:r w:rsidRP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>,</w:t>
      </w:r>
      <w:r w:rsid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420ECC" w:rsidRPr="005D3503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="00420ECC" w:rsidRPr="005D3503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”), </w:t>
      </w:r>
      <w:r w:rsidR="00852C78" w:rsidRPr="005D3503">
        <w:rPr>
          <w:rFonts w:ascii="Arial" w:hAnsi="Arial" w:cs="Arial"/>
          <w:sz w:val="22"/>
          <w:szCs w:val="22"/>
        </w:rPr>
        <w:t xml:space="preserve">oświadczenie </w:t>
      </w:r>
      <w:r w:rsidR="00420ECC" w:rsidRPr="005D3503">
        <w:rPr>
          <w:rFonts w:ascii="Arial" w:hAnsi="Arial" w:cs="Arial"/>
          <w:sz w:val="22"/>
          <w:szCs w:val="22"/>
        </w:rPr>
        <w:t>w następującym zakresie:</w:t>
      </w:r>
    </w:p>
    <w:p w14:paraId="046BE8F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AD4135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74F67D0A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2F27EEAE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9FC616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52317E3D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4FC4D17C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4CA56E65" w14:textId="088F3321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</w:t>
      </w:r>
      <w:r w:rsidR="006855A0">
        <w:rPr>
          <w:rFonts w:ascii="Arial" w:hAnsi="Arial" w:cs="Arial"/>
          <w:szCs w:val="22"/>
        </w:rPr>
        <w:t xml:space="preserve"> </w:t>
      </w:r>
      <w:r w:rsidRPr="00E65CF6">
        <w:rPr>
          <w:rFonts w:ascii="Arial" w:hAnsi="Arial" w:cs="Arial"/>
          <w:szCs w:val="22"/>
        </w:rPr>
        <w:t xml:space="preserve">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0188E533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BCD7418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68C671" w14:textId="77777777" w:rsidTr="00E040EC">
        <w:tc>
          <w:tcPr>
            <w:tcW w:w="3969" w:type="dxa"/>
            <w:shd w:val="clear" w:color="auto" w:fill="auto"/>
          </w:tcPr>
          <w:p w14:paraId="13EBC11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65C7FC7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59ED40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37F49E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2B02B76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B803472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E91AC66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58FAC9B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3DD915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14:paraId="761DD16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0F766F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E35BFA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C445979" w14:textId="77777777" w:rsidTr="00E040EC">
        <w:tc>
          <w:tcPr>
            <w:tcW w:w="3969" w:type="dxa"/>
            <w:shd w:val="clear" w:color="auto" w:fill="auto"/>
          </w:tcPr>
          <w:p w14:paraId="4F069D9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BD7C87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031B88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E80B0D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0DF35D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43E11F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5426169" w14:textId="55895503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08F48FB" w14:textId="77777777" w:rsidR="00290423" w:rsidRPr="00E65CF6" w:rsidRDefault="00290423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E9FD35C" w14:textId="106EF0CB" w:rsidR="00841F57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0B184ACE" w14:textId="3DFA7702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CB46E14" w14:textId="40EFD3C0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9B4876" w14:textId="1F37BD4C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3865CBB3" w14:textId="77777777" w:rsidR="002731C7" w:rsidRPr="00E65CF6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47C3E92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5D79522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252CB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D5CE70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0177A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DDFCD62" w14:textId="77777777" w:rsidTr="00E040EC">
        <w:tc>
          <w:tcPr>
            <w:tcW w:w="3969" w:type="dxa"/>
            <w:shd w:val="clear" w:color="auto" w:fill="auto"/>
          </w:tcPr>
          <w:p w14:paraId="5FC7C408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0DB84F6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2CC17B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AB6786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5361F25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855C7D3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B29AA5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879D7D4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1559A746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B72F84E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4AC93F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BB4429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F3AFCF" w14:textId="77777777" w:rsidTr="00E040EC">
        <w:tc>
          <w:tcPr>
            <w:tcW w:w="3969" w:type="dxa"/>
            <w:shd w:val="clear" w:color="auto" w:fill="auto"/>
          </w:tcPr>
          <w:p w14:paraId="6D6B83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0B307F4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F44F879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3FD3C2F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74FAA5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EA166D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2F679F4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4B170A3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363B05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1580C6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9E0EF6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4E66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636BD85" w14:textId="77777777" w:rsidTr="00E040EC">
        <w:tc>
          <w:tcPr>
            <w:tcW w:w="3969" w:type="dxa"/>
            <w:shd w:val="clear" w:color="auto" w:fill="auto"/>
          </w:tcPr>
          <w:p w14:paraId="6BC38773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7302EA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E79A70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C09E8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31EB86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C94741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B3DA7F7" w14:textId="77777777" w:rsidR="00B27F43" w:rsidRPr="00B27F43" w:rsidRDefault="00B27F43" w:rsidP="00B27F43"/>
    <w:p w14:paraId="376196E2" w14:textId="77777777" w:rsidR="00B27F43" w:rsidRPr="00B27F43" w:rsidRDefault="00B27F43" w:rsidP="00B27F43"/>
    <w:p w14:paraId="35E62229" w14:textId="77777777" w:rsidR="00B27F43" w:rsidRPr="00B27F43" w:rsidRDefault="00B27F43" w:rsidP="00B27F43"/>
    <w:p w14:paraId="58B9525D" w14:textId="77777777" w:rsidR="00B27F43" w:rsidRPr="00B27F43" w:rsidRDefault="00B27F43" w:rsidP="00B27F43"/>
    <w:p w14:paraId="5899A0F6" w14:textId="77777777" w:rsidR="00B27F43" w:rsidRPr="00B27F43" w:rsidRDefault="00B27F43" w:rsidP="00B27F43"/>
    <w:p w14:paraId="18C0DBC8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9BC360A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DA3E16" w14:textId="77777777" w:rsidR="00A307A2" w:rsidRDefault="00A307A2" w:rsidP="00047F36">
      <w:r>
        <w:separator/>
      </w:r>
    </w:p>
  </w:endnote>
  <w:endnote w:type="continuationSeparator" w:id="0">
    <w:p w14:paraId="34D83610" w14:textId="77777777" w:rsidR="00A307A2" w:rsidRDefault="00A307A2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E682F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6855A0">
      <w:rPr>
        <w:rFonts w:ascii="Century Gothic" w:hAnsi="Century Gothic" w:cs="Arial"/>
        <w:b/>
        <w:noProof/>
        <w:sz w:val="14"/>
        <w:szCs w:val="14"/>
      </w:rPr>
      <w:t>1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6855A0">
      <w:rPr>
        <w:rFonts w:ascii="Century Gothic" w:hAnsi="Century Gothic" w:cs="Arial"/>
        <w:noProof/>
        <w:sz w:val="14"/>
        <w:szCs w:val="14"/>
      </w:rPr>
      <w:t>2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60306" w14:textId="77777777" w:rsidR="00A307A2" w:rsidRDefault="00A307A2" w:rsidP="00047F36">
      <w:r>
        <w:separator/>
      </w:r>
    </w:p>
  </w:footnote>
  <w:footnote w:type="continuationSeparator" w:id="0">
    <w:p w14:paraId="3E2897A8" w14:textId="77777777" w:rsidR="00A307A2" w:rsidRDefault="00A307A2" w:rsidP="00047F36">
      <w:r>
        <w:continuationSeparator/>
      </w:r>
    </w:p>
  </w:footnote>
  <w:footnote w:id="1">
    <w:p w14:paraId="7CCE515D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2">
    <w:p w14:paraId="12144636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3">
    <w:p w14:paraId="2ED64EF9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B7044" w14:textId="382DFDF1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Wstępne oświadczenie Wykonawcy o braku podstaw do wykluczenia</w:t>
    </w:r>
  </w:p>
  <w:p w14:paraId="063EEBD9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6EAA326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6281AEF0" w14:textId="6B872EE0" w:rsidR="003D76A4" w:rsidRPr="00E65CF6" w:rsidRDefault="005D3503" w:rsidP="005D3503">
    <w:pPr>
      <w:pStyle w:val="Nagwek"/>
      <w:jc w:val="center"/>
      <w:rPr>
        <w:rFonts w:ascii="Arial" w:hAnsi="Arial" w:cs="Arial"/>
      </w:rPr>
    </w:pPr>
    <w:r w:rsidRPr="005D3503">
      <w:rPr>
        <w:rFonts w:ascii="Arial" w:hAnsi="Arial" w:cs="Arial"/>
        <w:b/>
        <w:sz w:val="16"/>
        <w:szCs w:val="16"/>
      </w:rPr>
      <w:t>„</w:t>
    </w:r>
    <w:r w:rsidR="001959F7" w:rsidRPr="001959F7">
      <w:rPr>
        <w:rFonts w:ascii="Arial" w:hAnsi="Arial" w:cs="Arial"/>
        <w:b/>
        <w:sz w:val="16"/>
        <w:szCs w:val="16"/>
      </w:rPr>
      <w:t xml:space="preserve">Sukcesywna dostawa </w:t>
    </w:r>
    <w:r w:rsidR="006D7784">
      <w:rPr>
        <w:rFonts w:ascii="Arial" w:hAnsi="Arial" w:cs="Arial"/>
        <w:b/>
        <w:sz w:val="16"/>
        <w:szCs w:val="16"/>
      </w:rPr>
      <w:t xml:space="preserve">rękawic </w:t>
    </w:r>
    <w:r w:rsidR="008B64AE">
      <w:rPr>
        <w:rFonts w:ascii="Arial" w:hAnsi="Arial" w:cs="Arial"/>
        <w:b/>
        <w:sz w:val="16"/>
        <w:szCs w:val="16"/>
      </w:rPr>
      <w:t>diagnostycznych</w:t>
    </w:r>
    <w:r w:rsidR="001959F7" w:rsidRPr="001959F7">
      <w:rPr>
        <w:rFonts w:ascii="Arial" w:hAnsi="Arial" w:cs="Arial"/>
        <w:b/>
        <w:sz w:val="16"/>
        <w:szCs w:val="16"/>
      </w:rPr>
      <w:t xml:space="preserve"> dla Specjalistycznego Zespołu Opieki Zdrowotnej nad Matką</w:t>
    </w:r>
    <w:r w:rsidR="001F187F">
      <w:rPr>
        <w:rFonts w:ascii="Arial" w:hAnsi="Arial" w:cs="Arial"/>
        <w:b/>
        <w:sz w:val="16"/>
        <w:szCs w:val="16"/>
      </w:rPr>
      <w:t xml:space="preserve"> </w:t>
    </w:r>
    <w:r w:rsidR="001959F7" w:rsidRPr="001959F7">
      <w:rPr>
        <w:rFonts w:ascii="Arial" w:hAnsi="Arial" w:cs="Arial"/>
        <w:b/>
        <w:sz w:val="16"/>
        <w:szCs w:val="16"/>
      </w:rPr>
      <w:t xml:space="preserve"> </w:t>
    </w:r>
    <w:r w:rsidR="008B64AE">
      <w:rPr>
        <w:rFonts w:ascii="Arial" w:hAnsi="Arial" w:cs="Arial"/>
        <w:b/>
        <w:sz w:val="16"/>
        <w:szCs w:val="16"/>
      </w:rPr>
      <w:t xml:space="preserve">                          </w:t>
    </w:r>
    <w:r w:rsidR="001959F7" w:rsidRPr="001959F7">
      <w:rPr>
        <w:rFonts w:ascii="Arial" w:hAnsi="Arial" w:cs="Arial"/>
        <w:b/>
        <w:sz w:val="16"/>
        <w:szCs w:val="16"/>
      </w:rPr>
      <w:t>i Dzieckiem w Poznaniu</w:t>
    </w:r>
    <w:r w:rsidRPr="005D3503"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markup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73784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59F7"/>
    <w:rsid w:val="001962EC"/>
    <w:rsid w:val="001B41CA"/>
    <w:rsid w:val="001C1D28"/>
    <w:rsid w:val="001F187F"/>
    <w:rsid w:val="001F2E69"/>
    <w:rsid w:val="00205D88"/>
    <w:rsid w:val="002331CE"/>
    <w:rsid w:val="00237BA6"/>
    <w:rsid w:val="00251150"/>
    <w:rsid w:val="00263653"/>
    <w:rsid w:val="0027090E"/>
    <w:rsid w:val="002731C7"/>
    <w:rsid w:val="00290423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31FF"/>
    <w:rsid w:val="00545BB1"/>
    <w:rsid w:val="00552DB7"/>
    <w:rsid w:val="005574D6"/>
    <w:rsid w:val="00560015"/>
    <w:rsid w:val="00570FAF"/>
    <w:rsid w:val="00573FCD"/>
    <w:rsid w:val="005761BC"/>
    <w:rsid w:val="005827A5"/>
    <w:rsid w:val="005B4117"/>
    <w:rsid w:val="005B52F3"/>
    <w:rsid w:val="005B59B0"/>
    <w:rsid w:val="005C731B"/>
    <w:rsid w:val="005D3503"/>
    <w:rsid w:val="005F213B"/>
    <w:rsid w:val="005F2D9E"/>
    <w:rsid w:val="005F4643"/>
    <w:rsid w:val="00601054"/>
    <w:rsid w:val="006045F0"/>
    <w:rsid w:val="0063254D"/>
    <w:rsid w:val="00635553"/>
    <w:rsid w:val="00667E25"/>
    <w:rsid w:val="006707AC"/>
    <w:rsid w:val="006855A0"/>
    <w:rsid w:val="006951C6"/>
    <w:rsid w:val="00696A64"/>
    <w:rsid w:val="006A3C35"/>
    <w:rsid w:val="006A7AA2"/>
    <w:rsid w:val="006B00EB"/>
    <w:rsid w:val="006D7784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B64AE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44E24"/>
    <w:rsid w:val="00962AC1"/>
    <w:rsid w:val="00963417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07A2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B2698"/>
    <w:rsid w:val="00AF1A73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50C74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73A09"/>
    <w:rsid w:val="00CB0D8A"/>
    <w:rsid w:val="00CC1297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DE1697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31077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0ECA945B"/>
  <w15:docId w15:val="{E9726620-4B4B-4B22-BAC7-971EA2EA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60402-2B3D-458D-8D06-64C5E76BC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Agata Szulczyk</cp:lastModifiedBy>
  <cp:revision>3</cp:revision>
  <cp:lastPrinted>2020-04-21T08:47:00Z</cp:lastPrinted>
  <dcterms:created xsi:type="dcterms:W3CDTF">2020-11-02T12:29:00Z</dcterms:created>
  <dcterms:modified xsi:type="dcterms:W3CDTF">2020-11-02T12:30:00Z</dcterms:modified>
</cp:coreProperties>
</file>