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787B538F"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A4210A">
        <w:rPr>
          <w:rFonts w:ascii="Calibri" w:hAnsi="Calibri" w:cs="Calibri"/>
          <w:sz w:val="22"/>
          <w:szCs w:val="22"/>
        </w:rPr>
        <w:t>12</w:t>
      </w:r>
      <w:r w:rsidR="00EA4E2F" w:rsidRPr="006F507B">
        <w:rPr>
          <w:rFonts w:ascii="Calibri" w:hAnsi="Calibri" w:cs="Calibri"/>
          <w:sz w:val="22"/>
          <w:szCs w:val="22"/>
        </w:rPr>
        <w:t>.</w:t>
      </w:r>
      <w:r w:rsidR="00A4210A">
        <w:rPr>
          <w:rFonts w:ascii="Calibri" w:hAnsi="Calibri" w:cs="Calibri"/>
          <w:sz w:val="22"/>
          <w:szCs w:val="22"/>
        </w:rPr>
        <w:t>10</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0694ADF9"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w:t>
      </w:r>
      <w:r w:rsidR="00787F00">
        <w:rPr>
          <w:rFonts w:ascii="Calibri" w:hAnsi="Calibri" w:cs="Calibri"/>
          <w:b/>
          <w:sz w:val="22"/>
          <w:szCs w:val="22"/>
        </w:rPr>
        <w:t>3</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6D1E5A3D"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r w:rsidR="00A278FB">
        <w:rPr>
          <w:rFonts w:ascii="Calibri" w:hAnsi="Calibri" w:cs="Calibri"/>
          <w:sz w:val="22"/>
          <w:szCs w:val="22"/>
        </w:rPr>
        <w:t>Modernizacja drogi położonej na dz. Nr 524 w m. Zasań gmina Myś</w:t>
      </w:r>
      <w:r w:rsidR="00F701DE">
        <w:rPr>
          <w:rFonts w:ascii="Calibri" w:hAnsi="Calibri" w:cs="Calibri"/>
          <w:sz w:val="22"/>
          <w:szCs w:val="22"/>
        </w:rPr>
        <w:t>l</w:t>
      </w:r>
      <w:r w:rsidR="00A278FB">
        <w:rPr>
          <w:rFonts w:ascii="Calibri" w:hAnsi="Calibri" w:cs="Calibri"/>
          <w:sz w:val="22"/>
          <w:szCs w:val="22"/>
        </w:rPr>
        <w:t>enice</w:t>
      </w:r>
      <w:r w:rsidR="00BB3F9D" w:rsidRPr="006F507B">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73E37ACC"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A4210A">
        <w:rPr>
          <w:rFonts w:ascii="Calibri" w:hAnsi="Calibri" w:cs="Calibri"/>
          <w:sz w:val="22"/>
          <w:szCs w:val="22"/>
        </w:rPr>
        <w:t>22</w:t>
      </w:r>
      <w:r w:rsidRPr="006F507B">
        <w:rPr>
          <w:rFonts w:ascii="Calibri" w:hAnsi="Calibri" w:cs="Calibri"/>
          <w:sz w:val="22"/>
          <w:szCs w:val="22"/>
        </w:rPr>
        <w:t>.</w:t>
      </w:r>
      <w:r w:rsidR="00A4210A">
        <w:rPr>
          <w:rFonts w:ascii="Calibri" w:hAnsi="Calibri" w:cs="Calibri"/>
          <w:sz w:val="22"/>
          <w:szCs w:val="22"/>
        </w:rPr>
        <w:t>10</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4078C4AE" w:rsidR="00F72D80" w:rsidRPr="00F72D80" w:rsidRDefault="00F72D80" w:rsidP="008E6D3E">
      <w:pPr>
        <w:rPr>
          <w:rFonts w:asciiTheme="minorHAnsi" w:hAnsiTheme="minorHAnsi" w:cstheme="minorHAnsi"/>
          <w:sz w:val="22"/>
          <w:szCs w:val="22"/>
        </w:rPr>
      </w:pPr>
      <w:r w:rsidRPr="00F72D80">
        <w:rPr>
          <w:rFonts w:asciiTheme="minorHAnsi" w:hAnsiTheme="minorHAnsi" w:cstheme="minorHAnsi"/>
          <w:sz w:val="22"/>
          <w:szCs w:val="22"/>
        </w:rPr>
        <w:t xml:space="preserve">Zamówienie ogłoszone w BZP dnia </w:t>
      </w:r>
      <w:r w:rsidR="00A4210A">
        <w:rPr>
          <w:rFonts w:asciiTheme="minorHAnsi" w:hAnsiTheme="minorHAnsi" w:cstheme="minorHAnsi"/>
          <w:b/>
          <w:sz w:val="22"/>
          <w:szCs w:val="22"/>
        </w:rPr>
        <w:t>12</w:t>
      </w:r>
      <w:r w:rsidRPr="00F72D80">
        <w:rPr>
          <w:rFonts w:asciiTheme="minorHAnsi" w:hAnsiTheme="minorHAnsi" w:cstheme="minorHAnsi"/>
          <w:b/>
          <w:sz w:val="22"/>
          <w:szCs w:val="22"/>
        </w:rPr>
        <w:t>.</w:t>
      </w:r>
      <w:r w:rsidR="00A4210A">
        <w:rPr>
          <w:rFonts w:asciiTheme="minorHAnsi" w:hAnsiTheme="minorHAnsi" w:cstheme="minorHAnsi"/>
          <w:b/>
          <w:sz w:val="22"/>
          <w:szCs w:val="22"/>
        </w:rPr>
        <w:t>10</w:t>
      </w:r>
      <w:r w:rsidRPr="00F72D80">
        <w:rPr>
          <w:rFonts w:asciiTheme="minorHAnsi" w:hAnsiTheme="minorHAnsi" w:cstheme="minorHAnsi"/>
          <w:b/>
          <w:sz w:val="22"/>
          <w:szCs w:val="22"/>
        </w:rPr>
        <w:t>.2020r</w:t>
      </w:r>
      <w:r w:rsidRPr="00F72D80">
        <w:rPr>
          <w:rFonts w:asciiTheme="minorHAnsi" w:hAnsiTheme="minorHAnsi" w:cstheme="minorHAnsi"/>
          <w:sz w:val="22"/>
          <w:szCs w:val="22"/>
        </w:rPr>
        <w:t xml:space="preserve">. pod nr </w:t>
      </w:r>
    </w:p>
    <w:p w14:paraId="18F64678" w14:textId="77777777" w:rsidR="008E6D3E" w:rsidRDefault="008E6D3E" w:rsidP="008E6D3E"/>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7A66407B"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F701DE" w:rsidRPr="00F701DE">
        <w:rPr>
          <w:rFonts w:ascii="Calibri" w:hAnsi="Calibri" w:cs="Calibri"/>
          <w:b/>
          <w:bCs/>
          <w:sz w:val="22"/>
          <w:szCs w:val="22"/>
        </w:rPr>
        <w:t>Modernizacja drogi położonej na dz. Nr 524 w m. Zasań gmina Myślenice</w:t>
      </w:r>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1C369AA7"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F701DE" w:rsidRPr="00BD73E5">
        <w:rPr>
          <w:rFonts w:ascii="Calibri" w:hAnsi="Calibri" w:cs="Calibri"/>
          <w:sz w:val="22"/>
          <w:szCs w:val="22"/>
        </w:rPr>
        <w:t>45233140-2</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w:t>
      </w:r>
      <w:r w:rsidRPr="006F507B">
        <w:rPr>
          <w:rFonts w:ascii="Calibri" w:hAnsi="Calibri" w:cs="Calibri"/>
          <w:sz w:val="22"/>
          <w:szCs w:val="22"/>
        </w:rPr>
        <w:lastRenderedPageBreak/>
        <w:t>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263F35D" w14:textId="4D18740D"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Miejsce realizacji: Gmina Myślenice</w:t>
      </w:r>
      <w:r w:rsidR="002736B8" w:rsidRPr="006F507B">
        <w:rPr>
          <w:rFonts w:ascii="Calibri" w:hAnsi="Calibri" w:cs="Calibri"/>
          <w:sz w:val="22"/>
          <w:szCs w:val="22"/>
        </w:rPr>
        <w:t xml:space="preserve">, czas realizacji nie dłuższy niż </w:t>
      </w:r>
      <w:r w:rsidR="00932D3B">
        <w:rPr>
          <w:rFonts w:ascii="Calibri" w:hAnsi="Calibri" w:cs="Calibri"/>
          <w:sz w:val="22"/>
          <w:szCs w:val="22"/>
        </w:rPr>
        <w:t xml:space="preserve">do dnia </w:t>
      </w:r>
      <w:r w:rsidR="00A4210A">
        <w:rPr>
          <w:rFonts w:ascii="Calibri" w:hAnsi="Calibri" w:cs="Calibri"/>
          <w:b/>
          <w:sz w:val="22"/>
          <w:szCs w:val="22"/>
        </w:rPr>
        <w:t>14</w:t>
      </w:r>
      <w:r w:rsidR="00932D3B" w:rsidRPr="009B78FA">
        <w:rPr>
          <w:rFonts w:ascii="Calibri" w:hAnsi="Calibri" w:cs="Calibri"/>
          <w:b/>
          <w:sz w:val="22"/>
          <w:szCs w:val="22"/>
        </w:rPr>
        <w:t>.</w:t>
      </w:r>
      <w:r w:rsidR="00A4210A">
        <w:rPr>
          <w:rFonts w:ascii="Calibri" w:hAnsi="Calibri" w:cs="Calibri"/>
          <w:b/>
          <w:sz w:val="22"/>
          <w:szCs w:val="22"/>
        </w:rPr>
        <w:t>12</w:t>
      </w:r>
      <w:r w:rsidR="00932D3B" w:rsidRPr="009B78FA">
        <w:rPr>
          <w:rFonts w:ascii="Calibri" w:hAnsi="Calibri" w:cs="Calibri"/>
          <w:b/>
          <w:sz w:val="22"/>
          <w:szCs w:val="22"/>
        </w:rPr>
        <w:t>.202</w:t>
      </w:r>
      <w:r w:rsidR="007E51EC">
        <w:rPr>
          <w:rFonts w:ascii="Calibri" w:hAnsi="Calibri" w:cs="Calibri"/>
          <w:b/>
          <w:sz w:val="22"/>
          <w:szCs w:val="22"/>
        </w:rPr>
        <w:t>0</w:t>
      </w:r>
      <w:r w:rsidR="00932D3B" w:rsidRPr="009B78FA">
        <w:rPr>
          <w:rFonts w:ascii="Calibri" w:hAnsi="Calibri" w:cs="Calibri"/>
          <w:b/>
          <w:sz w:val="22"/>
          <w:szCs w:val="22"/>
        </w:rPr>
        <w:t>r</w:t>
      </w:r>
      <w:r w:rsidR="00932D3B">
        <w:rPr>
          <w:rFonts w:ascii="Calibri" w:hAnsi="Calibri" w:cs="Calibri"/>
          <w:sz w:val="22"/>
          <w:szCs w:val="22"/>
        </w:rPr>
        <w:t>.</w:t>
      </w:r>
    </w:p>
    <w:p w14:paraId="553EDC88" w14:textId="465F5957" w:rsidR="008E6D3E" w:rsidRDefault="008E6D3E" w:rsidP="008E6D3E">
      <w:pPr>
        <w:jc w:val="both"/>
        <w:rPr>
          <w:rFonts w:ascii="Calibri" w:hAnsi="Calibri" w:cs="Calibri"/>
          <w:sz w:val="22"/>
          <w:szCs w:val="22"/>
        </w:rPr>
      </w:pPr>
    </w:p>
    <w:p w14:paraId="52F344CF" w14:textId="1D21A23D" w:rsidR="008E6D3E" w:rsidRPr="008E6D3E" w:rsidRDefault="008E6D3E" w:rsidP="008E6D3E">
      <w:pPr>
        <w:jc w:val="both"/>
        <w:rPr>
          <w:rFonts w:ascii="Calibri" w:hAnsi="Calibri" w:cs="Calibri"/>
          <w:b/>
          <w:color w:val="C00000"/>
          <w:sz w:val="22"/>
          <w:szCs w:val="22"/>
        </w:rPr>
      </w:pPr>
      <w:r w:rsidRPr="008E6D3E">
        <w:rPr>
          <w:rFonts w:ascii="Calibri" w:hAnsi="Calibri" w:cs="Calibri"/>
          <w:b/>
          <w:color w:val="C00000"/>
          <w:sz w:val="22"/>
          <w:szCs w:val="22"/>
        </w:rPr>
        <w:t xml:space="preserve">Opis Przedmiotu Zamówienia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618111B0" w14:textId="0E361A17" w:rsidR="00A73A0E" w:rsidRPr="006F507B" w:rsidRDefault="00A73A0E" w:rsidP="001158C2">
      <w:pPr>
        <w:ind w:left="360"/>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t>ul. Dąbrowskiego 24, 30-532 Kraków</w:t>
      </w:r>
      <w:r w:rsidRPr="006F507B">
        <w:br/>
        <w:t>Infolinia: 0 801 011 468</w:t>
      </w:r>
      <w:r w:rsidRPr="006F507B">
        <w:br/>
        <w:t>Tel.: 12 412-99-77</w:t>
      </w:r>
      <w:r w:rsidRPr="006F507B">
        <w:br/>
      </w:r>
      <w:r w:rsidRPr="006F507B">
        <w:lastRenderedPageBreak/>
        <w:t>Fax: 12 412-99-77, wew. 28</w:t>
      </w:r>
      <w:r w:rsidRPr="006F507B">
        <w:br/>
      </w:r>
      <w:hyperlink r:id="rId23"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A4210A" w:rsidRDefault="00A4210A" w:rsidP="00A4210A">
      <w:pPr>
        <w:pStyle w:val="Akapitzlist"/>
        <w:tabs>
          <w:tab w:val="num" w:pos="1215"/>
        </w:tabs>
        <w:spacing w:before="120" w:after="120"/>
        <w:ind w:left="426"/>
        <w:rPr>
          <w:b/>
          <w:color w:val="FF0000"/>
        </w:rPr>
      </w:pPr>
      <w:r w:rsidRPr="00A4210A">
        <w:rPr>
          <w:b/>
          <w:color w:val="FF0000"/>
        </w:rPr>
        <w:t xml:space="preserve">Prosimy o nie zakładanie konta </w:t>
      </w:r>
      <w:r>
        <w:rPr>
          <w:b/>
          <w:color w:val="FF0000"/>
        </w:rPr>
        <w:t xml:space="preserve">na ellic.pl </w:t>
      </w:r>
      <w:r w:rsidRPr="00A4210A">
        <w:rPr>
          <w:b/>
          <w:color w:val="FF0000"/>
        </w:rPr>
        <w:t>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399384B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F701DE">
        <w:rPr>
          <w:rFonts w:ascii="Calibri" w:hAnsi="Calibri" w:cs="Calibri"/>
          <w:sz w:val="22"/>
          <w:szCs w:val="22"/>
        </w:rPr>
        <w:t>15</w:t>
      </w:r>
      <w:r w:rsidR="009B49C5">
        <w:rPr>
          <w:rFonts w:ascii="Calibri" w:hAnsi="Calibri" w:cs="Calibri"/>
          <w:sz w:val="22"/>
          <w:szCs w:val="22"/>
        </w:rPr>
        <w:t>00</w:t>
      </w:r>
      <w:r w:rsidRPr="006F507B">
        <w:rPr>
          <w:rFonts w:ascii="Calibri" w:hAnsi="Calibri" w:cs="Calibri"/>
          <w:sz w:val="22"/>
          <w:szCs w:val="22"/>
        </w:rPr>
        <w:t xml:space="preserve"> PLN</w:t>
      </w:r>
    </w:p>
    <w:p w14:paraId="5A95B521" w14:textId="2CE2843F"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F701DE">
        <w:rPr>
          <w:rFonts w:ascii="Calibri" w:hAnsi="Calibri" w:cs="Calibri"/>
          <w:sz w:val="22"/>
          <w:szCs w:val="22"/>
        </w:rPr>
        <w:t>190000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4DE100B6"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4210A">
        <w:rPr>
          <w:rFonts w:ascii="Calibri" w:hAnsi="Calibri" w:cs="Calibri"/>
          <w:b/>
          <w:sz w:val="22"/>
          <w:szCs w:val="22"/>
        </w:rPr>
        <w:t>22</w:t>
      </w:r>
      <w:r w:rsidR="00A63140" w:rsidRPr="006F507B">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59573537"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bookmarkStart w:id="0" w:name="_Hlk53401398"/>
            <w:bookmarkStart w:id="1" w:name="_Hlk53401548"/>
            <w:r w:rsidR="00F701DE" w:rsidRPr="00F701DE">
              <w:rPr>
                <w:rFonts w:ascii="Calibri" w:hAnsi="Calibri" w:cs="Calibri"/>
                <w:b/>
                <w:bCs/>
                <w:sz w:val="22"/>
                <w:szCs w:val="22"/>
              </w:rPr>
              <w:t>Modernizacja drogi położonej na dz. Nr 524 w m. Zasań gmina Myślenice</w:t>
            </w:r>
            <w:bookmarkEnd w:id="0"/>
            <w:r w:rsidR="00F701DE" w:rsidRPr="006F507B">
              <w:rPr>
                <w:rFonts w:ascii="Calibri" w:hAnsi="Calibri" w:cs="Calibri"/>
                <w:b/>
                <w:sz w:val="22"/>
                <w:szCs w:val="22"/>
              </w:rPr>
              <w:t xml:space="preserve"> </w:t>
            </w:r>
            <w:bookmarkEnd w:id="1"/>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29A201D8"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w:t>
            </w:r>
            <w:r w:rsidR="00F701DE">
              <w:rPr>
                <w:rFonts w:ascii="Calibri" w:hAnsi="Calibri" w:cs="Calibri"/>
                <w:b/>
                <w:sz w:val="22"/>
                <w:szCs w:val="22"/>
              </w:rPr>
              <w:t>3</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27872ED1" w:rsidR="00FE6A61" w:rsidRPr="006F507B" w:rsidRDefault="00FE6A61" w:rsidP="00FE6A61">
            <w:pPr>
              <w:ind w:left="284" w:hanging="284"/>
              <w:jc w:val="center"/>
            </w:pPr>
            <w:r w:rsidRPr="006F507B">
              <w:rPr>
                <w:rFonts w:ascii="Calibri" w:hAnsi="Calibri" w:cs="Calibri"/>
                <w:sz w:val="22"/>
                <w:szCs w:val="22"/>
              </w:rPr>
              <w:t xml:space="preserve">Złożyć do </w:t>
            </w:r>
            <w:r w:rsidR="00A4210A">
              <w:rPr>
                <w:rFonts w:ascii="Calibri" w:hAnsi="Calibri" w:cs="Calibri"/>
                <w:b/>
                <w:sz w:val="22"/>
                <w:szCs w:val="22"/>
              </w:rPr>
              <w:t>22</w:t>
            </w:r>
            <w:r w:rsidR="007E51EC">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bookmarkStart w:id="2" w:name="_GoBack"/>
      <w:bookmarkEnd w:id="2"/>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lastRenderedPageBreak/>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74726D05"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ulicy, drogi, placu lub ciągu pieszo-rowerowego. Wartość usługi uznanej za spełniającą warunek nie może być niższa niż </w:t>
      </w:r>
      <w:r w:rsidRPr="00FB2C9D">
        <w:rPr>
          <w:rFonts w:ascii="Calibri" w:hAnsi="Calibri" w:cs="Calibri"/>
          <w:b/>
          <w:color w:val="000000" w:themeColor="text1"/>
          <w:sz w:val="22"/>
          <w:szCs w:val="22"/>
        </w:rPr>
        <w:t>100.000zł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uprawnienia budowlane do pełnienia samodzielnych funkcji technicznych w budownictwie w specjalności drogowej bez ograniczeń określone przepisami Prawa budowlanego, </w:t>
      </w:r>
    </w:p>
    <w:p w14:paraId="4EE61C67"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lastRenderedPageBreak/>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3"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3"/>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lastRenderedPageBreak/>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xml:space="preserve">, będzie dysponował niezbędnymi zasobami w stopniu umożliwiającym należyte wykonanie zamówienia publicznego oraz oceny, czy stosunek łączący Wykonawcę z tymi podmiotami gwarantuje </w:t>
      </w:r>
      <w:r w:rsidRPr="008955B4">
        <w:rPr>
          <w:rFonts w:ascii="Calibri" w:hAnsi="Calibri" w:cs="Calibri"/>
          <w:sz w:val="22"/>
          <w:szCs w:val="22"/>
        </w:rPr>
        <w:lastRenderedPageBreak/>
        <w:t>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24406CB1"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F701DE">
        <w:rPr>
          <w:rFonts w:ascii="Calibri" w:hAnsi="Calibri" w:cs="Calibri"/>
          <w:sz w:val="22"/>
          <w:szCs w:val="22"/>
        </w:rPr>
        <w:t>23</w:t>
      </w:r>
      <w:r w:rsidR="003D2623" w:rsidRPr="006F507B">
        <w:rPr>
          <w:rFonts w:ascii="Calibri" w:hAnsi="Calibri" w:cs="Calibri"/>
          <w:sz w:val="22"/>
          <w:szCs w:val="22"/>
        </w:rPr>
        <w:t>.</w:t>
      </w:r>
      <w:r w:rsidR="00F701DE">
        <w:rPr>
          <w:rFonts w:ascii="Calibri" w:hAnsi="Calibri" w:cs="Calibri"/>
          <w:sz w:val="22"/>
          <w:szCs w:val="22"/>
        </w:rPr>
        <w:t>11</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4323E3DC"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r w:rsidR="00036994" w:rsidRPr="006F507B">
        <w:rPr>
          <w:rFonts w:ascii="Calibri" w:hAnsi="Calibri" w:cs="Calibri"/>
          <w:sz w:val="22"/>
          <w:szCs w:val="22"/>
        </w:rPr>
        <w:t xml:space="preserve">Zamawiający oczekuje wykonania zamówienia </w:t>
      </w:r>
      <w:r w:rsidR="00260854" w:rsidRPr="006F507B">
        <w:rPr>
          <w:rFonts w:ascii="Calibri" w:hAnsi="Calibri" w:cs="Calibri"/>
          <w:sz w:val="22"/>
          <w:szCs w:val="22"/>
        </w:rPr>
        <w:t xml:space="preserve">w terminie do </w:t>
      </w:r>
      <w:bookmarkStart w:id="4" w:name="_Hlk33167986"/>
      <w:r w:rsidR="00F701DE">
        <w:rPr>
          <w:rFonts w:ascii="Calibri" w:hAnsi="Calibri" w:cs="Calibri"/>
          <w:sz w:val="22"/>
          <w:szCs w:val="22"/>
        </w:rPr>
        <w:t>14</w:t>
      </w:r>
      <w:r w:rsidR="00D227B8">
        <w:rPr>
          <w:rFonts w:ascii="Calibri" w:hAnsi="Calibri" w:cs="Calibri"/>
          <w:sz w:val="22"/>
          <w:szCs w:val="22"/>
        </w:rPr>
        <w:t>.</w:t>
      </w:r>
      <w:r w:rsidR="00F701DE">
        <w:rPr>
          <w:rFonts w:ascii="Calibri" w:hAnsi="Calibri" w:cs="Calibri"/>
          <w:sz w:val="22"/>
          <w:szCs w:val="22"/>
        </w:rPr>
        <w:t>12</w:t>
      </w:r>
      <w:r w:rsidR="00932D3B">
        <w:rPr>
          <w:rFonts w:ascii="Calibri" w:hAnsi="Calibri" w:cs="Calibri"/>
          <w:sz w:val="22"/>
          <w:szCs w:val="22"/>
        </w:rPr>
        <w:t>.202</w:t>
      </w:r>
      <w:r w:rsidR="00D227B8">
        <w:rPr>
          <w:rFonts w:ascii="Calibri" w:hAnsi="Calibri" w:cs="Calibri"/>
          <w:sz w:val="22"/>
          <w:szCs w:val="22"/>
        </w:rPr>
        <w:t>0</w:t>
      </w:r>
      <w:r w:rsidR="00932D3B">
        <w:rPr>
          <w:rFonts w:ascii="Calibri" w:hAnsi="Calibri" w:cs="Calibri"/>
          <w:sz w:val="22"/>
          <w:szCs w:val="22"/>
        </w:rPr>
        <w:t>r.</w:t>
      </w:r>
    </w:p>
    <w:bookmarkEnd w:id="4"/>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6FBAE7FE"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F701DE">
        <w:rPr>
          <w:rFonts w:ascii="Calibri" w:hAnsi="Calibri" w:cs="Calibri"/>
          <w:b/>
          <w:sz w:val="22"/>
          <w:szCs w:val="22"/>
        </w:rPr>
        <w:t>3</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trzy tysiące</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5EF36CF8"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4210A">
        <w:rPr>
          <w:rFonts w:ascii="Calibri" w:hAnsi="Calibri" w:cs="Calibri"/>
          <w:b/>
          <w:sz w:val="22"/>
          <w:szCs w:val="22"/>
        </w:rPr>
        <w:t>22</w:t>
      </w:r>
      <w:r w:rsidR="00D227B8">
        <w:rPr>
          <w:rFonts w:ascii="Calibri" w:hAnsi="Calibri" w:cs="Calibri"/>
          <w:b/>
          <w:sz w:val="22"/>
          <w:szCs w:val="22"/>
        </w:rPr>
        <w:t>.</w:t>
      </w:r>
      <w:r w:rsidR="00A4210A">
        <w:rPr>
          <w:rFonts w:ascii="Calibri" w:hAnsi="Calibri" w:cs="Calibri"/>
          <w:b/>
          <w:sz w:val="22"/>
          <w:szCs w:val="22"/>
        </w:rPr>
        <w:t>10</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4210A">
        <w:rPr>
          <w:rFonts w:ascii="Calibri" w:hAnsi="Calibri" w:cs="Calibri"/>
          <w:b/>
          <w:sz w:val="22"/>
          <w:szCs w:val="22"/>
        </w:rPr>
        <w:t>2</w:t>
      </w:r>
      <w:r w:rsidR="00D00AFC">
        <w:rPr>
          <w:rFonts w:ascii="Calibri" w:hAnsi="Calibri" w:cs="Calibri"/>
          <w:b/>
          <w:sz w:val="22"/>
          <w:szCs w:val="22"/>
        </w:rPr>
        <w:t>3</w:t>
      </w:r>
      <w:r w:rsidR="00D227B8">
        <w:rPr>
          <w:rFonts w:ascii="Calibri" w:hAnsi="Calibri" w:cs="Calibri"/>
          <w:b/>
          <w:sz w:val="22"/>
          <w:szCs w:val="22"/>
        </w:rPr>
        <w:t>.</w:t>
      </w:r>
      <w:r w:rsidR="00A4210A">
        <w:rPr>
          <w:rFonts w:ascii="Calibri" w:hAnsi="Calibri" w:cs="Calibri"/>
          <w:b/>
          <w:sz w:val="22"/>
          <w:szCs w:val="22"/>
        </w:rPr>
        <w:t>11</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116DABA1"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w:t>
      </w:r>
      <w:r w:rsidR="00F701DE">
        <w:rPr>
          <w:rFonts w:ascii="Calibri" w:hAnsi="Calibri" w:cs="Calibri"/>
          <w:b/>
          <w:sz w:val="22"/>
          <w:szCs w:val="22"/>
        </w:rPr>
        <w:t>3</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F701DE">
        <w:rPr>
          <w:rFonts w:ascii="Calibri" w:hAnsi="Calibri" w:cs="Calibri"/>
          <w:b/>
          <w:sz w:val="22"/>
          <w:szCs w:val="22"/>
        </w:rPr>
        <w:t>droga</w:t>
      </w:r>
      <w:r w:rsidRPr="006F507B">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lastRenderedPageBreak/>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731E3068" w14:textId="2BE39758" w:rsidR="00F701DE" w:rsidRPr="006F507B" w:rsidRDefault="00F701DE" w:rsidP="00F701DE">
      <w:pPr>
        <w:spacing w:before="120" w:after="120"/>
        <w:ind w:left="113"/>
        <w:jc w:val="both"/>
      </w:pPr>
      <w:r>
        <w:t>Nie wymaga się</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lastRenderedPageBreak/>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5AE62E13"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F701DE" w:rsidRPr="00F701DE">
        <w:rPr>
          <w:rFonts w:ascii="Calibri" w:hAnsi="Calibri" w:cs="Calibri"/>
          <w:b/>
          <w:bCs/>
          <w:sz w:val="22"/>
          <w:szCs w:val="22"/>
        </w:rPr>
        <w:t>Modernizacja drogi położonej na dz. Nr 524 w m. Zasań gmina Myślenice</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A4210A">
        <w:rPr>
          <w:rFonts w:ascii="Calibri" w:hAnsi="Calibri" w:cs="Calibri"/>
          <w:sz w:val="22"/>
          <w:szCs w:val="22"/>
        </w:rPr>
        <w:t>5</w:t>
      </w:r>
      <w:r w:rsidR="00F701DE">
        <w:rPr>
          <w:rFonts w:ascii="Calibri" w:hAnsi="Calibri" w:cs="Calibri"/>
          <w:sz w:val="22"/>
          <w:szCs w:val="22"/>
        </w:rPr>
        <w:t>3</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lastRenderedPageBreak/>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21FE7EF8" w:rsidR="00F84D1F" w:rsidRPr="006F507B" w:rsidRDefault="00CE5C8D" w:rsidP="00F205B3">
      <w:pPr>
        <w:numPr>
          <w:ilvl w:val="0"/>
          <w:numId w:val="21"/>
        </w:numPr>
        <w:ind w:left="426" w:hanging="357"/>
        <w:jc w:val="both"/>
      </w:pPr>
      <w:r w:rsidRPr="006F507B">
        <w:rPr>
          <w:rFonts w:ascii="Calibri" w:hAnsi="Calibri" w:cs="Calibri"/>
          <w:sz w:val="22"/>
          <w:szCs w:val="22"/>
        </w:rPr>
        <w:t xml:space="preserve">Opis przedmiotu zamówienia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59B2A1" w:rsidR="00F36180" w:rsidRPr="00D227B8"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5B056F5A" w14:textId="225FE61C" w:rsidR="00F36180" w:rsidRDefault="00D227B8" w:rsidP="00CD2F26">
      <w:pPr>
        <w:numPr>
          <w:ilvl w:val="0"/>
          <w:numId w:val="21"/>
        </w:numPr>
        <w:ind w:left="69" w:right="567" w:hanging="357"/>
        <w:jc w:val="both"/>
      </w:pPr>
      <w:r w:rsidRPr="00F701DE">
        <w:rPr>
          <w:rFonts w:ascii="Calibri" w:hAnsi="Calibri" w:cs="Calibri"/>
          <w:sz w:val="22"/>
          <w:szCs w:val="22"/>
        </w:rPr>
        <w:t>Przedmiar</w:t>
      </w: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FB2C9D">
      <w:fldChar w:fldCharType="begin"/>
    </w:r>
    <w:r w:rsidR="00FB2C9D">
      <w:instrText xml:space="preserve"> NUMPAGES \* ARABIC </w:instrText>
    </w:r>
    <w:r w:rsidR="00FB2C9D">
      <w:fldChar w:fldCharType="separate"/>
    </w:r>
    <w:r w:rsidR="00DF48FD">
      <w:rPr>
        <w:noProof/>
      </w:rPr>
      <w:t>10</w:t>
    </w:r>
    <w:r w:rsidR="00FB2C9D">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0"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1"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3"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1"/>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9"/>
  </w:num>
  <w:num w:numId="35">
    <w:abstractNumId w:val="29"/>
  </w:num>
  <w:num w:numId="36">
    <w:abstractNumId w:val="40"/>
  </w:num>
  <w:num w:numId="37">
    <w:abstractNumId w:val="37"/>
  </w:num>
  <w:num w:numId="38">
    <w:abstractNumId w:val="0"/>
  </w:num>
  <w:num w:numId="39">
    <w:abstractNumId w:val="38"/>
  </w:num>
  <w:num w:numId="40">
    <w:abstractNumId w:val="42"/>
  </w:num>
  <w:num w:numId="41">
    <w:abstractNumId w:val="36"/>
  </w:num>
  <w:num w:numId="42">
    <w:abstractNumId w:val="43"/>
  </w:num>
  <w:num w:numId="43">
    <w:abstractNumId w:val="34"/>
  </w:num>
  <w:num w:numId="44">
    <w:abstractNumId w:val="28"/>
  </w:num>
  <w:num w:numId="45">
    <w:abstractNumId w:val="3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034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7C8"/>
    <w:rsid w:val="004B74D3"/>
    <w:rsid w:val="004D6081"/>
    <w:rsid w:val="004D706E"/>
    <w:rsid w:val="00522D8F"/>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F507B"/>
    <w:rsid w:val="00703B39"/>
    <w:rsid w:val="00766CCD"/>
    <w:rsid w:val="00787F00"/>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278FB"/>
    <w:rsid w:val="00A4210A"/>
    <w:rsid w:val="00A53523"/>
    <w:rsid w:val="00A62E1A"/>
    <w:rsid w:val="00A63140"/>
    <w:rsid w:val="00A73A0E"/>
    <w:rsid w:val="00A754F7"/>
    <w:rsid w:val="00AA6518"/>
    <w:rsid w:val="00AB2D74"/>
    <w:rsid w:val="00AD59B7"/>
    <w:rsid w:val="00AF5B6C"/>
    <w:rsid w:val="00B06AF0"/>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E5C8D"/>
    <w:rsid w:val="00D00AFC"/>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6180"/>
    <w:rsid w:val="00F46518"/>
    <w:rsid w:val="00F66F6A"/>
    <w:rsid w:val="00F701DE"/>
    <w:rsid w:val="00F72D80"/>
    <w:rsid w:val="00F76A24"/>
    <w:rsid w:val="00F80F3A"/>
    <w:rsid w:val="00F84D1F"/>
    <w:rsid w:val="00FB1144"/>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6C3B9-FACB-4AAC-A329-F5E2DBD2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5275</Words>
  <Characters>31651</Characters>
  <Application>Microsoft Office Word</Application>
  <DocSecurity>0</DocSecurity>
  <Lines>263</Lines>
  <Paragraphs>73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36853</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3</cp:revision>
  <cp:lastPrinted>2020-10-12T11:45:00Z</cp:lastPrinted>
  <dcterms:created xsi:type="dcterms:W3CDTF">2020-10-12T10:55:00Z</dcterms:created>
  <dcterms:modified xsi:type="dcterms:W3CDTF">2020-10-12T11:45:00Z</dcterms:modified>
</cp:coreProperties>
</file>