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53E53" w14:textId="77777777" w:rsidR="00EF795F" w:rsidRDefault="009C1F32" w:rsidP="00EF795F">
      <w:pPr>
        <w:spacing w:line="360" w:lineRule="auto"/>
        <w:jc w:val="center"/>
        <w:rPr>
          <w:rFonts w:eastAsia="SimSun"/>
          <w:b/>
          <w:color w:val="000000"/>
          <w:sz w:val="20"/>
          <w:szCs w:val="20"/>
        </w:rPr>
      </w:pPr>
      <w:r>
        <w:rPr>
          <w:rFonts w:eastAsia="SimSun"/>
          <w:b/>
          <w:color w:val="000000"/>
          <w:sz w:val="20"/>
          <w:szCs w:val="20"/>
        </w:rPr>
        <w:t xml:space="preserve">Umowa </w:t>
      </w:r>
    </w:p>
    <w:p w14:paraId="49C49FBD" w14:textId="77777777" w:rsidR="00EF795F" w:rsidRDefault="00EF795F" w:rsidP="00EF795F">
      <w:pPr>
        <w:spacing w:line="360" w:lineRule="auto"/>
        <w:jc w:val="center"/>
        <w:rPr>
          <w:rFonts w:eastAsia="SimSun"/>
          <w:b/>
          <w:color w:val="000000"/>
          <w:sz w:val="20"/>
          <w:szCs w:val="20"/>
        </w:rPr>
      </w:pPr>
    </w:p>
    <w:p w14:paraId="1730E83C" w14:textId="7A6D7DCE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zawarta w dniu </w:t>
      </w:r>
      <w:r>
        <w:rPr>
          <w:b/>
          <w:sz w:val="18"/>
          <w:szCs w:val="18"/>
        </w:rPr>
        <w:t>………….</w:t>
      </w:r>
      <w:r w:rsidR="005A2055">
        <w:rPr>
          <w:b/>
          <w:sz w:val="18"/>
          <w:szCs w:val="18"/>
        </w:rPr>
        <w:t xml:space="preserve"> 2020</w:t>
      </w:r>
      <w:r>
        <w:rPr>
          <w:b/>
          <w:bCs/>
          <w:sz w:val="18"/>
          <w:szCs w:val="18"/>
        </w:rPr>
        <w:t xml:space="preserve"> r.</w:t>
      </w:r>
      <w:r>
        <w:rPr>
          <w:sz w:val="18"/>
          <w:szCs w:val="18"/>
        </w:rPr>
        <w:t xml:space="preserve"> w Krakowie pomiędzy:</w:t>
      </w:r>
    </w:p>
    <w:p w14:paraId="4A4A16B8" w14:textId="77777777" w:rsidR="009C1F32" w:rsidRDefault="009C1F32" w:rsidP="009C1F32">
      <w:pPr>
        <w:jc w:val="both"/>
        <w:rPr>
          <w:sz w:val="18"/>
          <w:szCs w:val="18"/>
        </w:rPr>
      </w:pPr>
    </w:p>
    <w:p w14:paraId="17567147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>Szpitalem Specjalistycznym  im. Stefana Żeromskiego Samodzielnym Publicznym Zakładem Opieki Zdrowotnej w Krakowie</w:t>
      </w:r>
      <w:r>
        <w:rPr>
          <w:sz w:val="18"/>
          <w:szCs w:val="18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>
        <w:rPr>
          <w:sz w:val="18"/>
          <w:szCs w:val="18"/>
        </w:rPr>
        <w:t xml:space="preserve">, </w:t>
      </w:r>
      <w:r w:rsidRPr="009C1F32">
        <w:rPr>
          <w:sz w:val="18"/>
          <w:szCs w:val="18"/>
        </w:rPr>
        <w:t>który</w:t>
      </w:r>
      <w:r>
        <w:rPr>
          <w:sz w:val="18"/>
          <w:szCs w:val="18"/>
        </w:rPr>
        <w:t xml:space="preserve"> reprezentuje:</w:t>
      </w:r>
    </w:p>
    <w:p w14:paraId="6A4481DD" w14:textId="77777777" w:rsidR="009C1F32" w:rsidRDefault="009C1F32" w:rsidP="009C1F32">
      <w:pPr>
        <w:jc w:val="both"/>
        <w:rPr>
          <w:sz w:val="18"/>
          <w:szCs w:val="18"/>
        </w:rPr>
      </w:pPr>
    </w:p>
    <w:p w14:paraId="6136E9A7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Dr n med. Jerzy </w:t>
      </w:r>
      <w:proofErr w:type="spellStart"/>
      <w:r>
        <w:rPr>
          <w:b/>
          <w:bCs/>
          <w:sz w:val="18"/>
          <w:szCs w:val="18"/>
        </w:rPr>
        <w:t>Friediger</w:t>
      </w:r>
      <w:proofErr w:type="spellEnd"/>
      <w:r>
        <w:rPr>
          <w:b/>
          <w:bCs/>
          <w:sz w:val="18"/>
          <w:szCs w:val="18"/>
        </w:rPr>
        <w:t xml:space="preserve"> – Dyrektor Szpitala</w:t>
      </w:r>
    </w:p>
    <w:p w14:paraId="12AE9ADD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przy kontrasygnacie Głównego Ks</w:t>
      </w:r>
      <w:r w:rsidR="00CA41FC">
        <w:rPr>
          <w:sz w:val="18"/>
          <w:szCs w:val="18"/>
        </w:rPr>
        <w:t xml:space="preserve">ięgowego mgr Jaromira </w:t>
      </w:r>
      <w:proofErr w:type="spellStart"/>
      <w:r w:rsidR="00CA41FC">
        <w:rPr>
          <w:sz w:val="18"/>
          <w:szCs w:val="18"/>
        </w:rPr>
        <w:t>Grąckiego</w:t>
      </w:r>
      <w:proofErr w:type="spellEnd"/>
    </w:p>
    <w:p w14:paraId="4F77D90A" w14:textId="77777777" w:rsidR="00CA41FC" w:rsidRDefault="00CA41FC" w:rsidP="009C1F32">
      <w:pPr>
        <w:jc w:val="both"/>
        <w:rPr>
          <w:sz w:val="18"/>
          <w:szCs w:val="18"/>
        </w:rPr>
      </w:pPr>
    </w:p>
    <w:p w14:paraId="43CE3CC9" w14:textId="77777777" w:rsidR="00CA41FC" w:rsidRPr="009C1F32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zwanym dalej </w:t>
      </w:r>
      <w:r>
        <w:rPr>
          <w:b/>
          <w:sz w:val="18"/>
          <w:szCs w:val="18"/>
        </w:rPr>
        <w:t>„Zamawiającym”</w:t>
      </w:r>
      <w:r w:rsidRPr="009C1F32">
        <w:rPr>
          <w:sz w:val="18"/>
          <w:szCs w:val="18"/>
        </w:rPr>
        <w:t>,</w:t>
      </w:r>
    </w:p>
    <w:p w14:paraId="59FEB0ED" w14:textId="77777777" w:rsidR="009C1F32" w:rsidRDefault="009C1F32" w:rsidP="009C1F32">
      <w:pPr>
        <w:jc w:val="both"/>
        <w:rPr>
          <w:sz w:val="18"/>
          <w:szCs w:val="18"/>
        </w:rPr>
      </w:pPr>
    </w:p>
    <w:p w14:paraId="1AD65FFF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a</w:t>
      </w:r>
    </w:p>
    <w:p w14:paraId="2D2D82B1" w14:textId="77777777" w:rsidR="009C1F32" w:rsidRDefault="009C1F32" w:rsidP="009C1F32">
      <w:pPr>
        <w:jc w:val="both"/>
        <w:rPr>
          <w:sz w:val="18"/>
          <w:szCs w:val="18"/>
        </w:rPr>
      </w:pPr>
    </w:p>
    <w:p w14:paraId="45FB9DF6" w14:textId="77777777" w:rsid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...............................................................................</w:t>
      </w:r>
      <w:r w:rsidR="00CA41FC">
        <w:rPr>
          <w:sz w:val="18"/>
          <w:szCs w:val="18"/>
        </w:rPr>
        <w:t xml:space="preserve"> wpisaną do rejestru / </w:t>
      </w:r>
      <w:r w:rsidRPr="009C1F32">
        <w:rPr>
          <w:sz w:val="18"/>
          <w:szCs w:val="18"/>
        </w:rPr>
        <w:t xml:space="preserve">ewidencji .................................................................. prowadzonego przez ................................ pod numerem ......................................., NIP  .......................................... </w:t>
      </w:r>
      <w:r w:rsidR="00CA41FC">
        <w:rPr>
          <w:sz w:val="18"/>
          <w:szCs w:val="18"/>
        </w:rPr>
        <w:t xml:space="preserve">, </w:t>
      </w:r>
      <w:r w:rsidRPr="009C1F32">
        <w:rPr>
          <w:sz w:val="18"/>
          <w:szCs w:val="18"/>
        </w:rPr>
        <w:t>który</w:t>
      </w:r>
      <w:r>
        <w:rPr>
          <w:sz w:val="18"/>
          <w:szCs w:val="18"/>
        </w:rPr>
        <w:t xml:space="preserve"> reprezentuje:</w:t>
      </w:r>
    </w:p>
    <w:p w14:paraId="60E7C227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36103F90" w14:textId="77777777" w:rsidR="009C1F32" w:rsidRP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</w:t>
      </w:r>
    </w:p>
    <w:p w14:paraId="286358A5" w14:textId="77777777" w:rsidR="009C1F32" w:rsidRP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</w:t>
      </w:r>
    </w:p>
    <w:p w14:paraId="064C89E9" w14:textId="77777777" w:rsidR="009C1F32" w:rsidRDefault="009C1F32" w:rsidP="009C1F32">
      <w:pPr>
        <w:jc w:val="both"/>
        <w:rPr>
          <w:sz w:val="18"/>
          <w:szCs w:val="18"/>
        </w:rPr>
      </w:pPr>
    </w:p>
    <w:p w14:paraId="41536C90" w14:textId="77777777" w:rsidR="00CA41FC" w:rsidRDefault="00CA41FC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 xml:space="preserve">zwaną </w:t>
      </w:r>
      <w:r>
        <w:rPr>
          <w:sz w:val="18"/>
          <w:szCs w:val="18"/>
        </w:rPr>
        <w:t>dalej „</w:t>
      </w:r>
      <w:r w:rsidRPr="009C1F32">
        <w:rPr>
          <w:b/>
          <w:sz w:val="18"/>
          <w:szCs w:val="18"/>
        </w:rPr>
        <w:t>Wykonawcą</w:t>
      </w:r>
      <w:r w:rsidRPr="009C1F32">
        <w:rPr>
          <w:sz w:val="18"/>
          <w:szCs w:val="18"/>
        </w:rPr>
        <w:t>”,</w:t>
      </w:r>
    </w:p>
    <w:p w14:paraId="38789DA4" w14:textId="77777777" w:rsidR="00CA41FC" w:rsidRPr="00CA41FC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zwanymi dalej łącznie „</w:t>
      </w:r>
      <w:r>
        <w:rPr>
          <w:b/>
          <w:sz w:val="18"/>
          <w:szCs w:val="18"/>
        </w:rPr>
        <w:t>Stronami</w:t>
      </w:r>
      <w:r>
        <w:rPr>
          <w:sz w:val="18"/>
          <w:szCs w:val="18"/>
        </w:rPr>
        <w:t>”,</w:t>
      </w:r>
    </w:p>
    <w:p w14:paraId="06446171" w14:textId="77777777" w:rsidR="00CA41FC" w:rsidRDefault="00CA41FC" w:rsidP="009C1F32">
      <w:pPr>
        <w:jc w:val="both"/>
        <w:rPr>
          <w:sz w:val="18"/>
          <w:szCs w:val="18"/>
        </w:rPr>
      </w:pPr>
    </w:p>
    <w:p w14:paraId="085ADCC2" w14:textId="77777777" w:rsidR="00CA41FC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o następującej treści:</w:t>
      </w:r>
    </w:p>
    <w:p w14:paraId="20D3B481" w14:textId="77777777" w:rsidR="00CA41FC" w:rsidRDefault="00CA41FC" w:rsidP="00CA41FC">
      <w:pPr>
        <w:jc w:val="center"/>
        <w:rPr>
          <w:b/>
          <w:sz w:val="18"/>
          <w:szCs w:val="18"/>
        </w:rPr>
      </w:pPr>
    </w:p>
    <w:p w14:paraId="74C06AEA" w14:textId="77777777" w:rsidR="00CA41FC" w:rsidRDefault="00CA41FC" w:rsidP="00CA41FC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</w:t>
      </w:r>
    </w:p>
    <w:p w14:paraId="14D279BD" w14:textId="77777777" w:rsidR="00CA41FC" w:rsidRPr="00CA41FC" w:rsidRDefault="00CA41FC" w:rsidP="00CA41FC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Podstawa zawarcia</w:t>
      </w:r>
    </w:p>
    <w:p w14:paraId="6994FC55" w14:textId="122BF1EC" w:rsidR="00CA41FC" w:rsidRDefault="00CA41FC" w:rsidP="00CA41FC">
      <w:pPr>
        <w:pStyle w:val="Tekstpodstawowy21"/>
        <w:rPr>
          <w:sz w:val="16"/>
        </w:rPr>
      </w:pPr>
      <w:r>
        <w:rPr>
          <w:sz w:val="18"/>
          <w:szCs w:val="18"/>
        </w:rPr>
        <w:t xml:space="preserve">Zawarcie umowy następuje w wyniku udzielenia zamówienia publicznego </w:t>
      </w:r>
      <w:r w:rsidRPr="00CA41FC">
        <w:rPr>
          <w:b/>
          <w:sz w:val="18"/>
          <w:szCs w:val="18"/>
        </w:rPr>
        <w:t>na świadczenie całodobowych usług transportu</w:t>
      </w:r>
      <w:r w:rsidR="00502136">
        <w:rPr>
          <w:b/>
          <w:sz w:val="18"/>
          <w:szCs w:val="18"/>
        </w:rPr>
        <w:t xml:space="preserve"> sanitarnego</w:t>
      </w:r>
      <w:r w:rsidRPr="00CA41FC">
        <w:rPr>
          <w:sz w:val="18"/>
          <w:szCs w:val="18"/>
        </w:rPr>
        <w:t xml:space="preserve"> </w:t>
      </w:r>
      <w:r w:rsidR="00502136">
        <w:rPr>
          <w:b/>
          <w:bCs/>
          <w:sz w:val="18"/>
          <w:szCs w:val="18"/>
        </w:rPr>
        <w:t>(ZP __/2020</w:t>
      </w:r>
      <w:r>
        <w:rPr>
          <w:b/>
          <w:bCs/>
          <w:sz w:val="18"/>
          <w:szCs w:val="18"/>
        </w:rPr>
        <w:t xml:space="preserve">) </w:t>
      </w:r>
      <w:r>
        <w:rPr>
          <w:sz w:val="18"/>
          <w:szCs w:val="18"/>
        </w:rPr>
        <w:t>przeprowadzonego w trybie przetargu nieograniczonego zgodnie z dyspozycją art. 39 i nast. ustawy z dnia 29 stycznia 2004 r. Prawo zamówień publicznych (tekst jednolity Dz. U. z 2018 r. poz. 1986  z późn. zm. ).</w:t>
      </w:r>
    </w:p>
    <w:p w14:paraId="13A13D52" w14:textId="77777777" w:rsidR="00CA41FC" w:rsidRDefault="00CA41FC" w:rsidP="00CA41FC">
      <w:pPr>
        <w:jc w:val="center"/>
        <w:rPr>
          <w:b/>
          <w:sz w:val="18"/>
          <w:szCs w:val="18"/>
        </w:rPr>
      </w:pPr>
    </w:p>
    <w:p w14:paraId="2BBA309B" w14:textId="77777777" w:rsidR="009C1F32" w:rsidRPr="00CA41FC" w:rsidRDefault="00CA41FC" w:rsidP="00CA41FC">
      <w:pPr>
        <w:jc w:val="center"/>
        <w:rPr>
          <w:b/>
          <w:sz w:val="18"/>
          <w:szCs w:val="18"/>
        </w:rPr>
      </w:pPr>
      <w:r w:rsidRPr="00CA41FC">
        <w:rPr>
          <w:b/>
          <w:sz w:val="18"/>
          <w:szCs w:val="18"/>
        </w:rPr>
        <w:t xml:space="preserve">§ </w:t>
      </w:r>
      <w:r>
        <w:rPr>
          <w:b/>
          <w:sz w:val="18"/>
          <w:szCs w:val="18"/>
        </w:rPr>
        <w:t>2</w:t>
      </w:r>
    </w:p>
    <w:p w14:paraId="20E77E88" w14:textId="77777777" w:rsidR="009C1F32" w:rsidRPr="00CA41FC" w:rsidRDefault="009C1F32" w:rsidP="00CA41FC">
      <w:pPr>
        <w:jc w:val="center"/>
        <w:rPr>
          <w:b/>
          <w:sz w:val="18"/>
          <w:szCs w:val="18"/>
        </w:rPr>
      </w:pPr>
      <w:r w:rsidRPr="00CA41FC">
        <w:rPr>
          <w:b/>
          <w:sz w:val="18"/>
          <w:szCs w:val="18"/>
        </w:rPr>
        <w:t>Przedmiot umowy</w:t>
      </w:r>
    </w:p>
    <w:p w14:paraId="6639BA0A" w14:textId="77777777" w:rsidR="00C15E6F" w:rsidRDefault="009C1F32" w:rsidP="00696715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120B32">
        <w:rPr>
          <w:sz w:val="18"/>
          <w:szCs w:val="18"/>
        </w:rPr>
        <w:t xml:space="preserve">Przedmiotem </w:t>
      </w:r>
      <w:r w:rsidR="00120B32">
        <w:rPr>
          <w:sz w:val="18"/>
          <w:szCs w:val="18"/>
        </w:rPr>
        <w:t>Umowy</w:t>
      </w:r>
      <w:r w:rsidRPr="00120B32">
        <w:rPr>
          <w:sz w:val="18"/>
          <w:szCs w:val="18"/>
        </w:rPr>
        <w:t xml:space="preserve"> jest</w:t>
      </w:r>
      <w:r w:rsidR="00C15E6F">
        <w:rPr>
          <w:sz w:val="18"/>
          <w:szCs w:val="18"/>
        </w:rPr>
        <w:t>:</w:t>
      </w:r>
      <w:r w:rsidRPr="00120B32">
        <w:rPr>
          <w:sz w:val="18"/>
          <w:szCs w:val="18"/>
        </w:rPr>
        <w:t xml:space="preserve"> </w:t>
      </w:r>
    </w:p>
    <w:p w14:paraId="1FE456EA" w14:textId="60CF47A5" w:rsidR="00A41EB6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medycznego polegającego na transporcie pacjentów w stanie nie zagrażającym ich życiu i zdrowiu</w:t>
      </w:r>
      <w:r w:rsidR="00A41EB6" w:rsidRPr="00696715">
        <w:rPr>
          <w:sz w:val="18"/>
          <w:szCs w:val="18"/>
        </w:rPr>
        <w:t xml:space="preserve"> </w:t>
      </w:r>
      <w:r w:rsidR="00696715">
        <w:rPr>
          <w:sz w:val="18"/>
          <w:szCs w:val="18"/>
        </w:rPr>
        <w:t>(Pakiet 1).</w:t>
      </w:r>
    </w:p>
    <w:p w14:paraId="3C971FEF" w14:textId="42BAA312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polegającego na transporcie sanitarnym krwi i jej składników z Regionalnego Centrum Krwiodawstwa i Krwiolecznictwa do siedziby Szpitala oraz próbek krwi do badania konsultacyjnego serologicznie z siedziby Szpitala do Regionalnego Centrum Krwiodawstwa i Krwiolecznictwa przy ul. Rzeźniczej w Krakowie</w:t>
      </w:r>
      <w:r>
        <w:rPr>
          <w:sz w:val="18"/>
          <w:szCs w:val="18"/>
        </w:rPr>
        <w:t xml:space="preserve"> (Pakiet 2);</w:t>
      </w:r>
    </w:p>
    <w:p w14:paraId="7E8E8ABE" w14:textId="5D9F48D9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 xml:space="preserve">wiadczenie całodobowych usług transportu polegających na transporcie sanitarnym materiałów biologicznych, w tym materiału zakaźnego i materiałów wykorzystywanych do udzielania świadczeń zdrowotnych, wymagających specjalnych warunków </w:t>
      </w:r>
      <w:r>
        <w:rPr>
          <w:sz w:val="18"/>
          <w:szCs w:val="18"/>
        </w:rPr>
        <w:t>transportu (Pakiet 3);</w:t>
      </w:r>
    </w:p>
    <w:p w14:paraId="78552E7E" w14:textId="4FE6EB87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polegającego na transporcie</w:t>
      </w:r>
      <w:r>
        <w:rPr>
          <w:sz w:val="18"/>
          <w:szCs w:val="18"/>
        </w:rPr>
        <w:t xml:space="preserve"> zwykłym dokumentacji medycznej (Pakiet 4);</w:t>
      </w:r>
    </w:p>
    <w:p w14:paraId="3C6A6A71" w14:textId="59E36B22" w:rsidR="008E189F" w:rsidRPr="008E189F" w:rsidRDefault="00C15E6F" w:rsidP="008E189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awaryjnego transportu leków zamawianych w aptekach znajdujących się na terenie miasta Krakowa</w:t>
      </w:r>
      <w:r>
        <w:rPr>
          <w:sz w:val="18"/>
          <w:szCs w:val="18"/>
        </w:rPr>
        <w:t xml:space="preserve"> (Pakiet 5)</w:t>
      </w:r>
      <w:r w:rsidRPr="00C15E6F">
        <w:rPr>
          <w:sz w:val="18"/>
          <w:szCs w:val="18"/>
        </w:rPr>
        <w:t>.</w:t>
      </w:r>
    </w:p>
    <w:p w14:paraId="0491D70A" w14:textId="100CF838" w:rsidR="008E189F" w:rsidRPr="008E189F" w:rsidRDefault="008D1F72" w:rsidP="008E189F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Całodobowe</w:t>
      </w:r>
      <w:r w:rsidRPr="008D1F72">
        <w:rPr>
          <w:sz w:val="18"/>
          <w:szCs w:val="18"/>
        </w:rPr>
        <w:t xml:space="preserve"> </w:t>
      </w:r>
      <w:r>
        <w:rPr>
          <w:sz w:val="18"/>
          <w:szCs w:val="18"/>
        </w:rPr>
        <w:t>ś</w:t>
      </w:r>
      <w:r w:rsidRPr="008D1F72">
        <w:rPr>
          <w:sz w:val="18"/>
          <w:szCs w:val="18"/>
        </w:rPr>
        <w:t xml:space="preserve">wiadczenie usług transportu sanitarnego </w:t>
      </w:r>
      <w:r>
        <w:rPr>
          <w:sz w:val="18"/>
          <w:szCs w:val="18"/>
        </w:rPr>
        <w:t xml:space="preserve">odbywać się będzie </w:t>
      </w:r>
      <w:r w:rsidRPr="008D1F72">
        <w:rPr>
          <w:sz w:val="18"/>
          <w:szCs w:val="18"/>
        </w:rPr>
        <w:t xml:space="preserve">zgodnie z obowiązującymi </w:t>
      </w:r>
      <w:r>
        <w:rPr>
          <w:sz w:val="18"/>
          <w:szCs w:val="18"/>
        </w:rPr>
        <w:br/>
      </w:r>
      <w:r w:rsidRPr="008D1F72">
        <w:rPr>
          <w:sz w:val="18"/>
          <w:szCs w:val="18"/>
        </w:rPr>
        <w:t>w tym zakresie przepisami prawa powszechnie obowiązującymi oraz wymogami umów NFZ</w:t>
      </w:r>
      <w:r>
        <w:rPr>
          <w:sz w:val="18"/>
          <w:szCs w:val="18"/>
        </w:rPr>
        <w:t>,</w:t>
      </w:r>
      <w:r w:rsidRPr="008D1F72">
        <w:rPr>
          <w:sz w:val="18"/>
          <w:szCs w:val="18"/>
        </w:rPr>
        <w:t xml:space="preserve"> specjalistycznymi środkami transportu sanitarnego.</w:t>
      </w:r>
      <w:r w:rsidR="009E420D">
        <w:rPr>
          <w:sz w:val="18"/>
          <w:szCs w:val="18"/>
        </w:rPr>
        <w:t xml:space="preserve"> Wykonawca zobowiązany jest go p</w:t>
      </w:r>
      <w:r w:rsidR="009E420D" w:rsidRPr="009E420D">
        <w:rPr>
          <w:sz w:val="18"/>
          <w:szCs w:val="18"/>
        </w:rPr>
        <w:t xml:space="preserve">ozostawania </w:t>
      </w:r>
      <w:r w:rsidR="009E420D">
        <w:rPr>
          <w:sz w:val="18"/>
          <w:szCs w:val="18"/>
        </w:rPr>
        <w:br/>
      </w:r>
      <w:r w:rsidR="009E420D" w:rsidRPr="009E420D">
        <w:rPr>
          <w:sz w:val="18"/>
          <w:szCs w:val="18"/>
        </w:rPr>
        <w:t>w gotowości do świadczenia usług transportu sanitarnego przez całą dobę we wszystkie dni tygodnia, także w niedzielę i święta oraz dni wolne od pracy</w:t>
      </w:r>
      <w:r w:rsidR="009E420D">
        <w:rPr>
          <w:sz w:val="18"/>
          <w:szCs w:val="18"/>
        </w:rPr>
        <w:t>.</w:t>
      </w:r>
    </w:p>
    <w:p w14:paraId="6CB99875" w14:textId="7243AEB4" w:rsidR="00126C91" w:rsidRPr="008D1F72" w:rsidRDefault="00126C91" w:rsidP="008D1F72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Tabela określająca rejony wyjazdów oraz średnią ilość wyjazdów w miesiącu, a także średnią ilość kilometrów w miesiącu stanowi cześć Opisu Przedmiotu Zamówienia, będącego załącznikiem do SIWZ.</w:t>
      </w:r>
    </w:p>
    <w:p w14:paraId="5A2922C9" w14:textId="77777777" w:rsidR="00A41EB6" w:rsidRDefault="00A41EB6" w:rsidP="00A41EB6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Wartość przedmiotu umowy w dniu jej zawarcia wynosi bez uwzględniania podatku VAT…..................... zł (słownie:................................................. złote).</w:t>
      </w:r>
    </w:p>
    <w:p w14:paraId="6C007726" w14:textId="591CD291" w:rsidR="000F1515" w:rsidRDefault="000F1515" w:rsidP="00A41EB6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Zamawiający zastrzega sobie prawo do zmniejszenia wielkości przedmiotu umowy w</w:t>
      </w:r>
      <w:r w:rsidR="00696715">
        <w:rPr>
          <w:sz w:val="18"/>
          <w:szCs w:val="18"/>
        </w:rPr>
        <w:t xml:space="preserve"> zakresie ilości i wartości do 3</w:t>
      </w:r>
      <w:r w:rsidRPr="000F1515">
        <w:rPr>
          <w:sz w:val="18"/>
          <w:szCs w:val="18"/>
        </w:rPr>
        <w:t>0 % całkowitej wartości brutto umowy.</w:t>
      </w:r>
    </w:p>
    <w:p w14:paraId="734516EE" w14:textId="77777777" w:rsidR="00CB52BE" w:rsidRDefault="00CB52BE" w:rsidP="008D1F72">
      <w:pPr>
        <w:jc w:val="both"/>
        <w:rPr>
          <w:sz w:val="18"/>
          <w:szCs w:val="18"/>
        </w:rPr>
      </w:pPr>
    </w:p>
    <w:p w14:paraId="2E9E9A98" w14:textId="77777777" w:rsidR="008E189F" w:rsidRDefault="008E189F" w:rsidP="008D1F72">
      <w:pPr>
        <w:jc w:val="center"/>
        <w:rPr>
          <w:b/>
          <w:sz w:val="18"/>
          <w:szCs w:val="18"/>
        </w:rPr>
      </w:pPr>
    </w:p>
    <w:p w14:paraId="432828BB" w14:textId="5F74E5A3" w:rsidR="008D1F72" w:rsidRPr="008D1F72" w:rsidRDefault="008E189F" w:rsidP="008D1F72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§ </w:t>
      </w:r>
      <w:r w:rsidR="00E34211">
        <w:rPr>
          <w:b/>
          <w:sz w:val="18"/>
          <w:szCs w:val="18"/>
        </w:rPr>
        <w:t>3</w:t>
      </w:r>
    </w:p>
    <w:p w14:paraId="76AF6B24" w14:textId="4A817318" w:rsidR="008D1F72" w:rsidRPr="008D1F72" w:rsidRDefault="008D1F72" w:rsidP="008D1F72">
      <w:pPr>
        <w:jc w:val="center"/>
        <w:rPr>
          <w:b/>
          <w:sz w:val="18"/>
          <w:szCs w:val="18"/>
        </w:rPr>
      </w:pPr>
      <w:r w:rsidRPr="008D1F72">
        <w:rPr>
          <w:b/>
          <w:sz w:val="18"/>
          <w:szCs w:val="18"/>
        </w:rPr>
        <w:t>Sposób realizacji Umowy</w:t>
      </w:r>
    </w:p>
    <w:p w14:paraId="6D1F449E" w14:textId="299BD1D8" w:rsidR="008E189F" w:rsidRDefault="008E189F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 zobowiązuje się do zapewnienia:</w:t>
      </w:r>
    </w:p>
    <w:p w14:paraId="3E58CC7E" w14:textId="74BCDF0A" w:rsidR="000F1515" w:rsidRPr="00E34211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 xml:space="preserve">specjalistycznych </w:t>
      </w:r>
      <w:r>
        <w:rPr>
          <w:sz w:val="18"/>
          <w:szCs w:val="18"/>
        </w:rPr>
        <w:t>środków transportu sanitarnego</w:t>
      </w:r>
      <w:r w:rsidRPr="008E189F">
        <w:rPr>
          <w:sz w:val="18"/>
          <w:szCs w:val="18"/>
        </w:rPr>
        <w:t xml:space="preserve"> z odpowiednim wyposażeniem medycznym oraz obsadą</w:t>
      </w:r>
      <w:r w:rsidRPr="00E34211">
        <w:rPr>
          <w:sz w:val="18"/>
          <w:szCs w:val="18"/>
        </w:rPr>
        <w:t xml:space="preserve">: </w:t>
      </w:r>
      <w:r w:rsidR="00E34211" w:rsidRPr="00E34211">
        <w:rPr>
          <w:sz w:val="18"/>
          <w:szCs w:val="18"/>
        </w:rPr>
        <w:t xml:space="preserve">kierowca ratownik /przy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E34211" w:rsidRPr="00E34211">
        <w:rPr>
          <w:sz w:val="18"/>
          <w:szCs w:val="18"/>
        </w:rPr>
        <w:t>późn</w:t>
      </w:r>
      <w:proofErr w:type="spellEnd"/>
      <w:r w:rsidR="00E34211" w:rsidRPr="00E34211">
        <w:rPr>
          <w:sz w:val="18"/>
          <w:szCs w:val="18"/>
        </w:rPr>
        <w:t xml:space="preserve">. zm.), bądź pielęgniarkę systemu w rozumieniu art. 3 pkt. 6 ustawy z dnia 8 września 2006 r. o Państwowym Ratownictwie Medycznym (Dz.U. z 2017 r. poz. 2195 z </w:t>
      </w:r>
      <w:proofErr w:type="spellStart"/>
      <w:r w:rsidR="00E34211" w:rsidRPr="00E34211">
        <w:rPr>
          <w:sz w:val="18"/>
          <w:szCs w:val="18"/>
        </w:rPr>
        <w:t>późn</w:t>
      </w:r>
      <w:proofErr w:type="spellEnd"/>
      <w:r w:rsidR="00E34211" w:rsidRPr="00E34211">
        <w:rPr>
          <w:sz w:val="18"/>
          <w:szCs w:val="18"/>
        </w:rPr>
        <w:t>. zm.) lub kierowca co najmniej przeszkolony w zakresie udzielania Kwalifikowanej Pierwszej Pomocy, który posiada prawo jazdy odpowiedniej kategorii</w:t>
      </w:r>
      <w:r w:rsidRPr="00E34211">
        <w:rPr>
          <w:sz w:val="18"/>
          <w:szCs w:val="18"/>
        </w:rPr>
        <w:t>– dotyczy Pakietu 1;</w:t>
      </w:r>
    </w:p>
    <w:p w14:paraId="7AABB51C" w14:textId="3EF4EE4E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 xml:space="preserve">specjalistycznych środków transportu sanitarnego z odpowiednim wyposażeniem oraz obsadą kierowcy – do transportu krwi i jej składników w warunkach spełniających wymogi określone </w:t>
      </w:r>
      <w:r w:rsidR="00751135">
        <w:rPr>
          <w:sz w:val="18"/>
          <w:szCs w:val="18"/>
        </w:rPr>
        <w:br/>
      </w:r>
      <w:r w:rsidRPr="008E189F">
        <w:rPr>
          <w:sz w:val="18"/>
          <w:szCs w:val="18"/>
        </w:rPr>
        <w:t>w przepisach prawa powszechnie obo</w:t>
      </w:r>
      <w:r>
        <w:rPr>
          <w:sz w:val="18"/>
          <w:szCs w:val="18"/>
        </w:rPr>
        <w:t>wiązującego</w:t>
      </w:r>
      <w:r w:rsidR="00751135">
        <w:rPr>
          <w:sz w:val="18"/>
          <w:szCs w:val="18"/>
        </w:rPr>
        <w:t>, w szczególności w warunkach określonych</w:t>
      </w:r>
      <w:r w:rsidR="00751135" w:rsidRPr="00751135">
        <w:rPr>
          <w:sz w:val="18"/>
          <w:szCs w:val="18"/>
        </w:rPr>
        <w:t xml:space="preserve"> rozporządzeniem Ministra Zdrowia z dnia 4 stycznia 2013 </w:t>
      </w:r>
      <w:r w:rsidR="00751135">
        <w:rPr>
          <w:sz w:val="18"/>
          <w:szCs w:val="18"/>
        </w:rPr>
        <w:t>r. w sprawie określenia sposobu</w:t>
      </w:r>
      <w:r w:rsidR="00751135" w:rsidRPr="00751135">
        <w:rPr>
          <w:sz w:val="18"/>
          <w:szCs w:val="18"/>
        </w:rPr>
        <w:t xml:space="preserve"> </w:t>
      </w:r>
      <w:r w:rsidR="00751135">
        <w:rPr>
          <w:sz w:val="18"/>
          <w:szCs w:val="18"/>
        </w:rPr>
        <w:br/>
      </w:r>
      <w:r w:rsidR="00751135" w:rsidRPr="00751135">
        <w:rPr>
          <w:sz w:val="18"/>
          <w:szCs w:val="18"/>
        </w:rPr>
        <w:t>i organizacji leczenia krwią w zakładach opieki zdrowotnej, w których przebywają pacjenci ze wskazaniami do lec</w:t>
      </w:r>
      <w:r w:rsidR="00751135">
        <w:rPr>
          <w:sz w:val="18"/>
          <w:szCs w:val="18"/>
        </w:rPr>
        <w:t>zenia krwią i jej składnikami</w:t>
      </w:r>
      <w:r>
        <w:rPr>
          <w:sz w:val="18"/>
          <w:szCs w:val="18"/>
        </w:rPr>
        <w:t xml:space="preserve"> – dotyczy Pakietu 2;</w:t>
      </w:r>
    </w:p>
    <w:p w14:paraId="649E80A3" w14:textId="02ED4720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specjalistycznych środków transportu sanitarnego z odpowiednim wyposażeniem oraz obsadą kierowcy – do transportu materiałów biologicznych w warunkach spełniających wymogi określone w przepisach prawa powsze</w:t>
      </w:r>
      <w:r>
        <w:rPr>
          <w:sz w:val="18"/>
          <w:szCs w:val="18"/>
        </w:rPr>
        <w:t>chnie obowiązującego – dotyczy P</w:t>
      </w:r>
      <w:r w:rsidRPr="008E189F">
        <w:rPr>
          <w:sz w:val="18"/>
          <w:szCs w:val="18"/>
        </w:rPr>
        <w:t>akietu 3</w:t>
      </w:r>
      <w:r>
        <w:rPr>
          <w:sz w:val="18"/>
          <w:szCs w:val="18"/>
        </w:rPr>
        <w:t>;</w:t>
      </w:r>
    </w:p>
    <w:p w14:paraId="63CE5A95" w14:textId="2AEFCE0E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środków transportu z obsadą kierowcy – do transportu dokumentacji medycznej w warunkach spełniających wymogi określone w przepisach prawa powsze</w:t>
      </w:r>
      <w:r>
        <w:rPr>
          <w:sz w:val="18"/>
          <w:szCs w:val="18"/>
        </w:rPr>
        <w:t>chnie obowiązującego – dotyczy P</w:t>
      </w:r>
      <w:r w:rsidRPr="008E189F">
        <w:rPr>
          <w:sz w:val="18"/>
          <w:szCs w:val="18"/>
        </w:rPr>
        <w:t>akietu 4</w:t>
      </w:r>
      <w:r>
        <w:rPr>
          <w:sz w:val="18"/>
          <w:szCs w:val="18"/>
        </w:rPr>
        <w:t>;</w:t>
      </w:r>
    </w:p>
    <w:p w14:paraId="66356EFD" w14:textId="790AAD12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specjalistycznych środków transportu sanitarnego z odpowiednim wyposażeniem oraz obsadą kierowcy – do awaryjnego transportu leków w warunkach spełniających wymogi określone w przepisach prawa powszechnie obowiązującego</w:t>
      </w:r>
      <w:r>
        <w:rPr>
          <w:sz w:val="18"/>
          <w:szCs w:val="18"/>
        </w:rPr>
        <w:t xml:space="preserve"> – dotyczy Pakietu 5.</w:t>
      </w:r>
    </w:p>
    <w:p w14:paraId="0FF4DFF8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Zlecenie wykonania usługi transportowej zgłaszane będzie przez </w:t>
      </w:r>
      <w:r>
        <w:rPr>
          <w:sz w:val="18"/>
          <w:szCs w:val="18"/>
        </w:rPr>
        <w:t>pracowników Zamawiającego</w:t>
      </w:r>
      <w:r w:rsidRPr="000F1515">
        <w:rPr>
          <w:sz w:val="18"/>
          <w:szCs w:val="18"/>
        </w:rPr>
        <w:t xml:space="preserve"> telefonicznie do punktu zgłoszeniowego </w:t>
      </w:r>
      <w:r>
        <w:rPr>
          <w:sz w:val="18"/>
          <w:szCs w:val="18"/>
        </w:rPr>
        <w:t>Wykonawcy</w:t>
      </w:r>
      <w:r w:rsidRPr="000F1515">
        <w:rPr>
          <w:sz w:val="18"/>
          <w:szCs w:val="18"/>
        </w:rPr>
        <w:t>.</w:t>
      </w:r>
    </w:p>
    <w:p w14:paraId="0A681B55" w14:textId="77777777" w:rsidR="009E420D" w:rsidRPr="00146559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Wykonawca zobowiązuje się do podstawienia odpowiedniego środka transportu sanitarnego w czasie nie dłuższym niż</w:t>
      </w:r>
      <w:r w:rsidR="009E420D" w:rsidRPr="00146559">
        <w:rPr>
          <w:sz w:val="18"/>
          <w:szCs w:val="18"/>
        </w:rPr>
        <w:t>:</w:t>
      </w:r>
    </w:p>
    <w:p w14:paraId="56C4D2F5" w14:textId="03BA13A1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 xml:space="preserve">2 godziny od zgłoszenia potrzeby transportu (w przypadku transportu planowego z 24 godzinnym wyprzedzeniem przybycie nie może nastąpić później niż 30 minut po uzgodnionej godzinie transportu) – dotyczy Pakietów 1 i </w:t>
      </w:r>
      <w:r w:rsidR="00E83F02" w:rsidRPr="00146559">
        <w:rPr>
          <w:sz w:val="18"/>
          <w:szCs w:val="18"/>
        </w:rPr>
        <w:t>3</w:t>
      </w:r>
      <w:r w:rsidRPr="00146559">
        <w:rPr>
          <w:sz w:val="18"/>
          <w:szCs w:val="18"/>
        </w:rPr>
        <w:t xml:space="preserve"> oraz 4 i 5,</w:t>
      </w:r>
    </w:p>
    <w:p w14:paraId="57DDD8D2" w14:textId="03E8381C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1 godziny od zgłoszenia potrzeby transportu krwi „na ratunek”  – dotyczy Pakietu 2</w:t>
      </w:r>
      <w:r w:rsidR="00146559" w:rsidRPr="00146559">
        <w:rPr>
          <w:sz w:val="18"/>
          <w:szCs w:val="18"/>
        </w:rPr>
        <w:t xml:space="preserve"> (czas realizacji całej usługi 1 godzina)</w:t>
      </w:r>
      <w:r w:rsidRPr="00146559">
        <w:rPr>
          <w:sz w:val="18"/>
          <w:szCs w:val="18"/>
        </w:rPr>
        <w:t>,</w:t>
      </w:r>
    </w:p>
    <w:p w14:paraId="559F94B1" w14:textId="21838213" w:rsidR="009E420D" w:rsidRPr="00146559" w:rsidRDefault="00E83F02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30 minut</w:t>
      </w:r>
      <w:r w:rsidR="009E420D" w:rsidRPr="00146559">
        <w:rPr>
          <w:sz w:val="18"/>
          <w:szCs w:val="18"/>
        </w:rPr>
        <w:t xml:space="preserve"> od zgłoszenia potrzeby transportu leków</w:t>
      </w:r>
      <w:r w:rsidRPr="00146559">
        <w:rPr>
          <w:sz w:val="18"/>
          <w:szCs w:val="18"/>
        </w:rPr>
        <w:t xml:space="preserve"> w trybie pilnym</w:t>
      </w:r>
      <w:r w:rsidR="009E420D" w:rsidRPr="00146559">
        <w:rPr>
          <w:sz w:val="18"/>
          <w:szCs w:val="18"/>
        </w:rPr>
        <w:t xml:space="preserve">  – dotyczy Pakietu 5,</w:t>
      </w:r>
    </w:p>
    <w:p w14:paraId="7B51AD6B" w14:textId="5B12DD0B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30 minut od chwili zgłoszenia – dotyczy Pakiet</w:t>
      </w:r>
      <w:r w:rsidR="00796E19" w:rsidRPr="00146559">
        <w:rPr>
          <w:sz w:val="18"/>
          <w:szCs w:val="18"/>
        </w:rPr>
        <w:t>u 2</w:t>
      </w:r>
      <w:r w:rsidRPr="00146559">
        <w:rPr>
          <w:sz w:val="18"/>
          <w:szCs w:val="18"/>
        </w:rPr>
        <w:t>.</w:t>
      </w:r>
    </w:p>
    <w:p w14:paraId="0A4EBB67" w14:textId="7929552D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Wykonawca </w:t>
      </w:r>
      <w:r w:rsidRPr="009E420D">
        <w:rPr>
          <w:sz w:val="18"/>
          <w:szCs w:val="18"/>
        </w:rPr>
        <w:t xml:space="preserve">zobligowany będzie do świadczenia usługi awaryjnego transportu leków zamawianych </w:t>
      </w:r>
      <w:r>
        <w:rPr>
          <w:sz w:val="18"/>
          <w:szCs w:val="18"/>
        </w:rPr>
        <w:br/>
      </w:r>
      <w:r w:rsidRPr="009E420D">
        <w:rPr>
          <w:sz w:val="18"/>
          <w:szCs w:val="18"/>
        </w:rPr>
        <w:t>w aptekach znajdujących się na terenie miasta Krakowa</w:t>
      </w:r>
      <w:r>
        <w:rPr>
          <w:sz w:val="18"/>
          <w:szCs w:val="18"/>
        </w:rPr>
        <w:t xml:space="preserve">. </w:t>
      </w:r>
      <w:r w:rsidRPr="009E420D">
        <w:rPr>
          <w:sz w:val="18"/>
          <w:szCs w:val="18"/>
        </w:rPr>
        <w:t xml:space="preserve">Awaryjny </w:t>
      </w:r>
      <w:r>
        <w:rPr>
          <w:sz w:val="18"/>
          <w:szCs w:val="18"/>
        </w:rPr>
        <w:t>transport leków</w:t>
      </w:r>
      <w:r w:rsidRPr="009E420D">
        <w:rPr>
          <w:sz w:val="18"/>
          <w:szCs w:val="18"/>
        </w:rPr>
        <w:t xml:space="preserve"> będzie odbywał się całodobowo, w tym w niedziela i święta oraz dni ustawowo wolne od pracy</w:t>
      </w:r>
      <w:r>
        <w:rPr>
          <w:sz w:val="18"/>
          <w:szCs w:val="18"/>
        </w:rPr>
        <w:t>.</w:t>
      </w:r>
    </w:p>
    <w:p w14:paraId="5EDDAC56" w14:textId="2BB1F65A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9E420D">
        <w:rPr>
          <w:sz w:val="18"/>
          <w:szCs w:val="18"/>
        </w:rPr>
        <w:t xml:space="preserve">Zamawiający </w:t>
      </w:r>
      <w:r>
        <w:rPr>
          <w:sz w:val="18"/>
          <w:szCs w:val="18"/>
        </w:rPr>
        <w:t>z</w:t>
      </w:r>
      <w:r w:rsidRPr="009E420D">
        <w:rPr>
          <w:sz w:val="18"/>
          <w:szCs w:val="18"/>
        </w:rPr>
        <w:t>astrzega sobie prawo żądania transportu łączonego (przewóz dwóch osób lub materiałów do badań, krwi, leków czy dokumentacji) w przypadku dowozu do jednego miejsca przeznaczenia, bez dodatkowej opłaty</w:t>
      </w:r>
      <w:r>
        <w:rPr>
          <w:sz w:val="18"/>
          <w:szCs w:val="18"/>
        </w:rPr>
        <w:t>.</w:t>
      </w:r>
    </w:p>
    <w:p w14:paraId="057A976F" w14:textId="49DBE338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9E420D">
        <w:rPr>
          <w:sz w:val="18"/>
          <w:szCs w:val="18"/>
        </w:rPr>
        <w:t>Wykonawca jest zobowiązany w razie awarii pojazdu do zapewnienia w ciągu 15 min.</w:t>
      </w:r>
      <w:r>
        <w:rPr>
          <w:sz w:val="18"/>
          <w:szCs w:val="18"/>
        </w:rPr>
        <w:t xml:space="preserve"> </w:t>
      </w:r>
      <w:r w:rsidRPr="009E420D">
        <w:rPr>
          <w:sz w:val="18"/>
          <w:szCs w:val="18"/>
        </w:rPr>
        <w:t>zastępczego środka transportu sanitarnego na czas naprawy</w:t>
      </w:r>
      <w:r>
        <w:rPr>
          <w:sz w:val="18"/>
          <w:szCs w:val="18"/>
        </w:rPr>
        <w:t>.</w:t>
      </w:r>
    </w:p>
    <w:p w14:paraId="19A9ED28" w14:textId="4199F426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Zadaniem zespołu</w:t>
      </w:r>
      <w:r>
        <w:rPr>
          <w:sz w:val="18"/>
          <w:szCs w:val="18"/>
        </w:rPr>
        <w:t xml:space="preserve"> realizującego transport sanitarny</w:t>
      </w:r>
      <w:r w:rsidRPr="000F1515">
        <w:rPr>
          <w:sz w:val="18"/>
          <w:szCs w:val="18"/>
        </w:rPr>
        <w:t xml:space="preserve"> jest:</w:t>
      </w:r>
    </w:p>
    <w:p w14:paraId="27CCC292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transport pacjentów ze szpitala do samochodu oraz z samochodu do miejsca wyznaczonego w zleceniu przewozu,</w:t>
      </w:r>
    </w:p>
    <w:p w14:paraId="60393452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pomoc pacjentom przy wsiadaniu i wysiadaniu do i z samochodu</w:t>
      </w:r>
      <w:r>
        <w:rPr>
          <w:sz w:val="18"/>
          <w:szCs w:val="18"/>
        </w:rPr>
        <w:t xml:space="preserve"> </w:t>
      </w:r>
      <w:r w:rsidRPr="000F1515">
        <w:rPr>
          <w:sz w:val="18"/>
          <w:szCs w:val="18"/>
        </w:rPr>
        <w:t>oraz doprowadzenie do miejsca docelowego wraz z dostarczeniem rzeczy osobistych pacjenta (ew. bagaż pacjenta),</w:t>
      </w:r>
    </w:p>
    <w:p w14:paraId="0CFC2957" w14:textId="0D99266D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Default="009C1F32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A41EB6">
        <w:rPr>
          <w:sz w:val="18"/>
          <w:szCs w:val="18"/>
        </w:rPr>
        <w:t>Zlecenie każdorazowo określa miejsce początkowe i docelowe przewozu pacjenta oraz szczególne</w:t>
      </w:r>
      <w:r w:rsidR="00A41EB6">
        <w:rPr>
          <w:sz w:val="18"/>
          <w:szCs w:val="18"/>
        </w:rPr>
        <w:t xml:space="preserve"> </w:t>
      </w:r>
      <w:r w:rsidRPr="00A41EB6">
        <w:rPr>
          <w:sz w:val="18"/>
          <w:szCs w:val="18"/>
        </w:rPr>
        <w:t>zalecenia dotyczące sposobu przewozu.</w:t>
      </w:r>
    </w:p>
    <w:p w14:paraId="2E95DAE7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Pojazdy użyte do wykonania usługi muszą spełniać </w:t>
      </w:r>
      <w:r>
        <w:rPr>
          <w:sz w:val="18"/>
          <w:szCs w:val="18"/>
        </w:rPr>
        <w:t>następujące</w:t>
      </w:r>
      <w:r w:rsidRPr="000F1515">
        <w:rPr>
          <w:sz w:val="18"/>
          <w:szCs w:val="18"/>
        </w:rPr>
        <w:t xml:space="preserve"> wymagania:</w:t>
      </w:r>
    </w:p>
    <w:p w14:paraId="10EE97C8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spełniać wymagania techniczne i jakościowe określone w Polskich Normach przenoszących europejskie normy zharmonizowane</w:t>
      </w:r>
    </w:p>
    <w:p w14:paraId="14C97998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</w:t>
      </w:r>
      <w:r w:rsidRPr="000F1515">
        <w:rPr>
          <w:sz w:val="18"/>
          <w:szCs w:val="18"/>
        </w:rPr>
        <w:lastRenderedPageBreak/>
        <w:t>zdrowotnej finansowanych ze środków publicznych (Dz.U. z 2017 r. poz. 1938 ze zm.);</w:t>
      </w:r>
    </w:p>
    <w:p w14:paraId="7BF23A9A" w14:textId="104A8AD2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posiadać aktualne ubezpieczenie OC i NW, aktualne badanie techniczne dopuszczające do ruchu oraz pozytywną opinię sanitarną.</w:t>
      </w:r>
    </w:p>
    <w:p w14:paraId="4EBB01EC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Wykonawca zobowiązany jest do:</w:t>
      </w:r>
    </w:p>
    <w:p w14:paraId="54CC54E8" w14:textId="03748D73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zapewnienia ciągłości świadczenia usług specjalis</w:t>
      </w:r>
      <w:r>
        <w:rPr>
          <w:sz w:val="18"/>
          <w:szCs w:val="18"/>
        </w:rPr>
        <w:t>tycznego transportu sanitarnego</w:t>
      </w:r>
      <w:r w:rsidRPr="000F1515">
        <w:rPr>
          <w:sz w:val="18"/>
          <w:szCs w:val="18"/>
        </w:rPr>
        <w:t xml:space="preserve"> w okresie obowiązywania umowy;</w:t>
      </w:r>
    </w:p>
    <w:p w14:paraId="391E0B30" w14:textId="152E4F9A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zachowania życzliwego stosunku do pacjentów i personelu </w:t>
      </w:r>
      <w:r w:rsidR="008817F2">
        <w:rPr>
          <w:sz w:val="18"/>
          <w:szCs w:val="18"/>
        </w:rPr>
        <w:t>Zamawiającego</w:t>
      </w:r>
      <w:r w:rsidRPr="000F1515">
        <w:rPr>
          <w:sz w:val="18"/>
          <w:szCs w:val="18"/>
        </w:rPr>
        <w:t>;</w:t>
      </w:r>
    </w:p>
    <w:p w14:paraId="7BB30FE6" w14:textId="0AA2C3E8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przedstawiania na żądanie </w:t>
      </w:r>
      <w:r w:rsidR="008817F2">
        <w:rPr>
          <w:sz w:val="18"/>
          <w:szCs w:val="18"/>
        </w:rPr>
        <w:t>Zamawiającego</w:t>
      </w:r>
      <w:r>
        <w:rPr>
          <w:sz w:val="18"/>
          <w:szCs w:val="18"/>
        </w:rPr>
        <w:t xml:space="preserve"> informacji o zakresie i </w:t>
      </w:r>
      <w:r w:rsidRPr="000F1515">
        <w:rPr>
          <w:sz w:val="18"/>
          <w:szCs w:val="18"/>
        </w:rPr>
        <w:t>sposobie realizacji umowy;</w:t>
      </w:r>
    </w:p>
    <w:p w14:paraId="5DE865CA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utrzymywania środków transportu sanitarnego w stanie gotowości do pracy i dbania o ich właściwy stan sanitarny;</w:t>
      </w:r>
    </w:p>
    <w:p w14:paraId="06C5F0A0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zapewnienia świadczenia usług przez osoby posiadające niezbędne kwalifikacje i uprawnienia do wykonywania świadczenia w przedmiotowym zakresie;</w:t>
      </w:r>
    </w:p>
    <w:p w14:paraId="1E04F7FF" w14:textId="66E73F41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prowadzenie sprawozdawczości statystycznej zgod</w:t>
      </w:r>
      <w:r w:rsidR="00283B47">
        <w:rPr>
          <w:sz w:val="18"/>
          <w:szCs w:val="18"/>
        </w:rPr>
        <w:t>nie z obowiązującymi przepisami,</w:t>
      </w:r>
    </w:p>
    <w:p w14:paraId="215C243F" w14:textId="4B4DFE68" w:rsidR="00283B47" w:rsidRDefault="00283B47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zapewnienie obsługi serwisowej pojazdów</w:t>
      </w:r>
      <w:r>
        <w:rPr>
          <w:sz w:val="18"/>
          <w:szCs w:val="18"/>
        </w:rPr>
        <w:t>,</w:t>
      </w:r>
    </w:p>
    <w:p w14:paraId="45B4C0AC" w14:textId="2FEEEE10" w:rsidR="00531AF5" w:rsidRPr="00531AF5" w:rsidRDefault="00283B47" w:rsidP="00531AF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utrzymanie we właściwym stanie i gotowości technicznej pojazdów</w:t>
      </w:r>
      <w:r w:rsidR="00531AF5">
        <w:rPr>
          <w:sz w:val="18"/>
          <w:szCs w:val="18"/>
        </w:rPr>
        <w:t xml:space="preserve">, </w:t>
      </w:r>
      <w:r w:rsidR="00531AF5" w:rsidRPr="00531AF5">
        <w:rPr>
          <w:sz w:val="18"/>
          <w:szCs w:val="18"/>
        </w:rPr>
        <w:t>sporządzanie i prowadzenie dziennych kart wyjazdu z ilością przejechanych kilometrów, które dla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swej ważności wymagają zatwierdzenia przez upoważnionego pracownika Zamawiającego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załączanie do faktury wykazu wykonanych usług z podaniem ilości kilometrów, nr rejestracyjnego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pojazdu, nazwiska osoby zlecającej i miejsc docelowego wyjazdu.</w:t>
      </w:r>
    </w:p>
    <w:p w14:paraId="732854B0" w14:textId="4BD7DE1D" w:rsidR="00283B47" w:rsidRPr="00126C91" w:rsidRDefault="00283B47" w:rsidP="00283B47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 xml:space="preserve">W związku z realizacją </w:t>
      </w:r>
      <w:r w:rsidR="00A84D76">
        <w:rPr>
          <w:sz w:val="18"/>
          <w:szCs w:val="18"/>
        </w:rPr>
        <w:t>usługi określonej w § 2 ust. 1 lit a</w:t>
      </w:r>
      <w:r w:rsidRPr="00126C91">
        <w:rPr>
          <w:sz w:val="18"/>
          <w:szCs w:val="18"/>
        </w:rPr>
        <w:t>, Wykonawca zobowiązuje się przestrzegać następujących zasad:</w:t>
      </w:r>
    </w:p>
    <w:p w14:paraId="6D45D527" w14:textId="77777777" w:rsidR="00283B47" w:rsidRPr="00126C91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>pacjent powinien zostać zabrany z miejsca gdzie przebywa w oddziale,</w:t>
      </w:r>
    </w:p>
    <w:p w14:paraId="1934B79A" w14:textId="77777777" w:rsidR="00283B47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 xml:space="preserve">pacjent powinien zostać przetransportowany na miejsce docelowe i z powrotem do oddziału, </w:t>
      </w:r>
    </w:p>
    <w:p w14:paraId="6CB83DD0" w14:textId="27AF5F30" w:rsidR="00283B47" w:rsidRPr="00283B47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283B47">
        <w:rPr>
          <w:sz w:val="18"/>
          <w:szCs w:val="18"/>
        </w:rPr>
        <w:t>w trakcie całego transportu i pobytu w miejscu docelowym pacjent powinien przebywać pod opieką ratowników medycznych.</w:t>
      </w:r>
    </w:p>
    <w:p w14:paraId="571B87B9" w14:textId="4987E74F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Zamawiający zastrzega sobie możliwość, aby w uzasadnionych przypadkach transportowanemu pacjentowi towarzyszył pracownik Zamawi</w:t>
      </w:r>
      <w:r>
        <w:rPr>
          <w:sz w:val="18"/>
          <w:szCs w:val="18"/>
        </w:rPr>
        <w:t>ającego (bez dodatkowych opłat).</w:t>
      </w:r>
    </w:p>
    <w:p w14:paraId="2708DB64" w14:textId="77777777" w:rsid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>Wykonawca ponosi pełną odpowiedzialność za wszelkie szkody w mieniu znajdującym się na terenie  Szpitala, w mieniu osób trzecich oraz na osobach, wyrządzone podczas wykonywania usług.</w:t>
      </w:r>
    </w:p>
    <w:p w14:paraId="4A62F7F7" w14:textId="35DEB88D" w:rsidR="00531AF5" w:rsidRP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>Wykonawca zobowiązany jest przestrzegać przepisów z zakresu BHP oraz przepisów prawa ruchu</w:t>
      </w:r>
      <w:r>
        <w:rPr>
          <w:sz w:val="18"/>
          <w:szCs w:val="18"/>
        </w:rPr>
        <w:t xml:space="preserve"> </w:t>
      </w:r>
      <w:r w:rsidRPr="00531AF5">
        <w:rPr>
          <w:sz w:val="18"/>
          <w:szCs w:val="18"/>
        </w:rPr>
        <w:t>drogowego.</w:t>
      </w:r>
    </w:p>
    <w:p w14:paraId="707C0238" w14:textId="76EF86A0" w:rsidR="00531AF5" w:rsidRP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>Z</w:t>
      </w:r>
      <w:r w:rsidRPr="00531AF5">
        <w:rPr>
          <w:sz w:val="18"/>
          <w:szCs w:val="18"/>
        </w:rPr>
        <w:t>amawiający nie ponosi odpowiedzialności za uszkodzenie sprzętu Wykonawcy w trakcie wykonywania usług oraz wyrządzone przez osoby trzecie.</w:t>
      </w:r>
    </w:p>
    <w:p w14:paraId="15736292" w14:textId="55CC5A95" w:rsidR="00193684" w:rsidRDefault="00193684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93684">
        <w:rPr>
          <w:sz w:val="18"/>
          <w:szCs w:val="18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303D295F" w14:textId="77777777" w:rsidR="00583EEF" w:rsidRPr="00583EEF" w:rsidRDefault="00583EEF" w:rsidP="00583EEF">
      <w:pPr>
        <w:ind w:left="360"/>
        <w:jc w:val="both"/>
        <w:rPr>
          <w:sz w:val="18"/>
          <w:szCs w:val="18"/>
        </w:rPr>
      </w:pPr>
    </w:p>
    <w:p w14:paraId="3E01F34F" w14:textId="77777777" w:rsidR="000F1515" w:rsidRDefault="000F1515" w:rsidP="009C1F32">
      <w:pPr>
        <w:jc w:val="both"/>
        <w:rPr>
          <w:sz w:val="18"/>
          <w:szCs w:val="18"/>
        </w:rPr>
      </w:pPr>
    </w:p>
    <w:p w14:paraId="345EAC43" w14:textId="00A3A801" w:rsidR="00583EEF" w:rsidRPr="00583EEF" w:rsidRDefault="00583EEF" w:rsidP="00583EEF">
      <w:pPr>
        <w:jc w:val="center"/>
        <w:rPr>
          <w:b/>
          <w:sz w:val="18"/>
          <w:szCs w:val="18"/>
          <w:vertAlign w:val="superscript"/>
        </w:rPr>
      </w:pPr>
      <w:r>
        <w:rPr>
          <w:b/>
          <w:sz w:val="18"/>
          <w:szCs w:val="18"/>
        </w:rPr>
        <w:t>§ 3</w:t>
      </w:r>
      <w:r>
        <w:rPr>
          <w:b/>
          <w:sz w:val="18"/>
          <w:szCs w:val="18"/>
          <w:vertAlign w:val="superscript"/>
        </w:rPr>
        <w:t>1</w:t>
      </w:r>
    </w:p>
    <w:p w14:paraId="2F0352B1" w14:textId="2A0FECCD" w:rsidR="00583EEF" w:rsidRDefault="00583EEF" w:rsidP="00583EEF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Szczegółowe zasady realizacji Umowy</w:t>
      </w:r>
    </w:p>
    <w:p w14:paraId="6DE5C04E" w14:textId="31323307" w:rsidR="00751135" w:rsidRP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4CB0AEE4" w14:textId="1310E2B1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Transpor</w:t>
      </w:r>
      <w:r>
        <w:rPr>
          <w:sz w:val="18"/>
          <w:szCs w:val="18"/>
        </w:rPr>
        <w:t xml:space="preserve">t krwi i jej składników odbywać </w:t>
      </w:r>
      <w:r w:rsidRPr="00751135">
        <w:rPr>
          <w:sz w:val="18"/>
          <w:szCs w:val="18"/>
        </w:rPr>
        <w:t xml:space="preserve">się będzie na podstawie pisemnego zlecenia wystawionego przez </w:t>
      </w:r>
      <w:r>
        <w:rPr>
          <w:sz w:val="18"/>
          <w:szCs w:val="18"/>
        </w:rPr>
        <w:t>Zamawiającego.</w:t>
      </w:r>
    </w:p>
    <w:p w14:paraId="025D5868" w14:textId="516349F8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 xml:space="preserve">Transport materiałów wykorzystywanych </w:t>
      </w:r>
      <w:r>
        <w:rPr>
          <w:sz w:val="18"/>
          <w:szCs w:val="18"/>
        </w:rPr>
        <w:t>do świadczeń zdrowotnych odbywać</w:t>
      </w:r>
      <w:r w:rsidRPr="00751135">
        <w:rPr>
          <w:sz w:val="18"/>
          <w:szCs w:val="18"/>
        </w:rPr>
        <w:t xml:space="preserve"> się będzie na po</w:t>
      </w:r>
      <w:r>
        <w:rPr>
          <w:sz w:val="18"/>
          <w:szCs w:val="18"/>
        </w:rPr>
        <w:t>dstawie telefonicznego zlecenia</w:t>
      </w:r>
      <w:r w:rsidRPr="00751135">
        <w:rPr>
          <w:sz w:val="18"/>
          <w:szCs w:val="18"/>
        </w:rPr>
        <w:t xml:space="preserve"> zgłaszanego przez </w:t>
      </w:r>
      <w:r>
        <w:rPr>
          <w:sz w:val="18"/>
          <w:szCs w:val="18"/>
        </w:rPr>
        <w:t>Zamawiającego</w:t>
      </w:r>
      <w:r w:rsidRPr="00751135">
        <w:rPr>
          <w:sz w:val="18"/>
          <w:szCs w:val="18"/>
        </w:rPr>
        <w:t>.</w:t>
      </w:r>
    </w:p>
    <w:p w14:paraId="7A4AABE8" w14:textId="7DAB8C4B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 xml:space="preserve">Transport dokumentacji medycznej </w:t>
      </w:r>
      <w:r>
        <w:rPr>
          <w:sz w:val="18"/>
          <w:szCs w:val="18"/>
        </w:rPr>
        <w:t>odbywać się będzie na podstawie</w:t>
      </w:r>
      <w:r w:rsidRPr="00751135">
        <w:rPr>
          <w:sz w:val="18"/>
          <w:szCs w:val="18"/>
        </w:rPr>
        <w:t xml:space="preserve"> telefonicznego zlecenia zgłaszanego przez </w:t>
      </w:r>
      <w:r>
        <w:rPr>
          <w:sz w:val="18"/>
          <w:szCs w:val="18"/>
        </w:rPr>
        <w:t>Zamawiającego.</w:t>
      </w:r>
    </w:p>
    <w:p w14:paraId="1FADFE91" w14:textId="6B35D4E1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t>Transport awaryjny leków odbywać się będzie na podstawie</w:t>
      </w:r>
      <w:r w:rsidRPr="00751135">
        <w:rPr>
          <w:sz w:val="18"/>
          <w:szCs w:val="18"/>
        </w:rPr>
        <w:t xml:space="preserve"> telefonicznego zlecenia zgłaszanego przez </w:t>
      </w:r>
      <w:r>
        <w:rPr>
          <w:sz w:val="18"/>
          <w:szCs w:val="18"/>
        </w:rPr>
        <w:t>Zamawiającego.</w:t>
      </w:r>
    </w:p>
    <w:p w14:paraId="19EBB2C6" w14:textId="77777777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t>Strony ustalają</w:t>
      </w:r>
      <w:r w:rsidRPr="00751135">
        <w:rPr>
          <w:sz w:val="18"/>
          <w:szCs w:val="18"/>
        </w:rPr>
        <w:t xml:space="preserve"> godziny planowych wyjazdów po krew i jej składniki z siedziby </w:t>
      </w:r>
      <w:r>
        <w:rPr>
          <w:sz w:val="18"/>
          <w:szCs w:val="18"/>
        </w:rPr>
        <w:t>Zamawiającego:</w:t>
      </w:r>
    </w:p>
    <w:p w14:paraId="73615A8F" w14:textId="63103B93" w:rsidR="00751135" w:rsidRDefault="00751135" w:rsidP="00751135">
      <w:pPr>
        <w:pStyle w:val="Akapitzlist"/>
        <w:numPr>
          <w:ilvl w:val="1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od poniedziałku do piątku: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pierwszy wyjazd - godz. 8.00,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drugi wyjazd – godz.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14.0</w:t>
      </w:r>
      <w:r>
        <w:rPr>
          <w:sz w:val="18"/>
          <w:szCs w:val="18"/>
        </w:rPr>
        <w:t>0;</w:t>
      </w:r>
    </w:p>
    <w:p w14:paraId="2C497244" w14:textId="516707A9" w:rsidR="00751135" w:rsidRDefault="00751135" w:rsidP="00751135">
      <w:pPr>
        <w:pStyle w:val="Akapitzlist"/>
        <w:numPr>
          <w:ilvl w:val="1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w dni wolne od pracy, niedziele i święta oraz w dniach od poniedziałku do piątku w godzinach popołudniowych, transport odbywał się będzie w razie konieczności po telefonicznym zgłoszeniu dokonanym przez osoby upoważnione przez Udzielającego zamówienia.</w:t>
      </w:r>
    </w:p>
    <w:p w14:paraId="546D5FD9" w14:textId="76E390F0" w:rsidR="008E2DB9" w:rsidRDefault="008E2DB9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Zamawiający zastrzega sobie prawo do zmiany terminów określonych w ust. 6 powyżej, w zależności </w:t>
      </w:r>
      <w:r>
        <w:rPr>
          <w:sz w:val="18"/>
          <w:szCs w:val="18"/>
        </w:rPr>
        <w:br/>
        <w:t>od potrzeb Zamawiającego.</w:t>
      </w:r>
    </w:p>
    <w:p w14:paraId="778FF9DF" w14:textId="6E7FCC7D" w:rsidR="00751135" w:rsidRPr="008E2DB9" w:rsidRDefault="00751135" w:rsidP="008E2DB9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8E2DB9">
        <w:rPr>
          <w:sz w:val="18"/>
          <w:szCs w:val="18"/>
        </w:rPr>
        <w:t xml:space="preserve">Szczegółowe zasady transportu </w:t>
      </w:r>
      <w:r w:rsidR="008E2DB9" w:rsidRPr="008E2DB9">
        <w:rPr>
          <w:sz w:val="18"/>
          <w:szCs w:val="18"/>
        </w:rPr>
        <w:t>w zakresie, o kt</w:t>
      </w:r>
      <w:r w:rsidR="00664621">
        <w:rPr>
          <w:sz w:val="18"/>
          <w:szCs w:val="18"/>
        </w:rPr>
        <w:t>órym mowa w § 2 ust. 1 lit, b - c</w:t>
      </w:r>
      <w:r w:rsidR="008E2DB9" w:rsidRPr="008E2DB9">
        <w:rPr>
          <w:sz w:val="18"/>
          <w:szCs w:val="18"/>
        </w:rPr>
        <w:t xml:space="preserve"> </w:t>
      </w:r>
      <w:r w:rsidR="00664621">
        <w:rPr>
          <w:sz w:val="18"/>
          <w:szCs w:val="18"/>
        </w:rPr>
        <w:t xml:space="preserve">oraz lit. </w:t>
      </w:r>
      <w:r w:rsidR="008E2DB9" w:rsidRPr="008E2DB9">
        <w:rPr>
          <w:sz w:val="18"/>
          <w:szCs w:val="18"/>
        </w:rPr>
        <w:t>e</w:t>
      </w:r>
      <w:r w:rsidRPr="008E2DB9">
        <w:rPr>
          <w:sz w:val="18"/>
          <w:szCs w:val="18"/>
        </w:rPr>
        <w:t xml:space="preserve"> określa załącznik</w:t>
      </w:r>
      <w:r w:rsidR="008E2DB9" w:rsidRPr="008E2DB9">
        <w:rPr>
          <w:sz w:val="18"/>
          <w:szCs w:val="18"/>
        </w:rPr>
        <w:t xml:space="preserve"> 2</w:t>
      </w:r>
      <w:r w:rsidRPr="008E2DB9">
        <w:rPr>
          <w:sz w:val="18"/>
          <w:szCs w:val="18"/>
        </w:rPr>
        <w:t xml:space="preserve"> </w:t>
      </w:r>
      <w:r w:rsidR="008E2DB9">
        <w:rPr>
          <w:sz w:val="18"/>
          <w:szCs w:val="18"/>
        </w:rPr>
        <w:t>do U</w:t>
      </w:r>
      <w:r w:rsidRPr="008E2DB9">
        <w:rPr>
          <w:sz w:val="18"/>
          <w:szCs w:val="18"/>
        </w:rPr>
        <w:t>mowy.</w:t>
      </w:r>
    </w:p>
    <w:p w14:paraId="243ACD4A" w14:textId="77777777" w:rsidR="00664621" w:rsidRPr="00664621" w:rsidRDefault="00664621" w:rsidP="00664621">
      <w:pPr>
        <w:pStyle w:val="Akapitzlist"/>
        <w:jc w:val="both"/>
        <w:rPr>
          <w:sz w:val="18"/>
          <w:szCs w:val="18"/>
        </w:rPr>
      </w:pPr>
    </w:p>
    <w:p w14:paraId="7040B47A" w14:textId="77777777" w:rsidR="00583EEF" w:rsidRDefault="00583EEF" w:rsidP="00A41EB6">
      <w:pPr>
        <w:jc w:val="center"/>
        <w:rPr>
          <w:b/>
          <w:sz w:val="18"/>
          <w:szCs w:val="18"/>
        </w:rPr>
      </w:pPr>
    </w:p>
    <w:p w14:paraId="79BC7783" w14:textId="060A1448" w:rsidR="009C1F32" w:rsidRDefault="00531AF5" w:rsidP="00A41EB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4</w:t>
      </w:r>
    </w:p>
    <w:p w14:paraId="4E41CD82" w14:textId="071BED0C" w:rsidR="00A41EB6" w:rsidRPr="00A41EB6" w:rsidRDefault="00D85DF5" w:rsidP="00A41EB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Wynagrodzenie i zasady płatności</w:t>
      </w:r>
    </w:p>
    <w:p w14:paraId="4D75C3E0" w14:textId="0B072E1A" w:rsidR="009C1F32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Za wykonanie usług określonych umową Wykonawca otrzymywać będzie wynagrodzenie ustalone według stawek zawartych w </w:t>
      </w:r>
      <w:r w:rsidR="00531AF5" w:rsidRPr="00D85DF5">
        <w:rPr>
          <w:sz w:val="18"/>
          <w:szCs w:val="18"/>
        </w:rPr>
        <w:t xml:space="preserve">złożonej ofercie z dnia </w:t>
      </w:r>
      <w:r w:rsidR="00D85DF5">
        <w:rPr>
          <w:sz w:val="18"/>
          <w:szCs w:val="18"/>
        </w:rPr>
        <w:t>_________</w:t>
      </w:r>
      <w:r w:rsidR="00531AF5" w:rsidRPr="00D85DF5">
        <w:rPr>
          <w:sz w:val="18"/>
          <w:szCs w:val="18"/>
        </w:rPr>
        <w:t xml:space="preserve"> 2</w:t>
      </w:r>
      <w:r w:rsidR="00A84D76">
        <w:rPr>
          <w:sz w:val="18"/>
          <w:szCs w:val="18"/>
        </w:rPr>
        <w:t>020</w:t>
      </w:r>
      <w:r w:rsidRPr="00D85DF5">
        <w:rPr>
          <w:sz w:val="18"/>
          <w:szCs w:val="18"/>
        </w:rPr>
        <w:t xml:space="preserve"> r. stanowiącej załącznik Nr 1 do umowy.</w:t>
      </w:r>
    </w:p>
    <w:p w14:paraId="7A73CEA9" w14:textId="7B40625F" w:rsidR="00D85DF5" w:rsidRPr="00D85DF5" w:rsidRDefault="00D85DF5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Wykonawca gwarantuje stałość cen przez cały okres obowiązywania niniejszej umowy.</w:t>
      </w:r>
    </w:p>
    <w:p w14:paraId="21C3ADE5" w14:textId="1AA0EF62" w:rsidR="00D85DF5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Wykonawca zobowiązany jest do prowadzenia </w:t>
      </w:r>
      <w:r w:rsidR="00D85DF5">
        <w:rPr>
          <w:sz w:val="18"/>
          <w:szCs w:val="18"/>
        </w:rPr>
        <w:t>zestawienia z określeniem czasu, liczby kilometrów,</w:t>
      </w:r>
      <w:r w:rsidRPr="00D85DF5">
        <w:rPr>
          <w:sz w:val="18"/>
          <w:szCs w:val="18"/>
        </w:rPr>
        <w:t xml:space="preserve"> kursu i komórki zlecającej.</w:t>
      </w:r>
    </w:p>
    <w:p w14:paraId="3912ED9F" w14:textId="70379A4A" w:rsidR="00D85DF5" w:rsidRDefault="00D85DF5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>
        <w:rPr>
          <w:sz w:val="18"/>
          <w:szCs w:val="18"/>
        </w:rPr>
        <w:t>Strony zgodnie ustalają</w:t>
      </w:r>
      <w:r w:rsidRPr="00D85DF5">
        <w:rPr>
          <w:sz w:val="18"/>
          <w:szCs w:val="18"/>
        </w:rPr>
        <w:t xml:space="preserve">, że przebieg kilometrów, liczy się od wyjazdu środka transportu z siedziby Zamawiającego do czasu jego powrotu. </w:t>
      </w:r>
    </w:p>
    <w:p w14:paraId="75B02817" w14:textId="47EF15DA" w:rsidR="00D85DF5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Wykonawca wystawia fakturę VAT do 14 dnia następnego miesiąca na pod</w:t>
      </w:r>
      <w:r w:rsidR="00D85DF5">
        <w:rPr>
          <w:sz w:val="18"/>
          <w:szCs w:val="18"/>
        </w:rPr>
        <w:t xml:space="preserve">stawie miesięcznego zestawienia, o którym mowa w ust. 3 powyżej, </w:t>
      </w:r>
      <w:r w:rsidRPr="00D85DF5">
        <w:rPr>
          <w:sz w:val="18"/>
          <w:szCs w:val="18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77777777" w:rsid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Zestawienie, o którym mowa w ust. 3 podlega zatwierdzeniu przez upoważnionego pracownika</w:t>
      </w:r>
      <w:r w:rsidR="00D85DF5" w:rsidRPr="00D85DF5">
        <w:rPr>
          <w:sz w:val="18"/>
          <w:szCs w:val="18"/>
        </w:rPr>
        <w:t xml:space="preserve"> </w:t>
      </w:r>
      <w:r w:rsidRPr="00D85DF5">
        <w:rPr>
          <w:sz w:val="18"/>
          <w:szCs w:val="18"/>
        </w:rPr>
        <w:t>Zamawiającego w terminie 3 dni od jego przedłożenia.</w:t>
      </w:r>
    </w:p>
    <w:p w14:paraId="6DC1EF43" w14:textId="77777777" w:rsid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Zapłata za świadczone usługi następować będzie przelewem na konto Wykonawcy wskazane na fakturze VAT w terminie </w:t>
      </w:r>
      <w:r w:rsidR="00D85DF5">
        <w:rPr>
          <w:sz w:val="18"/>
          <w:szCs w:val="18"/>
        </w:rPr>
        <w:t>60</w:t>
      </w:r>
      <w:r w:rsidRPr="00D85DF5">
        <w:rPr>
          <w:sz w:val="18"/>
          <w:szCs w:val="18"/>
        </w:rPr>
        <w:t xml:space="preserve"> dni od daty otrzymania faktury przez Zamawiającego. </w:t>
      </w:r>
    </w:p>
    <w:p w14:paraId="419C77FF" w14:textId="4404CC3C" w:rsidR="009C1F32" w:rsidRP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Jako zapłatę za fakturę rozumie się datę obciążenia rachunku bankowego Zamawiającego.</w:t>
      </w:r>
    </w:p>
    <w:p w14:paraId="5A5E4410" w14:textId="77777777" w:rsidR="009C1F32" w:rsidRDefault="009C1F32" w:rsidP="009C1F32">
      <w:pPr>
        <w:jc w:val="both"/>
        <w:rPr>
          <w:sz w:val="18"/>
          <w:szCs w:val="18"/>
        </w:rPr>
      </w:pPr>
    </w:p>
    <w:p w14:paraId="2AD374B7" w14:textId="77777777" w:rsidR="007D584C" w:rsidRDefault="007D584C" w:rsidP="009C1F32">
      <w:pPr>
        <w:jc w:val="both"/>
        <w:rPr>
          <w:sz w:val="18"/>
          <w:szCs w:val="18"/>
        </w:rPr>
      </w:pPr>
    </w:p>
    <w:p w14:paraId="3D6FD26F" w14:textId="3DE0C728" w:rsidR="00CB52BE" w:rsidRDefault="00CB52BE" w:rsidP="00CB52BE">
      <w:pPr>
        <w:jc w:val="center"/>
        <w:rPr>
          <w:b/>
          <w:sz w:val="18"/>
          <w:szCs w:val="18"/>
        </w:rPr>
      </w:pPr>
      <w:r w:rsidRPr="00CB52BE">
        <w:rPr>
          <w:b/>
          <w:sz w:val="18"/>
          <w:szCs w:val="18"/>
        </w:rPr>
        <w:t>§ 5</w:t>
      </w:r>
    </w:p>
    <w:p w14:paraId="642841A4" w14:textId="776B1A13" w:rsidR="00531AF5" w:rsidRPr="00CB52BE" w:rsidRDefault="00531AF5" w:rsidP="00CB52BE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Czas trwania</w:t>
      </w:r>
    </w:p>
    <w:p w14:paraId="05E8B2E9" w14:textId="5AB26EBA" w:rsidR="00CB52BE" w:rsidRPr="00CB52BE" w:rsidRDefault="00CB52BE" w:rsidP="00CB52BE">
      <w:pPr>
        <w:jc w:val="both"/>
        <w:rPr>
          <w:sz w:val="18"/>
          <w:szCs w:val="18"/>
        </w:rPr>
      </w:pPr>
      <w:r w:rsidRPr="00CB52BE">
        <w:rPr>
          <w:sz w:val="18"/>
          <w:szCs w:val="18"/>
        </w:rPr>
        <w:t xml:space="preserve">Umowa niniejsza została zawarta na czas oznaczony, tj. </w:t>
      </w:r>
      <w:r w:rsidR="009E420D">
        <w:rPr>
          <w:sz w:val="18"/>
          <w:szCs w:val="18"/>
        </w:rPr>
        <w:t>12</w:t>
      </w:r>
      <w:r w:rsidRPr="00CB52BE">
        <w:rPr>
          <w:sz w:val="18"/>
          <w:szCs w:val="18"/>
        </w:rPr>
        <w:t xml:space="preserve"> miesięcy od dnia podpisania umowy.</w:t>
      </w:r>
    </w:p>
    <w:p w14:paraId="17D5429D" w14:textId="77777777" w:rsidR="00CB52BE" w:rsidRDefault="00CB52BE" w:rsidP="009C1F32">
      <w:pPr>
        <w:jc w:val="both"/>
        <w:rPr>
          <w:sz w:val="18"/>
          <w:szCs w:val="18"/>
        </w:rPr>
      </w:pPr>
    </w:p>
    <w:p w14:paraId="6B6938DB" w14:textId="77777777" w:rsidR="00CB52BE" w:rsidRDefault="00CB52BE" w:rsidP="009C1F32">
      <w:pPr>
        <w:jc w:val="both"/>
        <w:rPr>
          <w:sz w:val="18"/>
          <w:szCs w:val="18"/>
        </w:rPr>
      </w:pPr>
    </w:p>
    <w:p w14:paraId="6D65F1ED" w14:textId="77777777" w:rsidR="00E12333" w:rsidRPr="00E12333" w:rsidRDefault="00E12333" w:rsidP="00E12333">
      <w:pPr>
        <w:jc w:val="center"/>
        <w:rPr>
          <w:b/>
          <w:sz w:val="18"/>
          <w:szCs w:val="18"/>
        </w:rPr>
      </w:pPr>
      <w:r w:rsidRPr="00E12333">
        <w:rPr>
          <w:b/>
          <w:sz w:val="18"/>
          <w:szCs w:val="18"/>
        </w:rPr>
        <w:t>§ 6</w:t>
      </w:r>
    </w:p>
    <w:p w14:paraId="7AFF0250" w14:textId="77777777" w:rsidR="00E12333" w:rsidRDefault="00E12333" w:rsidP="00E12333">
      <w:pPr>
        <w:jc w:val="center"/>
        <w:rPr>
          <w:b/>
          <w:sz w:val="18"/>
          <w:szCs w:val="18"/>
        </w:rPr>
      </w:pPr>
      <w:r w:rsidRPr="00E12333">
        <w:rPr>
          <w:b/>
          <w:sz w:val="18"/>
          <w:szCs w:val="18"/>
        </w:rPr>
        <w:t>Kontrola</w:t>
      </w:r>
    </w:p>
    <w:p w14:paraId="78A68457" w14:textId="77777777" w:rsidR="00126C91" w:rsidRPr="00126C91" w:rsidRDefault="00126C91" w:rsidP="00126C91">
      <w:pPr>
        <w:jc w:val="both"/>
        <w:rPr>
          <w:sz w:val="18"/>
          <w:szCs w:val="18"/>
        </w:rPr>
      </w:pPr>
    </w:p>
    <w:p w14:paraId="2408A296" w14:textId="0ADC573C" w:rsidR="00E12333" w:rsidRP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Wykonawca wyraża zgodę na przeprowadzanie przez</w:t>
      </w:r>
      <w:r w:rsidR="00126C91">
        <w:rPr>
          <w:sz w:val="18"/>
          <w:szCs w:val="18"/>
        </w:rPr>
        <w:t xml:space="preserve"> Zamawiającego lub</w:t>
      </w:r>
      <w:r w:rsidRPr="00E12333">
        <w:rPr>
          <w:sz w:val="18"/>
          <w:szCs w:val="18"/>
        </w:rPr>
        <w:t xml:space="preserve"> Narodowy Fundusz Zdrowia kontroli w zakresie usług specjalistycznego transportu sanitarnego wykonywanych na rzecz </w:t>
      </w:r>
      <w:r w:rsidR="008817F2">
        <w:rPr>
          <w:sz w:val="18"/>
          <w:szCs w:val="18"/>
        </w:rPr>
        <w:t>Zamawiającego</w:t>
      </w:r>
      <w:r w:rsidR="00A54366">
        <w:rPr>
          <w:sz w:val="18"/>
          <w:szCs w:val="18"/>
        </w:rPr>
        <w:t xml:space="preserve"> i zobowiązuje się poddać tej kontroli</w:t>
      </w:r>
      <w:r w:rsidRPr="00E12333">
        <w:rPr>
          <w:sz w:val="18"/>
          <w:szCs w:val="18"/>
        </w:rPr>
        <w:t>.</w:t>
      </w:r>
    </w:p>
    <w:p w14:paraId="7A522124" w14:textId="77777777" w:rsid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 xml:space="preserve">Zamawiający zastrzega sobie prawo kontroli sposobu wykonywania usług specjalistycznego transportu sanitarnego świadczonych na jego rzecz przez </w:t>
      </w:r>
      <w:r>
        <w:rPr>
          <w:sz w:val="18"/>
          <w:szCs w:val="18"/>
        </w:rPr>
        <w:t>Wykonawcę</w:t>
      </w:r>
      <w:r w:rsidRPr="00E12333">
        <w:rPr>
          <w:sz w:val="18"/>
          <w:szCs w:val="18"/>
        </w:rPr>
        <w:t xml:space="preserve"> w zakresie:</w:t>
      </w:r>
    </w:p>
    <w:p w14:paraId="3BCE5B50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jakości świadczonych usług;</w:t>
      </w:r>
    </w:p>
    <w:p w14:paraId="7691E201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satysfakcji pacjentów;</w:t>
      </w:r>
    </w:p>
    <w:p w14:paraId="55982750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 xml:space="preserve">oceny współpracy przez personel </w:t>
      </w:r>
      <w:r>
        <w:rPr>
          <w:sz w:val="18"/>
          <w:szCs w:val="18"/>
        </w:rPr>
        <w:t>Zamawiającego</w:t>
      </w:r>
      <w:r w:rsidRPr="00E12333">
        <w:rPr>
          <w:sz w:val="18"/>
          <w:szCs w:val="18"/>
        </w:rPr>
        <w:t>.</w:t>
      </w:r>
    </w:p>
    <w:p w14:paraId="49291814" w14:textId="77777777" w:rsid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 wyniku przeprowadzenia kontroli</w:t>
      </w:r>
      <w:r>
        <w:rPr>
          <w:sz w:val="18"/>
          <w:szCs w:val="18"/>
        </w:rPr>
        <w:t>, o której mowa w ust. 2</w:t>
      </w:r>
      <w:r w:rsidRPr="00E12333">
        <w:rPr>
          <w:sz w:val="18"/>
          <w:szCs w:val="18"/>
        </w:rPr>
        <w:t xml:space="preserve"> </w:t>
      </w:r>
      <w:r>
        <w:rPr>
          <w:sz w:val="18"/>
          <w:szCs w:val="18"/>
        </w:rPr>
        <w:t>Zamawiający</w:t>
      </w:r>
      <w:r w:rsidRPr="00E12333">
        <w:rPr>
          <w:sz w:val="18"/>
          <w:szCs w:val="18"/>
        </w:rPr>
        <w:t xml:space="preserve"> może:</w:t>
      </w:r>
    </w:p>
    <w:p w14:paraId="488DA64F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wydać zalecenia pokontrolne zmierzające do usunięcia stwierdzonych nieprawidłowości w wyznaczonym terminie;</w:t>
      </w:r>
    </w:p>
    <w:p w14:paraId="11A454F4" w14:textId="16ABEE45" w:rsidR="00A54366" w:rsidRDefault="00E12333" w:rsidP="00A54366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>
        <w:rPr>
          <w:sz w:val="18"/>
          <w:szCs w:val="18"/>
        </w:rPr>
        <w:t>skorzystać z uprawnienia</w:t>
      </w:r>
      <w:r w:rsidRPr="00E12333">
        <w:rPr>
          <w:sz w:val="18"/>
          <w:szCs w:val="18"/>
        </w:rPr>
        <w:t xml:space="preserve"> do rozwiązania umowy.</w:t>
      </w:r>
    </w:p>
    <w:p w14:paraId="5CE09D3E" w14:textId="2FFD2BA4" w:rsidR="00A54366" w:rsidRDefault="00A54366" w:rsidP="00A54366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Wykonawca zobowiązany jest zarejestrować fakt zawarcia niniejszej umowy w systemie  zarządzania obiegiem informacji „SZOI”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„SZOI” prowadzonym przez NFZ  najpóźniej w dniu wprowadzenia zmiany.</w:t>
      </w:r>
    </w:p>
    <w:p w14:paraId="055B91C2" w14:textId="1E7D71FD" w:rsidR="00A54366" w:rsidRPr="00A54366" w:rsidRDefault="00A54366" w:rsidP="00A54366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A54366">
        <w:rPr>
          <w:sz w:val="18"/>
          <w:szCs w:val="18"/>
        </w:rPr>
        <w:t>W przypadku dokonania zmiany zasobów technicznych bądź personelu wykorzystywanego do realizacji usługi Wykonawca zobowiązany jest każdorazowo do aktualizacji danych wprowadzonych w systemie  zarządzania obiegiem informacji „SZOI” prowadzonym przez NFZ  najpóźniej w dniu wprowadzenia zmiany</w:t>
      </w:r>
    </w:p>
    <w:p w14:paraId="03187922" w14:textId="77777777" w:rsidR="00E12333" w:rsidRPr="009C1F32" w:rsidRDefault="00E12333" w:rsidP="009C1F32">
      <w:pPr>
        <w:jc w:val="both"/>
        <w:rPr>
          <w:sz w:val="18"/>
          <w:szCs w:val="18"/>
        </w:rPr>
      </w:pPr>
    </w:p>
    <w:p w14:paraId="5CEBD282" w14:textId="77777777" w:rsidR="009C1F32" w:rsidRPr="00716382" w:rsidRDefault="009C1F32" w:rsidP="00716382">
      <w:pPr>
        <w:jc w:val="center"/>
        <w:rPr>
          <w:b/>
          <w:sz w:val="18"/>
          <w:szCs w:val="18"/>
        </w:rPr>
      </w:pPr>
      <w:r w:rsidRPr="00716382">
        <w:rPr>
          <w:b/>
          <w:sz w:val="18"/>
          <w:szCs w:val="18"/>
        </w:rPr>
        <w:t>§ 7</w:t>
      </w:r>
    </w:p>
    <w:p w14:paraId="5DF7B82B" w14:textId="77777777" w:rsidR="009C1F32" w:rsidRPr="00716382" w:rsidRDefault="009C1F32" w:rsidP="00716382">
      <w:pPr>
        <w:jc w:val="center"/>
        <w:rPr>
          <w:b/>
          <w:sz w:val="18"/>
          <w:szCs w:val="18"/>
        </w:rPr>
      </w:pPr>
      <w:r w:rsidRPr="00716382">
        <w:rPr>
          <w:b/>
          <w:sz w:val="18"/>
          <w:szCs w:val="18"/>
        </w:rPr>
        <w:t>Zmiany umowy</w:t>
      </w:r>
    </w:p>
    <w:p w14:paraId="03612C88" w14:textId="77777777" w:rsidR="009C1F32" w:rsidRPr="00716382" w:rsidRDefault="009C1F32" w:rsidP="0071638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Umowa może być zmieniona w stosunku do złożonej oferty i na niżej wymienionych warunkach:</w:t>
      </w:r>
    </w:p>
    <w:p w14:paraId="41F607E4" w14:textId="77777777" w:rsidR="00716382" w:rsidRDefault="009C1F32" w:rsidP="009C1F3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zmiana dotyczy nieistotnych postanowień zawartej umowy,</w:t>
      </w:r>
    </w:p>
    <w:p w14:paraId="16998F4C" w14:textId="77777777" w:rsidR="00716382" w:rsidRDefault="009C1F32" w:rsidP="009C1F3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gdy podczas realizacji umowy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1C1B0571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lastRenderedPageBreak/>
        <w:t>Strony postanawiają, iż dokonają w formie pisemnego aneksu zmiany wynagrodzenia w wypadku wystąpienia jednej ze zmian przepisów wskazanych w art. 142 ust. 5 ustawy z dnia 29 stycznia 2004 r. Prawo zamówień publicznych, tj. zmiany:</w:t>
      </w:r>
    </w:p>
    <w:p w14:paraId="53AC87AE" w14:textId="77777777" w:rsid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stawki podatku od towarów i usług,</w:t>
      </w:r>
    </w:p>
    <w:p w14:paraId="1CDE10EE" w14:textId="77777777" w:rsid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wysokości minimalnego wynagrodzenia za pracę ustalonego na podstawie art. 2 ust. 3-5 ustawy z dnia 10 października 2002 r. o minimalnym wynagrodzeniu za pracę,</w:t>
      </w:r>
    </w:p>
    <w:p w14:paraId="0E3C3176" w14:textId="77777777" w:rsidR="009C1F32" w:rsidRP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zasad podlegania ubezpieczeniom społecznym lub ubezpieczeniu zdrowotnemu lub wysokości stawki składki na ubezpieczenia społeczne lub zdrowotne.</w:t>
      </w:r>
    </w:p>
    <w:p w14:paraId="36423BC8" w14:textId="77777777" w:rsidR="009C1F32" w:rsidRPr="00716382" w:rsidRDefault="009C1F32" w:rsidP="0071638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Zmiana wysokości wynagrodzenia obowiązywać będzie od dnia wejścia w życie zmian</w:t>
      </w:r>
      <w:r w:rsidR="00716382">
        <w:rPr>
          <w:sz w:val="18"/>
          <w:szCs w:val="18"/>
        </w:rPr>
        <w:t>,</w:t>
      </w:r>
      <w:r w:rsidRPr="00716382">
        <w:rPr>
          <w:sz w:val="18"/>
          <w:szCs w:val="18"/>
        </w:rPr>
        <w:t xml:space="preserve"> o których mowa w ust. 2.</w:t>
      </w:r>
    </w:p>
    <w:p w14:paraId="25FC3F2D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14:paraId="59105AD1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przypadku zmiany, o której mowa w ust 2 lit. b)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378E9FA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przypadku zmiany, o którym mowa w ust 2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0B504CC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Za wyjątkiem sytuacji o której mowa w ust. 2 lit. a), wprowadzenie zmian wysokości wynagrodzenia wymaga uprzedniego złożenia przez Wykonawcę oświadczenia o wysokości dodatkowych koszów wynikających z wprowadzenia zmian, o których mowa w ust 2 litera b) i c).</w:t>
      </w:r>
    </w:p>
    <w:p w14:paraId="2B85CBF2" w14:textId="77777777" w:rsidR="009C1F3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wypadku kiedy doszło do zmiany wynagrodzenia Wykonawcy na podstawie § 7 ust. 2 lit b oraz c niniejszej umowy, Wykonawca zobowiązany będzie do powiadomienia Zamawiającego o każdym rozwiązaniu umowy o pracę z osobą wykonującą usługę objętą przedmiotem niniejszego zamówienia, a także do przekazywania Zamawiającemu  wszelkich innych informacji mających wpływ na ustalenie wysokości wynagrodzenia Wykonawcy w zakresie wskazanym w par 7 ust. 2 niniejszej umowy. Dotyczy to w szczególności zmian okoliczności stanowiących podstawę ustalenia podwyższonego wynagrodzenia.</w:t>
      </w:r>
    </w:p>
    <w:p w14:paraId="46EDC17B" w14:textId="77777777" w:rsidR="00716382" w:rsidRDefault="0071638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 xml:space="preserve">W przypadku zaistnienia istotnych okoliczności wpływających na stan realizacji umowy, </w:t>
      </w:r>
      <w:r w:rsidRPr="00531AF5">
        <w:rPr>
          <w:sz w:val="18"/>
          <w:szCs w:val="18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0B9AE40F" w14:textId="4662EC23" w:rsidR="00255A55" w:rsidRPr="00255A55" w:rsidRDefault="00255A55" w:rsidP="00255A55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1D081E">
        <w:rPr>
          <w:sz w:val="18"/>
          <w:szCs w:val="18"/>
        </w:rPr>
        <w:t>W przypadku gdy w terminie 30 dni licząc od dnia zawiad</w:t>
      </w:r>
      <w:r>
        <w:rPr>
          <w:sz w:val="18"/>
          <w:szCs w:val="18"/>
        </w:rPr>
        <w:t>omienia, o którym mowa  w ust. 9</w:t>
      </w:r>
      <w:r w:rsidRPr="001D081E">
        <w:rPr>
          <w:sz w:val="18"/>
          <w:szCs w:val="18"/>
        </w:rPr>
        <w:t xml:space="preserve"> strony nie osiągną porozumienia w sprawie nowych warunków umowy, </w:t>
      </w:r>
      <w:r w:rsidR="008817F2">
        <w:rPr>
          <w:sz w:val="18"/>
          <w:szCs w:val="18"/>
        </w:rPr>
        <w:t>Zamawiającemu</w:t>
      </w:r>
      <w:r w:rsidRPr="001D081E">
        <w:rPr>
          <w:sz w:val="18"/>
          <w:szCs w:val="18"/>
        </w:rPr>
        <w:t xml:space="preserve"> przysługuje prawo do rozwiązania umowy ze skutkiem natychmiastowym.</w:t>
      </w:r>
    </w:p>
    <w:p w14:paraId="2A2458DD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4F71CD35" w14:textId="77777777" w:rsidR="00E12333" w:rsidRDefault="00E12333" w:rsidP="007302B3">
      <w:pPr>
        <w:jc w:val="center"/>
        <w:rPr>
          <w:b/>
          <w:sz w:val="18"/>
          <w:szCs w:val="18"/>
        </w:rPr>
      </w:pPr>
    </w:p>
    <w:p w14:paraId="5BDA4990" w14:textId="77777777" w:rsidR="00A41EB6" w:rsidRPr="007302B3" w:rsidRDefault="00716382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8</w:t>
      </w:r>
    </w:p>
    <w:p w14:paraId="6044F4F3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Kary umowne</w:t>
      </w:r>
    </w:p>
    <w:p w14:paraId="5075EDBC" w14:textId="77777777" w:rsidR="007302B3" w:rsidRPr="007302B3" w:rsidRDefault="007302B3" w:rsidP="007302B3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W przypadku niedotrzymania przez </w:t>
      </w:r>
      <w:r>
        <w:rPr>
          <w:sz w:val="18"/>
          <w:szCs w:val="18"/>
        </w:rPr>
        <w:t>Wykonawcę</w:t>
      </w:r>
      <w:r w:rsidRPr="007302B3">
        <w:rPr>
          <w:sz w:val="18"/>
          <w:szCs w:val="18"/>
        </w:rPr>
        <w:t xml:space="preserve"> postanowień w tym zakresie </w:t>
      </w:r>
      <w:r>
        <w:rPr>
          <w:sz w:val="18"/>
          <w:szCs w:val="18"/>
        </w:rPr>
        <w:t xml:space="preserve">Zamawiający </w:t>
      </w:r>
      <w:r w:rsidRPr="007302B3">
        <w:rPr>
          <w:sz w:val="18"/>
          <w:szCs w:val="18"/>
        </w:rPr>
        <w:t xml:space="preserve">uprawniony będzie do nałożenia kary umownej jak również do zlecenia wykonania usługi transportowej osobie trzeciej oraz obciążenia kosztami tej usługi </w:t>
      </w:r>
      <w:r>
        <w:rPr>
          <w:sz w:val="18"/>
          <w:szCs w:val="18"/>
        </w:rPr>
        <w:t>Wykonawcy</w:t>
      </w:r>
      <w:r w:rsidRPr="007302B3">
        <w:rPr>
          <w:sz w:val="18"/>
          <w:szCs w:val="18"/>
        </w:rPr>
        <w:t>.</w:t>
      </w:r>
    </w:p>
    <w:p w14:paraId="572E2EDF" w14:textId="77777777" w:rsidR="007302B3" w:rsidRDefault="007302B3" w:rsidP="007302B3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Pr="007302B3">
        <w:rPr>
          <w:sz w:val="18"/>
          <w:szCs w:val="18"/>
        </w:rPr>
        <w:t xml:space="preserve"> zobowiązany jest do zapłaty </w:t>
      </w:r>
      <w:r>
        <w:rPr>
          <w:sz w:val="18"/>
          <w:szCs w:val="18"/>
        </w:rPr>
        <w:t xml:space="preserve">Zamawiającemu </w:t>
      </w:r>
      <w:r w:rsidRPr="007302B3">
        <w:rPr>
          <w:sz w:val="18"/>
          <w:szCs w:val="18"/>
        </w:rPr>
        <w:t>kar umownych w wysokości:</w:t>
      </w:r>
    </w:p>
    <w:p w14:paraId="21C8F83B" w14:textId="0B4E036C" w:rsidR="007302B3" w:rsidRDefault="007302B3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500,00 zł (słownie: pięćset złotych) w każdym prz</w:t>
      </w:r>
      <w:r>
        <w:rPr>
          <w:sz w:val="18"/>
          <w:szCs w:val="18"/>
        </w:rPr>
        <w:t>ypadku nieuzasadnionej przerwy</w:t>
      </w:r>
      <w:r w:rsidRPr="007302B3"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 w:rsidRPr="007302B3">
        <w:rPr>
          <w:sz w:val="18"/>
          <w:szCs w:val="18"/>
        </w:rPr>
        <w:t>w świadczeniu usług stanowiących przedmiot niniejszej umowy lub opóźnienia terminu</w:t>
      </w:r>
      <w:r w:rsidR="00583EEF">
        <w:rPr>
          <w:sz w:val="18"/>
          <w:szCs w:val="18"/>
        </w:rPr>
        <w:t xml:space="preserve"> wyznaczonego przez umowę</w:t>
      </w:r>
      <w:r w:rsidRPr="007302B3">
        <w:rPr>
          <w:sz w:val="18"/>
          <w:szCs w:val="18"/>
        </w:rPr>
        <w:t>;</w:t>
      </w:r>
      <w:r w:rsidR="00583EEF">
        <w:rPr>
          <w:sz w:val="18"/>
          <w:szCs w:val="18"/>
        </w:rPr>
        <w:t xml:space="preserve"> </w:t>
      </w:r>
    </w:p>
    <w:p w14:paraId="35E7B365" w14:textId="77777777" w:rsidR="007302B3" w:rsidRDefault="007302B3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5.000,00 zł (słownie: pięć tysięcy złotych) w przypadku nieuzasadnionego odstąpienia od świadczenia usług  z przyczyn leżących po stronie </w:t>
      </w:r>
      <w:r>
        <w:rPr>
          <w:sz w:val="18"/>
          <w:szCs w:val="18"/>
        </w:rPr>
        <w:t>Wykonawcy</w:t>
      </w:r>
      <w:r w:rsidRPr="007302B3">
        <w:rPr>
          <w:sz w:val="18"/>
          <w:szCs w:val="18"/>
        </w:rPr>
        <w:t>;</w:t>
      </w:r>
    </w:p>
    <w:p w14:paraId="14D9F9DE" w14:textId="7FB8C824" w:rsidR="007302B3" w:rsidRPr="00531AF5" w:rsidRDefault="00531AF5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>
        <w:rPr>
          <w:sz w:val="18"/>
          <w:szCs w:val="18"/>
        </w:rPr>
        <w:t>200</w:t>
      </w:r>
      <w:r w:rsidR="007302B3" w:rsidRPr="00531AF5">
        <w:rPr>
          <w:sz w:val="18"/>
          <w:szCs w:val="18"/>
        </w:rPr>
        <w:t>% dokonanej przez Zamawiając</w:t>
      </w:r>
      <w:r w:rsidRPr="00531AF5">
        <w:rPr>
          <w:sz w:val="18"/>
          <w:szCs w:val="18"/>
        </w:rPr>
        <w:t xml:space="preserve">ego nadpłaty powstałej w wyniku </w:t>
      </w:r>
      <w:r w:rsidR="007302B3" w:rsidRPr="00531AF5">
        <w:rPr>
          <w:sz w:val="18"/>
          <w:szCs w:val="18"/>
        </w:rPr>
        <w:t xml:space="preserve">przedłożenia przez Wykonawcę </w:t>
      </w:r>
      <w:r w:rsidRPr="00531AF5">
        <w:rPr>
          <w:sz w:val="18"/>
          <w:szCs w:val="18"/>
        </w:rPr>
        <w:t xml:space="preserve">nieprawidłowych </w:t>
      </w:r>
      <w:r w:rsidR="007302B3" w:rsidRPr="00531AF5">
        <w:rPr>
          <w:sz w:val="18"/>
          <w:szCs w:val="18"/>
        </w:rPr>
        <w:t xml:space="preserve">danych lub informacji będących podstawą ustalenia wynagrodzenia z tytułu realizacji niniejszej umowy, przy czym zapłata kary umownej nie zwalnia </w:t>
      </w:r>
      <w:r w:rsidR="008817F2">
        <w:rPr>
          <w:sz w:val="18"/>
          <w:szCs w:val="18"/>
        </w:rPr>
        <w:t>Wykonawcy</w:t>
      </w:r>
      <w:r w:rsidR="007302B3" w:rsidRPr="00531AF5">
        <w:rPr>
          <w:sz w:val="18"/>
          <w:szCs w:val="18"/>
        </w:rPr>
        <w:t xml:space="preserve"> z obowiązku zwrotu nienależnie wypłaconej kwoty.</w:t>
      </w:r>
    </w:p>
    <w:p w14:paraId="09537AC4" w14:textId="77777777" w:rsid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Zamawiającemu przysługuje prawo rozwiązania Umowy w trybie natychmiastowym w przypadku niewyk</w:t>
      </w:r>
      <w:r w:rsidR="00716382">
        <w:rPr>
          <w:sz w:val="18"/>
          <w:szCs w:val="18"/>
        </w:rPr>
        <w:t>onania bądź nienależytego wykonywa</w:t>
      </w:r>
      <w:r w:rsidRPr="007302B3">
        <w:rPr>
          <w:sz w:val="18"/>
          <w:szCs w:val="18"/>
        </w:rPr>
        <w:t>nia umowy.</w:t>
      </w:r>
    </w:p>
    <w:p w14:paraId="30D5231A" w14:textId="77777777" w:rsidR="00A41EB6" w:rsidRP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 razie naliczenia kary umownej Zamawiający jest uprawniony do odmowy zapłaty faktury w części odpowiadającej wysokości tej kary.</w:t>
      </w:r>
    </w:p>
    <w:p w14:paraId="7BB06220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38B162FB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3A077C9A" w14:textId="77777777" w:rsidR="00146559" w:rsidRDefault="00146559" w:rsidP="007302B3">
      <w:pPr>
        <w:jc w:val="center"/>
        <w:rPr>
          <w:b/>
          <w:sz w:val="18"/>
          <w:szCs w:val="18"/>
        </w:rPr>
      </w:pPr>
    </w:p>
    <w:p w14:paraId="665F6ADD" w14:textId="77777777" w:rsidR="00146559" w:rsidRDefault="00146559" w:rsidP="007302B3">
      <w:pPr>
        <w:jc w:val="center"/>
        <w:rPr>
          <w:b/>
          <w:sz w:val="18"/>
          <w:szCs w:val="18"/>
        </w:rPr>
      </w:pPr>
    </w:p>
    <w:p w14:paraId="082F0CAE" w14:textId="4C43F6C9" w:rsidR="007302B3" w:rsidRDefault="007302B3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9</w:t>
      </w:r>
    </w:p>
    <w:p w14:paraId="10062C5B" w14:textId="77777777" w:rsidR="007302B3" w:rsidRDefault="007302B3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Ubezpieczenie</w:t>
      </w:r>
    </w:p>
    <w:p w14:paraId="2FBD7CF8" w14:textId="77777777" w:rsidR="001120EE" w:rsidRDefault="007302B3" w:rsidP="001120EE">
      <w:p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Pr="007302B3">
        <w:rPr>
          <w:sz w:val="18"/>
          <w:szCs w:val="18"/>
        </w:rPr>
        <w:t xml:space="preserve"> oświadcza, że jest ubezpieczony od odpowiedzialności cywilnej za szkody powstałe w związku ze świadczeniem usług stanowiących przedmiot niniejszej umowy zgodnie z przepisami prawa powszechnie obowiązującego</w:t>
      </w:r>
      <w:r w:rsidR="00531AF5">
        <w:rPr>
          <w:sz w:val="18"/>
          <w:szCs w:val="18"/>
        </w:rPr>
        <w:t xml:space="preserve"> </w:t>
      </w:r>
      <w:r w:rsidR="001120EE">
        <w:rPr>
          <w:sz w:val="18"/>
          <w:szCs w:val="18"/>
        </w:rPr>
        <w:t>na kwotę min. 300 000, zł. i zobowiązuje się przedłożyć Zamawiającemu polisę, najpóźniej w dniu podpisania umowy.</w:t>
      </w:r>
    </w:p>
    <w:p w14:paraId="1370006D" w14:textId="77777777" w:rsidR="001120EE" w:rsidRDefault="001120EE" w:rsidP="001120EE">
      <w:pPr>
        <w:jc w:val="center"/>
        <w:rPr>
          <w:b/>
          <w:sz w:val="18"/>
          <w:szCs w:val="18"/>
        </w:rPr>
      </w:pPr>
    </w:p>
    <w:p w14:paraId="550D14F5" w14:textId="77777777" w:rsidR="007302B3" w:rsidRDefault="007302B3" w:rsidP="007302B3">
      <w:pPr>
        <w:jc w:val="center"/>
        <w:rPr>
          <w:b/>
          <w:sz w:val="18"/>
          <w:szCs w:val="18"/>
        </w:rPr>
      </w:pPr>
    </w:p>
    <w:p w14:paraId="4DAEE8FA" w14:textId="6FF47B93" w:rsidR="004430C1" w:rsidRPr="004430C1" w:rsidRDefault="004430C1" w:rsidP="004430C1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10</w:t>
      </w:r>
    </w:p>
    <w:p w14:paraId="4A2CA89E" w14:textId="255F18E6" w:rsidR="004430C1" w:rsidRPr="004430C1" w:rsidRDefault="004430C1" w:rsidP="004430C1">
      <w:pPr>
        <w:jc w:val="center"/>
        <w:rPr>
          <w:b/>
          <w:sz w:val="18"/>
          <w:szCs w:val="18"/>
        </w:rPr>
      </w:pPr>
      <w:r w:rsidRPr="004430C1">
        <w:rPr>
          <w:b/>
          <w:sz w:val="18"/>
          <w:szCs w:val="18"/>
        </w:rPr>
        <w:t>Realizacja na podstawie umowy o pracę</w:t>
      </w:r>
    </w:p>
    <w:p w14:paraId="41F4427E" w14:textId="60ECCABD" w:rsidR="0014706D" w:rsidRPr="0014706D" w:rsidRDefault="004430C1" w:rsidP="0014706D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 xml:space="preserve">Zamawiający przewiduje w ramach wymagań, o których mowa w art.  29 ust. 3a ustawy Prawo zamówień publicznych, realizację świadczenia usług określonych w niniejszej umowie na podstawie umów o pracę o pracę zawartą przez Wykonawcę lub podwykonawców w rozumieniu przepisów ustawy z dnia 26 czerwca 1976 r. - Kodeks pracy (Dz. U. z </w:t>
      </w:r>
      <w:r w:rsidR="0014706D">
        <w:rPr>
          <w:sz w:val="18"/>
          <w:szCs w:val="18"/>
        </w:rPr>
        <w:t>2016 r. poz. 1666, z późn. zm.) – w zakresie kierowania pojazdami.</w:t>
      </w:r>
    </w:p>
    <w:p w14:paraId="198634D3" w14:textId="0500EDB5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Wykonawca zobowiązany jest udowodnić Zamawiającemu zatrudnienie, o którym mowa ust. 1 powyżej</w:t>
      </w:r>
      <w:r>
        <w:rPr>
          <w:sz w:val="18"/>
          <w:szCs w:val="18"/>
        </w:rPr>
        <w:t>.</w:t>
      </w:r>
    </w:p>
    <w:p w14:paraId="25914A6E" w14:textId="20D5D0A6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 xml:space="preserve">Udowodnienie Zamawiającemu zatrudniania osób wykonujących wskazane czynności,  będzie polegało na przedkładaniu zamawiającemu na koniec każdego kwartału zestawienia osób, które </w:t>
      </w:r>
      <w:r>
        <w:rPr>
          <w:sz w:val="18"/>
          <w:szCs w:val="18"/>
        </w:rPr>
        <w:t xml:space="preserve">realizowały umowę </w:t>
      </w:r>
      <w:r w:rsidRPr="004430C1">
        <w:rPr>
          <w:sz w:val="18"/>
          <w:szCs w:val="18"/>
        </w:rPr>
        <w:t xml:space="preserve">wraz z określeniem wykonywanych przez nie prac oraz oświadczeniem każdej z tych osób potwierdzającym, że przy wykonywaniu </w:t>
      </w:r>
      <w:r>
        <w:rPr>
          <w:sz w:val="18"/>
          <w:szCs w:val="18"/>
        </w:rPr>
        <w:t>umowy, osoba</w:t>
      </w:r>
      <w:r w:rsidRPr="004430C1">
        <w:rPr>
          <w:sz w:val="18"/>
          <w:szCs w:val="18"/>
        </w:rPr>
        <w:t xml:space="preserve">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2F5CAEB5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SIWZ. Zamawiający jest uprawn</w:t>
      </w:r>
      <w:r>
        <w:rPr>
          <w:sz w:val="18"/>
          <w:szCs w:val="18"/>
        </w:rPr>
        <w:t>iony do żądania oświadczenia za</w:t>
      </w:r>
      <w:r w:rsidRPr="004430C1">
        <w:rPr>
          <w:sz w:val="18"/>
          <w:szCs w:val="18"/>
        </w:rPr>
        <w:t>trudnionych osób, a także dokumentów potwierdzających podleganie ubezpieczeniom społecznym z tytułu zatrudnienia na podstawie umowy o pracę.</w:t>
      </w:r>
    </w:p>
    <w:p w14:paraId="65D286FB" w14:textId="77777777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 celu weryfikacji dokumentów potwierdzających zatrudnienie Wykonawca zobowiązany jest do uzyskania od osób wykonujących czynności</w:t>
      </w:r>
      <w:r>
        <w:rPr>
          <w:sz w:val="18"/>
          <w:szCs w:val="18"/>
        </w:rPr>
        <w:t>,</w:t>
      </w:r>
      <w:r w:rsidRPr="004430C1">
        <w:rPr>
          <w:sz w:val="18"/>
          <w:szCs w:val="18"/>
        </w:rPr>
        <w:t xml:space="preserve">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34348B0E" w14:textId="77777777" w:rsidR="004430C1" w:rsidRDefault="004430C1" w:rsidP="007302B3">
      <w:pPr>
        <w:jc w:val="center"/>
        <w:rPr>
          <w:b/>
          <w:sz w:val="18"/>
          <w:szCs w:val="18"/>
        </w:rPr>
      </w:pPr>
    </w:p>
    <w:p w14:paraId="1135B629" w14:textId="2FD2C01A" w:rsidR="004430C1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11</w:t>
      </w:r>
    </w:p>
    <w:p w14:paraId="3257F6FD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Odstąpienie</w:t>
      </w:r>
    </w:p>
    <w:p w14:paraId="73AB08DF" w14:textId="0045A306" w:rsidR="00A41EB6" w:rsidRPr="00A41EB6" w:rsidRDefault="00A41EB6" w:rsidP="00A41EB6">
      <w:pPr>
        <w:jc w:val="both"/>
        <w:rPr>
          <w:sz w:val="18"/>
          <w:szCs w:val="18"/>
        </w:rPr>
      </w:pPr>
      <w:r w:rsidRPr="00A41EB6">
        <w:rPr>
          <w:sz w:val="18"/>
          <w:szCs w:val="18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>
        <w:rPr>
          <w:sz w:val="18"/>
          <w:szCs w:val="18"/>
        </w:rPr>
        <w:t>Wykonawca</w:t>
      </w:r>
      <w:r w:rsidRPr="00A41EB6">
        <w:rPr>
          <w:sz w:val="18"/>
          <w:szCs w:val="18"/>
        </w:rPr>
        <w:t xml:space="preserve"> może żądać jedynie wynagrodzenia należnego mu z tytułu wykonania części umowy.</w:t>
      </w:r>
    </w:p>
    <w:p w14:paraId="03803F5D" w14:textId="77777777" w:rsidR="00A41EB6" w:rsidRPr="00A41EB6" w:rsidRDefault="00A41EB6" w:rsidP="007302B3">
      <w:pPr>
        <w:jc w:val="center"/>
        <w:rPr>
          <w:sz w:val="18"/>
          <w:szCs w:val="18"/>
        </w:rPr>
      </w:pPr>
    </w:p>
    <w:p w14:paraId="6A0B7912" w14:textId="03C8D4E0" w:rsidR="00A41EB6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12</w:t>
      </w:r>
    </w:p>
    <w:p w14:paraId="5530A0C6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Cesja</w:t>
      </w:r>
    </w:p>
    <w:p w14:paraId="4594A1B9" w14:textId="77777777" w:rsidR="007302B3" w:rsidRDefault="00A41EB6" w:rsidP="00A41EB6">
      <w:pPr>
        <w:pStyle w:val="Akapitzlist"/>
        <w:numPr>
          <w:ilvl w:val="0"/>
          <w:numId w:val="15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7302B3">
        <w:rPr>
          <w:sz w:val="18"/>
          <w:szCs w:val="18"/>
        </w:rPr>
        <w:br/>
      </w:r>
      <w:r w:rsidRPr="007302B3">
        <w:rPr>
          <w:sz w:val="18"/>
          <w:szCs w:val="18"/>
        </w:rPr>
        <w:t>w formie cesji, faktoringu lub innych czynności o takim skutku.</w:t>
      </w:r>
    </w:p>
    <w:p w14:paraId="720D0F38" w14:textId="77777777" w:rsidR="00A41EB6" w:rsidRPr="007302B3" w:rsidRDefault="007302B3" w:rsidP="00A41EB6">
      <w:pPr>
        <w:pStyle w:val="Akapitzlist"/>
        <w:numPr>
          <w:ilvl w:val="0"/>
          <w:numId w:val="15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="00A41EB6" w:rsidRPr="007302B3">
        <w:rPr>
          <w:sz w:val="18"/>
          <w:szCs w:val="18"/>
        </w:rPr>
        <w:t xml:space="preserve"> zobowiązuje się do zamieszczenia na wystawionej przez siebie fakturze informacji o treści ust. 1.</w:t>
      </w:r>
    </w:p>
    <w:p w14:paraId="7A0DCF73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7EDC7592" w14:textId="40A2F7C0" w:rsidR="00A41EB6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13</w:t>
      </w:r>
    </w:p>
    <w:p w14:paraId="6A97598C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Postanowienia końcowe</w:t>
      </w:r>
    </w:p>
    <w:p w14:paraId="4B534546" w14:textId="77777777" w:rsid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Wszelkie zmiany Umowy wymagają formy pisemnej pod rygorem nieważności.</w:t>
      </w:r>
    </w:p>
    <w:p w14:paraId="00AEA92F" w14:textId="77777777" w:rsidR="00A41EB6" w:rsidRP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Umowa została sporządzona w trzech jednobrzmiących egzemplarzach, dwa dla Zamawiającego, a jeden dla </w:t>
      </w:r>
      <w:r w:rsidR="007302B3" w:rsidRPr="007302B3">
        <w:rPr>
          <w:sz w:val="18"/>
          <w:szCs w:val="18"/>
        </w:rPr>
        <w:t>Wykonawcy</w:t>
      </w:r>
      <w:r w:rsidRPr="007302B3">
        <w:rPr>
          <w:sz w:val="18"/>
          <w:szCs w:val="18"/>
        </w:rPr>
        <w:t>.</w:t>
      </w:r>
    </w:p>
    <w:p w14:paraId="479D2EB7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7415F6A0" w14:textId="77777777" w:rsid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ab/>
      </w:r>
      <w:r w:rsidRPr="009C1F32">
        <w:rPr>
          <w:sz w:val="18"/>
          <w:szCs w:val="18"/>
        </w:rPr>
        <w:tab/>
        <w:t>Wykonawca:                                                                 Zamawiający:</w:t>
      </w:r>
    </w:p>
    <w:p w14:paraId="1B291529" w14:textId="77777777" w:rsidR="00664621" w:rsidRDefault="00664621" w:rsidP="009C1F32">
      <w:pPr>
        <w:jc w:val="both"/>
        <w:rPr>
          <w:sz w:val="18"/>
          <w:szCs w:val="18"/>
        </w:rPr>
      </w:pPr>
    </w:p>
    <w:p w14:paraId="121D79BF" w14:textId="77777777" w:rsidR="00664621" w:rsidRDefault="00664621" w:rsidP="009C1F32">
      <w:pPr>
        <w:jc w:val="both"/>
        <w:rPr>
          <w:sz w:val="18"/>
          <w:szCs w:val="18"/>
        </w:rPr>
      </w:pPr>
    </w:p>
    <w:p w14:paraId="0FD4628A" w14:textId="5B54B62D" w:rsidR="00664621" w:rsidRDefault="00664621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br w:type="column"/>
      </w:r>
    </w:p>
    <w:p w14:paraId="35F07F58" w14:textId="649128B8" w:rsidR="00664621" w:rsidRPr="00664621" w:rsidRDefault="00664621" w:rsidP="00664621">
      <w:pPr>
        <w:jc w:val="right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 xml:space="preserve">Załącznik nr </w:t>
      </w:r>
      <w:r w:rsidR="00E83F02">
        <w:rPr>
          <w:b/>
          <w:sz w:val="18"/>
          <w:szCs w:val="18"/>
        </w:rPr>
        <w:t>1</w:t>
      </w:r>
      <w:r w:rsidRPr="00664621">
        <w:rPr>
          <w:b/>
          <w:sz w:val="18"/>
          <w:szCs w:val="18"/>
        </w:rPr>
        <w:t xml:space="preserve"> do Umowy</w:t>
      </w:r>
    </w:p>
    <w:p w14:paraId="080AA4A9" w14:textId="66522F5A" w:rsidR="00664621" w:rsidRPr="00664621" w:rsidRDefault="00664621" w:rsidP="00664621">
      <w:pPr>
        <w:jc w:val="right"/>
        <w:rPr>
          <w:sz w:val="18"/>
          <w:szCs w:val="18"/>
        </w:rPr>
      </w:pPr>
      <w:r w:rsidRPr="00664621">
        <w:rPr>
          <w:sz w:val="18"/>
          <w:szCs w:val="18"/>
        </w:rPr>
        <w:t>z dnia  …………………………………….</w:t>
      </w:r>
    </w:p>
    <w:p w14:paraId="1B5B99F9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242EB03D" w14:textId="77777777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transportu krwi i jej składników:</w:t>
      </w:r>
    </w:p>
    <w:p w14:paraId="2E2BD24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622EB785" w14:textId="76399EAE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Krew i jej składniki są przewożone w warunkach poddanych walidacji, kontroli i okresowej ponownej walidacji, za które odpowiada Przyjmujący zamówienie. Każdorazowo sporządza się protokół kontroli temperatury transportu.</w:t>
      </w:r>
    </w:p>
    <w:p w14:paraId="37FC4A21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Pomiar temperatury dokonuje się za pomocą termometru lub czujnika automatycznego</w:t>
      </w:r>
    </w:p>
    <w:p w14:paraId="2A7C562C" w14:textId="44848BDA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przypadku stosowania termometru Regionalne Centrum Krwiodawstwa i Krwiolecznictwa  oraz Udzielający zamówienia sporządzają protokół, który zawiera:</w:t>
      </w:r>
    </w:p>
    <w:p w14:paraId="31868E80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Nazwa i adres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;</w:t>
      </w:r>
    </w:p>
    <w:p w14:paraId="795BD0C3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Nazwa i numer składnika;</w:t>
      </w:r>
    </w:p>
    <w:p w14:paraId="536BAD6D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>
        <w:rPr>
          <w:sz w:val="18"/>
          <w:szCs w:val="18"/>
        </w:rPr>
        <w:t>dzień i godzina wydania;</w:t>
      </w:r>
    </w:p>
    <w:p w14:paraId="4EA0C05B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temperatura odczytu po 5 minutach od chwili umieszczenia krwi lub jej składników w pojemniku transportowym;</w:t>
      </w:r>
    </w:p>
    <w:p w14:paraId="08080A88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opis chłodniczego urządzenia transportowego, z podaniem ilości i rodzaju dodatkowego materiału chłodzącego oraz numeru termometru jeżeli stosowano;</w:t>
      </w:r>
    </w:p>
    <w:p w14:paraId="1B9A18F8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data, podpis, pieczątka osoby wydającej krew lub jej składniki;</w:t>
      </w:r>
    </w:p>
    <w:p w14:paraId="3686C364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imię i nazwisko kierowcy oraz rodzaj środka transportu;</w:t>
      </w:r>
    </w:p>
    <w:p w14:paraId="16074329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nazwa i dokładny adres odbiorcy;</w:t>
      </w:r>
    </w:p>
    <w:p w14:paraId="044B892A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dzień i godzina dostarczenia składnika krwi;</w:t>
      </w:r>
    </w:p>
    <w:p w14:paraId="32A9FF12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temperatura odczytania w chwili dostarczenia krwi lub jej składników;</w:t>
      </w:r>
    </w:p>
    <w:p w14:paraId="70E01541" w14:textId="3EAB1441" w:rsidR="00664621" w:rsidRP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data, podpis oraz pieczątka osoby dokonującej odbioru krwi lub jej składnika;</w:t>
      </w:r>
    </w:p>
    <w:p w14:paraId="078D547B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przypadku stosowania czujników automatycznych Regionalne Centrum Krwiodawstwa </w:t>
      </w:r>
      <w:r>
        <w:rPr>
          <w:sz w:val="18"/>
          <w:szCs w:val="18"/>
        </w:rPr>
        <w:br/>
      </w:r>
      <w:r w:rsidRPr="00664621">
        <w:rPr>
          <w:sz w:val="18"/>
          <w:szCs w:val="18"/>
        </w:rPr>
        <w:t xml:space="preserve">i Krwiolecznictwa  oraz Udzielający zamówienia sporządzają protokół kontroli transportu zgodnie </w:t>
      </w:r>
      <w:r>
        <w:rPr>
          <w:sz w:val="18"/>
          <w:szCs w:val="18"/>
        </w:rPr>
        <w:br/>
      </w:r>
      <w:r w:rsidRPr="00664621">
        <w:rPr>
          <w:sz w:val="18"/>
          <w:szCs w:val="18"/>
        </w:rPr>
        <w:t xml:space="preserve">z punktem 3. z uwzględnieniem, że zamiast danych o których mowa w </w:t>
      </w:r>
      <w:proofErr w:type="spellStart"/>
      <w:r w:rsidRPr="00664621">
        <w:rPr>
          <w:sz w:val="18"/>
          <w:szCs w:val="18"/>
        </w:rPr>
        <w:t>pt</w:t>
      </w:r>
      <w:proofErr w:type="spellEnd"/>
      <w:r w:rsidRPr="00664621">
        <w:rPr>
          <w:sz w:val="18"/>
          <w:szCs w:val="18"/>
        </w:rPr>
        <w:t xml:space="preserve"> 4. i 10. do protokołu dołącza się wydruki otrzymane z czujników.</w:t>
      </w:r>
    </w:p>
    <w:p w14:paraId="73DA1B02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Protokół kontroli transportu sporządza się w trzech egzemplarzach. Kopię z godziną wydania preparatu  zatrzymuje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, oryginał /biały druk/ otrzymuje Udzielający zamówienia, po wcześniejszym wpisaniu godziny otrzymania preparatu i czytelnym potwierdzeniu jego odbioru, a następnie drugą  kopię /żółty druk/ zatrzymuje Przyjmujący zamówienie.</w:t>
      </w:r>
    </w:p>
    <w:p w14:paraId="42C44FAF" w14:textId="114B0468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Godziny planowych transportów wykonywanych przez Przyjmującego zamówienie:</w:t>
      </w:r>
    </w:p>
    <w:p w14:paraId="0031C54B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I transport pomiędzy godziną 7.00 a godziną 8.00 , II ewentualny transport w przedziale czasu 13.00 – 15.00. W przypadku odwołania transportu lub przełożenia czasu jego realizacji Udzielający zamówienia poinformuje o tym fakcie telefonicznie Przyjmującego zamówienie.</w:t>
      </w:r>
    </w:p>
    <w:p w14:paraId="106A841F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Kierowca Przyjmującego zamówienie zabiera druk zapotrzebowania na krew i jej składniki z Banku Krwi Udzielającego zamówienie i dostarcza je do Punktu Dystrybucji Regionalnego Centrum Krwiodawstwa i Krwiolecznictwa przy ul. Rzeźnicza 11. Tam zamówione preparaty przekładane są do specjalnych pojemników.</w:t>
      </w:r>
    </w:p>
    <w:p w14:paraId="615B63BD" w14:textId="77777777" w:rsidR="00664621" w:rsidRPr="00664621" w:rsidRDefault="00664621" w:rsidP="00664621">
      <w:pPr>
        <w:ind w:left="352" w:firstLine="70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Odpowiednio: </w:t>
      </w:r>
    </w:p>
    <w:p w14:paraId="0A0E4700" w14:textId="77777777" w:rsidR="00664621" w:rsidRPr="00664621" w:rsidRDefault="00664621" w:rsidP="00664621">
      <w:pPr>
        <w:ind w:left="352" w:firstLine="70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1 pojemnik - </w:t>
      </w:r>
      <w:proofErr w:type="spellStart"/>
      <w:r w:rsidRPr="00664621">
        <w:rPr>
          <w:sz w:val="18"/>
          <w:szCs w:val="18"/>
        </w:rPr>
        <w:t>KKCz</w:t>
      </w:r>
      <w:proofErr w:type="spellEnd"/>
      <w:r w:rsidRPr="00664621">
        <w:rPr>
          <w:sz w:val="18"/>
          <w:szCs w:val="18"/>
        </w:rPr>
        <w:t>, 2 - KKP, 3 - osocze świeżo mrożone.</w:t>
      </w:r>
    </w:p>
    <w:p w14:paraId="60C681EC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przekazuje kierowcy Przyjmującego zamówienie druk zwrotny zapotrzebowania oraz druk protokołu kontroli temperatur w dwóch egzemplarzach.</w:t>
      </w:r>
    </w:p>
    <w:p w14:paraId="3A731A0B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Po zakończeniu transportu „biały druk” (oryginał) pozostaje w banku krwi Udzielającego zamówienia, kopia natomiast (żółty druk) przekazywany jest w drodze powrotnej  do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, ul. Rzeźnicza 11. Za zgubienie dokumentacji w czasie trwania usługi odpowiada Przyjmujący zamówienie.</w:t>
      </w:r>
    </w:p>
    <w:p w14:paraId="78DE608D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Kierowca Przyjmującego zamówienie wypełnia czytelnie drukowanymi literami swoje nazwisko na protokole oraz przybija w wyznaczonym miejscu pieczątkę firmy. Transport wraca do siedziby Udzielającego zamówienia.</w:t>
      </w:r>
    </w:p>
    <w:p w14:paraId="6F86CE0F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5 minucie transportu kierowca dokonuje kontroli temperatury w pojemnikach chłodniczych i wpisuje wyniki do odpowiedniej rubryki protokołu.</w:t>
      </w:r>
    </w:p>
    <w:p w14:paraId="3EE9E424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Krew i jej składniki dostarczane są przez kierowcę do Banku Krwi Udzielającego zamówienia.</w:t>
      </w:r>
    </w:p>
    <w:p w14:paraId="2D526964" w14:textId="2DE1FCBD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razie potrzeby transportu krwi z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w godzinach popołudniowych i nocnych tj. 19.00-7.00 (lub 15.00 – 7.00 w sezonie urlopowym)  druki </w:t>
      </w:r>
      <w:proofErr w:type="spellStart"/>
      <w:r w:rsidRPr="00664621">
        <w:rPr>
          <w:sz w:val="18"/>
          <w:szCs w:val="18"/>
        </w:rPr>
        <w:t>zapotrzebowań</w:t>
      </w:r>
      <w:proofErr w:type="spellEnd"/>
      <w:r w:rsidRPr="00664621">
        <w:rPr>
          <w:sz w:val="18"/>
          <w:szCs w:val="18"/>
        </w:rPr>
        <w:t xml:space="preserve"> na krew i jej składniki odbierane będą przez Przyjmującego zamówienie bezpośrednio z oddziałów je zamawiających lub z pracowni serologii znajdującej się na terenie  Udzielającego zamówienie, a dostarczane z zachowaniem wcześniej opisanej procedury do pracowni serologii.</w:t>
      </w:r>
    </w:p>
    <w:p w14:paraId="7357551B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okresie braku krwi w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(lipiec – wrzesień) ewentualnie dodatkowy transport.</w:t>
      </w:r>
    </w:p>
    <w:p w14:paraId="18D17E5C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Dodatkowy transport w przypadkach pilnych (nie ratujących życia).</w:t>
      </w:r>
    </w:p>
    <w:p w14:paraId="0F00541E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konsultacji serologicznej razem z zapotrzebowaniem Szpitala, oraz w przypadkach pilnych wskazań na wezwanie – dodatkowy transport.</w:t>
      </w:r>
    </w:p>
    <w:p w14:paraId="4C07E3B6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Dodatkowy transport o zmiennym czasie realizacji w przypadku transportu </w:t>
      </w:r>
      <w:proofErr w:type="spellStart"/>
      <w:r w:rsidRPr="00664621">
        <w:rPr>
          <w:sz w:val="18"/>
          <w:szCs w:val="18"/>
        </w:rPr>
        <w:t>UKKCz</w:t>
      </w:r>
      <w:proofErr w:type="spellEnd"/>
      <w:r w:rsidRPr="00664621">
        <w:rPr>
          <w:sz w:val="18"/>
          <w:szCs w:val="18"/>
        </w:rPr>
        <w:t xml:space="preserve"> dla dzieci </w:t>
      </w:r>
      <w:r w:rsidRPr="00664621">
        <w:rPr>
          <w:sz w:val="18"/>
          <w:szCs w:val="18"/>
        </w:rPr>
        <w:lastRenderedPageBreak/>
        <w:t xml:space="preserve">(przeciętnie 1-3/tydzień) oraz transportu </w:t>
      </w:r>
      <w:proofErr w:type="spellStart"/>
      <w:r w:rsidRPr="00664621">
        <w:rPr>
          <w:sz w:val="18"/>
          <w:szCs w:val="18"/>
        </w:rPr>
        <w:t>KKCz</w:t>
      </w:r>
      <w:proofErr w:type="spellEnd"/>
      <w:r w:rsidRPr="00664621">
        <w:rPr>
          <w:sz w:val="18"/>
          <w:szCs w:val="18"/>
        </w:rPr>
        <w:t xml:space="preserve"> dobieranego fenotypowo.</w:t>
      </w:r>
    </w:p>
    <w:p w14:paraId="61E1E997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na ratunek (życie) – czas realizacji od zgłoszenia poniżej 1 godziny (przeciętnie 1/tydzień).</w:t>
      </w:r>
    </w:p>
    <w:p w14:paraId="226FBF2B" w14:textId="32CB2158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godzinach dyżuru serologicznego od godz. 19.00 – 7.00 oraz w dni wolne 24h – transport z pracowni serologii w przypadku wskazań na druku zlecenia z oddziału zamawiającego dany preparat.</w:t>
      </w:r>
    </w:p>
    <w:p w14:paraId="4315EF5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3B8CDC50" w14:textId="77777777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transportu materiałów biologicznych i materiałów wykorzystywanych do udzielania świadczeń zdrowotnych:</w:t>
      </w:r>
    </w:p>
    <w:p w14:paraId="25ECC9D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08093D91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75CEC0EF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Usługa obejmuje transport materiałów, głównie próbek krwi do badań laboratoryjnych.</w:t>
      </w:r>
    </w:p>
    <w:p w14:paraId="185C3AB4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Transporty wykonywane będą przez  dowolny personel. Transport powinien odbywać się w warunkach dostosowanych do rodzaju materiału jak również zgodnych z przepisami prawa powszechnie obowiązującego i zasadami sztuki.</w:t>
      </w:r>
    </w:p>
    <w:p w14:paraId="29E48ECC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realizowany  całodobowo.</w:t>
      </w:r>
    </w:p>
    <w:p w14:paraId="76F58DB5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3FDB3347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Zlecenie transportu wykonywane będzie na wniosek telefoniczny przez Zamawiającego.</w:t>
      </w:r>
    </w:p>
    <w:p w14:paraId="3DB34534" w14:textId="574AFC8A" w:rsidR="00664621" w:rsidRP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"Zleceniu Wyjazdu".</w:t>
      </w:r>
    </w:p>
    <w:p w14:paraId="2172BAE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4978EFAF" w14:textId="5B501DE0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awaryjnego transp</w:t>
      </w:r>
      <w:r>
        <w:rPr>
          <w:b/>
          <w:sz w:val="18"/>
          <w:szCs w:val="18"/>
        </w:rPr>
        <w:t>ortu leków do Apteki Szpitalnej</w:t>
      </w:r>
      <w:r w:rsidRPr="00664621">
        <w:rPr>
          <w:b/>
          <w:sz w:val="18"/>
          <w:szCs w:val="18"/>
        </w:rPr>
        <w:t>:</w:t>
      </w:r>
    </w:p>
    <w:p w14:paraId="3F8FD62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0C177E3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7C52F5D3" w14:textId="5CD848F9" w:rsidR="00664621" w:rsidRP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Usługa obejmuje transport leków niezbędnych do prawidłowego procesu leczenia.</w:t>
      </w:r>
    </w:p>
    <w:p w14:paraId="7F3B9D8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Transporty wykonywane będą przez  dowolny personel. Transport powinien odbywać się w warunkach dostosowanych do rodzaju leków jak również zgodnych z przepisami prawa powszechnie obowiązującego i zasadami sztuki.</w:t>
      </w:r>
    </w:p>
    <w:p w14:paraId="527DBF5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realizowany  całodobowo.</w:t>
      </w:r>
    </w:p>
    <w:p w14:paraId="2EC75A2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Transport w razie potrzeby powinien odbywać się w szczególności zgodnie z rozporządzeniem Ministra Zdrowia z dnia 23 marca 2006 r. w sprawie standardów jakości dla medycznych laboratoriów diagnostycznych i mikrobiologicznych. </w:t>
      </w:r>
    </w:p>
    <w:p w14:paraId="1FE8BD33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Zlecenie transportu wykonywane będzie na wniosek telefoniczny przez Zamawiającego.</w:t>
      </w:r>
    </w:p>
    <w:p w14:paraId="2AE296EA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"Zleceniu Wyjazdu".</w:t>
      </w:r>
    </w:p>
    <w:p w14:paraId="22B02A55" w14:textId="51C45511" w:rsidR="00664621" w:rsidRP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transport produktów leczniczych zgodnie z ich warunkami przechowywania/ transportu wskazanych w Charakterystyce Produktu Leczniczego ze szczególnym uwzględnieniem temperatury 2-8 </w:t>
      </w:r>
      <w:proofErr w:type="spellStart"/>
      <w:r w:rsidRPr="00664621">
        <w:rPr>
          <w:sz w:val="18"/>
          <w:szCs w:val="18"/>
        </w:rPr>
        <w:t>oC</w:t>
      </w:r>
      <w:proofErr w:type="spellEnd"/>
      <w:r w:rsidRPr="00664621">
        <w:rPr>
          <w:sz w:val="18"/>
          <w:szCs w:val="18"/>
        </w:rPr>
        <w:t xml:space="preserve"> oraz temperatury poniżej 25 </w:t>
      </w:r>
      <w:proofErr w:type="spellStart"/>
      <w:r w:rsidRPr="00664621">
        <w:rPr>
          <w:sz w:val="18"/>
          <w:szCs w:val="18"/>
        </w:rPr>
        <w:t>oC.</w:t>
      </w:r>
      <w:proofErr w:type="spellEnd"/>
      <w:r w:rsidRPr="00664621">
        <w:rPr>
          <w:sz w:val="18"/>
          <w:szCs w:val="18"/>
        </w:rPr>
        <w:t xml:space="preserve">  </w:t>
      </w:r>
    </w:p>
    <w:p w14:paraId="61D50CEA" w14:textId="77777777" w:rsidR="00664621" w:rsidRPr="009C1F32" w:rsidRDefault="00664621" w:rsidP="009C1F32">
      <w:pPr>
        <w:jc w:val="both"/>
        <w:rPr>
          <w:sz w:val="18"/>
          <w:szCs w:val="18"/>
        </w:rPr>
      </w:pPr>
    </w:p>
    <w:p w14:paraId="09A33CC2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565E8FDA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04C192F0" w14:textId="77777777" w:rsidR="009C1F32" w:rsidRDefault="009C1F32" w:rsidP="00EF795F">
      <w:pPr>
        <w:spacing w:line="360" w:lineRule="auto"/>
        <w:jc w:val="center"/>
        <w:rPr>
          <w:sz w:val="18"/>
          <w:szCs w:val="18"/>
        </w:rPr>
      </w:pPr>
    </w:p>
    <w:p w14:paraId="112EB484" w14:textId="77777777" w:rsidR="007302B3" w:rsidRDefault="007302B3" w:rsidP="00EF795F">
      <w:pPr>
        <w:spacing w:line="360" w:lineRule="auto"/>
        <w:jc w:val="center"/>
        <w:rPr>
          <w:sz w:val="18"/>
          <w:szCs w:val="18"/>
        </w:rPr>
      </w:pPr>
    </w:p>
    <w:p w14:paraId="47CFEFB0" w14:textId="77777777" w:rsidR="007302B3" w:rsidRDefault="007302B3" w:rsidP="00EF795F">
      <w:pPr>
        <w:spacing w:line="360" w:lineRule="auto"/>
        <w:jc w:val="center"/>
        <w:rPr>
          <w:sz w:val="18"/>
          <w:szCs w:val="18"/>
        </w:rPr>
      </w:pPr>
    </w:p>
    <w:p w14:paraId="0F2B1493" w14:textId="77777777" w:rsidR="00EF795F" w:rsidRDefault="00EF795F" w:rsidP="00EF795F">
      <w:pPr>
        <w:spacing w:line="360" w:lineRule="auto"/>
        <w:rPr>
          <w:b/>
          <w:color w:val="000000"/>
          <w:sz w:val="22"/>
          <w:szCs w:val="22"/>
        </w:rPr>
      </w:pPr>
    </w:p>
    <w:sectPr w:rsidR="00EF795F" w:rsidSect="009342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D5361" w14:textId="77777777" w:rsidR="00C6447B" w:rsidRDefault="00C6447B" w:rsidP="00EF795F">
      <w:r>
        <w:separator/>
      </w:r>
    </w:p>
  </w:endnote>
  <w:endnote w:type="continuationSeparator" w:id="0">
    <w:p w14:paraId="01D66D4F" w14:textId="77777777" w:rsidR="00C6447B" w:rsidRDefault="00C6447B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008C9" w14:textId="77777777" w:rsidR="00C6447B" w:rsidRDefault="00C6447B" w:rsidP="00EF795F">
      <w:r>
        <w:separator/>
      </w:r>
    </w:p>
  </w:footnote>
  <w:footnote w:type="continuationSeparator" w:id="0">
    <w:p w14:paraId="4B7F32F6" w14:textId="77777777" w:rsidR="00C6447B" w:rsidRDefault="00C6447B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5B64E" w14:textId="735B1598" w:rsidR="008E2DB9" w:rsidRPr="003F398E" w:rsidRDefault="008E2DB9" w:rsidP="009C1F32">
    <w:pPr>
      <w:pStyle w:val="Nagwek"/>
      <w:jc w:val="right"/>
      <w:rPr>
        <w:sz w:val="20"/>
        <w:szCs w:val="20"/>
      </w:rPr>
    </w:pPr>
    <w:r w:rsidRPr="003F398E">
      <w:rPr>
        <w:sz w:val="20"/>
        <w:szCs w:val="20"/>
      </w:rPr>
      <w:tab/>
      <w:t xml:space="preserve">                        </w:t>
    </w:r>
    <w:r>
      <w:rPr>
        <w:sz w:val="20"/>
        <w:szCs w:val="20"/>
      </w:rPr>
      <w:t xml:space="preserve">                        </w:t>
    </w:r>
    <w:r w:rsidRPr="003F398E">
      <w:rPr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4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26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8"/>
  </w:num>
  <w:num w:numId="9">
    <w:abstractNumId w:val="16"/>
  </w:num>
  <w:num w:numId="10">
    <w:abstractNumId w:val="21"/>
  </w:num>
  <w:num w:numId="11">
    <w:abstractNumId w:val="25"/>
  </w:num>
  <w:num w:numId="12">
    <w:abstractNumId w:val="13"/>
  </w:num>
  <w:num w:numId="13">
    <w:abstractNumId w:val="22"/>
  </w:num>
  <w:num w:numId="14">
    <w:abstractNumId w:val="15"/>
  </w:num>
  <w:num w:numId="15">
    <w:abstractNumId w:val="31"/>
  </w:num>
  <w:num w:numId="16">
    <w:abstractNumId w:val="7"/>
  </w:num>
  <w:num w:numId="17">
    <w:abstractNumId w:val="20"/>
  </w:num>
  <w:num w:numId="18">
    <w:abstractNumId w:val="27"/>
  </w:num>
  <w:num w:numId="19">
    <w:abstractNumId w:val="23"/>
  </w:num>
  <w:num w:numId="20">
    <w:abstractNumId w:val="10"/>
  </w:num>
  <w:num w:numId="21">
    <w:abstractNumId w:val="33"/>
  </w:num>
  <w:num w:numId="22">
    <w:abstractNumId w:val="28"/>
  </w:num>
  <w:num w:numId="23">
    <w:abstractNumId w:val="32"/>
  </w:num>
  <w:num w:numId="24">
    <w:abstractNumId w:val="19"/>
  </w:num>
  <w:num w:numId="25">
    <w:abstractNumId w:val="26"/>
  </w:num>
  <w:num w:numId="26">
    <w:abstractNumId w:val="14"/>
  </w:num>
  <w:num w:numId="27">
    <w:abstractNumId w:val="8"/>
  </w:num>
  <w:num w:numId="28">
    <w:abstractNumId w:val="29"/>
  </w:num>
  <w:num w:numId="29">
    <w:abstractNumId w:val="11"/>
  </w:num>
  <w:num w:numId="30">
    <w:abstractNumId w:val="12"/>
  </w:num>
  <w:num w:numId="31">
    <w:abstractNumId w:val="24"/>
  </w:num>
  <w:num w:numId="32">
    <w:abstractNumId w:val="17"/>
  </w:num>
  <w:num w:numId="33">
    <w:abstractNumId w:val="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3410C"/>
    <w:rsid w:val="0005264E"/>
    <w:rsid w:val="00054F71"/>
    <w:rsid w:val="00074A63"/>
    <w:rsid w:val="000832B6"/>
    <w:rsid w:val="00095E6D"/>
    <w:rsid w:val="000F1515"/>
    <w:rsid w:val="001120EE"/>
    <w:rsid w:val="00120B32"/>
    <w:rsid w:val="00126C91"/>
    <w:rsid w:val="00146559"/>
    <w:rsid w:val="0014706D"/>
    <w:rsid w:val="00193684"/>
    <w:rsid w:val="00195872"/>
    <w:rsid w:val="00240191"/>
    <w:rsid w:val="00254712"/>
    <w:rsid w:val="00255A55"/>
    <w:rsid w:val="00283B47"/>
    <w:rsid w:val="002E308F"/>
    <w:rsid w:val="002F1222"/>
    <w:rsid w:val="003258AB"/>
    <w:rsid w:val="003476E6"/>
    <w:rsid w:val="003A505E"/>
    <w:rsid w:val="003C4BBD"/>
    <w:rsid w:val="003D2658"/>
    <w:rsid w:val="003F398E"/>
    <w:rsid w:val="004048BA"/>
    <w:rsid w:val="004430C1"/>
    <w:rsid w:val="004625F8"/>
    <w:rsid w:val="00472780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C056D"/>
    <w:rsid w:val="005C34F7"/>
    <w:rsid w:val="005D7FD8"/>
    <w:rsid w:val="00664621"/>
    <w:rsid w:val="00690E2F"/>
    <w:rsid w:val="00696715"/>
    <w:rsid w:val="0069704F"/>
    <w:rsid w:val="006B1AE4"/>
    <w:rsid w:val="006C00AD"/>
    <w:rsid w:val="006C4EDE"/>
    <w:rsid w:val="006E4F34"/>
    <w:rsid w:val="00716382"/>
    <w:rsid w:val="007302B3"/>
    <w:rsid w:val="00751135"/>
    <w:rsid w:val="00796E19"/>
    <w:rsid w:val="007D584C"/>
    <w:rsid w:val="007F0840"/>
    <w:rsid w:val="0080218C"/>
    <w:rsid w:val="008817F2"/>
    <w:rsid w:val="0089090A"/>
    <w:rsid w:val="008B36A5"/>
    <w:rsid w:val="008C7913"/>
    <w:rsid w:val="008D1F72"/>
    <w:rsid w:val="008E189F"/>
    <w:rsid w:val="008E2DB9"/>
    <w:rsid w:val="008E4DBD"/>
    <w:rsid w:val="008F5419"/>
    <w:rsid w:val="009342BB"/>
    <w:rsid w:val="009363A5"/>
    <w:rsid w:val="00967AA5"/>
    <w:rsid w:val="009771B1"/>
    <w:rsid w:val="009B6383"/>
    <w:rsid w:val="009C1F32"/>
    <w:rsid w:val="009C1F6B"/>
    <w:rsid w:val="009E3B1C"/>
    <w:rsid w:val="009E420D"/>
    <w:rsid w:val="009E76E0"/>
    <w:rsid w:val="00A378A0"/>
    <w:rsid w:val="00A41EB6"/>
    <w:rsid w:val="00A41FD1"/>
    <w:rsid w:val="00A54366"/>
    <w:rsid w:val="00A55FD0"/>
    <w:rsid w:val="00A84D76"/>
    <w:rsid w:val="00B3016D"/>
    <w:rsid w:val="00B80CC7"/>
    <w:rsid w:val="00BB3F13"/>
    <w:rsid w:val="00C10C0C"/>
    <w:rsid w:val="00C15E6F"/>
    <w:rsid w:val="00C52111"/>
    <w:rsid w:val="00C6447B"/>
    <w:rsid w:val="00CA25E4"/>
    <w:rsid w:val="00CA41FC"/>
    <w:rsid w:val="00CB52BE"/>
    <w:rsid w:val="00CD29CF"/>
    <w:rsid w:val="00D3798A"/>
    <w:rsid w:val="00D6313C"/>
    <w:rsid w:val="00D75EC2"/>
    <w:rsid w:val="00D85DF5"/>
    <w:rsid w:val="00D91386"/>
    <w:rsid w:val="00DC2D25"/>
    <w:rsid w:val="00DD7F52"/>
    <w:rsid w:val="00E006A2"/>
    <w:rsid w:val="00E12333"/>
    <w:rsid w:val="00E255CF"/>
    <w:rsid w:val="00E34211"/>
    <w:rsid w:val="00E52735"/>
    <w:rsid w:val="00E83F02"/>
    <w:rsid w:val="00EB5EB1"/>
    <w:rsid w:val="00ED0B0D"/>
    <w:rsid w:val="00EF795F"/>
    <w:rsid w:val="00F300A4"/>
    <w:rsid w:val="00F3360B"/>
    <w:rsid w:val="00F34EF2"/>
    <w:rsid w:val="00F54272"/>
    <w:rsid w:val="00F57413"/>
    <w:rsid w:val="00F97193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4512</Words>
  <Characters>27073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zp</cp:lastModifiedBy>
  <cp:revision>2</cp:revision>
  <dcterms:created xsi:type="dcterms:W3CDTF">2020-10-09T10:15:00Z</dcterms:created>
  <dcterms:modified xsi:type="dcterms:W3CDTF">2020-10-09T10:15:00Z</dcterms:modified>
</cp:coreProperties>
</file>