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D53E53" w14:textId="77777777" w:rsidR="00EF795F" w:rsidRDefault="009C1F32" w:rsidP="00EF795F">
      <w:pPr>
        <w:spacing w:line="360" w:lineRule="auto"/>
        <w:jc w:val="center"/>
        <w:rPr>
          <w:rFonts w:eastAsia="SimSun"/>
          <w:b/>
          <w:color w:val="000000"/>
          <w:sz w:val="20"/>
          <w:szCs w:val="20"/>
        </w:rPr>
      </w:pPr>
      <w:r>
        <w:rPr>
          <w:rFonts w:eastAsia="SimSun"/>
          <w:b/>
          <w:color w:val="000000"/>
          <w:sz w:val="20"/>
          <w:szCs w:val="20"/>
        </w:rPr>
        <w:t xml:space="preserve">Umowa </w:t>
      </w:r>
    </w:p>
    <w:p w14:paraId="49C49FBD" w14:textId="77777777" w:rsidR="00EF795F" w:rsidRDefault="00EF795F" w:rsidP="00EF795F">
      <w:pPr>
        <w:spacing w:line="360" w:lineRule="auto"/>
        <w:jc w:val="center"/>
        <w:rPr>
          <w:rFonts w:eastAsia="SimSun"/>
          <w:b/>
          <w:color w:val="000000"/>
          <w:sz w:val="20"/>
          <w:szCs w:val="20"/>
        </w:rPr>
      </w:pPr>
    </w:p>
    <w:p w14:paraId="1730E83C" w14:textId="7A6D7DCE" w:rsidR="009C1F32" w:rsidRDefault="009C1F32" w:rsidP="009C1F32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zawarta w dniu </w:t>
      </w:r>
      <w:r>
        <w:rPr>
          <w:b/>
          <w:sz w:val="18"/>
          <w:szCs w:val="18"/>
        </w:rPr>
        <w:t>………….</w:t>
      </w:r>
      <w:r w:rsidR="005A2055">
        <w:rPr>
          <w:b/>
          <w:sz w:val="18"/>
          <w:szCs w:val="18"/>
        </w:rPr>
        <w:t xml:space="preserve"> 2020</w:t>
      </w:r>
      <w:r>
        <w:rPr>
          <w:b/>
          <w:bCs/>
          <w:sz w:val="18"/>
          <w:szCs w:val="18"/>
        </w:rPr>
        <w:t xml:space="preserve"> r.</w:t>
      </w:r>
      <w:r>
        <w:rPr>
          <w:sz w:val="18"/>
          <w:szCs w:val="18"/>
        </w:rPr>
        <w:t xml:space="preserve"> w Krakowie pomiędzy:</w:t>
      </w:r>
    </w:p>
    <w:p w14:paraId="4A4A16B8" w14:textId="77777777" w:rsidR="009C1F32" w:rsidRDefault="009C1F32" w:rsidP="009C1F32">
      <w:pPr>
        <w:jc w:val="both"/>
        <w:rPr>
          <w:sz w:val="18"/>
          <w:szCs w:val="18"/>
        </w:rPr>
      </w:pPr>
    </w:p>
    <w:p w14:paraId="17567147" w14:textId="77777777" w:rsidR="009C1F32" w:rsidRDefault="009C1F32" w:rsidP="009C1F32">
      <w:pPr>
        <w:jc w:val="both"/>
        <w:rPr>
          <w:sz w:val="18"/>
          <w:szCs w:val="18"/>
        </w:rPr>
      </w:pPr>
      <w:r>
        <w:rPr>
          <w:b/>
          <w:sz w:val="18"/>
          <w:szCs w:val="18"/>
        </w:rPr>
        <w:t>Szpitalem Specjalistycznym  im. Stefana Żeromskiego Samodzielnym Publicznym Zakładem Opieki Zdrowotnej w Krakowie</w:t>
      </w:r>
      <w:r>
        <w:rPr>
          <w:sz w:val="18"/>
          <w:szCs w:val="18"/>
        </w:rPr>
        <w:t>, os. Na Skarpie 66, 31-913 Kraków,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 pod numerem KRS 0000035552, NIP 678-26-80-028</w:t>
      </w:r>
      <w:r w:rsidR="00CA41FC">
        <w:rPr>
          <w:sz w:val="18"/>
          <w:szCs w:val="18"/>
        </w:rPr>
        <w:t xml:space="preserve">, </w:t>
      </w:r>
      <w:r w:rsidRPr="009C1F32">
        <w:rPr>
          <w:sz w:val="18"/>
          <w:szCs w:val="18"/>
        </w:rPr>
        <w:t>który</w:t>
      </w:r>
      <w:r>
        <w:rPr>
          <w:sz w:val="18"/>
          <w:szCs w:val="18"/>
        </w:rPr>
        <w:t xml:space="preserve"> reprezentuje:</w:t>
      </w:r>
    </w:p>
    <w:p w14:paraId="6A4481DD" w14:textId="77777777" w:rsidR="009C1F32" w:rsidRDefault="009C1F32" w:rsidP="009C1F32">
      <w:pPr>
        <w:jc w:val="both"/>
        <w:rPr>
          <w:sz w:val="18"/>
          <w:szCs w:val="18"/>
        </w:rPr>
      </w:pPr>
    </w:p>
    <w:p w14:paraId="6136E9A7" w14:textId="77777777" w:rsidR="009C1F32" w:rsidRDefault="009C1F32" w:rsidP="009C1F32">
      <w:pPr>
        <w:jc w:val="both"/>
        <w:rPr>
          <w:sz w:val="18"/>
          <w:szCs w:val="18"/>
        </w:rPr>
      </w:pPr>
      <w:r>
        <w:rPr>
          <w:b/>
          <w:bCs/>
          <w:sz w:val="18"/>
          <w:szCs w:val="18"/>
        </w:rPr>
        <w:t xml:space="preserve">Dr n med. Jerzy </w:t>
      </w:r>
      <w:proofErr w:type="spellStart"/>
      <w:r>
        <w:rPr>
          <w:b/>
          <w:bCs/>
          <w:sz w:val="18"/>
          <w:szCs w:val="18"/>
        </w:rPr>
        <w:t>Friediger</w:t>
      </w:r>
      <w:proofErr w:type="spellEnd"/>
      <w:r>
        <w:rPr>
          <w:b/>
          <w:bCs/>
          <w:sz w:val="18"/>
          <w:szCs w:val="18"/>
        </w:rPr>
        <w:t xml:space="preserve"> – Dyrektor Szpitala</w:t>
      </w:r>
    </w:p>
    <w:p w14:paraId="12AE9ADD" w14:textId="77777777" w:rsidR="009C1F32" w:rsidRDefault="009C1F32" w:rsidP="009C1F32">
      <w:pPr>
        <w:jc w:val="both"/>
        <w:rPr>
          <w:sz w:val="18"/>
          <w:szCs w:val="18"/>
        </w:rPr>
      </w:pPr>
      <w:r>
        <w:rPr>
          <w:sz w:val="18"/>
          <w:szCs w:val="18"/>
        </w:rPr>
        <w:t>przy kontrasygnacie Głównego Ks</w:t>
      </w:r>
      <w:r w:rsidR="00CA41FC">
        <w:rPr>
          <w:sz w:val="18"/>
          <w:szCs w:val="18"/>
        </w:rPr>
        <w:t xml:space="preserve">ięgowego mgr Jaromira </w:t>
      </w:r>
      <w:proofErr w:type="spellStart"/>
      <w:r w:rsidR="00CA41FC">
        <w:rPr>
          <w:sz w:val="18"/>
          <w:szCs w:val="18"/>
        </w:rPr>
        <w:t>Grąckiego</w:t>
      </w:r>
      <w:proofErr w:type="spellEnd"/>
    </w:p>
    <w:p w14:paraId="4F77D90A" w14:textId="77777777" w:rsidR="00CA41FC" w:rsidRDefault="00CA41FC" w:rsidP="009C1F32">
      <w:pPr>
        <w:jc w:val="both"/>
        <w:rPr>
          <w:sz w:val="18"/>
          <w:szCs w:val="18"/>
        </w:rPr>
      </w:pPr>
    </w:p>
    <w:p w14:paraId="43CE3CC9" w14:textId="77777777" w:rsidR="00CA41FC" w:rsidRPr="009C1F32" w:rsidRDefault="00CA41FC" w:rsidP="009C1F32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zwanym dalej </w:t>
      </w:r>
      <w:r>
        <w:rPr>
          <w:b/>
          <w:sz w:val="18"/>
          <w:szCs w:val="18"/>
        </w:rPr>
        <w:t>„Zamawiającym”</w:t>
      </w:r>
      <w:r w:rsidRPr="009C1F32">
        <w:rPr>
          <w:sz w:val="18"/>
          <w:szCs w:val="18"/>
        </w:rPr>
        <w:t>,</w:t>
      </w:r>
    </w:p>
    <w:p w14:paraId="59FEB0ED" w14:textId="77777777" w:rsidR="009C1F32" w:rsidRDefault="009C1F32" w:rsidP="009C1F32">
      <w:pPr>
        <w:jc w:val="both"/>
        <w:rPr>
          <w:sz w:val="18"/>
          <w:szCs w:val="18"/>
        </w:rPr>
      </w:pPr>
    </w:p>
    <w:p w14:paraId="1AD65FFF" w14:textId="77777777" w:rsidR="009C1F32" w:rsidRDefault="009C1F32" w:rsidP="009C1F32">
      <w:pPr>
        <w:jc w:val="both"/>
        <w:rPr>
          <w:sz w:val="18"/>
          <w:szCs w:val="18"/>
        </w:rPr>
      </w:pPr>
      <w:r>
        <w:rPr>
          <w:sz w:val="18"/>
          <w:szCs w:val="18"/>
        </w:rPr>
        <w:t>a</w:t>
      </w:r>
    </w:p>
    <w:p w14:paraId="2D2D82B1" w14:textId="77777777" w:rsidR="009C1F32" w:rsidRDefault="009C1F32" w:rsidP="009C1F32">
      <w:pPr>
        <w:jc w:val="both"/>
        <w:rPr>
          <w:sz w:val="18"/>
          <w:szCs w:val="18"/>
        </w:rPr>
      </w:pPr>
    </w:p>
    <w:p w14:paraId="45FB9DF6" w14:textId="77777777" w:rsidR="009C1F32" w:rsidRDefault="009C1F32" w:rsidP="009C1F32">
      <w:pPr>
        <w:jc w:val="both"/>
        <w:rPr>
          <w:sz w:val="18"/>
          <w:szCs w:val="18"/>
        </w:rPr>
      </w:pPr>
      <w:r w:rsidRPr="009C1F32">
        <w:rPr>
          <w:sz w:val="18"/>
          <w:szCs w:val="18"/>
        </w:rPr>
        <w:t>...............................................................................</w:t>
      </w:r>
      <w:r w:rsidR="00CA41FC">
        <w:rPr>
          <w:sz w:val="18"/>
          <w:szCs w:val="18"/>
        </w:rPr>
        <w:t xml:space="preserve"> wpisaną do rejestru / </w:t>
      </w:r>
      <w:r w:rsidRPr="009C1F32">
        <w:rPr>
          <w:sz w:val="18"/>
          <w:szCs w:val="18"/>
        </w:rPr>
        <w:t xml:space="preserve">ewidencji .................................................................. prowadzonego przez ................................ pod numerem ......................................., NIP  .......................................... </w:t>
      </w:r>
      <w:r w:rsidR="00CA41FC">
        <w:rPr>
          <w:sz w:val="18"/>
          <w:szCs w:val="18"/>
        </w:rPr>
        <w:t xml:space="preserve">, </w:t>
      </w:r>
      <w:r w:rsidRPr="009C1F32">
        <w:rPr>
          <w:sz w:val="18"/>
          <w:szCs w:val="18"/>
        </w:rPr>
        <w:t>który</w:t>
      </w:r>
      <w:r>
        <w:rPr>
          <w:sz w:val="18"/>
          <w:szCs w:val="18"/>
        </w:rPr>
        <w:t xml:space="preserve"> reprezentuje:</w:t>
      </w:r>
    </w:p>
    <w:p w14:paraId="60E7C227" w14:textId="77777777" w:rsidR="009C1F32" w:rsidRPr="009C1F32" w:rsidRDefault="009C1F32" w:rsidP="009C1F32">
      <w:pPr>
        <w:jc w:val="both"/>
        <w:rPr>
          <w:sz w:val="18"/>
          <w:szCs w:val="18"/>
        </w:rPr>
      </w:pPr>
    </w:p>
    <w:p w14:paraId="36103F90" w14:textId="77777777" w:rsidR="009C1F32" w:rsidRPr="009C1F32" w:rsidRDefault="009C1F32" w:rsidP="009C1F32">
      <w:pPr>
        <w:jc w:val="both"/>
        <w:rPr>
          <w:sz w:val="18"/>
          <w:szCs w:val="18"/>
        </w:rPr>
      </w:pPr>
      <w:r w:rsidRPr="009C1F32">
        <w:rPr>
          <w:sz w:val="18"/>
          <w:szCs w:val="18"/>
        </w:rPr>
        <w:t>...................................................................</w:t>
      </w:r>
    </w:p>
    <w:p w14:paraId="286358A5" w14:textId="77777777" w:rsidR="009C1F32" w:rsidRPr="009C1F32" w:rsidRDefault="009C1F32" w:rsidP="009C1F32">
      <w:pPr>
        <w:jc w:val="both"/>
        <w:rPr>
          <w:sz w:val="18"/>
          <w:szCs w:val="18"/>
        </w:rPr>
      </w:pPr>
      <w:r w:rsidRPr="009C1F32">
        <w:rPr>
          <w:sz w:val="18"/>
          <w:szCs w:val="18"/>
        </w:rPr>
        <w:t>...................................................................</w:t>
      </w:r>
    </w:p>
    <w:p w14:paraId="064C89E9" w14:textId="77777777" w:rsidR="009C1F32" w:rsidRDefault="009C1F32" w:rsidP="009C1F32">
      <w:pPr>
        <w:jc w:val="both"/>
        <w:rPr>
          <w:sz w:val="18"/>
          <w:szCs w:val="18"/>
        </w:rPr>
      </w:pPr>
    </w:p>
    <w:p w14:paraId="41536C90" w14:textId="77777777" w:rsidR="00CA41FC" w:rsidRDefault="00CA41FC" w:rsidP="009C1F32">
      <w:pPr>
        <w:jc w:val="both"/>
        <w:rPr>
          <w:sz w:val="18"/>
          <w:szCs w:val="18"/>
        </w:rPr>
      </w:pPr>
      <w:r w:rsidRPr="009C1F32">
        <w:rPr>
          <w:sz w:val="18"/>
          <w:szCs w:val="18"/>
        </w:rPr>
        <w:t xml:space="preserve">zwaną </w:t>
      </w:r>
      <w:r>
        <w:rPr>
          <w:sz w:val="18"/>
          <w:szCs w:val="18"/>
        </w:rPr>
        <w:t>dalej „</w:t>
      </w:r>
      <w:r w:rsidRPr="009C1F32">
        <w:rPr>
          <w:b/>
          <w:sz w:val="18"/>
          <w:szCs w:val="18"/>
        </w:rPr>
        <w:t>Wykonawcą</w:t>
      </w:r>
      <w:r w:rsidRPr="009C1F32">
        <w:rPr>
          <w:sz w:val="18"/>
          <w:szCs w:val="18"/>
        </w:rPr>
        <w:t>”,</w:t>
      </w:r>
    </w:p>
    <w:p w14:paraId="38789DA4" w14:textId="77777777" w:rsidR="00CA41FC" w:rsidRPr="00CA41FC" w:rsidRDefault="00CA41FC" w:rsidP="009C1F32">
      <w:pPr>
        <w:jc w:val="both"/>
        <w:rPr>
          <w:sz w:val="18"/>
          <w:szCs w:val="18"/>
        </w:rPr>
      </w:pPr>
      <w:r>
        <w:rPr>
          <w:sz w:val="18"/>
          <w:szCs w:val="18"/>
        </w:rPr>
        <w:t>zwanymi dalej łącznie „</w:t>
      </w:r>
      <w:r>
        <w:rPr>
          <w:b/>
          <w:sz w:val="18"/>
          <w:szCs w:val="18"/>
        </w:rPr>
        <w:t>Stronami</w:t>
      </w:r>
      <w:r>
        <w:rPr>
          <w:sz w:val="18"/>
          <w:szCs w:val="18"/>
        </w:rPr>
        <w:t>”,</w:t>
      </w:r>
    </w:p>
    <w:p w14:paraId="06446171" w14:textId="77777777" w:rsidR="00CA41FC" w:rsidRDefault="00CA41FC" w:rsidP="009C1F32">
      <w:pPr>
        <w:jc w:val="both"/>
        <w:rPr>
          <w:sz w:val="18"/>
          <w:szCs w:val="18"/>
        </w:rPr>
      </w:pPr>
    </w:p>
    <w:p w14:paraId="085ADCC2" w14:textId="77777777" w:rsidR="00CA41FC" w:rsidRDefault="00CA41FC" w:rsidP="009C1F32">
      <w:pPr>
        <w:jc w:val="both"/>
        <w:rPr>
          <w:sz w:val="18"/>
          <w:szCs w:val="18"/>
        </w:rPr>
      </w:pPr>
      <w:r>
        <w:rPr>
          <w:sz w:val="18"/>
          <w:szCs w:val="18"/>
        </w:rPr>
        <w:t>o następującej treści:</w:t>
      </w:r>
    </w:p>
    <w:p w14:paraId="20D3B481" w14:textId="77777777" w:rsidR="00CA41FC" w:rsidRDefault="00CA41FC" w:rsidP="00CA41FC">
      <w:pPr>
        <w:jc w:val="center"/>
        <w:rPr>
          <w:b/>
          <w:sz w:val="18"/>
          <w:szCs w:val="18"/>
        </w:rPr>
      </w:pPr>
    </w:p>
    <w:p w14:paraId="74C06AEA" w14:textId="77777777" w:rsidR="00CA41FC" w:rsidRDefault="00CA41FC" w:rsidP="00CA41FC">
      <w:pPr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§ 1</w:t>
      </w:r>
    </w:p>
    <w:p w14:paraId="14D279BD" w14:textId="77777777" w:rsidR="00CA41FC" w:rsidRPr="00CA41FC" w:rsidRDefault="00CA41FC" w:rsidP="00CA41FC">
      <w:pPr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Podstawa zawarcia</w:t>
      </w:r>
    </w:p>
    <w:p w14:paraId="6994FC55" w14:textId="122BF1EC" w:rsidR="00CA41FC" w:rsidRDefault="00CA41FC" w:rsidP="00CA41FC">
      <w:pPr>
        <w:pStyle w:val="Tekstpodstawowy21"/>
        <w:rPr>
          <w:sz w:val="16"/>
        </w:rPr>
      </w:pPr>
      <w:r>
        <w:rPr>
          <w:sz w:val="18"/>
          <w:szCs w:val="18"/>
        </w:rPr>
        <w:t xml:space="preserve">Zawarcie umowy następuje w wyniku udzielenia zamówienia publicznego </w:t>
      </w:r>
      <w:r w:rsidRPr="00CA41FC">
        <w:rPr>
          <w:b/>
          <w:sz w:val="18"/>
          <w:szCs w:val="18"/>
        </w:rPr>
        <w:t>na świadczenie całodobowych usług transportu</w:t>
      </w:r>
      <w:r w:rsidR="00502136">
        <w:rPr>
          <w:b/>
          <w:sz w:val="18"/>
          <w:szCs w:val="18"/>
        </w:rPr>
        <w:t xml:space="preserve"> sanitarnego</w:t>
      </w:r>
      <w:r w:rsidRPr="00CA41FC">
        <w:rPr>
          <w:sz w:val="18"/>
          <w:szCs w:val="18"/>
        </w:rPr>
        <w:t xml:space="preserve"> </w:t>
      </w:r>
      <w:r w:rsidR="00502136">
        <w:rPr>
          <w:b/>
          <w:bCs/>
          <w:sz w:val="18"/>
          <w:szCs w:val="18"/>
        </w:rPr>
        <w:t>(ZP __/2020</w:t>
      </w:r>
      <w:r>
        <w:rPr>
          <w:b/>
          <w:bCs/>
          <w:sz w:val="18"/>
          <w:szCs w:val="18"/>
        </w:rPr>
        <w:t xml:space="preserve">) </w:t>
      </w:r>
      <w:r>
        <w:rPr>
          <w:sz w:val="18"/>
          <w:szCs w:val="18"/>
        </w:rPr>
        <w:t>przeprowadzonego w trybie przetargu nieograniczonego zgodnie z dyspozycją art. 39 i nast. ustawy z dnia 29 stycznia 2004 r. Prawo zamówień publicznych (tekst jednolity Dz. U. z 2018 r. poz. 1986  z późn. zm. ).</w:t>
      </w:r>
    </w:p>
    <w:p w14:paraId="13A13D52" w14:textId="77777777" w:rsidR="00CA41FC" w:rsidRDefault="00CA41FC" w:rsidP="00CA41FC">
      <w:pPr>
        <w:jc w:val="center"/>
        <w:rPr>
          <w:b/>
          <w:sz w:val="18"/>
          <w:szCs w:val="18"/>
        </w:rPr>
      </w:pPr>
    </w:p>
    <w:p w14:paraId="2BBA309B" w14:textId="77777777" w:rsidR="009C1F32" w:rsidRPr="00CA41FC" w:rsidRDefault="00CA41FC" w:rsidP="00CA41FC">
      <w:pPr>
        <w:jc w:val="center"/>
        <w:rPr>
          <w:b/>
          <w:sz w:val="18"/>
          <w:szCs w:val="18"/>
        </w:rPr>
      </w:pPr>
      <w:r w:rsidRPr="00CA41FC">
        <w:rPr>
          <w:b/>
          <w:sz w:val="18"/>
          <w:szCs w:val="18"/>
        </w:rPr>
        <w:t xml:space="preserve">§ </w:t>
      </w:r>
      <w:r>
        <w:rPr>
          <w:b/>
          <w:sz w:val="18"/>
          <w:szCs w:val="18"/>
        </w:rPr>
        <w:t>2</w:t>
      </w:r>
    </w:p>
    <w:p w14:paraId="20E77E88" w14:textId="77777777" w:rsidR="009C1F32" w:rsidRPr="00CA41FC" w:rsidRDefault="009C1F32" w:rsidP="00CA41FC">
      <w:pPr>
        <w:jc w:val="center"/>
        <w:rPr>
          <w:b/>
          <w:sz w:val="18"/>
          <w:szCs w:val="18"/>
        </w:rPr>
      </w:pPr>
      <w:r w:rsidRPr="00CA41FC">
        <w:rPr>
          <w:b/>
          <w:sz w:val="18"/>
          <w:szCs w:val="18"/>
        </w:rPr>
        <w:t>Przedmiot umowy</w:t>
      </w:r>
    </w:p>
    <w:p w14:paraId="6639BA0A" w14:textId="77777777" w:rsidR="00C15E6F" w:rsidRDefault="009C1F32" w:rsidP="00696715">
      <w:pPr>
        <w:pStyle w:val="Akapitzlist"/>
        <w:numPr>
          <w:ilvl w:val="0"/>
          <w:numId w:val="14"/>
        </w:numPr>
        <w:jc w:val="both"/>
        <w:rPr>
          <w:sz w:val="18"/>
          <w:szCs w:val="18"/>
        </w:rPr>
      </w:pPr>
      <w:r w:rsidRPr="00120B32">
        <w:rPr>
          <w:sz w:val="18"/>
          <w:szCs w:val="18"/>
        </w:rPr>
        <w:t xml:space="preserve">Przedmiotem </w:t>
      </w:r>
      <w:r w:rsidR="00120B32">
        <w:rPr>
          <w:sz w:val="18"/>
          <w:szCs w:val="18"/>
        </w:rPr>
        <w:t>Umowy</w:t>
      </w:r>
      <w:r w:rsidRPr="00120B32">
        <w:rPr>
          <w:sz w:val="18"/>
          <w:szCs w:val="18"/>
        </w:rPr>
        <w:t xml:space="preserve"> jest</w:t>
      </w:r>
      <w:r w:rsidR="00C15E6F">
        <w:rPr>
          <w:sz w:val="18"/>
          <w:szCs w:val="18"/>
        </w:rPr>
        <w:t>:</w:t>
      </w:r>
      <w:r w:rsidRPr="00120B32">
        <w:rPr>
          <w:sz w:val="18"/>
          <w:szCs w:val="18"/>
        </w:rPr>
        <w:t xml:space="preserve"> </w:t>
      </w:r>
    </w:p>
    <w:p w14:paraId="1FE456EA" w14:textId="60CF47A5" w:rsidR="00A41EB6" w:rsidRDefault="00C15E6F" w:rsidP="00C15E6F">
      <w:pPr>
        <w:pStyle w:val="Akapitzlist"/>
        <w:numPr>
          <w:ilvl w:val="1"/>
          <w:numId w:val="14"/>
        </w:numPr>
        <w:jc w:val="both"/>
        <w:rPr>
          <w:sz w:val="18"/>
          <w:szCs w:val="18"/>
        </w:rPr>
      </w:pPr>
      <w:r>
        <w:rPr>
          <w:sz w:val="18"/>
          <w:szCs w:val="18"/>
        </w:rPr>
        <w:t>ś</w:t>
      </w:r>
      <w:r w:rsidRPr="00C15E6F">
        <w:rPr>
          <w:sz w:val="18"/>
          <w:szCs w:val="18"/>
        </w:rPr>
        <w:t>wiadczenie całodobowych usług transportu medycznego polegającego na transporcie pacjentów w stanie nie zagrażającym ich życiu i zdrowiu</w:t>
      </w:r>
      <w:r w:rsidR="00A41EB6" w:rsidRPr="00696715">
        <w:rPr>
          <w:sz w:val="18"/>
          <w:szCs w:val="18"/>
        </w:rPr>
        <w:t xml:space="preserve"> </w:t>
      </w:r>
      <w:r w:rsidR="00696715">
        <w:rPr>
          <w:sz w:val="18"/>
          <w:szCs w:val="18"/>
        </w:rPr>
        <w:t>(Pakiet 1).</w:t>
      </w:r>
    </w:p>
    <w:p w14:paraId="3C971FEF" w14:textId="42BAA312" w:rsidR="00C15E6F" w:rsidRDefault="00C15E6F" w:rsidP="00C15E6F">
      <w:pPr>
        <w:pStyle w:val="Akapitzlist"/>
        <w:numPr>
          <w:ilvl w:val="1"/>
          <w:numId w:val="14"/>
        </w:numPr>
        <w:jc w:val="both"/>
        <w:rPr>
          <w:sz w:val="18"/>
          <w:szCs w:val="18"/>
        </w:rPr>
      </w:pPr>
      <w:r>
        <w:rPr>
          <w:sz w:val="18"/>
          <w:szCs w:val="18"/>
        </w:rPr>
        <w:t>ś</w:t>
      </w:r>
      <w:r w:rsidRPr="00C15E6F">
        <w:rPr>
          <w:sz w:val="18"/>
          <w:szCs w:val="18"/>
        </w:rPr>
        <w:t>wiadczenie całodobowych usług transportu polegającego na transporcie sanitarnym krwi i jej składników z Regionalnego Centrum Krwiodawstwa i Krwiolecznictwa do siedziby Szpitala oraz próbek krwi do badania konsultacyjnego serologicznie z siedziby Szpitala do Regionalnego Centrum Krwiodawstwa i Krwiolecznictwa przy ul. Rzeźniczej w Krakowie</w:t>
      </w:r>
      <w:r>
        <w:rPr>
          <w:sz w:val="18"/>
          <w:szCs w:val="18"/>
        </w:rPr>
        <w:t xml:space="preserve"> (Pakiet 2);</w:t>
      </w:r>
    </w:p>
    <w:p w14:paraId="7E8E8ABE" w14:textId="5D9F48D9" w:rsidR="00C15E6F" w:rsidRDefault="00C15E6F" w:rsidP="00C15E6F">
      <w:pPr>
        <w:pStyle w:val="Akapitzlist"/>
        <w:numPr>
          <w:ilvl w:val="1"/>
          <w:numId w:val="14"/>
        </w:numPr>
        <w:jc w:val="both"/>
        <w:rPr>
          <w:sz w:val="18"/>
          <w:szCs w:val="18"/>
        </w:rPr>
      </w:pPr>
      <w:r>
        <w:rPr>
          <w:sz w:val="18"/>
          <w:szCs w:val="18"/>
        </w:rPr>
        <w:t>ś</w:t>
      </w:r>
      <w:r w:rsidRPr="00C15E6F">
        <w:rPr>
          <w:sz w:val="18"/>
          <w:szCs w:val="18"/>
        </w:rPr>
        <w:t xml:space="preserve">wiadczenie całodobowych usług transportu polegających na transporcie sanitarnym materiałów biologicznych, w tym materiału zakaźnego i materiałów wykorzystywanych do udzielania świadczeń zdrowotnych, wymagających specjalnych warunków </w:t>
      </w:r>
      <w:r>
        <w:rPr>
          <w:sz w:val="18"/>
          <w:szCs w:val="18"/>
        </w:rPr>
        <w:t>transportu (Pakiet 3);</w:t>
      </w:r>
    </w:p>
    <w:p w14:paraId="78552E7E" w14:textId="4FE6EB87" w:rsidR="00C15E6F" w:rsidRDefault="00C15E6F" w:rsidP="00C15E6F">
      <w:pPr>
        <w:pStyle w:val="Akapitzlist"/>
        <w:numPr>
          <w:ilvl w:val="1"/>
          <w:numId w:val="14"/>
        </w:numPr>
        <w:jc w:val="both"/>
        <w:rPr>
          <w:sz w:val="18"/>
          <w:szCs w:val="18"/>
        </w:rPr>
      </w:pPr>
      <w:r>
        <w:rPr>
          <w:sz w:val="18"/>
          <w:szCs w:val="18"/>
        </w:rPr>
        <w:t>ś</w:t>
      </w:r>
      <w:r w:rsidRPr="00C15E6F">
        <w:rPr>
          <w:sz w:val="18"/>
          <w:szCs w:val="18"/>
        </w:rPr>
        <w:t>wiadczenie całodobowych usług transportu polegającego na transporcie</w:t>
      </w:r>
      <w:r>
        <w:rPr>
          <w:sz w:val="18"/>
          <w:szCs w:val="18"/>
        </w:rPr>
        <w:t xml:space="preserve"> zwykłym dokumentacji medycznej (Pakiet 4);</w:t>
      </w:r>
    </w:p>
    <w:p w14:paraId="3C6A6A71" w14:textId="59E36B22" w:rsidR="008E189F" w:rsidRPr="008E189F" w:rsidRDefault="00C15E6F" w:rsidP="008E189F">
      <w:pPr>
        <w:pStyle w:val="Akapitzlist"/>
        <w:numPr>
          <w:ilvl w:val="1"/>
          <w:numId w:val="14"/>
        </w:numPr>
        <w:jc w:val="both"/>
        <w:rPr>
          <w:sz w:val="18"/>
          <w:szCs w:val="18"/>
        </w:rPr>
      </w:pPr>
      <w:r>
        <w:rPr>
          <w:sz w:val="18"/>
          <w:szCs w:val="18"/>
        </w:rPr>
        <w:t>ś</w:t>
      </w:r>
      <w:r w:rsidRPr="00C15E6F">
        <w:rPr>
          <w:sz w:val="18"/>
          <w:szCs w:val="18"/>
        </w:rPr>
        <w:t>wiadczenie całodobowych usług awaryjnego transportu leków zamawianych w aptekach znajdujących się na terenie miasta Krakowa</w:t>
      </w:r>
      <w:r>
        <w:rPr>
          <w:sz w:val="18"/>
          <w:szCs w:val="18"/>
        </w:rPr>
        <w:t xml:space="preserve"> (Pakiet 5)</w:t>
      </w:r>
      <w:r w:rsidRPr="00C15E6F">
        <w:rPr>
          <w:sz w:val="18"/>
          <w:szCs w:val="18"/>
        </w:rPr>
        <w:t>.</w:t>
      </w:r>
    </w:p>
    <w:p w14:paraId="0491D70A" w14:textId="100CF838" w:rsidR="008E189F" w:rsidRPr="008E189F" w:rsidRDefault="008D1F72" w:rsidP="008E189F">
      <w:pPr>
        <w:pStyle w:val="Akapitzlist"/>
        <w:numPr>
          <w:ilvl w:val="0"/>
          <w:numId w:val="14"/>
        </w:numPr>
        <w:jc w:val="both"/>
        <w:rPr>
          <w:sz w:val="18"/>
          <w:szCs w:val="18"/>
        </w:rPr>
      </w:pPr>
      <w:r>
        <w:rPr>
          <w:sz w:val="18"/>
          <w:szCs w:val="18"/>
        </w:rPr>
        <w:t>Całodobowe</w:t>
      </w:r>
      <w:r w:rsidRPr="008D1F72">
        <w:rPr>
          <w:sz w:val="18"/>
          <w:szCs w:val="18"/>
        </w:rPr>
        <w:t xml:space="preserve"> </w:t>
      </w:r>
      <w:r>
        <w:rPr>
          <w:sz w:val="18"/>
          <w:szCs w:val="18"/>
        </w:rPr>
        <w:t>ś</w:t>
      </w:r>
      <w:r w:rsidRPr="008D1F72">
        <w:rPr>
          <w:sz w:val="18"/>
          <w:szCs w:val="18"/>
        </w:rPr>
        <w:t xml:space="preserve">wiadczenie usług transportu sanitarnego </w:t>
      </w:r>
      <w:r>
        <w:rPr>
          <w:sz w:val="18"/>
          <w:szCs w:val="18"/>
        </w:rPr>
        <w:t xml:space="preserve">odbywać się będzie </w:t>
      </w:r>
      <w:r w:rsidRPr="008D1F72">
        <w:rPr>
          <w:sz w:val="18"/>
          <w:szCs w:val="18"/>
        </w:rPr>
        <w:t xml:space="preserve">zgodnie z obowiązującymi </w:t>
      </w:r>
      <w:r>
        <w:rPr>
          <w:sz w:val="18"/>
          <w:szCs w:val="18"/>
        </w:rPr>
        <w:br/>
      </w:r>
      <w:r w:rsidRPr="008D1F72">
        <w:rPr>
          <w:sz w:val="18"/>
          <w:szCs w:val="18"/>
        </w:rPr>
        <w:t>w tym zakresie przepisami prawa powszechnie obowiązującymi oraz wymogami umów NFZ</w:t>
      </w:r>
      <w:r>
        <w:rPr>
          <w:sz w:val="18"/>
          <w:szCs w:val="18"/>
        </w:rPr>
        <w:t>,</w:t>
      </w:r>
      <w:r w:rsidRPr="008D1F72">
        <w:rPr>
          <w:sz w:val="18"/>
          <w:szCs w:val="18"/>
        </w:rPr>
        <w:t xml:space="preserve"> specjalistycznymi środkami transportu sanitarnego.</w:t>
      </w:r>
      <w:r w:rsidR="009E420D">
        <w:rPr>
          <w:sz w:val="18"/>
          <w:szCs w:val="18"/>
        </w:rPr>
        <w:t xml:space="preserve"> Wykonawca zobowiązany jest go p</w:t>
      </w:r>
      <w:r w:rsidR="009E420D" w:rsidRPr="009E420D">
        <w:rPr>
          <w:sz w:val="18"/>
          <w:szCs w:val="18"/>
        </w:rPr>
        <w:t xml:space="preserve">ozostawania </w:t>
      </w:r>
      <w:r w:rsidR="009E420D">
        <w:rPr>
          <w:sz w:val="18"/>
          <w:szCs w:val="18"/>
        </w:rPr>
        <w:br/>
      </w:r>
      <w:r w:rsidR="009E420D" w:rsidRPr="009E420D">
        <w:rPr>
          <w:sz w:val="18"/>
          <w:szCs w:val="18"/>
        </w:rPr>
        <w:t>w gotowości do świadczenia usług transportu sanitarnego przez całą dobę we wszystkie dni tygodnia, także w niedzielę i święta oraz dni wolne od pracy</w:t>
      </w:r>
      <w:r w:rsidR="009E420D">
        <w:rPr>
          <w:sz w:val="18"/>
          <w:szCs w:val="18"/>
        </w:rPr>
        <w:t>.</w:t>
      </w:r>
    </w:p>
    <w:p w14:paraId="6CB99875" w14:textId="7243AEB4" w:rsidR="00126C91" w:rsidRPr="008D1F72" w:rsidRDefault="00126C91" w:rsidP="008D1F72">
      <w:pPr>
        <w:pStyle w:val="Akapitzlist"/>
        <w:numPr>
          <w:ilvl w:val="0"/>
          <w:numId w:val="14"/>
        </w:numPr>
        <w:jc w:val="both"/>
        <w:rPr>
          <w:sz w:val="18"/>
          <w:szCs w:val="18"/>
        </w:rPr>
      </w:pPr>
      <w:r>
        <w:rPr>
          <w:sz w:val="18"/>
          <w:szCs w:val="18"/>
        </w:rPr>
        <w:t>Tabela określająca rejony wyjazdów oraz średnią ilość wyjazdów w miesiącu, a także średnią ilość kilometrów w miesiącu stanowi cześć Opisu Przedmiotu Zamówienia, będącego załącznikiem do SIWZ.</w:t>
      </w:r>
    </w:p>
    <w:p w14:paraId="5A2922C9" w14:textId="77777777" w:rsidR="00A41EB6" w:rsidRDefault="00A41EB6" w:rsidP="00A41EB6">
      <w:pPr>
        <w:pStyle w:val="Akapitzlist"/>
        <w:numPr>
          <w:ilvl w:val="0"/>
          <w:numId w:val="14"/>
        </w:numPr>
        <w:jc w:val="both"/>
        <w:rPr>
          <w:sz w:val="18"/>
          <w:szCs w:val="18"/>
        </w:rPr>
      </w:pPr>
      <w:r>
        <w:rPr>
          <w:sz w:val="18"/>
          <w:szCs w:val="18"/>
        </w:rPr>
        <w:t>Wartość przedmiotu umowy w dniu jej zawarcia wynosi bez uwzględniania podatku VAT…..................... zł (słownie:................................................. złote).</w:t>
      </w:r>
    </w:p>
    <w:p w14:paraId="6C007726" w14:textId="591CD291" w:rsidR="000F1515" w:rsidRDefault="000F1515" w:rsidP="00A41EB6">
      <w:pPr>
        <w:pStyle w:val="Akapitzlist"/>
        <w:numPr>
          <w:ilvl w:val="0"/>
          <w:numId w:val="14"/>
        </w:numPr>
        <w:jc w:val="both"/>
        <w:rPr>
          <w:sz w:val="18"/>
          <w:szCs w:val="18"/>
        </w:rPr>
      </w:pPr>
      <w:r w:rsidRPr="000F1515">
        <w:rPr>
          <w:sz w:val="18"/>
          <w:szCs w:val="18"/>
        </w:rPr>
        <w:t>Zamawiający zastrzega sobie prawo do zmniejszenia wielkości przedmiotu umowy w</w:t>
      </w:r>
      <w:r w:rsidR="00696715">
        <w:rPr>
          <w:sz w:val="18"/>
          <w:szCs w:val="18"/>
        </w:rPr>
        <w:t xml:space="preserve"> zakresie ilości i wartości do 3</w:t>
      </w:r>
      <w:r w:rsidRPr="000F1515">
        <w:rPr>
          <w:sz w:val="18"/>
          <w:szCs w:val="18"/>
        </w:rPr>
        <w:t>0 % całkowitej wartości brutto umowy.</w:t>
      </w:r>
    </w:p>
    <w:p w14:paraId="734516EE" w14:textId="77777777" w:rsidR="00CB52BE" w:rsidRDefault="00CB52BE" w:rsidP="008D1F72">
      <w:pPr>
        <w:jc w:val="both"/>
        <w:rPr>
          <w:sz w:val="18"/>
          <w:szCs w:val="18"/>
        </w:rPr>
      </w:pPr>
    </w:p>
    <w:p w14:paraId="2E9E9A98" w14:textId="77777777" w:rsidR="008E189F" w:rsidRDefault="008E189F" w:rsidP="008D1F72">
      <w:pPr>
        <w:jc w:val="center"/>
        <w:rPr>
          <w:b/>
          <w:sz w:val="18"/>
          <w:szCs w:val="18"/>
        </w:rPr>
      </w:pPr>
    </w:p>
    <w:p w14:paraId="432828BB" w14:textId="5CA4CB92" w:rsidR="008D1F72" w:rsidRPr="008D1F72" w:rsidRDefault="008E189F" w:rsidP="008D1F72">
      <w:pPr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§ </w:t>
      </w:r>
      <w:r w:rsidR="00146559">
        <w:rPr>
          <w:b/>
          <w:sz w:val="18"/>
          <w:szCs w:val="18"/>
        </w:rPr>
        <w:t>2</w:t>
      </w:r>
    </w:p>
    <w:p w14:paraId="76AF6B24" w14:textId="4A817318" w:rsidR="008D1F72" w:rsidRPr="008D1F72" w:rsidRDefault="008D1F72" w:rsidP="008D1F72">
      <w:pPr>
        <w:jc w:val="center"/>
        <w:rPr>
          <w:b/>
          <w:sz w:val="18"/>
          <w:szCs w:val="18"/>
        </w:rPr>
      </w:pPr>
      <w:r w:rsidRPr="008D1F72">
        <w:rPr>
          <w:b/>
          <w:sz w:val="18"/>
          <w:szCs w:val="18"/>
        </w:rPr>
        <w:t>Sposób realizacji Umowy</w:t>
      </w:r>
    </w:p>
    <w:p w14:paraId="6D1F449E" w14:textId="299BD1D8" w:rsidR="008E189F" w:rsidRDefault="008E189F" w:rsidP="000F1515">
      <w:pPr>
        <w:pStyle w:val="Akapitzlist"/>
        <w:numPr>
          <w:ilvl w:val="0"/>
          <w:numId w:val="20"/>
        </w:numPr>
        <w:jc w:val="both"/>
        <w:rPr>
          <w:sz w:val="18"/>
          <w:szCs w:val="18"/>
        </w:rPr>
      </w:pPr>
      <w:r>
        <w:rPr>
          <w:sz w:val="18"/>
          <w:szCs w:val="18"/>
        </w:rPr>
        <w:t>Wykonawca zobowiązuje się do zapewnienia:</w:t>
      </w:r>
    </w:p>
    <w:p w14:paraId="3E58CC7E" w14:textId="4830E9F3" w:rsidR="000F1515" w:rsidRDefault="008E189F" w:rsidP="008E189F">
      <w:pPr>
        <w:pStyle w:val="Akapitzlist"/>
        <w:numPr>
          <w:ilvl w:val="1"/>
          <w:numId w:val="20"/>
        </w:numPr>
        <w:jc w:val="both"/>
        <w:rPr>
          <w:sz w:val="18"/>
          <w:szCs w:val="18"/>
        </w:rPr>
      </w:pPr>
      <w:r w:rsidRPr="008E189F">
        <w:rPr>
          <w:sz w:val="18"/>
          <w:szCs w:val="18"/>
        </w:rPr>
        <w:t xml:space="preserve">specjalistycznych </w:t>
      </w:r>
      <w:r>
        <w:rPr>
          <w:sz w:val="18"/>
          <w:szCs w:val="18"/>
        </w:rPr>
        <w:t>środków transportu sanitarnego</w:t>
      </w:r>
      <w:r w:rsidRPr="008E189F">
        <w:rPr>
          <w:sz w:val="18"/>
          <w:szCs w:val="18"/>
        </w:rPr>
        <w:t xml:space="preserve"> z odpowiednim wyposażeniem medycznym oraz obsadą: ratownik medyczny i ratownik medyczny - k</w:t>
      </w:r>
      <w:r>
        <w:rPr>
          <w:sz w:val="18"/>
          <w:szCs w:val="18"/>
        </w:rPr>
        <w:t xml:space="preserve">ierowca do transportu pacjentów, </w:t>
      </w:r>
      <w:r w:rsidR="009E420D">
        <w:rPr>
          <w:sz w:val="18"/>
          <w:szCs w:val="18"/>
        </w:rPr>
        <w:br/>
      </w:r>
      <w:r w:rsidR="008D1F72" w:rsidRPr="008D1F72">
        <w:rPr>
          <w:sz w:val="18"/>
          <w:szCs w:val="18"/>
        </w:rPr>
        <w:t xml:space="preserve">przy czym przez ratownika medycznego rozumie się osobę spełniającą wymogi o których mowa w art. 10 ustawy z dnia 8 września 2006 r. o Państwowym Ratownictwie Medycznym (Dz.U. </w:t>
      </w:r>
      <w:r w:rsidR="009E420D">
        <w:rPr>
          <w:sz w:val="18"/>
          <w:szCs w:val="18"/>
        </w:rPr>
        <w:br/>
      </w:r>
      <w:r w:rsidR="008D1F72" w:rsidRPr="008D1F72">
        <w:rPr>
          <w:sz w:val="18"/>
          <w:szCs w:val="18"/>
        </w:rPr>
        <w:t xml:space="preserve">z 2017 r. poz. 2195 z późn. zm.), bądź pielęgniarkę systemu w rozumieniu art. 3 pkt. 6 ustawy z dnia 8 września 2006 r. o Państwowym Ratownictwie Medycznym (Dz.U. z 2017 r. poz. 2195 </w:t>
      </w:r>
      <w:r w:rsidR="009E420D">
        <w:rPr>
          <w:sz w:val="18"/>
          <w:szCs w:val="18"/>
        </w:rPr>
        <w:br/>
      </w:r>
      <w:r w:rsidR="008D1F72" w:rsidRPr="008D1F72">
        <w:rPr>
          <w:sz w:val="18"/>
          <w:szCs w:val="18"/>
        </w:rPr>
        <w:t>z późn. zm.)</w:t>
      </w:r>
      <w:r>
        <w:rPr>
          <w:sz w:val="18"/>
          <w:szCs w:val="18"/>
        </w:rPr>
        <w:t xml:space="preserve"> – dotyczy Pakietu 1;</w:t>
      </w:r>
    </w:p>
    <w:p w14:paraId="7AABB51C" w14:textId="3EF4EE4E" w:rsidR="008E189F" w:rsidRDefault="008E189F" w:rsidP="008E189F">
      <w:pPr>
        <w:pStyle w:val="Akapitzlist"/>
        <w:numPr>
          <w:ilvl w:val="1"/>
          <w:numId w:val="20"/>
        </w:numPr>
        <w:jc w:val="both"/>
        <w:rPr>
          <w:sz w:val="18"/>
          <w:szCs w:val="18"/>
        </w:rPr>
      </w:pPr>
      <w:r w:rsidRPr="008E189F">
        <w:rPr>
          <w:sz w:val="18"/>
          <w:szCs w:val="18"/>
        </w:rPr>
        <w:t xml:space="preserve">specjalistycznych środków transportu sanitarnego z odpowiednim wyposażeniem oraz obsadą kierowcy – do transportu krwi i jej składników w warunkach spełniających wymogi określone </w:t>
      </w:r>
      <w:r w:rsidR="00751135">
        <w:rPr>
          <w:sz w:val="18"/>
          <w:szCs w:val="18"/>
        </w:rPr>
        <w:br/>
      </w:r>
      <w:r w:rsidRPr="008E189F">
        <w:rPr>
          <w:sz w:val="18"/>
          <w:szCs w:val="18"/>
        </w:rPr>
        <w:t>w przepisach prawa powszechnie obo</w:t>
      </w:r>
      <w:r>
        <w:rPr>
          <w:sz w:val="18"/>
          <w:szCs w:val="18"/>
        </w:rPr>
        <w:t>wiązującego</w:t>
      </w:r>
      <w:r w:rsidR="00751135">
        <w:rPr>
          <w:sz w:val="18"/>
          <w:szCs w:val="18"/>
        </w:rPr>
        <w:t>, w szczególności w warunkach określonych</w:t>
      </w:r>
      <w:r w:rsidR="00751135" w:rsidRPr="00751135">
        <w:rPr>
          <w:sz w:val="18"/>
          <w:szCs w:val="18"/>
        </w:rPr>
        <w:t xml:space="preserve"> rozporządzeniem Ministra Zdrowia z dnia 4 stycznia 2013 </w:t>
      </w:r>
      <w:r w:rsidR="00751135">
        <w:rPr>
          <w:sz w:val="18"/>
          <w:szCs w:val="18"/>
        </w:rPr>
        <w:t>r. w sprawie określenia sposobu</w:t>
      </w:r>
      <w:r w:rsidR="00751135" w:rsidRPr="00751135">
        <w:rPr>
          <w:sz w:val="18"/>
          <w:szCs w:val="18"/>
        </w:rPr>
        <w:t xml:space="preserve"> </w:t>
      </w:r>
      <w:r w:rsidR="00751135">
        <w:rPr>
          <w:sz w:val="18"/>
          <w:szCs w:val="18"/>
        </w:rPr>
        <w:br/>
      </w:r>
      <w:r w:rsidR="00751135" w:rsidRPr="00751135">
        <w:rPr>
          <w:sz w:val="18"/>
          <w:szCs w:val="18"/>
        </w:rPr>
        <w:t>i organizacji leczenia krwią w zakładach opieki zdrowotnej, w których przebywają pacjenci ze wskazaniami do lec</w:t>
      </w:r>
      <w:r w:rsidR="00751135">
        <w:rPr>
          <w:sz w:val="18"/>
          <w:szCs w:val="18"/>
        </w:rPr>
        <w:t>zenia krwią i jej składnikami</w:t>
      </w:r>
      <w:r>
        <w:rPr>
          <w:sz w:val="18"/>
          <w:szCs w:val="18"/>
        </w:rPr>
        <w:t xml:space="preserve"> – dotyczy Pakietu 2;</w:t>
      </w:r>
    </w:p>
    <w:p w14:paraId="649E80A3" w14:textId="02ED4720" w:rsidR="008E189F" w:rsidRDefault="008E189F" w:rsidP="008E189F">
      <w:pPr>
        <w:pStyle w:val="Akapitzlist"/>
        <w:numPr>
          <w:ilvl w:val="1"/>
          <w:numId w:val="20"/>
        </w:numPr>
        <w:jc w:val="both"/>
        <w:rPr>
          <w:sz w:val="18"/>
          <w:szCs w:val="18"/>
        </w:rPr>
      </w:pPr>
      <w:r w:rsidRPr="008E189F">
        <w:rPr>
          <w:sz w:val="18"/>
          <w:szCs w:val="18"/>
        </w:rPr>
        <w:t>specjalistycznych środków transportu sanitarnego z odpowiednim wyposażeniem oraz obsadą kierowcy – do transportu materiałów biologicznych w warunkach spełniających wymogi określone w przepisach prawa powsze</w:t>
      </w:r>
      <w:r>
        <w:rPr>
          <w:sz w:val="18"/>
          <w:szCs w:val="18"/>
        </w:rPr>
        <w:t>chnie obowiązującego – dotyczy P</w:t>
      </w:r>
      <w:r w:rsidRPr="008E189F">
        <w:rPr>
          <w:sz w:val="18"/>
          <w:szCs w:val="18"/>
        </w:rPr>
        <w:t>akietu 3</w:t>
      </w:r>
      <w:r>
        <w:rPr>
          <w:sz w:val="18"/>
          <w:szCs w:val="18"/>
        </w:rPr>
        <w:t>;</w:t>
      </w:r>
    </w:p>
    <w:p w14:paraId="63CE5A95" w14:textId="2AEFCE0E" w:rsidR="008E189F" w:rsidRDefault="008E189F" w:rsidP="008E189F">
      <w:pPr>
        <w:pStyle w:val="Akapitzlist"/>
        <w:numPr>
          <w:ilvl w:val="1"/>
          <w:numId w:val="20"/>
        </w:numPr>
        <w:jc w:val="both"/>
        <w:rPr>
          <w:sz w:val="18"/>
          <w:szCs w:val="18"/>
        </w:rPr>
      </w:pPr>
      <w:r w:rsidRPr="008E189F">
        <w:rPr>
          <w:sz w:val="18"/>
          <w:szCs w:val="18"/>
        </w:rPr>
        <w:t>środków transportu z obsadą kierowcy – do transportu dokumentacji medycznej w warunkach spełniających wymogi określone w przepisach prawa powsze</w:t>
      </w:r>
      <w:r>
        <w:rPr>
          <w:sz w:val="18"/>
          <w:szCs w:val="18"/>
        </w:rPr>
        <w:t>chnie obowiązującego – dotyczy P</w:t>
      </w:r>
      <w:r w:rsidRPr="008E189F">
        <w:rPr>
          <w:sz w:val="18"/>
          <w:szCs w:val="18"/>
        </w:rPr>
        <w:t>akietu 4</w:t>
      </w:r>
      <w:r>
        <w:rPr>
          <w:sz w:val="18"/>
          <w:szCs w:val="18"/>
        </w:rPr>
        <w:t>;</w:t>
      </w:r>
    </w:p>
    <w:p w14:paraId="66356EFD" w14:textId="790AAD12" w:rsidR="008E189F" w:rsidRDefault="008E189F" w:rsidP="008E189F">
      <w:pPr>
        <w:pStyle w:val="Akapitzlist"/>
        <w:numPr>
          <w:ilvl w:val="1"/>
          <w:numId w:val="20"/>
        </w:numPr>
        <w:jc w:val="both"/>
        <w:rPr>
          <w:sz w:val="18"/>
          <w:szCs w:val="18"/>
        </w:rPr>
      </w:pPr>
      <w:r w:rsidRPr="008E189F">
        <w:rPr>
          <w:sz w:val="18"/>
          <w:szCs w:val="18"/>
        </w:rPr>
        <w:t>specjalistycznych środków transportu sanitarnego z odpowiednim wyposażeniem oraz obsadą kierowcy – do awaryjnego transportu leków w warunkach spełniających wymogi określone w przepisach prawa powszechnie obowiązującego</w:t>
      </w:r>
      <w:r>
        <w:rPr>
          <w:sz w:val="18"/>
          <w:szCs w:val="18"/>
        </w:rPr>
        <w:t xml:space="preserve"> – dotyczy Pakietu 5.</w:t>
      </w:r>
    </w:p>
    <w:p w14:paraId="0FF4DFF8" w14:textId="77777777" w:rsidR="000F1515" w:rsidRDefault="000F1515" w:rsidP="000F1515">
      <w:pPr>
        <w:pStyle w:val="Akapitzlist"/>
        <w:numPr>
          <w:ilvl w:val="0"/>
          <w:numId w:val="20"/>
        </w:numPr>
        <w:jc w:val="both"/>
        <w:rPr>
          <w:sz w:val="18"/>
          <w:szCs w:val="18"/>
        </w:rPr>
      </w:pPr>
      <w:r w:rsidRPr="000F1515">
        <w:rPr>
          <w:sz w:val="18"/>
          <w:szCs w:val="18"/>
        </w:rPr>
        <w:t xml:space="preserve">Zlecenie wykonania usługi transportowej zgłaszane będzie przez </w:t>
      </w:r>
      <w:r>
        <w:rPr>
          <w:sz w:val="18"/>
          <w:szCs w:val="18"/>
        </w:rPr>
        <w:t>pracowników Zamawiającego</w:t>
      </w:r>
      <w:r w:rsidRPr="000F1515">
        <w:rPr>
          <w:sz w:val="18"/>
          <w:szCs w:val="18"/>
        </w:rPr>
        <w:t xml:space="preserve"> telefonicznie do punktu zgłoszeniowego </w:t>
      </w:r>
      <w:r>
        <w:rPr>
          <w:sz w:val="18"/>
          <w:szCs w:val="18"/>
        </w:rPr>
        <w:t>Wykonawcy</w:t>
      </w:r>
      <w:r w:rsidRPr="000F1515">
        <w:rPr>
          <w:sz w:val="18"/>
          <w:szCs w:val="18"/>
        </w:rPr>
        <w:t>.</w:t>
      </w:r>
    </w:p>
    <w:p w14:paraId="0A681B55" w14:textId="77777777" w:rsidR="009E420D" w:rsidRPr="00146559" w:rsidRDefault="000F1515" w:rsidP="000F1515">
      <w:pPr>
        <w:pStyle w:val="Akapitzlist"/>
        <w:numPr>
          <w:ilvl w:val="0"/>
          <w:numId w:val="20"/>
        </w:numPr>
        <w:jc w:val="both"/>
        <w:rPr>
          <w:sz w:val="18"/>
          <w:szCs w:val="18"/>
        </w:rPr>
      </w:pPr>
      <w:r w:rsidRPr="00146559">
        <w:rPr>
          <w:sz w:val="18"/>
          <w:szCs w:val="18"/>
        </w:rPr>
        <w:t>Wykonawca zobowiązuje się do podstawienia odpowiedniego środka transportu sanitarnego w czasie nie dłuższym niż</w:t>
      </w:r>
      <w:r w:rsidR="009E420D" w:rsidRPr="00146559">
        <w:rPr>
          <w:sz w:val="18"/>
          <w:szCs w:val="18"/>
        </w:rPr>
        <w:t>:</w:t>
      </w:r>
    </w:p>
    <w:p w14:paraId="56C4D2F5" w14:textId="03BA13A1" w:rsidR="009E420D" w:rsidRPr="00146559" w:rsidRDefault="009E420D" w:rsidP="009E420D">
      <w:pPr>
        <w:pStyle w:val="Akapitzlist"/>
        <w:numPr>
          <w:ilvl w:val="1"/>
          <w:numId w:val="20"/>
        </w:numPr>
        <w:jc w:val="both"/>
        <w:rPr>
          <w:sz w:val="18"/>
          <w:szCs w:val="18"/>
        </w:rPr>
      </w:pPr>
      <w:r w:rsidRPr="00146559">
        <w:rPr>
          <w:sz w:val="18"/>
          <w:szCs w:val="18"/>
        </w:rPr>
        <w:t xml:space="preserve">2 godziny od zgłoszenia potrzeby transportu (w przypadku transportu planowego z 24 godzinnym wyprzedzeniem przybycie nie może nastąpić później niż 30 minut po uzgodnionej godzinie transportu) – dotyczy Pakietów 1 i </w:t>
      </w:r>
      <w:r w:rsidR="00E83F02" w:rsidRPr="00146559">
        <w:rPr>
          <w:sz w:val="18"/>
          <w:szCs w:val="18"/>
        </w:rPr>
        <w:t>3</w:t>
      </w:r>
      <w:r w:rsidRPr="00146559">
        <w:rPr>
          <w:sz w:val="18"/>
          <w:szCs w:val="18"/>
        </w:rPr>
        <w:t xml:space="preserve"> oraz 4 i 5,</w:t>
      </w:r>
    </w:p>
    <w:p w14:paraId="57DDD8D2" w14:textId="03E8381C" w:rsidR="009E420D" w:rsidRPr="00146559" w:rsidRDefault="009E420D" w:rsidP="009E420D">
      <w:pPr>
        <w:pStyle w:val="Akapitzlist"/>
        <w:numPr>
          <w:ilvl w:val="1"/>
          <w:numId w:val="20"/>
        </w:numPr>
        <w:jc w:val="both"/>
        <w:rPr>
          <w:sz w:val="18"/>
          <w:szCs w:val="18"/>
        </w:rPr>
      </w:pPr>
      <w:r w:rsidRPr="00146559">
        <w:rPr>
          <w:sz w:val="18"/>
          <w:szCs w:val="18"/>
        </w:rPr>
        <w:t>1 godziny od zgłoszenia potrzeby transportu krwi „na ratunek”  – dotyczy Pakietu 2</w:t>
      </w:r>
      <w:r w:rsidR="00146559" w:rsidRPr="00146559">
        <w:rPr>
          <w:sz w:val="18"/>
          <w:szCs w:val="18"/>
        </w:rPr>
        <w:t xml:space="preserve"> (czas realizacji całej usługi 1 godzina)</w:t>
      </w:r>
      <w:r w:rsidRPr="00146559">
        <w:rPr>
          <w:sz w:val="18"/>
          <w:szCs w:val="18"/>
        </w:rPr>
        <w:t>,</w:t>
      </w:r>
    </w:p>
    <w:p w14:paraId="559F94B1" w14:textId="21838213" w:rsidR="009E420D" w:rsidRPr="00146559" w:rsidRDefault="00E83F02" w:rsidP="009E420D">
      <w:pPr>
        <w:pStyle w:val="Akapitzlist"/>
        <w:numPr>
          <w:ilvl w:val="1"/>
          <w:numId w:val="20"/>
        </w:numPr>
        <w:jc w:val="both"/>
        <w:rPr>
          <w:sz w:val="18"/>
          <w:szCs w:val="18"/>
        </w:rPr>
      </w:pPr>
      <w:r w:rsidRPr="00146559">
        <w:rPr>
          <w:sz w:val="18"/>
          <w:szCs w:val="18"/>
        </w:rPr>
        <w:t>30 minut</w:t>
      </w:r>
      <w:r w:rsidR="009E420D" w:rsidRPr="00146559">
        <w:rPr>
          <w:sz w:val="18"/>
          <w:szCs w:val="18"/>
        </w:rPr>
        <w:t xml:space="preserve"> od zgłoszenia potrzeby transportu leków</w:t>
      </w:r>
      <w:r w:rsidRPr="00146559">
        <w:rPr>
          <w:sz w:val="18"/>
          <w:szCs w:val="18"/>
        </w:rPr>
        <w:t xml:space="preserve"> w trybie pilnym</w:t>
      </w:r>
      <w:r w:rsidR="009E420D" w:rsidRPr="00146559">
        <w:rPr>
          <w:sz w:val="18"/>
          <w:szCs w:val="18"/>
        </w:rPr>
        <w:t xml:space="preserve">  – dotyczy Pakietu 5,</w:t>
      </w:r>
    </w:p>
    <w:p w14:paraId="7B51AD6B" w14:textId="5B12DD0B" w:rsidR="009E420D" w:rsidRPr="00146559" w:rsidRDefault="009E420D" w:rsidP="009E420D">
      <w:pPr>
        <w:pStyle w:val="Akapitzlist"/>
        <w:numPr>
          <w:ilvl w:val="1"/>
          <w:numId w:val="20"/>
        </w:numPr>
        <w:jc w:val="both"/>
        <w:rPr>
          <w:sz w:val="18"/>
          <w:szCs w:val="18"/>
        </w:rPr>
      </w:pPr>
      <w:r w:rsidRPr="00146559">
        <w:rPr>
          <w:sz w:val="18"/>
          <w:szCs w:val="18"/>
        </w:rPr>
        <w:t>30 minut od chwili zgłoszenia – dotyczy Pakiet</w:t>
      </w:r>
      <w:r w:rsidR="00796E19" w:rsidRPr="00146559">
        <w:rPr>
          <w:sz w:val="18"/>
          <w:szCs w:val="18"/>
        </w:rPr>
        <w:t>u 2</w:t>
      </w:r>
      <w:r w:rsidRPr="00146559">
        <w:rPr>
          <w:sz w:val="18"/>
          <w:szCs w:val="18"/>
        </w:rPr>
        <w:t>.</w:t>
      </w:r>
    </w:p>
    <w:p w14:paraId="0A4EBB67" w14:textId="7929552D" w:rsidR="009E420D" w:rsidRDefault="009E420D" w:rsidP="000F1515">
      <w:pPr>
        <w:pStyle w:val="Akapitzlist"/>
        <w:numPr>
          <w:ilvl w:val="0"/>
          <w:numId w:val="20"/>
        </w:num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Wykonawca </w:t>
      </w:r>
      <w:r w:rsidRPr="009E420D">
        <w:rPr>
          <w:sz w:val="18"/>
          <w:szCs w:val="18"/>
        </w:rPr>
        <w:t xml:space="preserve">zobligowany będzie do świadczenia usługi awaryjnego transportu leków zamawianych </w:t>
      </w:r>
      <w:r>
        <w:rPr>
          <w:sz w:val="18"/>
          <w:szCs w:val="18"/>
        </w:rPr>
        <w:br/>
      </w:r>
      <w:r w:rsidRPr="009E420D">
        <w:rPr>
          <w:sz w:val="18"/>
          <w:szCs w:val="18"/>
        </w:rPr>
        <w:t>w aptekach znajdujących się na terenie miasta Krakowa</w:t>
      </w:r>
      <w:r>
        <w:rPr>
          <w:sz w:val="18"/>
          <w:szCs w:val="18"/>
        </w:rPr>
        <w:t xml:space="preserve">. </w:t>
      </w:r>
      <w:r w:rsidRPr="009E420D">
        <w:rPr>
          <w:sz w:val="18"/>
          <w:szCs w:val="18"/>
        </w:rPr>
        <w:t xml:space="preserve">Awaryjny </w:t>
      </w:r>
      <w:r>
        <w:rPr>
          <w:sz w:val="18"/>
          <w:szCs w:val="18"/>
        </w:rPr>
        <w:t>transport leków</w:t>
      </w:r>
      <w:r w:rsidRPr="009E420D">
        <w:rPr>
          <w:sz w:val="18"/>
          <w:szCs w:val="18"/>
        </w:rPr>
        <w:t xml:space="preserve"> będzie odbywał się całodobowo, w tym w niedziela i święta oraz dni ustawowo wolne od pracy</w:t>
      </w:r>
      <w:r>
        <w:rPr>
          <w:sz w:val="18"/>
          <w:szCs w:val="18"/>
        </w:rPr>
        <w:t>.</w:t>
      </w:r>
    </w:p>
    <w:p w14:paraId="5EDDAC56" w14:textId="2BB1F65A" w:rsidR="009E420D" w:rsidRDefault="009E420D" w:rsidP="000F1515">
      <w:pPr>
        <w:pStyle w:val="Akapitzlist"/>
        <w:numPr>
          <w:ilvl w:val="0"/>
          <w:numId w:val="20"/>
        </w:numPr>
        <w:jc w:val="both"/>
        <w:rPr>
          <w:sz w:val="18"/>
          <w:szCs w:val="18"/>
        </w:rPr>
      </w:pPr>
      <w:r w:rsidRPr="009E420D">
        <w:rPr>
          <w:sz w:val="18"/>
          <w:szCs w:val="18"/>
        </w:rPr>
        <w:t xml:space="preserve">Zamawiający </w:t>
      </w:r>
      <w:r>
        <w:rPr>
          <w:sz w:val="18"/>
          <w:szCs w:val="18"/>
        </w:rPr>
        <w:t>z</w:t>
      </w:r>
      <w:r w:rsidRPr="009E420D">
        <w:rPr>
          <w:sz w:val="18"/>
          <w:szCs w:val="18"/>
        </w:rPr>
        <w:t>astrzega sobie prawo żądania transportu łączonego (przewóz dwóch osób lub materiałów do badań, krwi, leków czy dokumentacji) w przypadku dowozu do jednego miejsca przeznaczenia, bez dodatkowej opłaty</w:t>
      </w:r>
      <w:r>
        <w:rPr>
          <w:sz w:val="18"/>
          <w:szCs w:val="18"/>
        </w:rPr>
        <w:t>.</w:t>
      </w:r>
    </w:p>
    <w:p w14:paraId="057A976F" w14:textId="49DBE338" w:rsidR="009E420D" w:rsidRDefault="009E420D" w:rsidP="000F1515">
      <w:pPr>
        <w:pStyle w:val="Akapitzlist"/>
        <w:numPr>
          <w:ilvl w:val="0"/>
          <w:numId w:val="20"/>
        </w:numPr>
        <w:jc w:val="both"/>
        <w:rPr>
          <w:sz w:val="18"/>
          <w:szCs w:val="18"/>
        </w:rPr>
      </w:pPr>
      <w:r w:rsidRPr="009E420D">
        <w:rPr>
          <w:sz w:val="18"/>
          <w:szCs w:val="18"/>
        </w:rPr>
        <w:t>Wykonawca jest zobowiązany w razie awarii pojazdu do zapewnienia w ciągu 15 min.</w:t>
      </w:r>
      <w:r>
        <w:rPr>
          <w:sz w:val="18"/>
          <w:szCs w:val="18"/>
        </w:rPr>
        <w:t xml:space="preserve"> </w:t>
      </w:r>
      <w:r w:rsidRPr="009E420D">
        <w:rPr>
          <w:sz w:val="18"/>
          <w:szCs w:val="18"/>
        </w:rPr>
        <w:t>zastępczego środka transportu sanitarnego na czas naprawy</w:t>
      </w:r>
      <w:r>
        <w:rPr>
          <w:sz w:val="18"/>
          <w:szCs w:val="18"/>
        </w:rPr>
        <w:t>.</w:t>
      </w:r>
    </w:p>
    <w:p w14:paraId="19A9ED28" w14:textId="4199F426" w:rsidR="000F1515" w:rsidRDefault="000F1515" w:rsidP="000F1515">
      <w:pPr>
        <w:pStyle w:val="Akapitzlist"/>
        <w:numPr>
          <w:ilvl w:val="0"/>
          <w:numId w:val="20"/>
        </w:numPr>
        <w:jc w:val="both"/>
        <w:rPr>
          <w:sz w:val="18"/>
          <w:szCs w:val="18"/>
        </w:rPr>
      </w:pPr>
      <w:r w:rsidRPr="000F1515">
        <w:rPr>
          <w:sz w:val="18"/>
          <w:szCs w:val="18"/>
        </w:rPr>
        <w:t>Zadaniem zespołu</w:t>
      </w:r>
      <w:r>
        <w:rPr>
          <w:sz w:val="18"/>
          <w:szCs w:val="18"/>
        </w:rPr>
        <w:t xml:space="preserve"> realizującego transport sanitarny</w:t>
      </w:r>
      <w:r w:rsidRPr="000F1515">
        <w:rPr>
          <w:sz w:val="18"/>
          <w:szCs w:val="18"/>
        </w:rPr>
        <w:t xml:space="preserve"> jest:</w:t>
      </w:r>
    </w:p>
    <w:p w14:paraId="27CCC292" w14:textId="77777777" w:rsidR="000F1515" w:rsidRDefault="000F1515" w:rsidP="000F1515">
      <w:pPr>
        <w:pStyle w:val="Akapitzlist"/>
        <w:numPr>
          <w:ilvl w:val="1"/>
          <w:numId w:val="20"/>
        </w:numPr>
        <w:jc w:val="both"/>
        <w:rPr>
          <w:sz w:val="18"/>
          <w:szCs w:val="18"/>
        </w:rPr>
      </w:pPr>
      <w:r w:rsidRPr="000F1515">
        <w:rPr>
          <w:sz w:val="18"/>
          <w:szCs w:val="18"/>
        </w:rPr>
        <w:t>transport pacjentów ze szpitala do samochodu oraz z samochodu do miejsca wyznaczonego w zleceniu przewozu,</w:t>
      </w:r>
    </w:p>
    <w:p w14:paraId="60393452" w14:textId="77777777" w:rsidR="000F1515" w:rsidRDefault="000F1515" w:rsidP="000F1515">
      <w:pPr>
        <w:pStyle w:val="Akapitzlist"/>
        <w:numPr>
          <w:ilvl w:val="1"/>
          <w:numId w:val="20"/>
        </w:numPr>
        <w:jc w:val="both"/>
        <w:rPr>
          <w:sz w:val="18"/>
          <w:szCs w:val="18"/>
        </w:rPr>
      </w:pPr>
      <w:r w:rsidRPr="000F1515">
        <w:rPr>
          <w:sz w:val="18"/>
          <w:szCs w:val="18"/>
        </w:rPr>
        <w:t>pomoc pacjentom przy wsiadaniu i wysiadaniu do i z samochodu</w:t>
      </w:r>
      <w:r>
        <w:rPr>
          <w:sz w:val="18"/>
          <w:szCs w:val="18"/>
        </w:rPr>
        <w:t xml:space="preserve"> </w:t>
      </w:r>
      <w:r w:rsidRPr="000F1515">
        <w:rPr>
          <w:sz w:val="18"/>
          <w:szCs w:val="18"/>
        </w:rPr>
        <w:t>oraz doprowadzenie do miejsca docelowego wraz z dostarczeniem rzeczy osobistych pacjenta (ew. bagaż pacjenta),</w:t>
      </w:r>
    </w:p>
    <w:p w14:paraId="0CFC2957" w14:textId="0D99266D" w:rsidR="000F1515" w:rsidRDefault="000F1515" w:rsidP="000F1515">
      <w:pPr>
        <w:pStyle w:val="Akapitzlist"/>
        <w:numPr>
          <w:ilvl w:val="1"/>
          <w:numId w:val="20"/>
        </w:numPr>
        <w:jc w:val="both"/>
        <w:rPr>
          <w:sz w:val="18"/>
          <w:szCs w:val="18"/>
        </w:rPr>
      </w:pPr>
      <w:r w:rsidRPr="000F1515">
        <w:rPr>
          <w:sz w:val="18"/>
          <w:szCs w:val="18"/>
        </w:rPr>
        <w:t>zapewnienie transportowanym niezbędną pomoc medyczną oraz wszelkie działania służące uzyskaniu najlepszego efektu zdrowotnego lub samopoczucia w trakcie przewozu.</w:t>
      </w:r>
    </w:p>
    <w:p w14:paraId="68420565" w14:textId="153E6BCD" w:rsidR="000F1515" w:rsidRPr="000F1515" w:rsidRDefault="000F1515" w:rsidP="000F1515">
      <w:pPr>
        <w:pStyle w:val="Akapitzlist"/>
        <w:numPr>
          <w:ilvl w:val="0"/>
          <w:numId w:val="20"/>
        </w:numPr>
        <w:jc w:val="both"/>
        <w:rPr>
          <w:sz w:val="18"/>
          <w:szCs w:val="18"/>
        </w:rPr>
      </w:pPr>
      <w:r w:rsidRPr="000F1515">
        <w:rPr>
          <w:sz w:val="18"/>
          <w:szCs w:val="18"/>
        </w:rPr>
        <w:t>Usługa transportu sanitarnego rozpoczyna się z chwilą podstawienia środka transportu do miejsca wezwania, a kończy się z chwilą przekazania pacjenta w miejscu docelowym.</w:t>
      </w:r>
    </w:p>
    <w:p w14:paraId="45D18FF2" w14:textId="77777777" w:rsidR="000F1515" w:rsidRDefault="009C1F32" w:rsidP="000F1515">
      <w:pPr>
        <w:pStyle w:val="Akapitzlist"/>
        <w:numPr>
          <w:ilvl w:val="0"/>
          <w:numId w:val="20"/>
        </w:numPr>
        <w:jc w:val="both"/>
        <w:rPr>
          <w:sz w:val="18"/>
          <w:szCs w:val="18"/>
        </w:rPr>
      </w:pPr>
      <w:r w:rsidRPr="00A41EB6">
        <w:rPr>
          <w:sz w:val="18"/>
          <w:szCs w:val="18"/>
        </w:rPr>
        <w:t>Zlecenie każdorazowo określa miejsce początkowe i docelowe przewozu pacjenta oraz szczególne</w:t>
      </w:r>
      <w:r w:rsidR="00A41EB6">
        <w:rPr>
          <w:sz w:val="18"/>
          <w:szCs w:val="18"/>
        </w:rPr>
        <w:t xml:space="preserve"> </w:t>
      </w:r>
      <w:r w:rsidRPr="00A41EB6">
        <w:rPr>
          <w:sz w:val="18"/>
          <w:szCs w:val="18"/>
        </w:rPr>
        <w:t>zalecenia dotyczące sposobu przewozu.</w:t>
      </w:r>
    </w:p>
    <w:p w14:paraId="2E95DAE7" w14:textId="77777777" w:rsidR="000F1515" w:rsidRDefault="000F1515" w:rsidP="000F1515">
      <w:pPr>
        <w:pStyle w:val="Akapitzlist"/>
        <w:numPr>
          <w:ilvl w:val="0"/>
          <w:numId w:val="20"/>
        </w:numPr>
        <w:jc w:val="both"/>
        <w:rPr>
          <w:sz w:val="18"/>
          <w:szCs w:val="18"/>
        </w:rPr>
      </w:pPr>
      <w:r w:rsidRPr="000F1515">
        <w:rPr>
          <w:sz w:val="18"/>
          <w:szCs w:val="18"/>
        </w:rPr>
        <w:t xml:space="preserve">Pojazdy użyte do wykonania usługi muszą spełniać </w:t>
      </w:r>
      <w:r>
        <w:rPr>
          <w:sz w:val="18"/>
          <w:szCs w:val="18"/>
        </w:rPr>
        <w:t>następujące</w:t>
      </w:r>
      <w:r w:rsidRPr="000F1515">
        <w:rPr>
          <w:sz w:val="18"/>
          <w:szCs w:val="18"/>
        </w:rPr>
        <w:t xml:space="preserve"> wymagania:</w:t>
      </w:r>
    </w:p>
    <w:p w14:paraId="10EE97C8" w14:textId="77777777" w:rsidR="000F1515" w:rsidRDefault="000F1515" w:rsidP="000F1515">
      <w:pPr>
        <w:pStyle w:val="Akapitzlist"/>
        <w:numPr>
          <w:ilvl w:val="1"/>
          <w:numId w:val="20"/>
        </w:numPr>
        <w:jc w:val="both"/>
        <w:rPr>
          <w:sz w:val="18"/>
          <w:szCs w:val="18"/>
        </w:rPr>
      </w:pPr>
      <w:r w:rsidRPr="000F1515">
        <w:rPr>
          <w:sz w:val="18"/>
          <w:szCs w:val="18"/>
        </w:rPr>
        <w:t>spełniać wymagania techniczne i jakościowe określone w Polskich Normach przenoszących europejskie normy zharmonizowane</w:t>
      </w:r>
    </w:p>
    <w:p w14:paraId="14C97998" w14:textId="77777777" w:rsidR="000F1515" w:rsidRDefault="000F1515" w:rsidP="000F1515">
      <w:pPr>
        <w:pStyle w:val="Akapitzlist"/>
        <w:numPr>
          <w:ilvl w:val="1"/>
          <w:numId w:val="20"/>
        </w:numPr>
        <w:jc w:val="both"/>
        <w:rPr>
          <w:sz w:val="18"/>
          <w:szCs w:val="18"/>
        </w:rPr>
      </w:pPr>
      <w:r w:rsidRPr="000F1515">
        <w:rPr>
          <w:sz w:val="18"/>
          <w:szCs w:val="18"/>
        </w:rPr>
        <w:t>spełniać warunki określone w Rozporządzeniu Ministra Infrastruktury z dnia 31 grudnia 2002 r. w sprawie warunków technicznych pojazdów oraz zakresu ich niezbędnego wyposażenia (Dz.U. z 2016 r. poz. 2022 ze zm.) oraz w ustawie z dnia 27 sierpnia 2004 r. o świadczeniach opieki zdrowotnej finansowanych ze środków publicznych (Dz.U. z 2017 r. poz. 1938 ze zm.);</w:t>
      </w:r>
    </w:p>
    <w:p w14:paraId="7BF23A9A" w14:textId="104A8AD2" w:rsidR="000F1515" w:rsidRDefault="000F1515" w:rsidP="000F1515">
      <w:pPr>
        <w:pStyle w:val="Akapitzlist"/>
        <w:numPr>
          <w:ilvl w:val="1"/>
          <w:numId w:val="20"/>
        </w:numPr>
        <w:jc w:val="both"/>
        <w:rPr>
          <w:sz w:val="18"/>
          <w:szCs w:val="18"/>
        </w:rPr>
      </w:pPr>
      <w:r w:rsidRPr="000F1515">
        <w:rPr>
          <w:sz w:val="18"/>
          <w:szCs w:val="18"/>
        </w:rPr>
        <w:lastRenderedPageBreak/>
        <w:t>posiadać aktualne ubezpieczenie OC i NW, aktualne badanie techniczne dopuszczające do ruchu oraz pozytywną opinię sanitarną.</w:t>
      </w:r>
    </w:p>
    <w:p w14:paraId="4EBB01EC" w14:textId="77777777" w:rsidR="000F1515" w:rsidRDefault="000F1515" w:rsidP="000F1515">
      <w:pPr>
        <w:pStyle w:val="Akapitzlist"/>
        <w:numPr>
          <w:ilvl w:val="0"/>
          <w:numId w:val="20"/>
        </w:numPr>
        <w:jc w:val="both"/>
        <w:rPr>
          <w:sz w:val="18"/>
          <w:szCs w:val="18"/>
        </w:rPr>
      </w:pPr>
      <w:r w:rsidRPr="000F1515">
        <w:rPr>
          <w:sz w:val="18"/>
          <w:szCs w:val="18"/>
        </w:rPr>
        <w:t>Realizacja usług winna odbywać się najkrótszą drogą, a w przypadku jej wydłużenia Wykonawca zobowiązany będzie do wyjaśnienia przyczyn wydłużenia drogi przejazdu na „Zleceniu Wyjazdu”.</w:t>
      </w:r>
    </w:p>
    <w:p w14:paraId="6104D75B" w14:textId="77777777" w:rsidR="000F1515" w:rsidRDefault="000F1515" w:rsidP="000F1515">
      <w:pPr>
        <w:pStyle w:val="Akapitzlist"/>
        <w:numPr>
          <w:ilvl w:val="0"/>
          <w:numId w:val="20"/>
        </w:numPr>
        <w:jc w:val="both"/>
        <w:rPr>
          <w:sz w:val="18"/>
          <w:szCs w:val="18"/>
        </w:rPr>
      </w:pPr>
      <w:r w:rsidRPr="000F1515">
        <w:rPr>
          <w:sz w:val="18"/>
          <w:szCs w:val="18"/>
        </w:rPr>
        <w:t>Wykonawca zobowiązany jest do:</w:t>
      </w:r>
    </w:p>
    <w:p w14:paraId="54CC54E8" w14:textId="03748D73" w:rsidR="000F1515" w:rsidRDefault="000F1515" w:rsidP="000F1515">
      <w:pPr>
        <w:pStyle w:val="Akapitzlist"/>
        <w:numPr>
          <w:ilvl w:val="1"/>
          <w:numId w:val="20"/>
        </w:numPr>
        <w:jc w:val="both"/>
        <w:rPr>
          <w:sz w:val="18"/>
          <w:szCs w:val="18"/>
        </w:rPr>
      </w:pPr>
      <w:r w:rsidRPr="000F1515">
        <w:rPr>
          <w:sz w:val="18"/>
          <w:szCs w:val="18"/>
        </w:rPr>
        <w:t>zapewnienia ciągłości świadczenia usług specjalis</w:t>
      </w:r>
      <w:r>
        <w:rPr>
          <w:sz w:val="18"/>
          <w:szCs w:val="18"/>
        </w:rPr>
        <w:t>tycznego transportu sanitarnego</w:t>
      </w:r>
      <w:r w:rsidRPr="000F1515">
        <w:rPr>
          <w:sz w:val="18"/>
          <w:szCs w:val="18"/>
        </w:rPr>
        <w:t xml:space="preserve"> w okresie obowiązywania umowy;</w:t>
      </w:r>
    </w:p>
    <w:p w14:paraId="391E0B30" w14:textId="152E4F9A" w:rsidR="000F1515" w:rsidRDefault="000F1515" w:rsidP="000F1515">
      <w:pPr>
        <w:pStyle w:val="Akapitzlist"/>
        <w:numPr>
          <w:ilvl w:val="1"/>
          <w:numId w:val="20"/>
        </w:numPr>
        <w:jc w:val="both"/>
        <w:rPr>
          <w:sz w:val="18"/>
          <w:szCs w:val="18"/>
        </w:rPr>
      </w:pPr>
      <w:r w:rsidRPr="000F1515">
        <w:rPr>
          <w:sz w:val="18"/>
          <w:szCs w:val="18"/>
        </w:rPr>
        <w:t xml:space="preserve">zachowania życzliwego stosunku do pacjentów i personelu </w:t>
      </w:r>
      <w:r w:rsidR="008817F2">
        <w:rPr>
          <w:sz w:val="18"/>
          <w:szCs w:val="18"/>
        </w:rPr>
        <w:t>Zamawiającego</w:t>
      </w:r>
      <w:r w:rsidRPr="000F1515">
        <w:rPr>
          <w:sz w:val="18"/>
          <w:szCs w:val="18"/>
        </w:rPr>
        <w:t>;</w:t>
      </w:r>
    </w:p>
    <w:p w14:paraId="7BB30FE6" w14:textId="0AA2C3E8" w:rsidR="000F1515" w:rsidRDefault="000F1515" w:rsidP="000F1515">
      <w:pPr>
        <w:pStyle w:val="Akapitzlist"/>
        <w:numPr>
          <w:ilvl w:val="1"/>
          <w:numId w:val="20"/>
        </w:numPr>
        <w:jc w:val="both"/>
        <w:rPr>
          <w:sz w:val="18"/>
          <w:szCs w:val="18"/>
        </w:rPr>
      </w:pPr>
      <w:r w:rsidRPr="000F1515">
        <w:rPr>
          <w:sz w:val="18"/>
          <w:szCs w:val="18"/>
        </w:rPr>
        <w:t xml:space="preserve">przedstawiania na żądanie </w:t>
      </w:r>
      <w:r w:rsidR="008817F2">
        <w:rPr>
          <w:sz w:val="18"/>
          <w:szCs w:val="18"/>
        </w:rPr>
        <w:t>Zamawiającego</w:t>
      </w:r>
      <w:r>
        <w:rPr>
          <w:sz w:val="18"/>
          <w:szCs w:val="18"/>
        </w:rPr>
        <w:t xml:space="preserve"> informacji o zakresie i </w:t>
      </w:r>
      <w:r w:rsidRPr="000F1515">
        <w:rPr>
          <w:sz w:val="18"/>
          <w:szCs w:val="18"/>
        </w:rPr>
        <w:t>sposobie realizacji umowy;</w:t>
      </w:r>
    </w:p>
    <w:p w14:paraId="5DE865CA" w14:textId="77777777" w:rsidR="000F1515" w:rsidRDefault="000F1515" w:rsidP="000F1515">
      <w:pPr>
        <w:pStyle w:val="Akapitzlist"/>
        <w:numPr>
          <w:ilvl w:val="1"/>
          <w:numId w:val="20"/>
        </w:numPr>
        <w:jc w:val="both"/>
        <w:rPr>
          <w:sz w:val="18"/>
          <w:szCs w:val="18"/>
        </w:rPr>
      </w:pPr>
      <w:r w:rsidRPr="000F1515">
        <w:rPr>
          <w:sz w:val="18"/>
          <w:szCs w:val="18"/>
        </w:rPr>
        <w:t>świadczenia usług środkami transportu sanitarnego spełniającymi wymagania sanitarne i techniczne przewidziane odpowiednimi przepisami;</w:t>
      </w:r>
    </w:p>
    <w:p w14:paraId="6403B105" w14:textId="77777777" w:rsidR="000F1515" w:rsidRDefault="000F1515" w:rsidP="000F1515">
      <w:pPr>
        <w:pStyle w:val="Akapitzlist"/>
        <w:numPr>
          <w:ilvl w:val="1"/>
          <w:numId w:val="20"/>
        </w:numPr>
        <w:jc w:val="both"/>
        <w:rPr>
          <w:sz w:val="18"/>
          <w:szCs w:val="18"/>
        </w:rPr>
      </w:pPr>
      <w:r w:rsidRPr="000F1515">
        <w:rPr>
          <w:sz w:val="18"/>
          <w:szCs w:val="18"/>
        </w:rPr>
        <w:t>utrzymywania środków transportu sanitarnego w stanie gotowości do pracy i dbania o ich właściwy stan sanitarny;</w:t>
      </w:r>
    </w:p>
    <w:p w14:paraId="06C5F0A0" w14:textId="77777777" w:rsidR="000F1515" w:rsidRDefault="000F1515" w:rsidP="000F1515">
      <w:pPr>
        <w:pStyle w:val="Akapitzlist"/>
        <w:numPr>
          <w:ilvl w:val="1"/>
          <w:numId w:val="20"/>
        </w:numPr>
        <w:jc w:val="both"/>
        <w:rPr>
          <w:sz w:val="18"/>
          <w:szCs w:val="18"/>
        </w:rPr>
      </w:pPr>
      <w:r w:rsidRPr="000F1515">
        <w:rPr>
          <w:sz w:val="18"/>
          <w:szCs w:val="18"/>
        </w:rPr>
        <w:t>zapewnienia świadczenia usług przez osoby posiadające niezbędne kwalifikacje i uprawnienia do wykonywania świadczenia w przedmiotowym zakresie;</w:t>
      </w:r>
    </w:p>
    <w:p w14:paraId="1E04F7FF" w14:textId="66E73F41" w:rsidR="000F1515" w:rsidRDefault="000F1515" w:rsidP="000F1515">
      <w:pPr>
        <w:pStyle w:val="Akapitzlist"/>
        <w:numPr>
          <w:ilvl w:val="1"/>
          <w:numId w:val="20"/>
        </w:numPr>
        <w:jc w:val="both"/>
        <w:rPr>
          <w:sz w:val="18"/>
          <w:szCs w:val="18"/>
        </w:rPr>
      </w:pPr>
      <w:r w:rsidRPr="000F1515">
        <w:rPr>
          <w:sz w:val="18"/>
          <w:szCs w:val="18"/>
        </w:rPr>
        <w:t>prowadzenie sprawozdawczości statystycznej zgod</w:t>
      </w:r>
      <w:r w:rsidR="00283B47">
        <w:rPr>
          <w:sz w:val="18"/>
          <w:szCs w:val="18"/>
        </w:rPr>
        <w:t>nie z obowiązującymi przepisami,</w:t>
      </w:r>
    </w:p>
    <w:p w14:paraId="215C243F" w14:textId="4B4DFE68" w:rsidR="00283B47" w:rsidRDefault="00283B47" w:rsidP="000F1515">
      <w:pPr>
        <w:pStyle w:val="Akapitzlist"/>
        <w:numPr>
          <w:ilvl w:val="1"/>
          <w:numId w:val="20"/>
        </w:numPr>
        <w:jc w:val="both"/>
        <w:rPr>
          <w:sz w:val="18"/>
          <w:szCs w:val="18"/>
        </w:rPr>
      </w:pPr>
      <w:r w:rsidRPr="009C1F32">
        <w:rPr>
          <w:sz w:val="18"/>
          <w:szCs w:val="18"/>
        </w:rPr>
        <w:t>zapewnienie obsługi serwisowej pojazdów</w:t>
      </w:r>
      <w:r>
        <w:rPr>
          <w:sz w:val="18"/>
          <w:szCs w:val="18"/>
        </w:rPr>
        <w:t>,</w:t>
      </w:r>
    </w:p>
    <w:p w14:paraId="45B4C0AC" w14:textId="2FEEEE10" w:rsidR="00531AF5" w:rsidRPr="00531AF5" w:rsidRDefault="00283B47" w:rsidP="00531AF5">
      <w:pPr>
        <w:pStyle w:val="Akapitzlist"/>
        <w:numPr>
          <w:ilvl w:val="1"/>
          <w:numId w:val="20"/>
        </w:numPr>
        <w:jc w:val="both"/>
        <w:rPr>
          <w:sz w:val="18"/>
          <w:szCs w:val="18"/>
        </w:rPr>
      </w:pPr>
      <w:r w:rsidRPr="009C1F32">
        <w:rPr>
          <w:sz w:val="18"/>
          <w:szCs w:val="18"/>
        </w:rPr>
        <w:t>utrzymanie we właściwym stanie i gotowości technicznej pojazdów</w:t>
      </w:r>
      <w:r w:rsidR="00531AF5">
        <w:rPr>
          <w:sz w:val="18"/>
          <w:szCs w:val="18"/>
        </w:rPr>
        <w:t xml:space="preserve">, </w:t>
      </w:r>
      <w:r w:rsidR="00531AF5" w:rsidRPr="00531AF5">
        <w:rPr>
          <w:sz w:val="18"/>
          <w:szCs w:val="18"/>
        </w:rPr>
        <w:t>sporządzanie i prowadzenie dziennych kart wyjazdu z ilością przejechanych kilometrów, które dla</w:t>
      </w:r>
      <w:r w:rsidR="00531AF5">
        <w:rPr>
          <w:sz w:val="18"/>
          <w:szCs w:val="18"/>
        </w:rPr>
        <w:t xml:space="preserve"> </w:t>
      </w:r>
      <w:r w:rsidR="00531AF5" w:rsidRPr="00531AF5">
        <w:rPr>
          <w:sz w:val="18"/>
          <w:szCs w:val="18"/>
        </w:rPr>
        <w:t>swej ważności wymagają zatwierdzenia przez upoważnionego pracownika Zamawiającego</w:t>
      </w:r>
      <w:r w:rsidR="00531AF5">
        <w:rPr>
          <w:sz w:val="18"/>
          <w:szCs w:val="18"/>
        </w:rPr>
        <w:t xml:space="preserve"> </w:t>
      </w:r>
      <w:r w:rsidR="00531AF5" w:rsidRPr="00531AF5">
        <w:rPr>
          <w:sz w:val="18"/>
          <w:szCs w:val="18"/>
        </w:rPr>
        <w:t>załączanie do faktury wykazu wykonanych usług z podaniem ilości kilometrów, nr rejestracyjnego</w:t>
      </w:r>
      <w:r w:rsidR="00531AF5">
        <w:rPr>
          <w:sz w:val="18"/>
          <w:szCs w:val="18"/>
        </w:rPr>
        <w:t xml:space="preserve"> </w:t>
      </w:r>
      <w:r w:rsidR="00531AF5" w:rsidRPr="00531AF5">
        <w:rPr>
          <w:sz w:val="18"/>
          <w:szCs w:val="18"/>
        </w:rPr>
        <w:t>pojazdu, nazwiska osoby zlecającej i miejsc docelowego wyjazdu.</w:t>
      </w:r>
    </w:p>
    <w:p w14:paraId="732854B0" w14:textId="4BD7DE1D" w:rsidR="00283B47" w:rsidRPr="00126C91" w:rsidRDefault="00283B47" w:rsidP="00283B47">
      <w:pPr>
        <w:pStyle w:val="Akapitzlist"/>
        <w:numPr>
          <w:ilvl w:val="0"/>
          <w:numId w:val="20"/>
        </w:numPr>
        <w:jc w:val="both"/>
        <w:rPr>
          <w:sz w:val="18"/>
          <w:szCs w:val="18"/>
        </w:rPr>
      </w:pPr>
      <w:r w:rsidRPr="00126C91">
        <w:rPr>
          <w:sz w:val="18"/>
          <w:szCs w:val="18"/>
        </w:rPr>
        <w:t xml:space="preserve">W związku z realizacją </w:t>
      </w:r>
      <w:r w:rsidR="00A84D76">
        <w:rPr>
          <w:sz w:val="18"/>
          <w:szCs w:val="18"/>
        </w:rPr>
        <w:t>usługi określonej w § 2 ust. 1 lit a</w:t>
      </w:r>
      <w:r w:rsidRPr="00126C91">
        <w:rPr>
          <w:sz w:val="18"/>
          <w:szCs w:val="18"/>
        </w:rPr>
        <w:t>, Wykonawca zobowiązuje się przestrzegać następujących zasad:</w:t>
      </w:r>
    </w:p>
    <w:p w14:paraId="6D45D527" w14:textId="77777777" w:rsidR="00283B47" w:rsidRPr="00126C91" w:rsidRDefault="00283B47" w:rsidP="00283B47">
      <w:pPr>
        <w:pStyle w:val="Akapitzlist"/>
        <w:numPr>
          <w:ilvl w:val="1"/>
          <w:numId w:val="20"/>
        </w:numPr>
        <w:jc w:val="both"/>
        <w:rPr>
          <w:sz w:val="18"/>
          <w:szCs w:val="18"/>
        </w:rPr>
      </w:pPr>
      <w:r w:rsidRPr="00126C91">
        <w:rPr>
          <w:sz w:val="18"/>
          <w:szCs w:val="18"/>
        </w:rPr>
        <w:t>pacjent powinien zostać zabrany z miejsca gdzie przebywa w oddziale,</w:t>
      </w:r>
    </w:p>
    <w:p w14:paraId="1934B79A" w14:textId="77777777" w:rsidR="00283B47" w:rsidRDefault="00283B47" w:rsidP="00283B47">
      <w:pPr>
        <w:pStyle w:val="Akapitzlist"/>
        <w:numPr>
          <w:ilvl w:val="1"/>
          <w:numId w:val="20"/>
        </w:numPr>
        <w:jc w:val="both"/>
        <w:rPr>
          <w:sz w:val="18"/>
          <w:szCs w:val="18"/>
        </w:rPr>
      </w:pPr>
      <w:r w:rsidRPr="00126C91">
        <w:rPr>
          <w:sz w:val="18"/>
          <w:szCs w:val="18"/>
        </w:rPr>
        <w:t xml:space="preserve">pacjent powinien zostać przetransportowany na miejsce docelowe i z powrotem do oddziału, </w:t>
      </w:r>
    </w:p>
    <w:p w14:paraId="6CB83DD0" w14:textId="27AF5F30" w:rsidR="00283B47" w:rsidRPr="00283B47" w:rsidRDefault="00283B47" w:rsidP="00283B47">
      <w:pPr>
        <w:pStyle w:val="Akapitzlist"/>
        <w:numPr>
          <w:ilvl w:val="1"/>
          <w:numId w:val="20"/>
        </w:numPr>
        <w:jc w:val="both"/>
        <w:rPr>
          <w:sz w:val="18"/>
          <w:szCs w:val="18"/>
        </w:rPr>
      </w:pPr>
      <w:r w:rsidRPr="00283B47">
        <w:rPr>
          <w:sz w:val="18"/>
          <w:szCs w:val="18"/>
        </w:rPr>
        <w:t>w trakcie całego transportu i pobytu w miejscu docelowym pacjent powinien przebywać pod opieką ratowników medycznych.</w:t>
      </w:r>
    </w:p>
    <w:p w14:paraId="571B87B9" w14:textId="4987E74F" w:rsidR="000F1515" w:rsidRDefault="000F1515" w:rsidP="000F1515">
      <w:pPr>
        <w:pStyle w:val="Akapitzlist"/>
        <w:numPr>
          <w:ilvl w:val="0"/>
          <w:numId w:val="20"/>
        </w:numPr>
        <w:jc w:val="both"/>
        <w:rPr>
          <w:sz w:val="18"/>
          <w:szCs w:val="18"/>
        </w:rPr>
      </w:pPr>
      <w:r w:rsidRPr="000F1515">
        <w:rPr>
          <w:sz w:val="18"/>
          <w:szCs w:val="18"/>
        </w:rPr>
        <w:t>Zamawiający zastrzega sobie możliwość, aby w uzasadnionych przypadkach transportowanemu pacjentowi towarzyszył pracownik Zamawi</w:t>
      </w:r>
      <w:r>
        <w:rPr>
          <w:sz w:val="18"/>
          <w:szCs w:val="18"/>
        </w:rPr>
        <w:t>ającego (bez dodatkowych opłat).</w:t>
      </w:r>
    </w:p>
    <w:p w14:paraId="2708DB64" w14:textId="77777777" w:rsidR="00531AF5" w:rsidRDefault="00531AF5" w:rsidP="00531AF5">
      <w:pPr>
        <w:pStyle w:val="Akapitzlist"/>
        <w:numPr>
          <w:ilvl w:val="0"/>
          <w:numId w:val="20"/>
        </w:numPr>
        <w:jc w:val="both"/>
        <w:rPr>
          <w:sz w:val="18"/>
          <w:szCs w:val="18"/>
        </w:rPr>
      </w:pPr>
      <w:r w:rsidRPr="00531AF5">
        <w:rPr>
          <w:sz w:val="18"/>
          <w:szCs w:val="18"/>
        </w:rPr>
        <w:t>Wykonawca ponosi pełną odpowiedzialność za wszelkie szkody w mieniu znajdującym się na terenie  Szpitala, w mieniu osób trzecich oraz na osobach, wyrządzone podczas wykonywania usług.</w:t>
      </w:r>
    </w:p>
    <w:p w14:paraId="4A62F7F7" w14:textId="35DEB88D" w:rsidR="00531AF5" w:rsidRPr="00531AF5" w:rsidRDefault="00531AF5" w:rsidP="00531AF5">
      <w:pPr>
        <w:pStyle w:val="Akapitzlist"/>
        <w:numPr>
          <w:ilvl w:val="0"/>
          <w:numId w:val="20"/>
        </w:numPr>
        <w:jc w:val="both"/>
        <w:rPr>
          <w:sz w:val="18"/>
          <w:szCs w:val="18"/>
        </w:rPr>
      </w:pPr>
      <w:r w:rsidRPr="00531AF5">
        <w:rPr>
          <w:sz w:val="18"/>
          <w:szCs w:val="18"/>
        </w:rPr>
        <w:t>Wykonawca zobowiązany jest przestrzegać przepisów z zakresu BHP oraz przepisów prawa ruchu</w:t>
      </w:r>
      <w:r>
        <w:rPr>
          <w:sz w:val="18"/>
          <w:szCs w:val="18"/>
        </w:rPr>
        <w:t xml:space="preserve"> </w:t>
      </w:r>
      <w:r w:rsidRPr="00531AF5">
        <w:rPr>
          <w:sz w:val="18"/>
          <w:szCs w:val="18"/>
        </w:rPr>
        <w:t>drogowego.</w:t>
      </w:r>
    </w:p>
    <w:p w14:paraId="707C0238" w14:textId="76EF86A0" w:rsidR="00531AF5" w:rsidRPr="00531AF5" w:rsidRDefault="00531AF5" w:rsidP="00531AF5">
      <w:pPr>
        <w:pStyle w:val="Akapitzlist"/>
        <w:numPr>
          <w:ilvl w:val="0"/>
          <w:numId w:val="20"/>
        </w:numPr>
        <w:jc w:val="both"/>
        <w:rPr>
          <w:sz w:val="18"/>
          <w:szCs w:val="18"/>
        </w:rPr>
      </w:pPr>
      <w:r>
        <w:rPr>
          <w:sz w:val="18"/>
          <w:szCs w:val="18"/>
        </w:rPr>
        <w:t>Z</w:t>
      </w:r>
      <w:r w:rsidRPr="00531AF5">
        <w:rPr>
          <w:sz w:val="18"/>
          <w:szCs w:val="18"/>
        </w:rPr>
        <w:t>amawiający nie ponosi odpowiedzialności za uszkodzenie sprzętu Wykonawcy w trakcie wykonywania usług oraz wyrządzone przez osoby trzecie.</w:t>
      </w:r>
    </w:p>
    <w:p w14:paraId="15736292" w14:textId="55CC5A95" w:rsidR="00193684" w:rsidRDefault="00193684" w:rsidP="000F1515">
      <w:pPr>
        <w:pStyle w:val="Akapitzlist"/>
        <w:numPr>
          <w:ilvl w:val="0"/>
          <w:numId w:val="20"/>
        </w:numPr>
        <w:jc w:val="both"/>
        <w:rPr>
          <w:sz w:val="18"/>
          <w:szCs w:val="18"/>
        </w:rPr>
      </w:pPr>
      <w:r w:rsidRPr="00193684">
        <w:rPr>
          <w:sz w:val="18"/>
          <w:szCs w:val="18"/>
        </w:rPr>
        <w:t>Wykonawca zobowiązany jest zarejestrować fakt zawarcia niniejszej umowy w systemie zarządzania obiegiem informacji prowadzonym przez NFZ nie później niż w dniu rozpoczęcia świadczenia usługi, wprowadzając personel oraz zasoby wykorzystywane do realizacji przedmiotu zamówienia. W przypadku dokonania zmiany zasobów technicznych bądź personelu wykorzystywanego do realizacji usługi Wykonawca zobowiązany jest każdorazowo do aktualizacji danych wprowadzonych w systemie  zarządzania obiegiem informacji prowadzonym przez NFZ  najpóźniej w dniu wprowadzenia zmiany.</w:t>
      </w:r>
    </w:p>
    <w:p w14:paraId="303D295F" w14:textId="77777777" w:rsidR="00583EEF" w:rsidRPr="00583EEF" w:rsidRDefault="00583EEF" w:rsidP="00583EEF">
      <w:pPr>
        <w:ind w:left="360"/>
        <w:jc w:val="both"/>
        <w:rPr>
          <w:sz w:val="18"/>
          <w:szCs w:val="18"/>
        </w:rPr>
      </w:pPr>
    </w:p>
    <w:p w14:paraId="3E01F34F" w14:textId="77777777" w:rsidR="000F1515" w:rsidRDefault="000F1515" w:rsidP="009C1F32">
      <w:pPr>
        <w:jc w:val="both"/>
        <w:rPr>
          <w:sz w:val="18"/>
          <w:szCs w:val="18"/>
        </w:rPr>
      </w:pPr>
    </w:p>
    <w:p w14:paraId="345EAC43" w14:textId="00A3A801" w:rsidR="00583EEF" w:rsidRPr="00583EEF" w:rsidRDefault="00583EEF" w:rsidP="00583EEF">
      <w:pPr>
        <w:jc w:val="center"/>
        <w:rPr>
          <w:b/>
          <w:sz w:val="18"/>
          <w:szCs w:val="18"/>
          <w:vertAlign w:val="superscript"/>
        </w:rPr>
      </w:pPr>
      <w:r>
        <w:rPr>
          <w:b/>
          <w:sz w:val="18"/>
          <w:szCs w:val="18"/>
        </w:rPr>
        <w:t>§ 3</w:t>
      </w:r>
      <w:r>
        <w:rPr>
          <w:b/>
          <w:sz w:val="18"/>
          <w:szCs w:val="18"/>
          <w:vertAlign w:val="superscript"/>
        </w:rPr>
        <w:t>1</w:t>
      </w:r>
    </w:p>
    <w:p w14:paraId="2F0352B1" w14:textId="2A0FECCD" w:rsidR="00583EEF" w:rsidRDefault="00583EEF" w:rsidP="00583EEF">
      <w:pPr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Szczegółowe zasady realizacji Umowy</w:t>
      </w:r>
    </w:p>
    <w:p w14:paraId="6DE5C04E" w14:textId="31323307" w:rsidR="00751135" w:rsidRPr="00751135" w:rsidRDefault="00751135" w:rsidP="00751135">
      <w:pPr>
        <w:pStyle w:val="Akapitzlist"/>
        <w:numPr>
          <w:ilvl w:val="0"/>
          <w:numId w:val="28"/>
        </w:numPr>
        <w:jc w:val="both"/>
        <w:rPr>
          <w:sz w:val="18"/>
          <w:szCs w:val="18"/>
        </w:rPr>
      </w:pPr>
      <w:r w:rsidRPr="00751135">
        <w:rPr>
          <w:sz w:val="18"/>
          <w:szCs w:val="18"/>
        </w:rPr>
        <w:t>Wykonawca zobowiązuje się do przewozu krwi i jej składników z Punktu Dystrybucji Regionalnego Centrum Krwiodawstwa i Krwiolecznictwa przy ul. Rzeźniczej 11 w Krakowie do siedziby Udzielającego zamówienia oraz próbek krwi do badania konsultacyjnego serologicznie z siedziby Udzielającego zamówienie do Punktu Dystrybucji Regionalnego Centrum Krwiodawstwa i Krwiolecznictwa przy ul. Rzeźnicza 11 w Krakowie.</w:t>
      </w:r>
    </w:p>
    <w:p w14:paraId="4CB0AEE4" w14:textId="1310E2B1" w:rsidR="00751135" w:rsidRDefault="00751135" w:rsidP="00751135">
      <w:pPr>
        <w:pStyle w:val="Akapitzlist"/>
        <w:numPr>
          <w:ilvl w:val="0"/>
          <w:numId w:val="28"/>
        </w:numPr>
        <w:jc w:val="both"/>
        <w:rPr>
          <w:sz w:val="18"/>
          <w:szCs w:val="18"/>
        </w:rPr>
      </w:pPr>
      <w:r w:rsidRPr="00751135">
        <w:rPr>
          <w:sz w:val="18"/>
          <w:szCs w:val="18"/>
        </w:rPr>
        <w:t>Transpor</w:t>
      </w:r>
      <w:r>
        <w:rPr>
          <w:sz w:val="18"/>
          <w:szCs w:val="18"/>
        </w:rPr>
        <w:t xml:space="preserve">t krwi i jej składników odbywać </w:t>
      </w:r>
      <w:r w:rsidRPr="00751135">
        <w:rPr>
          <w:sz w:val="18"/>
          <w:szCs w:val="18"/>
        </w:rPr>
        <w:t xml:space="preserve">się będzie na podstawie pisemnego zlecenia wystawionego przez </w:t>
      </w:r>
      <w:r>
        <w:rPr>
          <w:sz w:val="18"/>
          <w:szCs w:val="18"/>
        </w:rPr>
        <w:t>Zamawiającego.</w:t>
      </w:r>
    </w:p>
    <w:p w14:paraId="025D5868" w14:textId="516349F8" w:rsidR="00751135" w:rsidRDefault="00751135" w:rsidP="00751135">
      <w:pPr>
        <w:pStyle w:val="Akapitzlist"/>
        <w:numPr>
          <w:ilvl w:val="0"/>
          <w:numId w:val="28"/>
        </w:numPr>
        <w:jc w:val="both"/>
        <w:rPr>
          <w:sz w:val="18"/>
          <w:szCs w:val="18"/>
        </w:rPr>
      </w:pPr>
      <w:r w:rsidRPr="00751135">
        <w:rPr>
          <w:sz w:val="18"/>
          <w:szCs w:val="18"/>
        </w:rPr>
        <w:t xml:space="preserve">Transport materiałów wykorzystywanych </w:t>
      </w:r>
      <w:r>
        <w:rPr>
          <w:sz w:val="18"/>
          <w:szCs w:val="18"/>
        </w:rPr>
        <w:t>do świadczeń zdrowotnych odbywać</w:t>
      </w:r>
      <w:r w:rsidRPr="00751135">
        <w:rPr>
          <w:sz w:val="18"/>
          <w:szCs w:val="18"/>
        </w:rPr>
        <w:t xml:space="preserve"> się będzie na po</w:t>
      </w:r>
      <w:r>
        <w:rPr>
          <w:sz w:val="18"/>
          <w:szCs w:val="18"/>
        </w:rPr>
        <w:t>dstawie telefonicznego zlecenia</w:t>
      </w:r>
      <w:r w:rsidRPr="00751135">
        <w:rPr>
          <w:sz w:val="18"/>
          <w:szCs w:val="18"/>
        </w:rPr>
        <w:t xml:space="preserve"> zgłaszanego przez </w:t>
      </w:r>
      <w:r>
        <w:rPr>
          <w:sz w:val="18"/>
          <w:szCs w:val="18"/>
        </w:rPr>
        <w:t>Zamawiającego</w:t>
      </w:r>
      <w:r w:rsidRPr="00751135">
        <w:rPr>
          <w:sz w:val="18"/>
          <w:szCs w:val="18"/>
        </w:rPr>
        <w:t>.</w:t>
      </w:r>
    </w:p>
    <w:p w14:paraId="7A4AABE8" w14:textId="7DAB8C4B" w:rsidR="00751135" w:rsidRDefault="00751135" w:rsidP="00751135">
      <w:pPr>
        <w:pStyle w:val="Akapitzlist"/>
        <w:numPr>
          <w:ilvl w:val="0"/>
          <w:numId w:val="28"/>
        </w:numPr>
        <w:jc w:val="both"/>
        <w:rPr>
          <w:sz w:val="18"/>
          <w:szCs w:val="18"/>
        </w:rPr>
      </w:pPr>
      <w:r w:rsidRPr="00751135">
        <w:rPr>
          <w:sz w:val="18"/>
          <w:szCs w:val="18"/>
        </w:rPr>
        <w:t xml:space="preserve">Transport dokumentacji medycznej </w:t>
      </w:r>
      <w:r>
        <w:rPr>
          <w:sz w:val="18"/>
          <w:szCs w:val="18"/>
        </w:rPr>
        <w:t>odbywać się będzie na podstawie</w:t>
      </w:r>
      <w:r w:rsidRPr="00751135">
        <w:rPr>
          <w:sz w:val="18"/>
          <w:szCs w:val="18"/>
        </w:rPr>
        <w:t xml:space="preserve"> telefonicznego zlecenia zgłaszanego przez </w:t>
      </w:r>
      <w:r>
        <w:rPr>
          <w:sz w:val="18"/>
          <w:szCs w:val="18"/>
        </w:rPr>
        <w:t>Zamawiającego.</w:t>
      </w:r>
    </w:p>
    <w:p w14:paraId="1FADFE91" w14:textId="6B35D4E1" w:rsidR="00751135" w:rsidRDefault="00751135" w:rsidP="00751135">
      <w:pPr>
        <w:pStyle w:val="Akapitzlist"/>
        <w:numPr>
          <w:ilvl w:val="0"/>
          <w:numId w:val="28"/>
        </w:numPr>
        <w:jc w:val="both"/>
        <w:rPr>
          <w:sz w:val="18"/>
          <w:szCs w:val="18"/>
        </w:rPr>
      </w:pPr>
      <w:r>
        <w:rPr>
          <w:sz w:val="18"/>
          <w:szCs w:val="18"/>
        </w:rPr>
        <w:t>Transport awaryjny leków odbywać się będzie na podstawie</w:t>
      </w:r>
      <w:r w:rsidRPr="00751135">
        <w:rPr>
          <w:sz w:val="18"/>
          <w:szCs w:val="18"/>
        </w:rPr>
        <w:t xml:space="preserve"> telefonicznego zlecenia zgłaszanego przez </w:t>
      </w:r>
      <w:r>
        <w:rPr>
          <w:sz w:val="18"/>
          <w:szCs w:val="18"/>
        </w:rPr>
        <w:t>Zamawiającego.</w:t>
      </w:r>
    </w:p>
    <w:p w14:paraId="19EBB2C6" w14:textId="77777777" w:rsidR="00751135" w:rsidRDefault="00751135" w:rsidP="00751135">
      <w:pPr>
        <w:pStyle w:val="Akapitzlist"/>
        <w:numPr>
          <w:ilvl w:val="0"/>
          <w:numId w:val="28"/>
        </w:numPr>
        <w:jc w:val="both"/>
        <w:rPr>
          <w:sz w:val="18"/>
          <w:szCs w:val="18"/>
        </w:rPr>
      </w:pPr>
      <w:r>
        <w:rPr>
          <w:sz w:val="18"/>
          <w:szCs w:val="18"/>
        </w:rPr>
        <w:t>Strony ustalają</w:t>
      </w:r>
      <w:r w:rsidRPr="00751135">
        <w:rPr>
          <w:sz w:val="18"/>
          <w:szCs w:val="18"/>
        </w:rPr>
        <w:t xml:space="preserve"> godziny planowych wyjazdów po krew i jej składniki z siedziby </w:t>
      </w:r>
      <w:r>
        <w:rPr>
          <w:sz w:val="18"/>
          <w:szCs w:val="18"/>
        </w:rPr>
        <w:t>Zamawiającego:</w:t>
      </w:r>
    </w:p>
    <w:p w14:paraId="73615A8F" w14:textId="63103B93" w:rsidR="00751135" w:rsidRDefault="00751135" w:rsidP="00751135">
      <w:pPr>
        <w:pStyle w:val="Akapitzlist"/>
        <w:numPr>
          <w:ilvl w:val="1"/>
          <w:numId w:val="28"/>
        </w:numPr>
        <w:jc w:val="both"/>
        <w:rPr>
          <w:sz w:val="18"/>
          <w:szCs w:val="18"/>
        </w:rPr>
      </w:pPr>
      <w:r w:rsidRPr="00751135">
        <w:rPr>
          <w:sz w:val="18"/>
          <w:szCs w:val="18"/>
        </w:rPr>
        <w:t>od poniedziałku do piątku:</w:t>
      </w:r>
      <w:r>
        <w:rPr>
          <w:sz w:val="18"/>
          <w:szCs w:val="18"/>
        </w:rPr>
        <w:t xml:space="preserve"> </w:t>
      </w:r>
      <w:r w:rsidRPr="00751135">
        <w:rPr>
          <w:sz w:val="18"/>
          <w:szCs w:val="18"/>
        </w:rPr>
        <w:t>pierwszy wyjazd - godz. 8.00,</w:t>
      </w:r>
      <w:r>
        <w:rPr>
          <w:sz w:val="18"/>
          <w:szCs w:val="18"/>
        </w:rPr>
        <w:t xml:space="preserve"> </w:t>
      </w:r>
      <w:r w:rsidRPr="00751135">
        <w:rPr>
          <w:sz w:val="18"/>
          <w:szCs w:val="18"/>
        </w:rPr>
        <w:t>drugi wyjazd – godz.</w:t>
      </w:r>
      <w:r>
        <w:rPr>
          <w:sz w:val="18"/>
          <w:szCs w:val="18"/>
        </w:rPr>
        <w:t xml:space="preserve"> </w:t>
      </w:r>
      <w:r w:rsidRPr="00751135">
        <w:rPr>
          <w:sz w:val="18"/>
          <w:szCs w:val="18"/>
        </w:rPr>
        <w:t>14.0</w:t>
      </w:r>
      <w:r>
        <w:rPr>
          <w:sz w:val="18"/>
          <w:szCs w:val="18"/>
        </w:rPr>
        <w:t>0;</w:t>
      </w:r>
    </w:p>
    <w:p w14:paraId="2C497244" w14:textId="516707A9" w:rsidR="00751135" w:rsidRDefault="00751135" w:rsidP="00751135">
      <w:pPr>
        <w:pStyle w:val="Akapitzlist"/>
        <w:numPr>
          <w:ilvl w:val="1"/>
          <w:numId w:val="28"/>
        </w:numPr>
        <w:jc w:val="both"/>
        <w:rPr>
          <w:sz w:val="18"/>
          <w:szCs w:val="18"/>
        </w:rPr>
      </w:pPr>
      <w:r w:rsidRPr="00751135">
        <w:rPr>
          <w:sz w:val="18"/>
          <w:szCs w:val="18"/>
        </w:rPr>
        <w:t>w dni wolne od pracy, niedziele i święta oraz w dniach od poniedziałku do piątku w godzinach popołudniowych, transport odbywał się będzie w razie konieczności po telefonicznym zgłoszeniu dokonanym przez osoby upoważnione przez Udzielającego zamówienia.</w:t>
      </w:r>
    </w:p>
    <w:p w14:paraId="546D5FD9" w14:textId="76E390F0" w:rsidR="008E2DB9" w:rsidRDefault="008E2DB9" w:rsidP="00751135">
      <w:pPr>
        <w:pStyle w:val="Akapitzlist"/>
        <w:numPr>
          <w:ilvl w:val="0"/>
          <w:numId w:val="28"/>
        </w:num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Zamawiający zastrzega sobie prawo do zmiany terminów określonych w ust. 6 powyżej, w zależności </w:t>
      </w:r>
      <w:r>
        <w:rPr>
          <w:sz w:val="18"/>
          <w:szCs w:val="18"/>
        </w:rPr>
        <w:br/>
      </w:r>
      <w:r>
        <w:rPr>
          <w:sz w:val="18"/>
          <w:szCs w:val="18"/>
        </w:rPr>
        <w:lastRenderedPageBreak/>
        <w:t>od potrzeb Zamawiającego.</w:t>
      </w:r>
    </w:p>
    <w:p w14:paraId="778FF9DF" w14:textId="6E7FCC7D" w:rsidR="00751135" w:rsidRPr="008E2DB9" w:rsidRDefault="00751135" w:rsidP="008E2DB9">
      <w:pPr>
        <w:pStyle w:val="Akapitzlist"/>
        <w:numPr>
          <w:ilvl w:val="0"/>
          <w:numId w:val="14"/>
        </w:numPr>
        <w:jc w:val="both"/>
        <w:rPr>
          <w:sz w:val="18"/>
          <w:szCs w:val="18"/>
        </w:rPr>
      </w:pPr>
      <w:r w:rsidRPr="008E2DB9">
        <w:rPr>
          <w:sz w:val="18"/>
          <w:szCs w:val="18"/>
        </w:rPr>
        <w:t xml:space="preserve">Szczegółowe zasady transportu </w:t>
      </w:r>
      <w:r w:rsidR="008E2DB9" w:rsidRPr="008E2DB9">
        <w:rPr>
          <w:sz w:val="18"/>
          <w:szCs w:val="18"/>
        </w:rPr>
        <w:t>w zakresie, o kt</w:t>
      </w:r>
      <w:r w:rsidR="00664621">
        <w:rPr>
          <w:sz w:val="18"/>
          <w:szCs w:val="18"/>
        </w:rPr>
        <w:t>órym mowa w § 2 ust. 1 lit, b - c</w:t>
      </w:r>
      <w:r w:rsidR="008E2DB9" w:rsidRPr="008E2DB9">
        <w:rPr>
          <w:sz w:val="18"/>
          <w:szCs w:val="18"/>
        </w:rPr>
        <w:t xml:space="preserve"> </w:t>
      </w:r>
      <w:r w:rsidR="00664621">
        <w:rPr>
          <w:sz w:val="18"/>
          <w:szCs w:val="18"/>
        </w:rPr>
        <w:t xml:space="preserve">oraz lit. </w:t>
      </w:r>
      <w:r w:rsidR="008E2DB9" w:rsidRPr="008E2DB9">
        <w:rPr>
          <w:sz w:val="18"/>
          <w:szCs w:val="18"/>
        </w:rPr>
        <w:t>e</w:t>
      </w:r>
      <w:r w:rsidRPr="008E2DB9">
        <w:rPr>
          <w:sz w:val="18"/>
          <w:szCs w:val="18"/>
        </w:rPr>
        <w:t xml:space="preserve"> określa załącznik</w:t>
      </w:r>
      <w:r w:rsidR="008E2DB9" w:rsidRPr="008E2DB9">
        <w:rPr>
          <w:sz w:val="18"/>
          <w:szCs w:val="18"/>
        </w:rPr>
        <w:t xml:space="preserve"> 2</w:t>
      </w:r>
      <w:r w:rsidRPr="008E2DB9">
        <w:rPr>
          <w:sz w:val="18"/>
          <w:szCs w:val="18"/>
        </w:rPr>
        <w:t xml:space="preserve"> </w:t>
      </w:r>
      <w:r w:rsidR="008E2DB9">
        <w:rPr>
          <w:sz w:val="18"/>
          <w:szCs w:val="18"/>
        </w:rPr>
        <w:t>do U</w:t>
      </w:r>
      <w:r w:rsidRPr="008E2DB9">
        <w:rPr>
          <w:sz w:val="18"/>
          <w:szCs w:val="18"/>
        </w:rPr>
        <w:t>mowy.</w:t>
      </w:r>
    </w:p>
    <w:p w14:paraId="243ACD4A" w14:textId="77777777" w:rsidR="00664621" w:rsidRPr="00664621" w:rsidRDefault="00664621" w:rsidP="00664621">
      <w:pPr>
        <w:pStyle w:val="Akapitzlist"/>
        <w:jc w:val="both"/>
        <w:rPr>
          <w:sz w:val="18"/>
          <w:szCs w:val="18"/>
        </w:rPr>
      </w:pPr>
    </w:p>
    <w:p w14:paraId="7040B47A" w14:textId="77777777" w:rsidR="00583EEF" w:rsidRDefault="00583EEF" w:rsidP="00A41EB6">
      <w:pPr>
        <w:jc w:val="center"/>
        <w:rPr>
          <w:b/>
          <w:sz w:val="18"/>
          <w:szCs w:val="18"/>
        </w:rPr>
      </w:pPr>
    </w:p>
    <w:p w14:paraId="79BC7783" w14:textId="060A1448" w:rsidR="009C1F32" w:rsidRDefault="00531AF5" w:rsidP="00A41EB6">
      <w:pPr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§ 4</w:t>
      </w:r>
    </w:p>
    <w:p w14:paraId="4E41CD82" w14:textId="071BED0C" w:rsidR="00A41EB6" w:rsidRPr="00A41EB6" w:rsidRDefault="00D85DF5" w:rsidP="00A41EB6">
      <w:pPr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Wynagrodzenie i zasady płatności</w:t>
      </w:r>
    </w:p>
    <w:p w14:paraId="4D75C3E0" w14:textId="0B072E1A" w:rsidR="009C1F32" w:rsidRDefault="009C1F32" w:rsidP="00D85DF5">
      <w:pPr>
        <w:pStyle w:val="Akapitzlist"/>
        <w:numPr>
          <w:ilvl w:val="0"/>
          <w:numId w:val="25"/>
        </w:numPr>
        <w:jc w:val="both"/>
        <w:rPr>
          <w:sz w:val="18"/>
          <w:szCs w:val="18"/>
        </w:rPr>
      </w:pPr>
      <w:r w:rsidRPr="00D85DF5">
        <w:rPr>
          <w:sz w:val="18"/>
          <w:szCs w:val="18"/>
        </w:rPr>
        <w:t xml:space="preserve">Za wykonanie usług określonych umową Wykonawca otrzymywać będzie wynagrodzenie ustalone według stawek zawartych w </w:t>
      </w:r>
      <w:r w:rsidR="00531AF5" w:rsidRPr="00D85DF5">
        <w:rPr>
          <w:sz w:val="18"/>
          <w:szCs w:val="18"/>
        </w:rPr>
        <w:t xml:space="preserve">złożonej ofercie z dnia </w:t>
      </w:r>
      <w:r w:rsidR="00D85DF5">
        <w:rPr>
          <w:sz w:val="18"/>
          <w:szCs w:val="18"/>
        </w:rPr>
        <w:t>_________</w:t>
      </w:r>
      <w:r w:rsidR="00531AF5" w:rsidRPr="00D85DF5">
        <w:rPr>
          <w:sz w:val="18"/>
          <w:szCs w:val="18"/>
        </w:rPr>
        <w:t xml:space="preserve"> 2</w:t>
      </w:r>
      <w:r w:rsidR="00A84D76">
        <w:rPr>
          <w:sz w:val="18"/>
          <w:szCs w:val="18"/>
        </w:rPr>
        <w:t>020</w:t>
      </w:r>
      <w:r w:rsidRPr="00D85DF5">
        <w:rPr>
          <w:sz w:val="18"/>
          <w:szCs w:val="18"/>
        </w:rPr>
        <w:t xml:space="preserve"> r. stanowiącej załącznik Nr 1 do umowy.</w:t>
      </w:r>
    </w:p>
    <w:p w14:paraId="7A73CEA9" w14:textId="7B40625F" w:rsidR="00D85DF5" w:rsidRPr="00D85DF5" w:rsidRDefault="00D85DF5" w:rsidP="00D85DF5">
      <w:pPr>
        <w:pStyle w:val="Akapitzlist"/>
        <w:numPr>
          <w:ilvl w:val="0"/>
          <w:numId w:val="25"/>
        </w:numPr>
        <w:jc w:val="both"/>
        <w:rPr>
          <w:sz w:val="18"/>
          <w:szCs w:val="18"/>
        </w:rPr>
      </w:pPr>
      <w:r w:rsidRPr="00D85DF5">
        <w:rPr>
          <w:sz w:val="18"/>
          <w:szCs w:val="18"/>
        </w:rPr>
        <w:t>Wykonawca gwarantuje stałość cen przez cały okres obowiązywania niniejszej umowy.</w:t>
      </w:r>
    </w:p>
    <w:p w14:paraId="21C3ADE5" w14:textId="1AA0EF62" w:rsidR="00D85DF5" w:rsidRDefault="009C1F32" w:rsidP="00D85DF5">
      <w:pPr>
        <w:pStyle w:val="Akapitzlist"/>
        <w:numPr>
          <w:ilvl w:val="0"/>
          <w:numId w:val="25"/>
        </w:numPr>
        <w:jc w:val="both"/>
        <w:rPr>
          <w:sz w:val="18"/>
          <w:szCs w:val="18"/>
        </w:rPr>
      </w:pPr>
      <w:r w:rsidRPr="00D85DF5">
        <w:rPr>
          <w:sz w:val="18"/>
          <w:szCs w:val="18"/>
        </w:rPr>
        <w:t xml:space="preserve">Wykonawca zobowiązany jest do prowadzenia </w:t>
      </w:r>
      <w:r w:rsidR="00D85DF5">
        <w:rPr>
          <w:sz w:val="18"/>
          <w:szCs w:val="18"/>
        </w:rPr>
        <w:t>zestawienia z określeniem czasu, liczby kilometrów,</w:t>
      </w:r>
      <w:r w:rsidRPr="00D85DF5">
        <w:rPr>
          <w:sz w:val="18"/>
          <w:szCs w:val="18"/>
        </w:rPr>
        <w:t xml:space="preserve"> kursu i komórki zlecającej.</w:t>
      </w:r>
    </w:p>
    <w:p w14:paraId="3912ED9F" w14:textId="70379A4A" w:rsidR="00D85DF5" w:rsidRDefault="00D85DF5" w:rsidP="00D85DF5">
      <w:pPr>
        <w:pStyle w:val="Akapitzlist"/>
        <w:numPr>
          <w:ilvl w:val="0"/>
          <w:numId w:val="25"/>
        </w:numPr>
        <w:jc w:val="both"/>
        <w:rPr>
          <w:sz w:val="18"/>
          <w:szCs w:val="18"/>
        </w:rPr>
      </w:pPr>
      <w:r>
        <w:rPr>
          <w:sz w:val="18"/>
          <w:szCs w:val="18"/>
        </w:rPr>
        <w:t>Strony zgodnie ustalają</w:t>
      </w:r>
      <w:r w:rsidRPr="00D85DF5">
        <w:rPr>
          <w:sz w:val="18"/>
          <w:szCs w:val="18"/>
        </w:rPr>
        <w:t xml:space="preserve">, że przebieg kilometrów, liczy się od wyjazdu środka transportu z siedziby Zamawiającego do czasu jego powrotu. </w:t>
      </w:r>
    </w:p>
    <w:p w14:paraId="75B02817" w14:textId="47EF15DA" w:rsidR="00D85DF5" w:rsidRDefault="009C1F32" w:rsidP="00D85DF5">
      <w:pPr>
        <w:pStyle w:val="Akapitzlist"/>
        <w:numPr>
          <w:ilvl w:val="0"/>
          <w:numId w:val="25"/>
        </w:numPr>
        <w:jc w:val="both"/>
        <w:rPr>
          <w:sz w:val="18"/>
          <w:szCs w:val="18"/>
        </w:rPr>
      </w:pPr>
      <w:r w:rsidRPr="00D85DF5">
        <w:rPr>
          <w:sz w:val="18"/>
          <w:szCs w:val="18"/>
        </w:rPr>
        <w:t>Wykonawca wystawia fakturę VAT do 14 dnia następnego miesiąca na pod</w:t>
      </w:r>
      <w:r w:rsidR="00D85DF5">
        <w:rPr>
          <w:sz w:val="18"/>
          <w:szCs w:val="18"/>
        </w:rPr>
        <w:t xml:space="preserve">stawie miesięcznego zestawienia, o którym mowa w ust. 3 powyżej, </w:t>
      </w:r>
      <w:r w:rsidRPr="00D85DF5">
        <w:rPr>
          <w:sz w:val="18"/>
          <w:szCs w:val="18"/>
        </w:rPr>
        <w:t>potwierdzającego wykonanie usług, które przesyła wraz z fakturą. Strony ustalają, że odpłatność za usługę będzie realizowana na podstawie faktury VAT wystawionej przez Wykonawcę na podstawie w/w zestawienia wykonanych usług, zaakceptowanego przez Zamawiającego.</w:t>
      </w:r>
    </w:p>
    <w:p w14:paraId="67BBCD9B" w14:textId="77777777" w:rsidR="00D85DF5" w:rsidRDefault="009C1F32" w:rsidP="009C1F32">
      <w:pPr>
        <w:pStyle w:val="Akapitzlist"/>
        <w:numPr>
          <w:ilvl w:val="0"/>
          <w:numId w:val="25"/>
        </w:numPr>
        <w:jc w:val="both"/>
        <w:rPr>
          <w:sz w:val="18"/>
          <w:szCs w:val="18"/>
        </w:rPr>
      </w:pPr>
      <w:r w:rsidRPr="00D85DF5">
        <w:rPr>
          <w:sz w:val="18"/>
          <w:szCs w:val="18"/>
        </w:rPr>
        <w:t>Zestawienie, o którym mowa w ust. 3 podlega zatwierdzeniu przez upoważnionego pracownika</w:t>
      </w:r>
      <w:r w:rsidR="00D85DF5" w:rsidRPr="00D85DF5">
        <w:rPr>
          <w:sz w:val="18"/>
          <w:szCs w:val="18"/>
        </w:rPr>
        <w:t xml:space="preserve"> </w:t>
      </w:r>
      <w:r w:rsidRPr="00D85DF5">
        <w:rPr>
          <w:sz w:val="18"/>
          <w:szCs w:val="18"/>
        </w:rPr>
        <w:t>Zamawiającego w terminie 3 dni od jego przedłożenia.</w:t>
      </w:r>
    </w:p>
    <w:p w14:paraId="6DC1EF43" w14:textId="77777777" w:rsidR="00D85DF5" w:rsidRDefault="009C1F32" w:rsidP="009C1F32">
      <w:pPr>
        <w:pStyle w:val="Akapitzlist"/>
        <w:numPr>
          <w:ilvl w:val="0"/>
          <w:numId w:val="25"/>
        </w:numPr>
        <w:jc w:val="both"/>
        <w:rPr>
          <w:sz w:val="18"/>
          <w:szCs w:val="18"/>
        </w:rPr>
      </w:pPr>
      <w:r w:rsidRPr="00D85DF5">
        <w:rPr>
          <w:sz w:val="18"/>
          <w:szCs w:val="18"/>
        </w:rPr>
        <w:t xml:space="preserve">Zapłata za świadczone usługi następować będzie przelewem na konto Wykonawcy wskazane na fakturze VAT w terminie </w:t>
      </w:r>
      <w:r w:rsidR="00D85DF5">
        <w:rPr>
          <w:sz w:val="18"/>
          <w:szCs w:val="18"/>
        </w:rPr>
        <w:t>60</w:t>
      </w:r>
      <w:r w:rsidRPr="00D85DF5">
        <w:rPr>
          <w:sz w:val="18"/>
          <w:szCs w:val="18"/>
        </w:rPr>
        <w:t xml:space="preserve"> dni od daty otrzymania faktury przez Zamawiającego. </w:t>
      </w:r>
    </w:p>
    <w:p w14:paraId="419C77FF" w14:textId="4404CC3C" w:rsidR="009C1F32" w:rsidRPr="00D85DF5" w:rsidRDefault="009C1F32" w:rsidP="009C1F32">
      <w:pPr>
        <w:pStyle w:val="Akapitzlist"/>
        <w:numPr>
          <w:ilvl w:val="0"/>
          <w:numId w:val="25"/>
        </w:numPr>
        <w:jc w:val="both"/>
        <w:rPr>
          <w:sz w:val="18"/>
          <w:szCs w:val="18"/>
        </w:rPr>
      </w:pPr>
      <w:r w:rsidRPr="00D85DF5">
        <w:rPr>
          <w:sz w:val="18"/>
          <w:szCs w:val="18"/>
        </w:rPr>
        <w:t>Jako zapłatę za fakturę rozumie się datę obciążenia rachunku bankowego Zamawiającego.</w:t>
      </w:r>
    </w:p>
    <w:p w14:paraId="5A5E4410" w14:textId="77777777" w:rsidR="009C1F32" w:rsidRDefault="009C1F32" w:rsidP="009C1F32">
      <w:pPr>
        <w:jc w:val="both"/>
        <w:rPr>
          <w:sz w:val="18"/>
          <w:szCs w:val="18"/>
        </w:rPr>
      </w:pPr>
    </w:p>
    <w:p w14:paraId="2AD374B7" w14:textId="77777777" w:rsidR="007D584C" w:rsidRDefault="007D584C" w:rsidP="009C1F32">
      <w:pPr>
        <w:jc w:val="both"/>
        <w:rPr>
          <w:sz w:val="18"/>
          <w:szCs w:val="18"/>
        </w:rPr>
      </w:pPr>
    </w:p>
    <w:p w14:paraId="3D6FD26F" w14:textId="3DE0C728" w:rsidR="00CB52BE" w:rsidRDefault="00CB52BE" w:rsidP="00CB52BE">
      <w:pPr>
        <w:jc w:val="center"/>
        <w:rPr>
          <w:b/>
          <w:sz w:val="18"/>
          <w:szCs w:val="18"/>
        </w:rPr>
      </w:pPr>
      <w:r w:rsidRPr="00CB52BE">
        <w:rPr>
          <w:b/>
          <w:sz w:val="18"/>
          <w:szCs w:val="18"/>
        </w:rPr>
        <w:t>§ 5</w:t>
      </w:r>
    </w:p>
    <w:p w14:paraId="642841A4" w14:textId="776B1A13" w:rsidR="00531AF5" w:rsidRPr="00CB52BE" w:rsidRDefault="00531AF5" w:rsidP="00CB52BE">
      <w:pPr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Czas trwania</w:t>
      </w:r>
    </w:p>
    <w:p w14:paraId="05E8B2E9" w14:textId="5AB26EBA" w:rsidR="00CB52BE" w:rsidRPr="00CB52BE" w:rsidRDefault="00CB52BE" w:rsidP="00CB52BE">
      <w:pPr>
        <w:jc w:val="both"/>
        <w:rPr>
          <w:sz w:val="18"/>
          <w:szCs w:val="18"/>
        </w:rPr>
      </w:pPr>
      <w:r w:rsidRPr="00CB52BE">
        <w:rPr>
          <w:sz w:val="18"/>
          <w:szCs w:val="18"/>
        </w:rPr>
        <w:t xml:space="preserve">Umowa niniejsza została zawarta na czas oznaczony, tj. </w:t>
      </w:r>
      <w:r w:rsidR="009E420D">
        <w:rPr>
          <w:sz w:val="18"/>
          <w:szCs w:val="18"/>
        </w:rPr>
        <w:t>12</w:t>
      </w:r>
      <w:r w:rsidRPr="00CB52BE">
        <w:rPr>
          <w:sz w:val="18"/>
          <w:szCs w:val="18"/>
        </w:rPr>
        <w:t xml:space="preserve"> miesięcy od dnia podpisania umowy.</w:t>
      </w:r>
    </w:p>
    <w:p w14:paraId="17D5429D" w14:textId="77777777" w:rsidR="00CB52BE" w:rsidRDefault="00CB52BE" w:rsidP="009C1F32">
      <w:pPr>
        <w:jc w:val="both"/>
        <w:rPr>
          <w:sz w:val="18"/>
          <w:szCs w:val="18"/>
        </w:rPr>
      </w:pPr>
    </w:p>
    <w:p w14:paraId="6B6938DB" w14:textId="77777777" w:rsidR="00CB52BE" w:rsidRDefault="00CB52BE" w:rsidP="009C1F32">
      <w:pPr>
        <w:jc w:val="both"/>
        <w:rPr>
          <w:sz w:val="18"/>
          <w:szCs w:val="18"/>
        </w:rPr>
      </w:pPr>
    </w:p>
    <w:p w14:paraId="6D65F1ED" w14:textId="77777777" w:rsidR="00E12333" w:rsidRPr="00E12333" w:rsidRDefault="00E12333" w:rsidP="00E12333">
      <w:pPr>
        <w:jc w:val="center"/>
        <w:rPr>
          <w:b/>
          <w:sz w:val="18"/>
          <w:szCs w:val="18"/>
        </w:rPr>
      </w:pPr>
      <w:r w:rsidRPr="00E12333">
        <w:rPr>
          <w:b/>
          <w:sz w:val="18"/>
          <w:szCs w:val="18"/>
        </w:rPr>
        <w:t>§ 6</w:t>
      </w:r>
    </w:p>
    <w:p w14:paraId="7AFF0250" w14:textId="77777777" w:rsidR="00E12333" w:rsidRDefault="00E12333" w:rsidP="00E12333">
      <w:pPr>
        <w:jc w:val="center"/>
        <w:rPr>
          <w:b/>
          <w:sz w:val="18"/>
          <w:szCs w:val="18"/>
        </w:rPr>
      </w:pPr>
      <w:r w:rsidRPr="00E12333">
        <w:rPr>
          <w:b/>
          <w:sz w:val="18"/>
          <w:szCs w:val="18"/>
        </w:rPr>
        <w:t>Kontrola</w:t>
      </w:r>
    </w:p>
    <w:p w14:paraId="78A68457" w14:textId="77777777" w:rsidR="00126C91" w:rsidRPr="00126C91" w:rsidRDefault="00126C91" w:rsidP="00126C91">
      <w:pPr>
        <w:jc w:val="both"/>
        <w:rPr>
          <w:sz w:val="18"/>
          <w:szCs w:val="18"/>
        </w:rPr>
      </w:pPr>
    </w:p>
    <w:p w14:paraId="2408A296" w14:textId="0ADC573C" w:rsidR="00E12333" w:rsidRPr="00E12333" w:rsidRDefault="00E12333" w:rsidP="00E12333">
      <w:pPr>
        <w:pStyle w:val="Akapitzlist"/>
        <w:numPr>
          <w:ilvl w:val="0"/>
          <w:numId w:val="19"/>
        </w:numPr>
        <w:jc w:val="both"/>
        <w:rPr>
          <w:sz w:val="18"/>
          <w:szCs w:val="18"/>
        </w:rPr>
      </w:pPr>
      <w:r w:rsidRPr="00E12333">
        <w:rPr>
          <w:sz w:val="18"/>
          <w:szCs w:val="18"/>
        </w:rPr>
        <w:t>Wykonawca wyraża zgodę na przeprowadzanie przez</w:t>
      </w:r>
      <w:r w:rsidR="00126C91">
        <w:rPr>
          <w:sz w:val="18"/>
          <w:szCs w:val="18"/>
        </w:rPr>
        <w:t xml:space="preserve"> Zamawiającego lub</w:t>
      </w:r>
      <w:r w:rsidRPr="00E12333">
        <w:rPr>
          <w:sz w:val="18"/>
          <w:szCs w:val="18"/>
        </w:rPr>
        <w:t xml:space="preserve"> Narodowy Fundusz Zdrowia kontroli w zakresie usług specjalistycznego transportu sanitarnego wykonywanych na rzecz </w:t>
      </w:r>
      <w:r w:rsidR="008817F2">
        <w:rPr>
          <w:sz w:val="18"/>
          <w:szCs w:val="18"/>
        </w:rPr>
        <w:t>Zamawiającego</w:t>
      </w:r>
      <w:r w:rsidR="00A54366">
        <w:rPr>
          <w:sz w:val="18"/>
          <w:szCs w:val="18"/>
        </w:rPr>
        <w:t xml:space="preserve"> i zobowiązuje się poddać tej kontroli</w:t>
      </w:r>
      <w:r w:rsidRPr="00E12333">
        <w:rPr>
          <w:sz w:val="18"/>
          <w:szCs w:val="18"/>
        </w:rPr>
        <w:t>.</w:t>
      </w:r>
    </w:p>
    <w:p w14:paraId="7A522124" w14:textId="77777777" w:rsidR="00E12333" w:rsidRDefault="00E12333" w:rsidP="00E12333">
      <w:pPr>
        <w:pStyle w:val="Akapitzlist"/>
        <w:numPr>
          <w:ilvl w:val="0"/>
          <w:numId w:val="19"/>
        </w:numPr>
        <w:jc w:val="both"/>
        <w:rPr>
          <w:sz w:val="18"/>
          <w:szCs w:val="18"/>
        </w:rPr>
      </w:pPr>
      <w:r w:rsidRPr="00E12333">
        <w:rPr>
          <w:sz w:val="18"/>
          <w:szCs w:val="18"/>
        </w:rPr>
        <w:t xml:space="preserve">Zamawiający zastrzega sobie prawo kontroli sposobu wykonywania usług specjalistycznego transportu sanitarnego świadczonych na jego rzecz przez </w:t>
      </w:r>
      <w:r>
        <w:rPr>
          <w:sz w:val="18"/>
          <w:szCs w:val="18"/>
        </w:rPr>
        <w:t>Wykonawcę</w:t>
      </w:r>
      <w:r w:rsidRPr="00E12333">
        <w:rPr>
          <w:sz w:val="18"/>
          <w:szCs w:val="18"/>
        </w:rPr>
        <w:t xml:space="preserve"> w zakresie:</w:t>
      </w:r>
    </w:p>
    <w:p w14:paraId="3BCE5B50" w14:textId="77777777" w:rsidR="00E12333" w:rsidRDefault="00E12333" w:rsidP="00E12333">
      <w:pPr>
        <w:pStyle w:val="Akapitzlist"/>
        <w:numPr>
          <w:ilvl w:val="1"/>
          <w:numId w:val="19"/>
        </w:numPr>
        <w:jc w:val="both"/>
        <w:rPr>
          <w:sz w:val="18"/>
          <w:szCs w:val="18"/>
        </w:rPr>
      </w:pPr>
      <w:r w:rsidRPr="00E12333">
        <w:rPr>
          <w:sz w:val="18"/>
          <w:szCs w:val="18"/>
        </w:rPr>
        <w:t>jakości świadczonych usług;</w:t>
      </w:r>
    </w:p>
    <w:p w14:paraId="7691E201" w14:textId="77777777" w:rsidR="00E12333" w:rsidRDefault="00E12333" w:rsidP="00E12333">
      <w:pPr>
        <w:pStyle w:val="Akapitzlist"/>
        <w:numPr>
          <w:ilvl w:val="1"/>
          <w:numId w:val="19"/>
        </w:numPr>
        <w:jc w:val="both"/>
        <w:rPr>
          <w:sz w:val="18"/>
          <w:szCs w:val="18"/>
        </w:rPr>
      </w:pPr>
      <w:r w:rsidRPr="00E12333">
        <w:rPr>
          <w:sz w:val="18"/>
          <w:szCs w:val="18"/>
        </w:rPr>
        <w:t>satysfakcji pacjentów;</w:t>
      </w:r>
    </w:p>
    <w:p w14:paraId="55982750" w14:textId="77777777" w:rsidR="00E12333" w:rsidRDefault="00E12333" w:rsidP="00E12333">
      <w:pPr>
        <w:pStyle w:val="Akapitzlist"/>
        <w:numPr>
          <w:ilvl w:val="1"/>
          <w:numId w:val="19"/>
        </w:numPr>
        <w:jc w:val="both"/>
        <w:rPr>
          <w:sz w:val="18"/>
          <w:szCs w:val="18"/>
        </w:rPr>
      </w:pPr>
      <w:r w:rsidRPr="00E12333">
        <w:rPr>
          <w:sz w:val="18"/>
          <w:szCs w:val="18"/>
        </w:rPr>
        <w:t xml:space="preserve">oceny współpracy przez personel </w:t>
      </w:r>
      <w:r>
        <w:rPr>
          <w:sz w:val="18"/>
          <w:szCs w:val="18"/>
        </w:rPr>
        <w:t>Zamawiającego</w:t>
      </w:r>
      <w:r w:rsidRPr="00E12333">
        <w:rPr>
          <w:sz w:val="18"/>
          <w:szCs w:val="18"/>
        </w:rPr>
        <w:t>.</w:t>
      </w:r>
    </w:p>
    <w:p w14:paraId="49291814" w14:textId="77777777" w:rsidR="00E12333" w:rsidRDefault="00E12333" w:rsidP="00E12333">
      <w:pPr>
        <w:pStyle w:val="Akapitzlist"/>
        <w:numPr>
          <w:ilvl w:val="0"/>
          <w:numId w:val="19"/>
        </w:numPr>
        <w:jc w:val="both"/>
        <w:rPr>
          <w:sz w:val="18"/>
          <w:szCs w:val="18"/>
        </w:rPr>
      </w:pPr>
      <w:r w:rsidRPr="00E12333">
        <w:rPr>
          <w:sz w:val="18"/>
          <w:szCs w:val="18"/>
        </w:rPr>
        <w:t>W wyniku przeprowadzenia kontroli</w:t>
      </w:r>
      <w:r>
        <w:rPr>
          <w:sz w:val="18"/>
          <w:szCs w:val="18"/>
        </w:rPr>
        <w:t>, o której mowa w ust. 2</w:t>
      </w:r>
      <w:r w:rsidRPr="00E12333">
        <w:rPr>
          <w:sz w:val="18"/>
          <w:szCs w:val="18"/>
        </w:rPr>
        <w:t xml:space="preserve"> </w:t>
      </w:r>
      <w:r>
        <w:rPr>
          <w:sz w:val="18"/>
          <w:szCs w:val="18"/>
        </w:rPr>
        <w:t>Zamawiający</w:t>
      </w:r>
      <w:r w:rsidRPr="00E12333">
        <w:rPr>
          <w:sz w:val="18"/>
          <w:szCs w:val="18"/>
        </w:rPr>
        <w:t xml:space="preserve"> może:</w:t>
      </w:r>
    </w:p>
    <w:p w14:paraId="488DA64F" w14:textId="77777777" w:rsidR="00E12333" w:rsidRDefault="00E12333" w:rsidP="00E12333">
      <w:pPr>
        <w:pStyle w:val="Akapitzlist"/>
        <w:numPr>
          <w:ilvl w:val="1"/>
          <w:numId w:val="19"/>
        </w:numPr>
        <w:jc w:val="both"/>
        <w:rPr>
          <w:sz w:val="18"/>
          <w:szCs w:val="18"/>
        </w:rPr>
      </w:pPr>
      <w:r w:rsidRPr="00E12333">
        <w:rPr>
          <w:sz w:val="18"/>
          <w:szCs w:val="18"/>
        </w:rPr>
        <w:t>wydać zalecenia pokontrolne zmierzające do usunięcia stwierdzonych nieprawidłowości w wyznaczonym terminie;</w:t>
      </w:r>
    </w:p>
    <w:p w14:paraId="11A454F4" w14:textId="16ABEE45" w:rsidR="00A54366" w:rsidRDefault="00E12333" w:rsidP="00A54366">
      <w:pPr>
        <w:pStyle w:val="Akapitzlist"/>
        <w:numPr>
          <w:ilvl w:val="1"/>
          <w:numId w:val="19"/>
        </w:numPr>
        <w:jc w:val="both"/>
        <w:rPr>
          <w:sz w:val="18"/>
          <w:szCs w:val="18"/>
        </w:rPr>
      </w:pPr>
      <w:r>
        <w:rPr>
          <w:sz w:val="18"/>
          <w:szCs w:val="18"/>
        </w:rPr>
        <w:t>skorzystać z uprawnienia</w:t>
      </w:r>
      <w:r w:rsidRPr="00E12333">
        <w:rPr>
          <w:sz w:val="18"/>
          <w:szCs w:val="18"/>
        </w:rPr>
        <w:t xml:space="preserve"> do rozwiązania umowy.</w:t>
      </w:r>
    </w:p>
    <w:p w14:paraId="5CE09D3E" w14:textId="2FFD2BA4" w:rsidR="00A54366" w:rsidRDefault="00A54366" w:rsidP="00A54366">
      <w:pPr>
        <w:pStyle w:val="Akapitzlist"/>
        <w:numPr>
          <w:ilvl w:val="0"/>
          <w:numId w:val="19"/>
        </w:numPr>
        <w:jc w:val="both"/>
        <w:rPr>
          <w:sz w:val="18"/>
          <w:szCs w:val="18"/>
        </w:rPr>
      </w:pPr>
      <w:r w:rsidRPr="009C1F32">
        <w:rPr>
          <w:sz w:val="18"/>
          <w:szCs w:val="18"/>
        </w:rPr>
        <w:t>Wykonawca zobowiązany jest zarejestrować fakt zawarcia niniejszej umowy w systemie  zarządzania obiegiem informacji „SZOI” prowadzonym przez NFZ nie później niż w dniu rozpoczęcia świadczenia usługi, wprowadzając personel oraz zasoby wykorzystywane do realizacji przedmiotu zamówienia. W przypadku dokonania zmiany zasobów technicznych bądź personelu wykorzystywanego do realizacji usługi Wykonawca zobowiązany jest każdorazowo do aktualizacji danych wprowadzonych w systemie  zarządzania obiegiem informacji „SZOI” prowadzonym przez NFZ  najpóźniej w dniu wprowadzenia zmiany.</w:t>
      </w:r>
    </w:p>
    <w:p w14:paraId="055B91C2" w14:textId="1E7D71FD" w:rsidR="00A54366" w:rsidRPr="00A54366" w:rsidRDefault="00A54366" w:rsidP="00A54366">
      <w:pPr>
        <w:pStyle w:val="Akapitzlist"/>
        <w:numPr>
          <w:ilvl w:val="0"/>
          <w:numId w:val="19"/>
        </w:numPr>
        <w:jc w:val="both"/>
        <w:rPr>
          <w:sz w:val="18"/>
          <w:szCs w:val="18"/>
        </w:rPr>
      </w:pPr>
      <w:r w:rsidRPr="00A54366">
        <w:rPr>
          <w:sz w:val="18"/>
          <w:szCs w:val="18"/>
        </w:rPr>
        <w:t>W przypadku dokonania zmiany zasobów technicznych bądź personelu wykorzystywanego do realizacji usługi Wykonawca zobowiązany jest każdorazowo do aktualizacji danych wprowadzonych w systemie  zarządzania obiegiem informacji „SZOI” prowadzonym przez NFZ  najpóźniej w dniu wprowadzenia zmiany</w:t>
      </w:r>
    </w:p>
    <w:p w14:paraId="03187922" w14:textId="77777777" w:rsidR="00E12333" w:rsidRPr="009C1F32" w:rsidRDefault="00E12333" w:rsidP="009C1F32">
      <w:pPr>
        <w:jc w:val="both"/>
        <w:rPr>
          <w:sz w:val="18"/>
          <w:szCs w:val="18"/>
        </w:rPr>
      </w:pPr>
    </w:p>
    <w:p w14:paraId="5CEBD282" w14:textId="77777777" w:rsidR="009C1F32" w:rsidRPr="00716382" w:rsidRDefault="009C1F32" w:rsidP="00716382">
      <w:pPr>
        <w:jc w:val="center"/>
        <w:rPr>
          <w:b/>
          <w:sz w:val="18"/>
          <w:szCs w:val="18"/>
        </w:rPr>
      </w:pPr>
      <w:r w:rsidRPr="00716382">
        <w:rPr>
          <w:b/>
          <w:sz w:val="18"/>
          <w:szCs w:val="18"/>
        </w:rPr>
        <w:t>§ 7</w:t>
      </w:r>
    </w:p>
    <w:p w14:paraId="5DF7B82B" w14:textId="77777777" w:rsidR="009C1F32" w:rsidRPr="00716382" w:rsidRDefault="009C1F32" w:rsidP="00716382">
      <w:pPr>
        <w:jc w:val="center"/>
        <w:rPr>
          <w:b/>
          <w:sz w:val="18"/>
          <w:szCs w:val="18"/>
        </w:rPr>
      </w:pPr>
      <w:r w:rsidRPr="00716382">
        <w:rPr>
          <w:b/>
          <w:sz w:val="18"/>
          <w:szCs w:val="18"/>
        </w:rPr>
        <w:t>Zmiany umowy</w:t>
      </w:r>
    </w:p>
    <w:p w14:paraId="03612C88" w14:textId="77777777" w:rsidR="009C1F32" w:rsidRPr="00716382" w:rsidRDefault="009C1F32" w:rsidP="00716382">
      <w:pPr>
        <w:pStyle w:val="Akapitzlist"/>
        <w:numPr>
          <w:ilvl w:val="0"/>
          <w:numId w:val="18"/>
        </w:numPr>
        <w:jc w:val="both"/>
        <w:rPr>
          <w:sz w:val="18"/>
          <w:szCs w:val="18"/>
        </w:rPr>
      </w:pPr>
      <w:r w:rsidRPr="00716382">
        <w:rPr>
          <w:sz w:val="18"/>
          <w:szCs w:val="18"/>
        </w:rPr>
        <w:t>Umowa może być zmieniona w stosunku do złożonej oferty i na niżej wymienionych warunkach:</w:t>
      </w:r>
    </w:p>
    <w:p w14:paraId="41F607E4" w14:textId="77777777" w:rsidR="00716382" w:rsidRDefault="009C1F32" w:rsidP="009C1F32">
      <w:pPr>
        <w:pStyle w:val="Akapitzlist"/>
        <w:numPr>
          <w:ilvl w:val="1"/>
          <w:numId w:val="18"/>
        </w:numPr>
        <w:jc w:val="both"/>
        <w:rPr>
          <w:sz w:val="18"/>
          <w:szCs w:val="18"/>
        </w:rPr>
      </w:pPr>
      <w:r w:rsidRPr="00716382">
        <w:rPr>
          <w:sz w:val="18"/>
          <w:szCs w:val="18"/>
        </w:rPr>
        <w:t>zmiana dotyczy nieistotnych postanowień zawartej umowy,</w:t>
      </w:r>
    </w:p>
    <w:p w14:paraId="16998F4C" w14:textId="77777777" w:rsidR="00716382" w:rsidRDefault="009C1F32" w:rsidP="009C1F32">
      <w:pPr>
        <w:pStyle w:val="Akapitzlist"/>
        <w:numPr>
          <w:ilvl w:val="1"/>
          <w:numId w:val="18"/>
        </w:numPr>
        <w:jc w:val="both"/>
        <w:rPr>
          <w:sz w:val="18"/>
          <w:szCs w:val="18"/>
        </w:rPr>
      </w:pPr>
      <w:r w:rsidRPr="00716382">
        <w:rPr>
          <w:sz w:val="18"/>
          <w:szCs w:val="18"/>
        </w:rPr>
        <w:t>gdy podczas realizacji umowy wystąpią nieprzewidywalne zdarzenia lub okoliczności, jak w szczególności klęski żywiołowe, strajki, zamieszki, konflikty zbrojne, które uniemożliwiają zrealizowanie przedmiotu zamówienia w sposób, w zakresie i w terminie przewidzianym w ofercie.</w:t>
      </w:r>
    </w:p>
    <w:p w14:paraId="1C1B0571" w14:textId="77777777" w:rsidR="00716382" w:rsidRDefault="009C1F32" w:rsidP="009C1F32">
      <w:pPr>
        <w:pStyle w:val="Akapitzlist"/>
        <w:numPr>
          <w:ilvl w:val="0"/>
          <w:numId w:val="18"/>
        </w:numPr>
        <w:jc w:val="both"/>
        <w:rPr>
          <w:sz w:val="18"/>
          <w:szCs w:val="18"/>
        </w:rPr>
      </w:pPr>
      <w:r w:rsidRPr="00716382">
        <w:rPr>
          <w:sz w:val="18"/>
          <w:szCs w:val="18"/>
        </w:rPr>
        <w:t xml:space="preserve">Strony postanawiają, iż dokonają w formie pisemnego aneksu zmiany wynagrodzenia w wypadku </w:t>
      </w:r>
      <w:r w:rsidRPr="00716382">
        <w:rPr>
          <w:sz w:val="18"/>
          <w:szCs w:val="18"/>
        </w:rPr>
        <w:lastRenderedPageBreak/>
        <w:t>wystąpienia jednej ze zmian przepisów wskazanych w art. 142 ust. 5 ustawy z dnia 29 stycznia 2004 r. Prawo zamówień publicznych, tj. zmiany:</w:t>
      </w:r>
    </w:p>
    <w:p w14:paraId="53AC87AE" w14:textId="77777777" w:rsidR="00716382" w:rsidRDefault="009C1F32" w:rsidP="00716382">
      <w:pPr>
        <w:pStyle w:val="Akapitzlist"/>
        <w:numPr>
          <w:ilvl w:val="1"/>
          <w:numId w:val="18"/>
        </w:numPr>
        <w:jc w:val="both"/>
        <w:rPr>
          <w:sz w:val="18"/>
          <w:szCs w:val="18"/>
        </w:rPr>
      </w:pPr>
      <w:r w:rsidRPr="00716382">
        <w:rPr>
          <w:sz w:val="18"/>
          <w:szCs w:val="18"/>
        </w:rPr>
        <w:t>stawki podatku od towarów i usług,</w:t>
      </w:r>
    </w:p>
    <w:p w14:paraId="1CDE10EE" w14:textId="77777777" w:rsidR="00716382" w:rsidRDefault="009C1F32" w:rsidP="00716382">
      <w:pPr>
        <w:pStyle w:val="Akapitzlist"/>
        <w:numPr>
          <w:ilvl w:val="1"/>
          <w:numId w:val="18"/>
        </w:numPr>
        <w:jc w:val="both"/>
        <w:rPr>
          <w:sz w:val="18"/>
          <w:szCs w:val="18"/>
        </w:rPr>
      </w:pPr>
      <w:r w:rsidRPr="00716382">
        <w:rPr>
          <w:sz w:val="18"/>
          <w:szCs w:val="18"/>
        </w:rPr>
        <w:t>wysokości minimalnego wynagrodzenia za pracę ustalonego na podstawie art. 2 ust. 3-5 ustawy z dnia 10 października 2002 r. o minimalnym wynagrodzeniu za pracę,</w:t>
      </w:r>
    </w:p>
    <w:p w14:paraId="0E3C3176" w14:textId="77777777" w:rsidR="009C1F32" w:rsidRPr="00716382" w:rsidRDefault="009C1F32" w:rsidP="00716382">
      <w:pPr>
        <w:pStyle w:val="Akapitzlist"/>
        <w:numPr>
          <w:ilvl w:val="1"/>
          <w:numId w:val="18"/>
        </w:numPr>
        <w:jc w:val="both"/>
        <w:rPr>
          <w:sz w:val="18"/>
          <w:szCs w:val="18"/>
        </w:rPr>
      </w:pPr>
      <w:r w:rsidRPr="00716382">
        <w:rPr>
          <w:sz w:val="18"/>
          <w:szCs w:val="18"/>
        </w:rPr>
        <w:t>zasad podlegania ubezpieczeniom społecznym lub ubezpieczeniu zdrowotnemu lub wysokości stawki składki na ubezpieczenia społeczne lub zdrowotne.</w:t>
      </w:r>
    </w:p>
    <w:p w14:paraId="36423BC8" w14:textId="77777777" w:rsidR="009C1F32" w:rsidRPr="00716382" w:rsidRDefault="009C1F32" w:rsidP="00716382">
      <w:pPr>
        <w:pStyle w:val="Akapitzlist"/>
        <w:numPr>
          <w:ilvl w:val="0"/>
          <w:numId w:val="18"/>
        </w:numPr>
        <w:jc w:val="both"/>
        <w:rPr>
          <w:sz w:val="18"/>
          <w:szCs w:val="18"/>
        </w:rPr>
      </w:pPr>
      <w:r w:rsidRPr="00716382">
        <w:rPr>
          <w:sz w:val="18"/>
          <w:szCs w:val="18"/>
        </w:rPr>
        <w:t>Zmiana wysokości wynagrodzenia obowiązywać będzie od dnia wejścia w życie zmian</w:t>
      </w:r>
      <w:r w:rsidR="00716382">
        <w:rPr>
          <w:sz w:val="18"/>
          <w:szCs w:val="18"/>
        </w:rPr>
        <w:t>,</w:t>
      </w:r>
      <w:r w:rsidRPr="00716382">
        <w:rPr>
          <w:sz w:val="18"/>
          <w:szCs w:val="18"/>
        </w:rPr>
        <w:t xml:space="preserve"> o których mowa w ust. 2.</w:t>
      </w:r>
    </w:p>
    <w:p w14:paraId="25FC3F2D" w14:textId="77777777" w:rsidR="00716382" w:rsidRDefault="009C1F32" w:rsidP="009C1F32">
      <w:pPr>
        <w:pStyle w:val="Akapitzlist"/>
        <w:numPr>
          <w:ilvl w:val="0"/>
          <w:numId w:val="18"/>
        </w:numPr>
        <w:jc w:val="both"/>
        <w:rPr>
          <w:sz w:val="18"/>
          <w:szCs w:val="18"/>
        </w:rPr>
      </w:pPr>
      <w:r w:rsidRPr="00716382">
        <w:rPr>
          <w:sz w:val="18"/>
          <w:szCs w:val="18"/>
        </w:rPr>
        <w:t>W wypadku zmiany, o której mowa w ust. 2 lit. a) wartość netto wynagrodzenia Wykonawcy nie zmieni się, a określona w aneksie wartość brutto wynagrodzenia zostanie wyliczona na podstawie nowych przepisów.</w:t>
      </w:r>
    </w:p>
    <w:p w14:paraId="59105AD1" w14:textId="77777777" w:rsidR="00716382" w:rsidRDefault="009C1F32" w:rsidP="009C1F32">
      <w:pPr>
        <w:pStyle w:val="Akapitzlist"/>
        <w:numPr>
          <w:ilvl w:val="0"/>
          <w:numId w:val="18"/>
        </w:numPr>
        <w:jc w:val="both"/>
        <w:rPr>
          <w:sz w:val="18"/>
          <w:szCs w:val="18"/>
        </w:rPr>
      </w:pPr>
      <w:r w:rsidRPr="00716382">
        <w:rPr>
          <w:sz w:val="18"/>
          <w:szCs w:val="18"/>
        </w:rPr>
        <w:t>W przypadku zmiany, o której mowa w ust 2 lit. b) wynagrodzenie Wykonawcy ulegnie zmianie o wartość wzrostu całkowitego kosztu Wykonawcy wynikającą ze zwiększenia wynagrodzeń osób bezpośrednio wykonujących zamówienie do wysokości aktualnie obowiązującego minimalnego wynagrodzenia, z uwzględnieniem wszystkich obciążeń publicznoprawnych od kwoty wzrostu minimalnego wynagrodzenia.</w:t>
      </w:r>
    </w:p>
    <w:p w14:paraId="6378E9FA" w14:textId="77777777" w:rsidR="00716382" w:rsidRDefault="009C1F32" w:rsidP="009C1F32">
      <w:pPr>
        <w:pStyle w:val="Akapitzlist"/>
        <w:numPr>
          <w:ilvl w:val="0"/>
          <w:numId w:val="18"/>
        </w:numPr>
        <w:jc w:val="both"/>
        <w:rPr>
          <w:sz w:val="18"/>
          <w:szCs w:val="18"/>
        </w:rPr>
      </w:pPr>
      <w:r w:rsidRPr="00716382">
        <w:rPr>
          <w:sz w:val="18"/>
          <w:szCs w:val="18"/>
        </w:rPr>
        <w:t>W przypadku zmiany, o którym mowa w ust 2 lit. c) wynagrodzenie Wykonawcy ulegnie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30B504CC" w14:textId="77777777" w:rsidR="00716382" w:rsidRDefault="009C1F32" w:rsidP="009C1F32">
      <w:pPr>
        <w:pStyle w:val="Akapitzlist"/>
        <w:numPr>
          <w:ilvl w:val="0"/>
          <w:numId w:val="18"/>
        </w:numPr>
        <w:jc w:val="both"/>
        <w:rPr>
          <w:sz w:val="18"/>
          <w:szCs w:val="18"/>
        </w:rPr>
      </w:pPr>
      <w:r w:rsidRPr="00716382">
        <w:rPr>
          <w:sz w:val="18"/>
          <w:szCs w:val="18"/>
        </w:rPr>
        <w:t>Za wyjątkiem sytuacji o której mowa w ust. 2 lit. a), wprowadzenie zmian wysokości wynagrodzenia wymaga uprzedniego złożenia przez Wykonawcę oświadczenia o wysokości dodatkowych koszów wynikających z wprowadzenia zmian, o których mowa w ust 2 litera b) i c).</w:t>
      </w:r>
    </w:p>
    <w:p w14:paraId="2B85CBF2" w14:textId="77777777" w:rsidR="009C1F32" w:rsidRDefault="009C1F32" w:rsidP="009C1F32">
      <w:pPr>
        <w:pStyle w:val="Akapitzlist"/>
        <w:numPr>
          <w:ilvl w:val="0"/>
          <w:numId w:val="18"/>
        </w:numPr>
        <w:jc w:val="both"/>
        <w:rPr>
          <w:sz w:val="18"/>
          <w:szCs w:val="18"/>
        </w:rPr>
      </w:pPr>
      <w:r w:rsidRPr="00716382">
        <w:rPr>
          <w:sz w:val="18"/>
          <w:szCs w:val="18"/>
        </w:rPr>
        <w:t>W wypadku kiedy doszło do zmiany wynagrodzenia Wykonawcy na podstawie § 7 ust. 2 lit b oraz c niniejszej umowy, Wykonawca zobowiązany będzie do powiadomienia Zamawiającego o każdym rozwiązaniu umowy o pracę z osobą wykonującą usługę objętą przedmiotem niniejszego zamówienia, a także do przekazywania Zamawiającemu  wszelkich innych informacji mających wpływ na ustalenie wysokości wynagrodzenia Wykonawcy w zakresie wskazanym w par 7 ust. 2 niniejszej umowy. Dotyczy to w szczególności zmian okoliczności stanowiących podstawę ustalenia podwyższonego wynagrodzenia.</w:t>
      </w:r>
    </w:p>
    <w:p w14:paraId="46EDC17B" w14:textId="77777777" w:rsidR="00716382" w:rsidRDefault="00716382" w:rsidP="009C1F32">
      <w:pPr>
        <w:pStyle w:val="Akapitzlist"/>
        <w:numPr>
          <w:ilvl w:val="0"/>
          <w:numId w:val="18"/>
        </w:numPr>
        <w:jc w:val="both"/>
        <w:rPr>
          <w:sz w:val="18"/>
          <w:szCs w:val="18"/>
        </w:rPr>
      </w:pPr>
      <w:r w:rsidRPr="00531AF5">
        <w:rPr>
          <w:sz w:val="18"/>
          <w:szCs w:val="18"/>
        </w:rPr>
        <w:t xml:space="preserve">W przypadku zaistnienia istotnych okoliczności wpływających na stan realizacji umowy, </w:t>
      </w:r>
      <w:r w:rsidRPr="00531AF5">
        <w:rPr>
          <w:sz w:val="18"/>
          <w:szCs w:val="18"/>
        </w:rPr>
        <w:br/>
        <w:t>a w szczególności zmiany przepisów prawa powszechnie obowiązującego obniżenia poziomu finansowania Zamawiającego przez instytucje powszechnego ubezpieczenia zdrowotnego, strony dopuszczają możliwość zmiany warunków umowy.</w:t>
      </w:r>
    </w:p>
    <w:p w14:paraId="0B9AE40F" w14:textId="4662EC23" w:rsidR="00255A55" w:rsidRPr="00255A55" w:rsidRDefault="00255A55" w:rsidP="00255A55">
      <w:pPr>
        <w:pStyle w:val="Akapitzlist"/>
        <w:numPr>
          <w:ilvl w:val="0"/>
          <w:numId w:val="18"/>
        </w:numPr>
        <w:jc w:val="both"/>
        <w:rPr>
          <w:sz w:val="18"/>
          <w:szCs w:val="18"/>
        </w:rPr>
      </w:pPr>
      <w:r w:rsidRPr="001D081E">
        <w:rPr>
          <w:sz w:val="18"/>
          <w:szCs w:val="18"/>
        </w:rPr>
        <w:t>W przypadku gdy w terminie 30 dni licząc od dnia zawiad</w:t>
      </w:r>
      <w:r>
        <w:rPr>
          <w:sz w:val="18"/>
          <w:szCs w:val="18"/>
        </w:rPr>
        <w:t>omienia, o którym mowa  w ust. 9</w:t>
      </w:r>
      <w:r w:rsidRPr="001D081E">
        <w:rPr>
          <w:sz w:val="18"/>
          <w:szCs w:val="18"/>
        </w:rPr>
        <w:t xml:space="preserve"> strony nie osiągną porozumienia w sprawie nowych warunków umowy, </w:t>
      </w:r>
      <w:r w:rsidR="008817F2">
        <w:rPr>
          <w:sz w:val="18"/>
          <w:szCs w:val="18"/>
        </w:rPr>
        <w:t>Zamawiającemu</w:t>
      </w:r>
      <w:r w:rsidRPr="001D081E">
        <w:rPr>
          <w:sz w:val="18"/>
          <w:szCs w:val="18"/>
        </w:rPr>
        <w:t xml:space="preserve"> przysługuje prawo do rozwiązania umowy ze skutkiem natychmiastowym.</w:t>
      </w:r>
    </w:p>
    <w:p w14:paraId="2A2458DD" w14:textId="77777777" w:rsidR="009C1F32" w:rsidRPr="009C1F32" w:rsidRDefault="009C1F32" w:rsidP="009C1F32">
      <w:pPr>
        <w:jc w:val="both"/>
        <w:rPr>
          <w:sz w:val="18"/>
          <w:szCs w:val="18"/>
        </w:rPr>
      </w:pPr>
    </w:p>
    <w:p w14:paraId="4F71CD35" w14:textId="77777777" w:rsidR="00E12333" w:rsidRDefault="00E12333" w:rsidP="007302B3">
      <w:pPr>
        <w:jc w:val="center"/>
        <w:rPr>
          <w:b/>
          <w:sz w:val="18"/>
          <w:szCs w:val="18"/>
        </w:rPr>
      </w:pPr>
    </w:p>
    <w:p w14:paraId="5BDA4990" w14:textId="77777777" w:rsidR="00A41EB6" w:rsidRPr="007302B3" w:rsidRDefault="00716382" w:rsidP="007302B3">
      <w:pPr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§ 8</w:t>
      </w:r>
    </w:p>
    <w:p w14:paraId="6044F4F3" w14:textId="77777777" w:rsidR="00A41EB6" w:rsidRPr="007302B3" w:rsidRDefault="00A41EB6" w:rsidP="007302B3">
      <w:pPr>
        <w:jc w:val="center"/>
        <w:rPr>
          <w:b/>
          <w:sz w:val="18"/>
          <w:szCs w:val="18"/>
        </w:rPr>
      </w:pPr>
      <w:r w:rsidRPr="007302B3">
        <w:rPr>
          <w:b/>
          <w:sz w:val="18"/>
          <w:szCs w:val="18"/>
        </w:rPr>
        <w:t>Kary umowne</w:t>
      </w:r>
    </w:p>
    <w:p w14:paraId="5075EDBC" w14:textId="77777777" w:rsidR="007302B3" w:rsidRPr="007302B3" w:rsidRDefault="007302B3" w:rsidP="007302B3">
      <w:pPr>
        <w:pStyle w:val="Akapitzlist"/>
        <w:numPr>
          <w:ilvl w:val="0"/>
          <w:numId w:val="17"/>
        </w:numPr>
        <w:jc w:val="both"/>
        <w:rPr>
          <w:sz w:val="18"/>
          <w:szCs w:val="18"/>
        </w:rPr>
      </w:pPr>
      <w:r w:rsidRPr="007302B3">
        <w:rPr>
          <w:sz w:val="18"/>
          <w:szCs w:val="18"/>
        </w:rPr>
        <w:t xml:space="preserve">W przypadku niedotrzymania przez </w:t>
      </w:r>
      <w:r>
        <w:rPr>
          <w:sz w:val="18"/>
          <w:szCs w:val="18"/>
        </w:rPr>
        <w:t>Wykonawcę</w:t>
      </w:r>
      <w:r w:rsidRPr="007302B3">
        <w:rPr>
          <w:sz w:val="18"/>
          <w:szCs w:val="18"/>
        </w:rPr>
        <w:t xml:space="preserve"> postanowień w tym zakresie </w:t>
      </w:r>
      <w:r>
        <w:rPr>
          <w:sz w:val="18"/>
          <w:szCs w:val="18"/>
        </w:rPr>
        <w:t xml:space="preserve">Zamawiający </w:t>
      </w:r>
      <w:r w:rsidRPr="007302B3">
        <w:rPr>
          <w:sz w:val="18"/>
          <w:szCs w:val="18"/>
        </w:rPr>
        <w:t xml:space="preserve">uprawniony będzie do nałożenia kary umownej jak również do zlecenia wykonania usługi transportowej osobie trzeciej oraz obciążenia kosztami tej usługi </w:t>
      </w:r>
      <w:r>
        <w:rPr>
          <w:sz w:val="18"/>
          <w:szCs w:val="18"/>
        </w:rPr>
        <w:t>Wykonawcy</w:t>
      </w:r>
      <w:r w:rsidRPr="007302B3">
        <w:rPr>
          <w:sz w:val="18"/>
          <w:szCs w:val="18"/>
        </w:rPr>
        <w:t>.</w:t>
      </w:r>
    </w:p>
    <w:p w14:paraId="572E2EDF" w14:textId="77777777" w:rsidR="007302B3" w:rsidRDefault="007302B3" w:rsidP="007302B3">
      <w:pPr>
        <w:pStyle w:val="Akapitzlist"/>
        <w:numPr>
          <w:ilvl w:val="0"/>
          <w:numId w:val="17"/>
        </w:numPr>
        <w:jc w:val="both"/>
        <w:rPr>
          <w:sz w:val="18"/>
          <w:szCs w:val="18"/>
        </w:rPr>
      </w:pPr>
      <w:r>
        <w:rPr>
          <w:sz w:val="18"/>
          <w:szCs w:val="18"/>
        </w:rPr>
        <w:t>Wykonawca</w:t>
      </w:r>
      <w:r w:rsidRPr="007302B3">
        <w:rPr>
          <w:sz w:val="18"/>
          <w:szCs w:val="18"/>
        </w:rPr>
        <w:t xml:space="preserve"> zobowiązany jest do zapłaty </w:t>
      </w:r>
      <w:r>
        <w:rPr>
          <w:sz w:val="18"/>
          <w:szCs w:val="18"/>
        </w:rPr>
        <w:t xml:space="preserve">Zamawiającemu </w:t>
      </w:r>
      <w:r w:rsidRPr="007302B3">
        <w:rPr>
          <w:sz w:val="18"/>
          <w:szCs w:val="18"/>
        </w:rPr>
        <w:t>kar umownych w wysokości:</w:t>
      </w:r>
    </w:p>
    <w:p w14:paraId="21C8F83B" w14:textId="0B4E036C" w:rsidR="007302B3" w:rsidRDefault="007302B3" w:rsidP="007302B3">
      <w:pPr>
        <w:pStyle w:val="Akapitzlist"/>
        <w:numPr>
          <w:ilvl w:val="1"/>
          <w:numId w:val="17"/>
        </w:numPr>
        <w:jc w:val="both"/>
        <w:rPr>
          <w:sz w:val="18"/>
          <w:szCs w:val="18"/>
        </w:rPr>
      </w:pPr>
      <w:r w:rsidRPr="007302B3">
        <w:rPr>
          <w:sz w:val="18"/>
          <w:szCs w:val="18"/>
        </w:rPr>
        <w:t>500,00 zł (słownie: pięćset złotych) w każdym prz</w:t>
      </w:r>
      <w:r>
        <w:rPr>
          <w:sz w:val="18"/>
          <w:szCs w:val="18"/>
        </w:rPr>
        <w:t>ypadku nieuzasadnionej przerwy</w:t>
      </w:r>
      <w:r w:rsidRPr="007302B3">
        <w:rPr>
          <w:sz w:val="18"/>
          <w:szCs w:val="18"/>
        </w:rPr>
        <w:t xml:space="preserve"> </w:t>
      </w:r>
      <w:r>
        <w:rPr>
          <w:sz w:val="18"/>
          <w:szCs w:val="18"/>
        </w:rPr>
        <w:br/>
      </w:r>
      <w:r w:rsidRPr="007302B3">
        <w:rPr>
          <w:sz w:val="18"/>
          <w:szCs w:val="18"/>
        </w:rPr>
        <w:t>w świadczeniu usług stanowiących przedmiot niniejszej umowy lub opóźnienia terminu</w:t>
      </w:r>
      <w:r w:rsidR="00583EEF">
        <w:rPr>
          <w:sz w:val="18"/>
          <w:szCs w:val="18"/>
        </w:rPr>
        <w:t xml:space="preserve"> wyznaczonego przez umowę</w:t>
      </w:r>
      <w:r w:rsidRPr="007302B3">
        <w:rPr>
          <w:sz w:val="18"/>
          <w:szCs w:val="18"/>
        </w:rPr>
        <w:t>;</w:t>
      </w:r>
      <w:r w:rsidR="00583EEF">
        <w:rPr>
          <w:sz w:val="18"/>
          <w:szCs w:val="18"/>
        </w:rPr>
        <w:t xml:space="preserve"> </w:t>
      </w:r>
    </w:p>
    <w:p w14:paraId="35E7B365" w14:textId="77777777" w:rsidR="007302B3" w:rsidRDefault="007302B3" w:rsidP="007302B3">
      <w:pPr>
        <w:pStyle w:val="Akapitzlist"/>
        <w:numPr>
          <w:ilvl w:val="1"/>
          <w:numId w:val="17"/>
        </w:numPr>
        <w:jc w:val="both"/>
        <w:rPr>
          <w:sz w:val="18"/>
          <w:szCs w:val="18"/>
        </w:rPr>
      </w:pPr>
      <w:r w:rsidRPr="007302B3">
        <w:rPr>
          <w:sz w:val="18"/>
          <w:szCs w:val="18"/>
        </w:rPr>
        <w:t xml:space="preserve">5.000,00 zł (słownie: pięć tysięcy złotych) w przypadku nieuzasadnionego odstąpienia od świadczenia usług  z przyczyn leżących po stronie </w:t>
      </w:r>
      <w:r>
        <w:rPr>
          <w:sz w:val="18"/>
          <w:szCs w:val="18"/>
        </w:rPr>
        <w:t>Wykonawcy</w:t>
      </w:r>
      <w:r w:rsidRPr="007302B3">
        <w:rPr>
          <w:sz w:val="18"/>
          <w:szCs w:val="18"/>
        </w:rPr>
        <w:t>;</w:t>
      </w:r>
    </w:p>
    <w:p w14:paraId="14D9F9DE" w14:textId="7FB8C824" w:rsidR="007302B3" w:rsidRPr="00531AF5" w:rsidRDefault="00531AF5" w:rsidP="007302B3">
      <w:pPr>
        <w:pStyle w:val="Akapitzlist"/>
        <w:numPr>
          <w:ilvl w:val="1"/>
          <w:numId w:val="17"/>
        </w:numPr>
        <w:jc w:val="both"/>
        <w:rPr>
          <w:sz w:val="18"/>
          <w:szCs w:val="18"/>
        </w:rPr>
      </w:pPr>
      <w:r>
        <w:rPr>
          <w:sz w:val="18"/>
          <w:szCs w:val="18"/>
        </w:rPr>
        <w:t>200</w:t>
      </w:r>
      <w:r w:rsidR="007302B3" w:rsidRPr="00531AF5">
        <w:rPr>
          <w:sz w:val="18"/>
          <w:szCs w:val="18"/>
        </w:rPr>
        <w:t>% dokonanej przez Zamawiając</w:t>
      </w:r>
      <w:r w:rsidRPr="00531AF5">
        <w:rPr>
          <w:sz w:val="18"/>
          <w:szCs w:val="18"/>
        </w:rPr>
        <w:t xml:space="preserve">ego nadpłaty powstałej w wyniku </w:t>
      </w:r>
      <w:r w:rsidR="007302B3" w:rsidRPr="00531AF5">
        <w:rPr>
          <w:sz w:val="18"/>
          <w:szCs w:val="18"/>
        </w:rPr>
        <w:t xml:space="preserve">przedłożenia przez Wykonawcę </w:t>
      </w:r>
      <w:r w:rsidRPr="00531AF5">
        <w:rPr>
          <w:sz w:val="18"/>
          <w:szCs w:val="18"/>
        </w:rPr>
        <w:t xml:space="preserve">nieprawidłowych </w:t>
      </w:r>
      <w:r w:rsidR="007302B3" w:rsidRPr="00531AF5">
        <w:rPr>
          <w:sz w:val="18"/>
          <w:szCs w:val="18"/>
        </w:rPr>
        <w:t xml:space="preserve">danych lub informacji będących podstawą ustalenia wynagrodzenia z tytułu realizacji niniejszej umowy, przy czym zapłata kary umownej nie zwalnia </w:t>
      </w:r>
      <w:r w:rsidR="008817F2">
        <w:rPr>
          <w:sz w:val="18"/>
          <w:szCs w:val="18"/>
        </w:rPr>
        <w:t>Wykonawcy</w:t>
      </w:r>
      <w:r w:rsidR="007302B3" w:rsidRPr="00531AF5">
        <w:rPr>
          <w:sz w:val="18"/>
          <w:szCs w:val="18"/>
        </w:rPr>
        <w:t xml:space="preserve"> z obowiązku zwrotu nienależnie wypłaconej kwoty.</w:t>
      </w:r>
    </w:p>
    <w:p w14:paraId="09537AC4" w14:textId="77777777" w:rsidR="007302B3" w:rsidRDefault="00A41EB6" w:rsidP="00A41EB6">
      <w:pPr>
        <w:pStyle w:val="Akapitzlist"/>
        <w:numPr>
          <w:ilvl w:val="0"/>
          <w:numId w:val="17"/>
        </w:numPr>
        <w:jc w:val="both"/>
        <w:rPr>
          <w:sz w:val="18"/>
          <w:szCs w:val="18"/>
        </w:rPr>
      </w:pPr>
      <w:r w:rsidRPr="007302B3">
        <w:rPr>
          <w:sz w:val="18"/>
          <w:szCs w:val="18"/>
        </w:rPr>
        <w:t>Jeżeli poniesiona przez Zamawiającego szkoda będzie wyższa niż należna na podstawie ust. 1 kara umowna Zamawiający będzie uprawniony do dochodzenia na zasadach ogólnych odszkodowania przekraczającego karę umowną.</w:t>
      </w:r>
    </w:p>
    <w:p w14:paraId="62995EC2" w14:textId="77777777" w:rsidR="007302B3" w:rsidRDefault="00A41EB6" w:rsidP="00A41EB6">
      <w:pPr>
        <w:pStyle w:val="Akapitzlist"/>
        <w:numPr>
          <w:ilvl w:val="0"/>
          <w:numId w:val="17"/>
        </w:numPr>
        <w:jc w:val="both"/>
        <w:rPr>
          <w:sz w:val="18"/>
          <w:szCs w:val="18"/>
        </w:rPr>
      </w:pPr>
      <w:r w:rsidRPr="007302B3">
        <w:rPr>
          <w:sz w:val="18"/>
          <w:szCs w:val="18"/>
        </w:rPr>
        <w:t>Zamawiającemu przysługuje prawo rozwiązania Umowy w trybie natychmiastowym w przypadku niewyk</w:t>
      </w:r>
      <w:r w:rsidR="00716382">
        <w:rPr>
          <w:sz w:val="18"/>
          <w:szCs w:val="18"/>
        </w:rPr>
        <w:t>onania bądź nienależytego wykonywa</w:t>
      </w:r>
      <w:r w:rsidRPr="007302B3">
        <w:rPr>
          <w:sz w:val="18"/>
          <w:szCs w:val="18"/>
        </w:rPr>
        <w:t>nia umowy.</w:t>
      </w:r>
    </w:p>
    <w:p w14:paraId="30D5231A" w14:textId="77777777" w:rsidR="00A41EB6" w:rsidRPr="007302B3" w:rsidRDefault="00A41EB6" w:rsidP="00A41EB6">
      <w:pPr>
        <w:pStyle w:val="Akapitzlist"/>
        <w:numPr>
          <w:ilvl w:val="0"/>
          <w:numId w:val="17"/>
        </w:numPr>
        <w:jc w:val="both"/>
        <w:rPr>
          <w:sz w:val="18"/>
          <w:szCs w:val="18"/>
        </w:rPr>
      </w:pPr>
      <w:r w:rsidRPr="007302B3">
        <w:rPr>
          <w:sz w:val="18"/>
          <w:szCs w:val="18"/>
        </w:rPr>
        <w:t>W razie naliczenia kary umownej Zamawiający jest uprawniony do odmowy zapłaty faktury w części odpowiadającej wysokości tej kary.</w:t>
      </w:r>
    </w:p>
    <w:p w14:paraId="7BB06220" w14:textId="77777777" w:rsidR="00A41EB6" w:rsidRPr="00A41EB6" w:rsidRDefault="00A41EB6" w:rsidP="00A41EB6">
      <w:pPr>
        <w:jc w:val="both"/>
        <w:rPr>
          <w:sz w:val="18"/>
          <w:szCs w:val="18"/>
        </w:rPr>
      </w:pPr>
    </w:p>
    <w:p w14:paraId="38B162FB" w14:textId="77777777" w:rsidR="00A41EB6" w:rsidRPr="00A41EB6" w:rsidRDefault="00A41EB6" w:rsidP="00A41EB6">
      <w:pPr>
        <w:jc w:val="both"/>
        <w:rPr>
          <w:sz w:val="18"/>
          <w:szCs w:val="18"/>
        </w:rPr>
      </w:pPr>
    </w:p>
    <w:p w14:paraId="3A077C9A" w14:textId="77777777" w:rsidR="00146559" w:rsidRDefault="00146559" w:rsidP="007302B3">
      <w:pPr>
        <w:jc w:val="center"/>
        <w:rPr>
          <w:b/>
          <w:sz w:val="18"/>
          <w:szCs w:val="18"/>
        </w:rPr>
      </w:pPr>
    </w:p>
    <w:p w14:paraId="665F6ADD" w14:textId="77777777" w:rsidR="00146559" w:rsidRDefault="00146559" w:rsidP="007302B3">
      <w:pPr>
        <w:jc w:val="center"/>
        <w:rPr>
          <w:b/>
          <w:sz w:val="18"/>
          <w:szCs w:val="18"/>
        </w:rPr>
      </w:pPr>
    </w:p>
    <w:p w14:paraId="082F0CAE" w14:textId="4C43F6C9" w:rsidR="007302B3" w:rsidRDefault="007302B3" w:rsidP="007302B3">
      <w:pPr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lastRenderedPageBreak/>
        <w:t>§ 9</w:t>
      </w:r>
    </w:p>
    <w:p w14:paraId="10062C5B" w14:textId="77777777" w:rsidR="007302B3" w:rsidRDefault="007302B3" w:rsidP="007302B3">
      <w:pPr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Ubezpieczenie</w:t>
      </w:r>
    </w:p>
    <w:p w14:paraId="2FBD7CF8" w14:textId="77777777" w:rsidR="001120EE" w:rsidRDefault="007302B3" w:rsidP="001120EE">
      <w:pPr>
        <w:jc w:val="both"/>
        <w:rPr>
          <w:sz w:val="18"/>
          <w:szCs w:val="18"/>
        </w:rPr>
      </w:pPr>
      <w:r>
        <w:rPr>
          <w:sz w:val="18"/>
          <w:szCs w:val="18"/>
        </w:rPr>
        <w:t>Wykonawca</w:t>
      </w:r>
      <w:r w:rsidRPr="007302B3">
        <w:rPr>
          <w:sz w:val="18"/>
          <w:szCs w:val="18"/>
        </w:rPr>
        <w:t xml:space="preserve"> oświadcza, że jest ubezpieczony od odpowiedzialności cywilnej za szkody powstałe w związku ze świadczeniem usług stanowiących przedmiot niniejszej umowy zgodnie z przepisami prawa powszechnie obowiązującego</w:t>
      </w:r>
      <w:r w:rsidR="00531AF5">
        <w:rPr>
          <w:sz w:val="18"/>
          <w:szCs w:val="18"/>
        </w:rPr>
        <w:t xml:space="preserve"> </w:t>
      </w:r>
      <w:r w:rsidR="001120EE">
        <w:rPr>
          <w:sz w:val="18"/>
          <w:szCs w:val="18"/>
        </w:rPr>
        <w:t>na kwotę min. 300 000, zł. i zobowiązuje się przedłożyć Zamawiającemu polisę, najpóźniej w dniu podpisania umowy.</w:t>
      </w:r>
    </w:p>
    <w:p w14:paraId="1370006D" w14:textId="77777777" w:rsidR="001120EE" w:rsidRDefault="001120EE" w:rsidP="001120EE">
      <w:pPr>
        <w:jc w:val="center"/>
        <w:rPr>
          <w:b/>
          <w:sz w:val="18"/>
          <w:szCs w:val="18"/>
        </w:rPr>
      </w:pPr>
    </w:p>
    <w:p w14:paraId="550D14F5" w14:textId="77777777" w:rsidR="007302B3" w:rsidRDefault="007302B3" w:rsidP="007302B3">
      <w:pPr>
        <w:jc w:val="center"/>
        <w:rPr>
          <w:b/>
          <w:sz w:val="18"/>
          <w:szCs w:val="18"/>
        </w:rPr>
      </w:pPr>
    </w:p>
    <w:p w14:paraId="4DAEE8FA" w14:textId="6FF47B93" w:rsidR="004430C1" w:rsidRPr="004430C1" w:rsidRDefault="004430C1" w:rsidP="004430C1">
      <w:pPr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§ 10</w:t>
      </w:r>
    </w:p>
    <w:p w14:paraId="4A2CA89E" w14:textId="255F18E6" w:rsidR="004430C1" w:rsidRPr="004430C1" w:rsidRDefault="004430C1" w:rsidP="004430C1">
      <w:pPr>
        <w:jc w:val="center"/>
        <w:rPr>
          <w:b/>
          <w:sz w:val="18"/>
          <w:szCs w:val="18"/>
        </w:rPr>
      </w:pPr>
      <w:r w:rsidRPr="004430C1">
        <w:rPr>
          <w:b/>
          <w:sz w:val="18"/>
          <w:szCs w:val="18"/>
        </w:rPr>
        <w:t>Realizacja na podstawie umowy o pracę</w:t>
      </w:r>
    </w:p>
    <w:p w14:paraId="41F4427E" w14:textId="60ECCABD" w:rsidR="0014706D" w:rsidRPr="0014706D" w:rsidRDefault="004430C1" w:rsidP="0014706D">
      <w:pPr>
        <w:pStyle w:val="Akapitzlist"/>
        <w:numPr>
          <w:ilvl w:val="0"/>
          <w:numId w:val="27"/>
        </w:numPr>
        <w:jc w:val="both"/>
        <w:rPr>
          <w:sz w:val="18"/>
          <w:szCs w:val="18"/>
        </w:rPr>
      </w:pPr>
      <w:r w:rsidRPr="004430C1">
        <w:rPr>
          <w:sz w:val="18"/>
          <w:szCs w:val="18"/>
        </w:rPr>
        <w:t xml:space="preserve">Zamawiający przewiduje w ramach wymagań, o których mowa w art.  29 ust. 3a ustawy Prawo zamówień publicznych, realizację świadczenia usług określonych w niniejszej umowie na podstawie umów o pracę o pracę zawartą przez Wykonawcę lub podwykonawców w rozumieniu przepisów ustawy z dnia 26 czerwca 1976 r. - Kodeks pracy (Dz. U. z </w:t>
      </w:r>
      <w:r w:rsidR="0014706D">
        <w:rPr>
          <w:sz w:val="18"/>
          <w:szCs w:val="18"/>
        </w:rPr>
        <w:t>2016 r. poz. 1666, z późn. zm.) – w zakresie kierowania pojazdami.</w:t>
      </w:r>
    </w:p>
    <w:p w14:paraId="198634D3" w14:textId="0500EDB5" w:rsidR="004430C1" w:rsidRDefault="004430C1" w:rsidP="004430C1">
      <w:pPr>
        <w:pStyle w:val="Akapitzlist"/>
        <w:numPr>
          <w:ilvl w:val="0"/>
          <w:numId w:val="27"/>
        </w:numPr>
        <w:jc w:val="both"/>
        <w:rPr>
          <w:sz w:val="18"/>
          <w:szCs w:val="18"/>
        </w:rPr>
      </w:pPr>
      <w:r w:rsidRPr="004430C1">
        <w:rPr>
          <w:sz w:val="18"/>
          <w:szCs w:val="18"/>
        </w:rPr>
        <w:t>Wykonawca zobowiązany jest udowodnić Zamawiającemu zatrudnienie, o którym mowa ust. 1 powyżej</w:t>
      </w:r>
      <w:r>
        <w:rPr>
          <w:sz w:val="18"/>
          <w:szCs w:val="18"/>
        </w:rPr>
        <w:t>.</w:t>
      </w:r>
    </w:p>
    <w:p w14:paraId="25914A6E" w14:textId="20D5D0A6" w:rsidR="004430C1" w:rsidRDefault="004430C1" w:rsidP="004430C1">
      <w:pPr>
        <w:pStyle w:val="Akapitzlist"/>
        <w:numPr>
          <w:ilvl w:val="0"/>
          <w:numId w:val="27"/>
        </w:numPr>
        <w:jc w:val="both"/>
        <w:rPr>
          <w:sz w:val="18"/>
          <w:szCs w:val="18"/>
        </w:rPr>
      </w:pPr>
      <w:r w:rsidRPr="004430C1">
        <w:rPr>
          <w:sz w:val="18"/>
          <w:szCs w:val="18"/>
        </w:rPr>
        <w:t xml:space="preserve">Udowodnienie Zamawiającemu zatrudniania osób wykonujących wskazane czynności,  będzie polegało na przedkładaniu zamawiającemu na koniec każdego kwartału zestawienia osób, które </w:t>
      </w:r>
      <w:r>
        <w:rPr>
          <w:sz w:val="18"/>
          <w:szCs w:val="18"/>
        </w:rPr>
        <w:t xml:space="preserve">realizowały umowę </w:t>
      </w:r>
      <w:r w:rsidRPr="004430C1">
        <w:rPr>
          <w:sz w:val="18"/>
          <w:szCs w:val="18"/>
        </w:rPr>
        <w:t xml:space="preserve">wraz z określeniem wykonywanych przez nie prac oraz oświadczeniem każdej z tych osób potwierdzającym, że przy wykonywaniu </w:t>
      </w:r>
      <w:r>
        <w:rPr>
          <w:sz w:val="18"/>
          <w:szCs w:val="18"/>
        </w:rPr>
        <w:t>umowy, osoba</w:t>
      </w:r>
      <w:r w:rsidRPr="004430C1">
        <w:rPr>
          <w:sz w:val="18"/>
          <w:szCs w:val="18"/>
        </w:rPr>
        <w:t xml:space="preserve"> ta była zatrudniona na umowę o pracę przez wykonawcę/podwykonawcę. Dodatkowo wymaga się złożenia przez każdą z tych osób oświadczenia o wyrażeniu zgody na przetwarzanie danych osobowych w takim zakresie jaki jest konieczny dla realizacji zamówienia. Powyższe dotyczy także zatrudnienia przez wykonawcę cudzoziemców na podstawie umowy o pracę i potwierdzeniem o legalnym zatrudnieniu.</w:t>
      </w:r>
    </w:p>
    <w:p w14:paraId="6041BC7A" w14:textId="2F5CAEB5" w:rsidR="004430C1" w:rsidRDefault="004430C1" w:rsidP="004430C1">
      <w:pPr>
        <w:pStyle w:val="Akapitzlist"/>
        <w:numPr>
          <w:ilvl w:val="0"/>
          <w:numId w:val="27"/>
        </w:numPr>
        <w:jc w:val="both"/>
        <w:rPr>
          <w:sz w:val="18"/>
          <w:szCs w:val="18"/>
        </w:rPr>
      </w:pPr>
      <w:r w:rsidRPr="004430C1">
        <w:rPr>
          <w:sz w:val="18"/>
          <w:szCs w:val="18"/>
        </w:rPr>
        <w:t>W trakcie realizacji umowy Wykonawca na każde pisemne żądanie Zamawiającego w terminie 5 dni roboczych przedkładał będzie Zamawiającemu raport na temat stanu i sposobu zatrudnienia osób zaangażowanych w wykonywanie czynności wskazanych w SIWZ. Zamawiający jest uprawn</w:t>
      </w:r>
      <w:r>
        <w:rPr>
          <w:sz w:val="18"/>
          <w:szCs w:val="18"/>
        </w:rPr>
        <w:t>iony do żądania oświadczenia za</w:t>
      </w:r>
      <w:r w:rsidRPr="004430C1">
        <w:rPr>
          <w:sz w:val="18"/>
          <w:szCs w:val="18"/>
        </w:rPr>
        <w:t>trudnionych osób, a także dokumentów potwierdzających podleganie ubezpieczeniom społecznym z tytułu zatrudnienia na podstawie umowy o pracę.</w:t>
      </w:r>
    </w:p>
    <w:p w14:paraId="65D286FB" w14:textId="77777777" w:rsidR="004430C1" w:rsidRDefault="004430C1" w:rsidP="004430C1">
      <w:pPr>
        <w:pStyle w:val="Akapitzlist"/>
        <w:numPr>
          <w:ilvl w:val="0"/>
          <w:numId w:val="27"/>
        </w:numPr>
        <w:jc w:val="both"/>
        <w:rPr>
          <w:sz w:val="18"/>
          <w:szCs w:val="18"/>
        </w:rPr>
      </w:pPr>
      <w:r w:rsidRPr="004430C1">
        <w:rPr>
          <w:sz w:val="18"/>
          <w:szCs w:val="18"/>
        </w:rPr>
        <w:t>W celu weryfikacji dokumentów potwierdzających zatrudnienie Wykonawca zobowiązany jest do uzyskania od osób wykonujących czynności</w:t>
      </w:r>
      <w:r>
        <w:rPr>
          <w:sz w:val="18"/>
          <w:szCs w:val="18"/>
        </w:rPr>
        <w:t>,</w:t>
      </w:r>
      <w:r w:rsidRPr="004430C1">
        <w:rPr>
          <w:sz w:val="18"/>
          <w:szCs w:val="18"/>
        </w:rPr>
        <w:t xml:space="preserve"> zgody na przetwarzanie danych osobowych w związku z realizacją umowy zgodnie z przepisami art. 23 ust. 1 pkt 1 oraz ust. 2 ustawy o ochronie danych osobowych (Dz.U. z 2016 r. poz. 922 z późn. zm.).</w:t>
      </w:r>
    </w:p>
    <w:p w14:paraId="701D6EE7" w14:textId="589131C2" w:rsidR="004430C1" w:rsidRPr="004430C1" w:rsidRDefault="004430C1" w:rsidP="004430C1">
      <w:pPr>
        <w:pStyle w:val="Akapitzlist"/>
        <w:numPr>
          <w:ilvl w:val="0"/>
          <w:numId w:val="27"/>
        </w:numPr>
        <w:jc w:val="both"/>
        <w:rPr>
          <w:sz w:val="18"/>
          <w:szCs w:val="18"/>
        </w:rPr>
      </w:pPr>
      <w:r w:rsidRPr="004430C1">
        <w:rPr>
          <w:sz w:val="18"/>
          <w:szCs w:val="18"/>
        </w:rPr>
        <w:t>Nieuzyskanie przez Wykonawcę zgody na przetwarzanie danych osobowych w przyszłości zgodnie z przepisami art. 23 ust. 1 pkt 1 oraz ust. 2 ustawy o ochronie danych osobowych (Dz. U. z 2016 r. poz. 922 z późn. zm.) celem wykazania przez Wykonawcę wypełnienia obowiązku zatrudnienia, uznane będzie przez Zamawiającego za niewypełnienie obowiązku zatrudnienia.</w:t>
      </w:r>
    </w:p>
    <w:p w14:paraId="34348B0E" w14:textId="77777777" w:rsidR="004430C1" w:rsidRDefault="004430C1" w:rsidP="007302B3">
      <w:pPr>
        <w:jc w:val="center"/>
        <w:rPr>
          <w:b/>
          <w:sz w:val="18"/>
          <w:szCs w:val="18"/>
        </w:rPr>
      </w:pPr>
    </w:p>
    <w:p w14:paraId="1135B629" w14:textId="2FD2C01A" w:rsidR="004430C1" w:rsidRPr="007302B3" w:rsidRDefault="004430C1" w:rsidP="007302B3">
      <w:pPr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§ 11</w:t>
      </w:r>
    </w:p>
    <w:p w14:paraId="3257F6FD" w14:textId="77777777" w:rsidR="00A41EB6" w:rsidRPr="007302B3" w:rsidRDefault="00A41EB6" w:rsidP="007302B3">
      <w:pPr>
        <w:jc w:val="center"/>
        <w:rPr>
          <w:b/>
          <w:sz w:val="18"/>
          <w:szCs w:val="18"/>
        </w:rPr>
      </w:pPr>
      <w:r w:rsidRPr="007302B3">
        <w:rPr>
          <w:b/>
          <w:sz w:val="18"/>
          <w:szCs w:val="18"/>
        </w:rPr>
        <w:t>Odstąpienie</w:t>
      </w:r>
    </w:p>
    <w:p w14:paraId="73AB08DF" w14:textId="0045A306" w:rsidR="00A41EB6" w:rsidRPr="00A41EB6" w:rsidRDefault="00A41EB6" w:rsidP="00A41EB6">
      <w:pPr>
        <w:jc w:val="both"/>
        <w:rPr>
          <w:sz w:val="18"/>
          <w:szCs w:val="18"/>
        </w:rPr>
      </w:pPr>
      <w:r w:rsidRPr="00A41EB6">
        <w:rPr>
          <w:sz w:val="18"/>
          <w:szCs w:val="18"/>
        </w:rPr>
        <w:t xml:space="preserve">Zamawiający może odstąpić od umowy w razie zaistnienia istotnej zmiany okoliczności powodującej, że wykonanie umowy nie leży w interesie publicznym, w terminie 30 dni od powzięcia wiadomości o powyższych okolicznościach. W takim wypadku </w:t>
      </w:r>
      <w:r w:rsidR="002F1222">
        <w:rPr>
          <w:sz w:val="18"/>
          <w:szCs w:val="18"/>
        </w:rPr>
        <w:t>Wykonawca</w:t>
      </w:r>
      <w:r w:rsidRPr="00A41EB6">
        <w:rPr>
          <w:sz w:val="18"/>
          <w:szCs w:val="18"/>
        </w:rPr>
        <w:t xml:space="preserve"> może żądać jedynie wynagrodzenia należnego mu z tytułu wykonania części umowy.</w:t>
      </w:r>
    </w:p>
    <w:p w14:paraId="03803F5D" w14:textId="77777777" w:rsidR="00A41EB6" w:rsidRPr="00A41EB6" w:rsidRDefault="00A41EB6" w:rsidP="007302B3">
      <w:pPr>
        <w:jc w:val="center"/>
        <w:rPr>
          <w:sz w:val="18"/>
          <w:szCs w:val="18"/>
        </w:rPr>
      </w:pPr>
    </w:p>
    <w:p w14:paraId="6A0B7912" w14:textId="03C8D4E0" w:rsidR="00A41EB6" w:rsidRPr="007302B3" w:rsidRDefault="004430C1" w:rsidP="007302B3">
      <w:pPr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§ 12</w:t>
      </w:r>
    </w:p>
    <w:p w14:paraId="5530A0C6" w14:textId="77777777" w:rsidR="00A41EB6" w:rsidRPr="007302B3" w:rsidRDefault="00A41EB6" w:rsidP="007302B3">
      <w:pPr>
        <w:jc w:val="center"/>
        <w:rPr>
          <w:b/>
          <w:sz w:val="18"/>
          <w:szCs w:val="18"/>
        </w:rPr>
      </w:pPr>
      <w:r w:rsidRPr="007302B3">
        <w:rPr>
          <w:b/>
          <w:sz w:val="18"/>
          <w:szCs w:val="18"/>
        </w:rPr>
        <w:t>Cesja</w:t>
      </w:r>
    </w:p>
    <w:p w14:paraId="4594A1B9" w14:textId="77777777" w:rsidR="007302B3" w:rsidRDefault="00A41EB6" w:rsidP="00A41EB6">
      <w:pPr>
        <w:pStyle w:val="Akapitzlist"/>
        <w:numPr>
          <w:ilvl w:val="0"/>
          <w:numId w:val="15"/>
        </w:numPr>
        <w:jc w:val="both"/>
        <w:rPr>
          <w:sz w:val="18"/>
          <w:szCs w:val="18"/>
        </w:rPr>
      </w:pPr>
      <w:r w:rsidRPr="007302B3">
        <w:rPr>
          <w:sz w:val="18"/>
          <w:szCs w:val="18"/>
        </w:rPr>
        <w:t>Prawa i obowiązki wynikające z niniejszej umowy nie mogą być przenoszone na osoby trzecie bez pisemnej zgody Zamawiającego na dokonanie takiej czynności. Podkreśla się, że powyższe dotyczy także przelewu wierzytelności Usługodawcy przysługujących mu względem Zamawiającego, w szczególności</w:t>
      </w:r>
      <w:r w:rsidR="007302B3">
        <w:rPr>
          <w:sz w:val="18"/>
          <w:szCs w:val="18"/>
        </w:rPr>
        <w:br/>
      </w:r>
      <w:r w:rsidRPr="007302B3">
        <w:rPr>
          <w:sz w:val="18"/>
          <w:szCs w:val="18"/>
        </w:rPr>
        <w:t>w formie cesji, faktoringu lub innych czynności o takim skutku.</w:t>
      </w:r>
    </w:p>
    <w:p w14:paraId="720D0F38" w14:textId="77777777" w:rsidR="00A41EB6" w:rsidRPr="007302B3" w:rsidRDefault="007302B3" w:rsidP="00A41EB6">
      <w:pPr>
        <w:pStyle w:val="Akapitzlist"/>
        <w:numPr>
          <w:ilvl w:val="0"/>
          <w:numId w:val="15"/>
        </w:numPr>
        <w:jc w:val="both"/>
        <w:rPr>
          <w:sz w:val="18"/>
          <w:szCs w:val="18"/>
        </w:rPr>
      </w:pPr>
      <w:r>
        <w:rPr>
          <w:sz w:val="18"/>
          <w:szCs w:val="18"/>
        </w:rPr>
        <w:t>Wykonawca</w:t>
      </w:r>
      <w:r w:rsidR="00A41EB6" w:rsidRPr="007302B3">
        <w:rPr>
          <w:sz w:val="18"/>
          <w:szCs w:val="18"/>
        </w:rPr>
        <w:t xml:space="preserve"> zobowiązuje się do zamieszczenia na wystawionej przez siebie fakturze informacji o treści ust. 1.</w:t>
      </w:r>
    </w:p>
    <w:p w14:paraId="7A0DCF73" w14:textId="77777777" w:rsidR="00A41EB6" w:rsidRPr="00A41EB6" w:rsidRDefault="00A41EB6" w:rsidP="00A41EB6">
      <w:pPr>
        <w:jc w:val="both"/>
        <w:rPr>
          <w:sz w:val="18"/>
          <w:szCs w:val="18"/>
        </w:rPr>
      </w:pPr>
    </w:p>
    <w:p w14:paraId="7EDC7592" w14:textId="40A2F7C0" w:rsidR="00A41EB6" w:rsidRPr="007302B3" w:rsidRDefault="004430C1" w:rsidP="007302B3">
      <w:pPr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§ 13</w:t>
      </w:r>
    </w:p>
    <w:p w14:paraId="6A97598C" w14:textId="77777777" w:rsidR="00A41EB6" w:rsidRPr="007302B3" w:rsidRDefault="00A41EB6" w:rsidP="007302B3">
      <w:pPr>
        <w:jc w:val="center"/>
        <w:rPr>
          <w:b/>
          <w:sz w:val="18"/>
          <w:szCs w:val="18"/>
        </w:rPr>
      </w:pPr>
      <w:r w:rsidRPr="007302B3">
        <w:rPr>
          <w:b/>
          <w:sz w:val="18"/>
          <w:szCs w:val="18"/>
        </w:rPr>
        <w:t>Postanowienia końcowe</w:t>
      </w:r>
    </w:p>
    <w:p w14:paraId="4B534546" w14:textId="77777777" w:rsidR="007302B3" w:rsidRDefault="00A41EB6" w:rsidP="00A41EB6">
      <w:pPr>
        <w:pStyle w:val="Akapitzlist"/>
        <w:numPr>
          <w:ilvl w:val="0"/>
          <w:numId w:val="16"/>
        </w:numPr>
        <w:jc w:val="both"/>
        <w:rPr>
          <w:sz w:val="18"/>
          <w:szCs w:val="18"/>
        </w:rPr>
      </w:pPr>
      <w:r w:rsidRPr="007302B3">
        <w:rPr>
          <w:sz w:val="18"/>
          <w:szCs w:val="18"/>
        </w:rPr>
        <w:t>Wszelkie spory mogące wyniknąć między stronami w związku z realizacją Umowy będą rozstrzygane przez sąd właściwy miejscowo dla Zamawiającego.</w:t>
      </w:r>
    </w:p>
    <w:p w14:paraId="54955A1B" w14:textId="77777777" w:rsidR="007302B3" w:rsidRDefault="00A41EB6" w:rsidP="00A41EB6">
      <w:pPr>
        <w:pStyle w:val="Akapitzlist"/>
        <w:numPr>
          <w:ilvl w:val="0"/>
          <w:numId w:val="16"/>
        </w:numPr>
        <w:jc w:val="both"/>
        <w:rPr>
          <w:sz w:val="18"/>
          <w:szCs w:val="18"/>
        </w:rPr>
      </w:pPr>
      <w:r w:rsidRPr="007302B3">
        <w:rPr>
          <w:sz w:val="18"/>
          <w:szCs w:val="18"/>
        </w:rPr>
        <w:t>Wszelkie zmiany Umowy wymagają formy pisemnej pod rygorem nieważności.</w:t>
      </w:r>
    </w:p>
    <w:p w14:paraId="00AEA92F" w14:textId="77777777" w:rsidR="00A41EB6" w:rsidRPr="007302B3" w:rsidRDefault="00A41EB6" w:rsidP="00A41EB6">
      <w:pPr>
        <w:pStyle w:val="Akapitzlist"/>
        <w:numPr>
          <w:ilvl w:val="0"/>
          <w:numId w:val="16"/>
        </w:numPr>
        <w:jc w:val="both"/>
        <w:rPr>
          <w:sz w:val="18"/>
          <w:szCs w:val="18"/>
        </w:rPr>
      </w:pPr>
      <w:r w:rsidRPr="007302B3">
        <w:rPr>
          <w:sz w:val="18"/>
          <w:szCs w:val="18"/>
        </w:rPr>
        <w:t xml:space="preserve">Umowa została sporządzona w trzech jednobrzmiących egzemplarzach, dwa dla Zamawiającego, a jeden dla </w:t>
      </w:r>
      <w:r w:rsidR="007302B3" w:rsidRPr="007302B3">
        <w:rPr>
          <w:sz w:val="18"/>
          <w:szCs w:val="18"/>
        </w:rPr>
        <w:t>Wykonawcy</w:t>
      </w:r>
      <w:r w:rsidRPr="007302B3">
        <w:rPr>
          <w:sz w:val="18"/>
          <w:szCs w:val="18"/>
        </w:rPr>
        <w:t>.</w:t>
      </w:r>
    </w:p>
    <w:p w14:paraId="479D2EB7" w14:textId="77777777" w:rsidR="009C1F32" w:rsidRPr="009C1F32" w:rsidRDefault="009C1F32" w:rsidP="009C1F32">
      <w:pPr>
        <w:jc w:val="both"/>
        <w:rPr>
          <w:sz w:val="18"/>
          <w:szCs w:val="18"/>
        </w:rPr>
      </w:pPr>
    </w:p>
    <w:p w14:paraId="7415F6A0" w14:textId="77777777" w:rsidR="009C1F32" w:rsidRDefault="009C1F32" w:rsidP="009C1F32">
      <w:pPr>
        <w:jc w:val="both"/>
        <w:rPr>
          <w:sz w:val="18"/>
          <w:szCs w:val="18"/>
        </w:rPr>
      </w:pPr>
      <w:r w:rsidRPr="009C1F32">
        <w:rPr>
          <w:sz w:val="18"/>
          <w:szCs w:val="18"/>
        </w:rPr>
        <w:tab/>
      </w:r>
      <w:r w:rsidRPr="009C1F32">
        <w:rPr>
          <w:sz w:val="18"/>
          <w:szCs w:val="18"/>
        </w:rPr>
        <w:tab/>
        <w:t>Wykonawca:                                                                 Zamawiający:</w:t>
      </w:r>
    </w:p>
    <w:p w14:paraId="1B291529" w14:textId="77777777" w:rsidR="00664621" w:rsidRDefault="00664621" w:rsidP="009C1F32">
      <w:pPr>
        <w:jc w:val="both"/>
        <w:rPr>
          <w:sz w:val="18"/>
          <w:szCs w:val="18"/>
        </w:rPr>
      </w:pPr>
    </w:p>
    <w:p w14:paraId="121D79BF" w14:textId="77777777" w:rsidR="00664621" w:rsidRDefault="00664621" w:rsidP="009C1F32">
      <w:pPr>
        <w:jc w:val="both"/>
        <w:rPr>
          <w:sz w:val="18"/>
          <w:szCs w:val="18"/>
        </w:rPr>
      </w:pPr>
    </w:p>
    <w:p w14:paraId="0FD4628A" w14:textId="5B54B62D" w:rsidR="00664621" w:rsidRDefault="00664621" w:rsidP="009C1F32">
      <w:pPr>
        <w:jc w:val="both"/>
        <w:rPr>
          <w:sz w:val="18"/>
          <w:szCs w:val="18"/>
        </w:rPr>
      </w:pPr>
      <w:r>
        <w:rPr>
          <w:sz w:val="18"/>
          <w:szCs w:val="18"/>
        </w:rPr>
        <w:br w:type="column"/>
      </w:r>
    </w:p>
    <w:p w14:paraId="35F07F58" w14:textId="649128B8" w:rsidR="00664621" w:rsidRPr="00664621" w:rsidRDefault="00664621" w:rsidP="00664621">
      <w:pPr>
        <w:jc w:val="right"/>
        <w:rPr>
          <w:b/>
          <w:sz w:val="18"/>
          <w:szCs w:val="18"/>
        </w:rPr>
      </w:pPr>
      <w:r w:rsidRPr="00664621">
        <w:rPr>
          <w:b/>
          <w:sz w:val="18"/>
          <w:szCs w:val="18"/>
        </w:rPr>
        <w:t xml:space="preserve">Załącznik nr </w:t>
      </w:r>
      <w:r w:rsidR="00E83F02">
        <w:rPr>
          <w:b/>
          <w:sz w:val="18"/>
          <w:szCs w:val="18"/>
        </w:rPr>
        <w:t>1</w:t>
      </w:r>
      <w:r w:rsidRPr="00664621">
        <w:rPr>
          <w:b/>
          <w:sz w:val="18"/>
          <w:szCs w:val="18"/>
        </w:rPr>
        <w:t xml:space="preserve"> do Umowy</w:t>
      </w:r>
    </w:p>
    <w:p w14:paraId="080AA4A9" w14:textId="66522F5A" w:rsidR="00664621" w:rsidRPr="00664621" w:rsidRDefault="00664621" w:rsidP="00664621">
      <w:pPr>
        <w:jc w:val="right"/>
        <w:rPr>
          <w:sz w:val="18"/>
          <w:szCs w:val="18"/>
        </w:rPr>
      </w:pPr>
      <w:r w:rsidRPr="00664621">
        <w:rPr>
          <w:sz w:val="18"/>
          <w:szCs w:val="18"/>
        </w:rPr>
        <w:t>z dnia  …………………………………….</w:t>
      </w:r>
    </w:p>
    <w:p w14:paraId="1B5B99F9" w14:textId="77777777" w:rsidR="00664621" w:rsidRPr="00664621" w:rsidRDefault="00664621" w:rsidP="00664621">
      <w:pPr>
        <w:jc w:val="both"/>
        <w:rPr>
          <w:sz w:val="18"/>
          <w:szCs w:val="18"/>
        </w:rPr>
      </w:pPr>
    </w:p>
    <w:p w14:paraId="242EB03D" w14:textId="77777777" w:rsidR="00664621" w:rsidRPr="00664621" w:rsidRDefault="00664621" w:rsidP="00664621">
      <w:pPr>
        <w:jc w:val="both"/>
        <w:rPr>
          <w:b/>
          <w:sz w:val="18"/>
          <w:szCs w:val="18"/>
        </w:rPr>
      </w:pPr>
      <w:r w:rsidRPr="00664621">
        <w:rPr>
          <w:b/>
          <w:sz w:val="18"/>
          <w:szCs w:val="18"/>
        </w:rPr>
        <w:t>Zasady transportu krwi i jej składników:</w:t>
      </w:r>
    </w:p>
    <w:p w14:paraId="2E2BD247" w14:textId="77777777" w:rsidR="00664621" w:rsidRPr="00664621" w:rsidRDefault="00664621" w:rsidP="00664621">
      <w:pPr>
        <w:jc w:val="both"/>
        <w:rPr>
          <w:sz w:val="18"/>
          <w:szCs w:val="18"/>
        </w:rPr>
      </w:pPr>
    </w:p>
    <w:p w14:paraId="622EB785" w14:textId="76399EAE" w:rsidR="00664621" w:rsidRPr="00664621" w:rsidRDefault="00664621" w:rsidP="00664621">
      <w:pPr>
        <w:pStyle w:val="Akapitzlist"/>
        <w:numPr>
          <w:ilvl w:val="0"/>
          <w:numId w:val="29"/>
        </w:numPr>
        <w:jc w:val="both"/>
        <w:rPr>
          <w:sz w:val="18"/>
          <w:szCs w:val="18"/>
        </w:rPr>
      </w:pPr>
      <w:r w:rsidRPr="00664621">
        <w:rPr>
          <w:sz w:val="18"/>
          <w:szCs w:val="18"/>
        </w:rPr>
        <w:t>Krew i jej składniki są przewożone w warunkach poddanych walidacji, kontroli i okresowej ponownej walidacji, za które odpowiada Przyjmujący zamówienie. Każdorazowo sporządza się protokół kontroli temperatury transportu.</w:t>
      </w:r>
    </w:p>
    <w:p w14:paraId="37FC4A21" w14:textId="77777777" w:rsidR="00664621" w:rsidRDefault="00664621" w:rsidP="00664621">
      <w:pPr>
        <w:pStyle w:val="Akapitzlist"/>
        <w:numPr>
          <w:ilvl w:val="0"/>
          <w:numId w:val="29"/>
        </w:numPr>
        <w:jc w:val="both"/>
        <w:rPr>
          <w:sz w:val="18"/>
          <w:szCs w:val="18"/>
        </w:rPr>
      </w:pPr>
      <w:r w:rsidRPr="00664621">
        <w:rPr>
          <w:sz w:val="18"/>
          <w:szCs w:val="18"/>
        </w:rPr>
        <w:t>Pomiar temperatury dokonuje się za pomocą termometru lub czujnika automatycznego</w:t>
      </w:r>
    </w:p>
    <w:p w14:paraId="2A7C562C" w14:textId="44848BDA" w:rsidR="00664621" w:rsidRPr="00664621" w:rsidRDefault="00664621" w:rsidP="00664621">
      <w:pPr>
        <w:pStyle w:val="Akapitzlist"/>
        <w:numPr>
          <w:ilvl w:val="0"/>
          <w:numId w:val="29"/>
        </w:numPr>
        <w:jc w:val="both"/>
        <w:rPr>
          <w:sz w:val="18"/>
          <w:szCs w:val="18"/>
        </w:rPr>
      </w:pPr>
      <w:r w:rsidRPr="00664621">
        <w:rPr>
          <w:sz w:val="18"/>
          <w:szCs w:val="18"/>
        </w:rPr>
        <w:t>W przypadku stosowania termometru Regionalne Centrum Krwiodawstwa i Krwiolecznictwa  oraz Udzielający zamówienia sporządzają protokół, który zawiera:</w:t>
      </w:r>
    </w:p>
    <w:p w14:paraId="31868E80" w14:textId="77777777" w:rsidR="00664621" w:rsidRDefault="00664621" w:rsidP="00664621">
      <w:pPr>
        <w:pStyle w:val="Akapitzlist"/>
        <w:numPr>
          <w:ilvl w:val="0"/>
          <w:numId w:val="30"/>
        </w:numPr>
        <w:ind w:left="1418"/>
        <w:jc w:val="both"/>
        <w:rPr>
          <w:sz w:val="18"/>
          <w:szCs w:val="18"/>
        </w:rPr>
      </w:pPr>
      <w:r w:rsidRPr="00664621">
        <w:rPr>
          <w:sz w:val="18"/>
          <w:szCs w:val="18"/>
        </w:rPr>
        <w:t xml:space="preserve">Nazwa i adres </w:t>
      </w:r>
      <w:proofErr w:type="spellStart"/>
      <w:r w:rsidRPr="00664621">
        <w:rPr>
          <w:sz w:val="18"/>
          <w:szCs w:val="18"/>
        </w:rPr>
        <w:t>RCKiK</w:t>
      </w:r>
      <w:proofErr w:type="spellEnd"/>
      <w:r w:rsidRPr="00664621">
        <w:rPr>
          <w:sz w:val="18"/>
          <w:szCs w:val="18"/>
        </w:rPr>
        <w:t>;</w:t>
      </w:r>
    </w:p>
    <w:p w14:paraId="795BD0C3" w14:textId="77777777" w:rsidR="00664621" w:rsidRDefault="00664621" w:rsidP="00664621">
      <w:pPr>
        <w:pStyle w:val="Akapitzlist"/>
        <w:numPr>
          <w:ilvl w:val="0"/>
          <w:numId w:val="30"/>
        </w:numPr>
        <w:ind w:left="1418"/>
        <w:jc w:val="both"/>
        <w:rPr>
          <w:sz w:val="18"/>
          <w:szCs w:val="18"/>
        </w:rPr>
      </w:pPr>
      <w:r w:rsidRPr="00664621">
        <w:rPr>
          <w:sz w:val="18"/>
          <w:szCs w:val="18"/>
        </w:rPr>
        <w:t>Nazwa i numer składnika;</w:t>
      </w:r>
    </w:p>
    <w:p w14:paraId="536BAD6D" w14:textId="77777777" w:rsidR="00664621" w:rsidRDefault="00664621" w:rsidP="00664621">
      <w:pPr>
        <w:pStyle w:val="Akapitzlist"/>
        <w:numPr>
          <w:ilvl w:val="0"/>
          <w:numId w:val="30"/>
        </w:numPr>
        <w:ind w:left="1418"/>
        <w:jc w:val="both"/>
        <w:rPr>
          <w:sz w:val="18"/>
          <w:szCs w:val="18"/>
        </w:rPr>
      </w:pPr>
      <w:r>
        <w:rPr>
          <w:sz w:val="18"/>
          <w:szCs w:val="18"/>
        </w:rPr>
        <w:t>dzień i godzina wydania;</w:t>
      </w:r>
    </w:p>
    <w:p w14:paraId="4EA0C05B" w14:textId="77777777" w:rsidR="00664621" w:rsidRDefault="00664621" w:rsidP="00664621">
      <w:pPr>
        <w:pStyle w:val="Akapitzlist"/>
        <w:numPr>
          <w:ilvl w:val="0"/>
          <w:numId w:val="30"/>
        </w:numPr>
        <w:ind w:left="1418"/>
        <w:jc w:val="both"/>
        <w:rPr>
          <w:sz w:val="18"/>
          <w:szCs w:val="18"/>
        </w:rPr>
      </w:pPr>
      <w:r w:rsidRPr="00664621">
        <w:rPr>
          <w:sz w:val="18"/>
          <w:szCs w:val="18"/>
        </w:rPr>
        <w:t>temperatura odczytu po 5 minutach od chwili umieszczenia krwi lub jej składników w pojemniku transportowym;</w:t>
      </w:r>
    </w:p>
    <w:p w14:paraId="08080A88" w14:textId="77777777" w:rsidR="00664621" w:rsidRDefault="00664621" w:rsidP="00664621">
      <w:pPr>
        <w:pStyle w:val="Akapitzlist"/>
        <w:numPr>
          <w:ilvl w:val="0"/>
          <w:numId w:val="30"/>
        </w:numPr>
        <w:ind w:left="1418"/>
        <w:jc w:val="both"/>
        <w:rPr>
          <w:sz w:val="18"/>
          <w:szCs w:val="18"/>
        </w:rPr>
      </w:pPr>
      <w:r w:rsidRPr="00664621">
        <w:rPr>
          <w:sz w:val="18"/>
          <w:szCs w:val="18"/>
        </w:rPr>
        <w:t>opis chłodniczego urządzenia transportowego, z podaniem ilości i rodzaju dodatkowego materiału chłodzącego oraz numeru termometru jeżeli stosowano;</w:t>
      </w:r>
    </w:p>
    <w:p w14:paraId="1B9A18F8" w14:textId="77777777" w:rsidR="00664621" w:rsidRDefault="00664621" w:rsidP="00664621">
      <w:pPr>
        <w:pStyle w:val="Akapitzlist"/>
        <w:numPr>
          <w:ilvl w:val="0"/>
          <w:numId w:val="30"/>
        </w:numPr>
        <w:ind w:left="1418"/>
        <w:jc w:val="both"/>
        <w:rPr>
          <w:sz w:val="18"/>
          <w:szCs w:val="18"/>
        </w:rPr>
      </w:pPr>
      <w:r w:rsidRPr="00664621">
        <w:rPr>
          <w:sz w:val="18"/>
          <w:szCs w:val="18"/>
        </w:rPr>
        <w:t>data, podpis, pieczątka osoby wydającej krew lub jej składniki;</w:t>
      </w:r>
    </w:p>
    <w:p w14:paraId="3686C364" w14:textId="77777777" w:rsidR="00664621" w:rsidRDefault="00664621" w:rsidP="00664621">
      <w:pPr>
        <w:pStyle w:val="Akapitzlist"/>
        <w:numPr>
          <w:ilvl w:val="0"/>
          <w:numId w:val="30"/>
        </w:numPr>
        <w:ind w:left="1418"/>
        <w:jc w:val="both"/>
        <w:rPr>
          <w:sz w:val="18"/>
          <w:szCs w:val="18"/>
        </w:rPr>
      </w:pPr>
      <w:r w:rsidRPr="00664621">
        <w:rPr>
          <w:sz w:val="18"/>
          <w:szCs w:val="18"/>
        </w:rPr>
        <w:t>imię i nazwisko kierowcy oraz rodzaj środka transportu;</w:t>
      </w:r>
    </w:p>
    <w:p w14:paraId="16074329" w14:textId="77777777" w:rsidR="00664621" w:rsidRDefault="00664621" w:rsidP="00664621">
      <w:pPr>
        <w:pStyle w:val="Akapitzlist"/>
        <w:numPr>
          <w:ilvl w:val="0"/>
          <w:numId w:val="30"/>
        </w:numPr>
        <w:ind w:left="1418"/>
        <w:jc w:val="both"/>
        <w:rPr>
          <w:sz w:val="18"/>
          <w:szCs w:val="18"/>
        </w:rPr>
      </w:pPr>
      <w:r w:rsidRPr="00664621">
        <w:rPr>
          <w:sz w:val="18"/>
          <w:szCs w:val="18"/>
        </w:rPr>
        <w:t>nazwa i dokładny adres odbiorcy;</w:t>
      </w:r>
    </w:p>
    <w:p w14:paraId="044B892A" w14:textId="77777777" w:rsidR="00664621" w:rsidRDefault="00664621" w:rsidP="00664621">
      <w:pPr>
        <w:pStyle w:val="Akapitzlist"/>
        <w:numPr>
          <w:ilvl w:val="0"/>
          <w:numId w:val="30"/>
        </w:numPr>
        <w:ind w:left="1418"/>
        <w:jc w:val="both"/>
        <w:rPr>
          <w:sz w:val="18"/>
          <w:szCs w:val="18"/>
        </w:rPr>
      </w:pPr>
      <w:r w:rsidRPr="00664621">
        <w:rPr>
          <w:sz w:val="18"/>
          <w:szCs w:val="18"/>
        </w:rPr>
        <w:t>dzień i godzina dostarczenia składnika krwi;</w:t>
      </w:r>
    </w:p>
    <w:p w14:paraId="32A9FF12" w14:textId="77777777" w:rsidR="00664621" w:rsidRDefault="00664621" w:rsidP="00664621">
      <w:pPr>
        <w:pStyle w:val="Akapitzlist"/>
        <w:numPr>
          <w:ilvl w:val="0"/>
          <w:numId w:val="30"/>
        </w:numPr>
        <w:ind w:left="1418"/>
        <w:jc w:val="both"/>
        <w:rPr>
          <w:sz w:val="18"/>
          <w:szCs w:val="18"/>
        </w:rPr>
      </w:pPr>
      <w:r w:rsidRPr="00664621">
        <w:rPr>
          <w:sz w:val="18"/>
          <w:szCs w:val="18"/>
        </w:rPr>
        <w:t>temperatura odczytania w chwili dostarczenia krwi lub jej składników;</w:t>
      </w:r>
    </w:p>
    <w:p w14:paraId="70E01541" w14:textId="3EAB1441" w:rsidR="00664621" w:rsidRPr="00664621" w:rsidRDefault="00664621" w:rsidP="00664621">
      <w:pPr>
        <w:pStyle w:val="Akapitzlist"/>
        <w:numPr>
          <w:ilvl w:val="0"/>
          <w:numId w:val="30"/>
        </w:numPr>
        <w:ind w:left="1418"/>
        <w:jc w:val="both"/>
        <w:rPr>
          <w:sz w:val="18"/>
          <w:szCs w:val="18"/>
        </w:rPr>
      </w:pPr>
      <w:r w:rsidRPr="00664621">
        <w:rPr>
          <w:sz w:val="18"/>
          <w:szCs w:val="18"/>
        </w:rPr>
        <w:t>data, podpis oraz pieczątka osoby dokonującej odbioru krwi lub jej składnika;</w:t>
      </w:r>
    </w:p>
    <w:p w14:paraId="078D547B" w14:textId="77777777" w:rsidR="00664621" w:rsidRDefault="00664621" w:rsidP="00664621">
      <w:pPr>
        <w:pStyle w:val="Akapitzlist"/>
        <w:numPr>
          <w:ilvl w:val="0"/>
          <w:numId w:val="29"/>
        </w:numPr>
        <w:jc w:val="both"/>
        <w:rPr>
          <w:sz w:val="18"/>
          <w:szCs w:val="18"/>
        </w:rPr>
      </w:pPr>
      <w:r w:rsidRPr="00664621">
        <w:rPr>
          <w:sz w:val="18"/>
          <w:szCs w:val="18"/>
        </w:rPr>
        <w:t xml:space="preserve">W przypadku stosowania czujników automatycznych Regionalne Centrum Krwiodawstwa </w:t>
      </w:r>
      <w:r>
        <w:rPr>
          <w:sz w:val="18"/>
          <w:szCs w:val="18"/>
        </w:rPr>
        <w:br/>
      </w:r>
      <w:r w:rsidRPr="00664621">
        <w:rPr>
          <w:sz w:val="18"/>
          <w:szCs w:val="18"/>
        </w:rPr>
        <w:t xml:space="preserve">i Krwiolecznictwa  oraz Udzielający zamówienia sporządzają protokół kontroli transportu zgodnie </w:t>
      </w:r>
      <w:r>
        <w:rPr>
          <w:sz w:val="18"/>
          <w:szCs w:val="18"/>
        </w:rPr>
        <w:br/>
      </w:r>
      <w:r w:rsidRPr="00664621">
        <w:rPr>
          <w:sz w:val="18"/>
          <w:szCs w:val="18"/>
        </w:rPr>
        <w:t xml:space="preserve">z punktem 3. z uwzględnieniem, że zamiast danych o których mowa w </w:t>
      </w:r>
      <w:proofErr w:type="spellStart"/>
      <w:r w:rsidRPr="00664621">
        <w:rPr>
          <w:sz w:val="18"/>
          <w:szCs w:val="18"/>
        </w:rPr>
        <w:t>pt</w:t>
      </w:r>
      <w:proofErr w:type="spellEnd"/>
      <w:r w:rsidRPr="00664621">
        <w:rPr>
          <w:sz w:val="18"/>
          <w:szCs w:val="18"/>
        </w:rPr>
        <w:t xml:space="preserve"> 4. i 10. do protokołu dołącza się wydruki otrzymane z czujników.</w:t>
      </w:r>
    </w:p>
    <w:p w14:paraId="73DA1B02" w14:textId="77777777" w:rsidR="00664621" w:rsidRDefault="00664621" w:rsidP="00664621">
      <w:pPr>
        <w:pStyle w:val="Akapitzlist"/>
        <w:numPr>
          <w:ilvl w:val="0"/>
          <w:numId w:val="29"/>
        </w:numPr>
        <w:jc w:val="both"/>
        <w:rPr>
          <w:sz w:val="18"/>
          <w:szCs w:val="18"/>
        </w:rPr>
      </w:pPr>
      <w:r w:rsidRPr="00664621">
        <w:rPr>
          <w:sz w:val="18"/>
          <w:szCs w:val="18"/>
        </w:rPr>
        <w:t xml:space="preserve">Protokół kontroli transportu sporządza się w trzech egzemplarzach. Kopię z godziną wydania preparatu  zatrzymuje </w:t>
      </w:r>
      <w:proofErr w:type="spellStart"/>
      <w:r w:rsidRPr="00664621">
        <w:rPr>
          <w:sz w:val="18"/>
          <w:szCs w:val="18"/>
        </w:rPr>
        <w:t>RCKiK</w:t>
      </w:r>
      <w:proofErr w:type="spellEnd"/>
      <w:r w:rsidRPr="00664621">
        <w:rPr>
          <w:sz w:val="18"/>
          <w:szCs w:val="18"/>
        </w:rPr>
        <w:t>, oryginał /biały druk/ otrzymuje Udzielający zamówienia, po wcześniejszym wpisaniu godziny otrzymania preparatu i czytelnym potwierdzeniu jego odbioru, a następnie drugą  kopię /żółty druk/ zatrzymuje Przyjmujący zamówienie.</w:t>
      </w:r>
    </w:p>
    <w:p w14:paraId="42C44FAF" w14:textId="114B0468" w:rsidR="00664621" w:rsidRPr="00664621" w:rsidRDefault="00664621" w:rsidP="00664621">
      <w:pPr>
        <w:pStyle w:val="Akapitzlist"/>
        <w:numPr>
          <w:ilvl w:val="0"/>
          <w:numId w:val="29"/>
        </w:numPr>
        <w:jc w:val="both"/>
        <w:rPr>
          <w:sz w:val="18"/>
          <w:szCs w:val="18"/>
        </w:rPr>
      </w:pPr>
      <w:r w:rsidRPr="00664621">
        <w:rPr>
          <w:sz w:val="18"/>
          <w:szCs w:val="18"/>
        </w:rPr>
        <w:t>Godziny planowych transportów wykonywanych przez Przyjmującego zamówienie:</w:t>
      </w:r>
    </w:p>
    <w:p w14:paraId="0031C54B" w14:textId="77777777" w:rsidR="00664621" w:rsidRPr="00664621" w:rsidRDefault="00664621" w:rsidP="00664621">
      <w:pPr>
        <w:ind w:left="1060"/>
        <w:jc w:val="both"/>
        <w:rPr>
          <w:sz w:val="18"/>
          <w:szCs w:val="18"/>
        </w:rPr>
      </w:pPr>
      <w:r w:rsidRPr="00664621">
        <w:rPr>
          <w:sz w:val="18"/>
          <w:szCs w:val="18"/>
        </w:rPr>
        <w:t>I transport pomiędzy godziną 7.00 a godziną 8.00 , II ewentualny transport w przedziale czasu 13.00 – 15.00. W przypadku odwołania transportu lub przełożenia czasu jego realizacji Udzielający zamówienia poinformuje o tym fakcie telefonicznie Przyjmującego zamówienie.</w:t>
      </w:r>
    </w:p>
    <w:p w14:paraId="106A841F" w14:textId="77777777" w:rsidR="00664621" w:rsidRPr="00664621" w:rsidRDefault="00664621" w:rsidP="00664621">
      <w:pPr>
        <w:ind w:left="1060"/>
        <w:jc w:val="both"/>
        <w:rPr>
          <w:sz w:val="18"/>
          <w:szCs w:val="18"/>
        </w:rPr>
      </w:pPr>
      <w:r w:rsidRPr="00664621">
        <w:rPr>
          <w:sz w:val="18"/>
          <w:szCs w:val="18"/>
        </w:rPr>
        <w:t>Kierowca Przyjmującego zamówienie zabiera druk zapotrzebowania na krew i jej składniki z Banku Krwi Udzielającego zamówienie i dostarcza je do Punktu Dystrybucji Regionalnego Centrum Krwiodawstwa i Krwiolecznictwa przy ul. Rzeźnicza 11. Tam zamówione preparaty przekładane są do specjalnych pojemników.</w:t>
      </w:r>
    </w:p>
    <w:p w14:paraId="615B63BD" w14:textId="77777777" w:rsidR="00664621" w:rsidRPr="00664621" w:rsidRDefault="00664621" w:rsidP="00664621">
      <w:pPr>
        <w:ind w:left="352" w:firstLine="708"/>
        <w:jc w:val="both"/>
        <w:rPr>
          <w:sz w:val="18"/>
          <w:szCs w:val="18"/>
        </w:rPr>
      </w:pPr>
      <w:r w:rsidRPr="00664621">
        <w:rPr>
          <w:sz w:val="18"/>
          <w:szCs w:val="18"/>
        </w:rPr>
        <w:t xml:space="preserve">Odpowiednio: </w:t>
      </w:r>
    </w:p>
    <w:p w14:paraId="0A0E4700" w14:textId="77777777" w:rsidR="00664621" w:rsidRPr="00664621" w:rsidRDefault="00664621" w:rsidP="00664621">
      <w:pPr>
        <w:ind w:left="352" w:firstLine="708"/>
        <w:jc w:val="both"/>
        <w:rPr>
          <w:sz w:val="18"/>
          <w:szCs w:val="18"/>
        </w:rPr>
      </w:pPr>
      <w:r w:rsidRPr="00664621">
        <w:rPr>
          <w:sz w:val="18"/>
          <w:szCs w:val="18"/>
        </w:rPr>
        <w:t xml:space="preserve">1 pojemnik - </w:t>
      </w:r>
      <w:proofErr w:type="spellStart"/>
      <w:r w:rsidRPr="00664621">
        <w:rPr>
          <w:sz w:val="18"/>
          <w:szCs w:val="18"/>
        </w:rPr>
        <w:t>KKCz</w:t>
      </w:r>
      <w:proofErr w:type="spellEnd"/>
      <w:r w:rsidRPr="00664621">
        <w:rPr>
          <w:sz w:val="18"/>
          <w:szCs w:val="18"/>
        </w:rPr>
        <w:t>, 2 - KKP, 3 - osocze świeżo mrożone.</w:t>
      </w:r>
    </w:p>
    <w:p w14:paraId="60C681EC" w14:textId="77777777" w:rsidR="00664621" w:rsidRPr="00664621" w:rsidRDefault="00664621" w:rsidP="00664621">
      <w:pPr>
        <w:ind w:left="1060"/>
        <w:jc w:val="both"/>
        <w:rPr>
          <w:sz w:val="18"/>
          <w:szCs w:val="18"/>
        </w:rPr>
      </w:pPr>
      <w:proofErr w:type="spellStart"/>
      <w:r w:rsidRPr="00664621">
        <w:rPr>
          <w:sz w:val="18"/>
          <w:szCs w:val="18"/>
        </w:rPr>
        <w:t>RCKiK</w:t>
      </w:r>
      <w:proofErr w:type="spellEnd"/>
      <w:r w:rsidRPr="00664621">
        <w:rPr>
          <w:sz w:val="18"/>
          <w:szCs w:val="18"/>
        </w:rPr>
        <w:t xml:space="preserve"> przekazuje kierowcy Przyjmującego zamówienie druk zwrotny zapotrzebowania oraz druk protokołu kontroli temperatur w dwóch egzemplarzach.</w:t>
      </w:r>
    </w:p>
    <w:p w14:paraId="3A731A0B" w14:textId="77777777" w:rsidR="00664621" w:rsidRPr="00664621" w:rsidRDefault="00664621" w:rsidP="00664621">
      <w:pPr>
        <w:ind w:left="1060"/>
        <w:jc w:val="both"/>
        <w:rPr>
          <w:sz w:val="18"/>
          <w:szCs w:val="18"/>
        </w:rPr>
      </w:pPr>
      <w:r w:rsidRPr="00664621">
        <w:rPr>
          <w:sz w:val="18"/>
          <w:szCs w:val="18"/>
        </w:rPr>
        <w:t xml:space="preserve">Po zakończeniu transportu „biały druk” (oryginał) pozostaje w banku krwi Udzielającego zamówienia, kopia natomiast (żółty druk) przekazywany jest w drodze powrotnej  do </w:t>
      </w:r>
      <w:proofErr w:type="spellStart"/>
      <w:r w:rsidRPr="00664621">
        <w:rPr>
          <w:sz w:val="18"/>
          <w:szCs w:val="18"/>
        </w:rPr>
        <w:t>RCKiK</w:t>
      </w:r>
      <w:proofErr w:type="spellEnd"/>
      <w:r w:rsidRPr="00664621">
        <w:rPr>
          <w:sz w:val="18"/>
          <w:szCs w:val="18"/>
        </w:rPr>
        <w:t>, ul. Rzeźnicza 11. Za zgubienie dokumentacji w czasie trwania usługi odpowiada Przyjmujący zamówienie.</w:t>
      </w:r>
    </w:p>
    <w:p w14:paraId="78DE608D" w14:textId="77777777" w:rsidR="00664621" w:rsidRDefault="00664621" w:rsidP="00664621">
      <w:pPr>
        <w:ind w:left="1060"/>
        <w:jc w:val="both"/>
        <w:rPr>
          <w:sz w:val="18"/>
          <w:szCs w:val="18"/>
        </w:rPr>
      </w:pPr>
      <w:r w:rsidRPr="00664621">
        <w:rPr>
          <w:sz w:val="18"/>
          <w:szCs w:val="18"/>
        </w:rPr>
        <w:t>Kierowca Przyjmującego zamówienie wypełnia czytelnie drukowanymi literami swoje nazwisko na protokole oraz przybija w wyznaczonym miejscu pieczątkę firmy. Transport wraca do siedziby Udzielającego zamówienia.</w:t>
      </w:r>
    </w:p>
    <w:p w14:paraId="6F86CE0F" w14:textId="77777777" w:rsidR="00664621" w:rsidRDefault="00664621" w:rsidP="00664621">
      <w:pPr>
        <w:ind w:left="1060"/>
        <w:jc w:val="both"/>
        <w:rPr>
          <w:sz w:val="18"/>
          <w:szCs w:val="18"/>
        </w:rPr>
      </w:pPr>
      <w:r w:rsidRPr="00664621">
        <w:rPr>
          <w:sz w:val="18"/>
          <w:szCs w:val="18"/>
        </w:rPr>
        <w:t>W 5 minucie transportu kierowca dokonuje kontroli temperatury w pojemnikach chłodniczych i wpisuje wyniki do odpowiedniej rubryki protokołu.</w:t>
      </w:r>
    </w:p>
    <w:p w14:paraId="3EE9E424" w14:textId="77777777" w:rsidR="00664621" w:rsidRDefault="00664621" w:rsidP="00664621">
      <w:pPr>
        <w:ind w:left="1060"/>
        <w:jc w:val="both"/>
        <w:rPr>
          <w:sz w:val="18"/>
          <w:szCs w:val="18"/>
        </w:rPr>
      </w:pPr>
      <w:r w:rsidRPr="00664621">
        <w:rPr>
          <w:sz w:val="18"/>
          <w:szCs w:val="18"/>
        </w:rPr>
        <w:t>Krew i jej składniki dostarczane są przez kierowcę do Banku Krwi Udzielającego zamówienia.</w:t>
      </w:r>
    </w:p>
    <w:p w14:paraId="2D526964" w14:textId="2DE1FCBD" w:rsidR="00664621" w:rsidRPr="00664621" w:rsidRDefault="00664621" w:rsidP="00664621">
      <w:pPr>
        <w:ind w:left="1060"/>
        <w:jc w:val="both"/>
        <w:rPr>
          <w:sz w:val="18"/>
          <w:szCs w:val="18"/>
        </w:rPr>
      </w:pPr>
      <w:r w:rsidRPr="00664621">
        <w:rPr>
          <w:sz w:val="18"/>
          <w:szCs w:val="18"/>
        </w:rPr>
        <w:t xml:space="preserve">W razie potrzeby transportu krwi z </w:t>
      </w:r>
      <w:proofErr w:type="spellStart"/>
      <w:r w:rsidRPr="00664621">
        <w:rPr>
          <w:sz w:val="18"/>
          <w:szCs w:val="18"/>
        </w:rPr>
        <w:t>RCKiK</w:t>
      </w:r>
      <w:proofErr w:type="spellEnd"/>
      <w:r w:rsidRPr="00664621">
        <w:rPr>
          <w:sz w:val="18"/>
          <w:szCs w:val="18"/>
        </w:rPr>
        <w:t xml:space="preserve"> w godzinach popołudniowych i nocnych tj. 19.00-7.00 (lub 15.00 – 7.00 w sezonie urlopowym)  druki </w:t>
      </w:r>
      <w:proofErr w:type="spellStart"/>
      <w:r w:rsidRPr="00664621">
        <w:rPr>
          <w:sz w:val="18"/>
          <w:szCs w:val="18"/>
        </w:rPr>
        <w:t>zapotrzebowań</w:t>
      </w:r>
      <w:proofErr w:type="spellEnd"/>
      <w:r w:rsidRPr="00664621">
        <w:rPr>
          <w:sz w:val="18"/>
          <w:szCs w:val="18"/>
        </w:rPr>
        <w:t xml:space="preserve"> na krew i jej składniki odbierane będą przez Przyjmującego zamówienie bezpośrednio z oddziałów je zamawiających lub z pracowni serologii znajdującej się na terenie  Udzielającego zamówienie, a dostarczane z zachowaniem wcześniej opisanej procedury do pracowni serologii.</w:t>
      </w:r>
    </w:p>
    <w:p w14:paraId="7357551B" w14:textId="77777777" w:rsidR="00664621" w:rsidRDefault="00664621" w:rsidP="00664621">
      <w:pPr>
        <w:pStyle w:val="Akapitzlist"/>
        <w:numPr>
          <w:ilvl w:val="0"/>
          <w:numId w:val="29"/>
        </w:numPr>
        <w:jc w:val="both"/>
        <w:rPr>
          <w:sz w:val="18"/>
          <w:szCs w:val="18"/>
        </w:rPr>
      </w:pPr>
      <w:r w:rsidRPr="00664621">
        <w:rPr>
          <w:sz w:val="18"/>
          <w:szCs w:val="18"/>
        </w:rPr>
        <w:t xml:space="preserve">W okresie braku krwi w </w:t>
      </w:r>
      <w:proofErr w:type="spellStart"/>
      <w:r w:rsidRPr="00664621">
        <w:rPr>
          <w:sz w:val="18"/>
          <w:szCs w:val="18"/>
        </w:rPr>
        <w:t>RCKiK</w:t>
      </w:r>
      <w:proofErr w:type="spellEnd"/>
      <w:r w:rsidRPr="00664621">
        <w:rPr>
          <w:sz w:val="18"/>
          <w:szCs w:val="18"/>
        </w:rPr>
        <w:t xml:space="preserve"> (lipiec – wrzesień) ewentualnie dodatkowy transport.</w:t>
      </w:r>
    </w:p>
    <w:p w14:paraId="18D17E5C" w14:textId="77777777" w:rsidR="00664621" w:rsidRDefault="00664621" w:rsidP="00664621">
      <w:pPr>
        <w:pStyle w:val="Akapitzlist"/>
        <w:numPr>
          <w:ilvl w:val="0"/>
          <w:numId w:val="29"/>
        </w:numPr>
        <w:jc w:val="both"/>
        <w:rPr>
          <w:sz w:val="18"/>
          <w:szCs w:val="18"/>
        </w:rPr>
      </w:pPr>
      <w:r w:rsidRPr="00664621">
        <w:rPr>
          <w:sz w:val="18"/>
          <w:szCs w:val="18"/>
        </w:rPr>
        <w:t>Dodatkowy transport w przypadkach pilnych (nie ratujących życia).</w:t>
      </w:r>
    </w:p>
    <w:p w14:paraId="0F00541E" w14:textId="77777777" w:rsidR="00664621" w:rsidRDefault="00664621" w:rsidP="00664621">
      <w:pPr>
        <w:pStyle w:val="Akapitzlist"/>
        <w:numPr>
          <w:ilvl w:val="0"/>
          <w:numId w:val="29"/>
        </w:numPr>
        <w:jc w:val="both"/>
        <w:rPr>
          <w:sz w:val="18"/>
          <w:szCs w:val="18"/>
        </w:rPr>
      </w:pPr>
      <w:r w:rsidRPr="00664621">
        <w:rPr>
          <w:sz w:val="18"/>
          <w:szCs w:val="18"/>
        </w:rPr>
        <w:t>Transport konsultacji serologicznej razem z zapotrzebowaniem Szpitala, oraz w przypadkach pilnych wskazań na wezwanie – dodatkowy transport.</w:t>
      </w:r>
    </w:p>
    <w:p w14:paraId="4C07E3B6" w14:textId="77777777" w:rsidR="00664621" w:rsidRDefault="00664621" w:rsidP="00664621">
      <w:pPr>
        <w:pStyle w:val="Akapitzlist"/>
        <w:numPr>
          <w:ilvl w:val="0"/>
          <w:numId w:val="29"/>
        </w:numPr>
        <w:jc w:val="both"/>
        <w:rPr>
          <w:sz w:val="18"/>
          <w:szCs w:val="18"/>
        </w:rPr>
      </w:pPr>
      <w:r w:rsidRPr="00664621">
        <w:rPr>
          <w:sz w:val="18"/>
          <w:szCs w:val="18"/>
        </w:rPr>
        <w:t xml:space="preserve">Dodatkowy transport o zmiennym czasie realizacji w przypadku transportu </w:t>
      </w:r>
      <w:proofErr w:type="spellStart"/>
      <w:r w:rsidRPr="00664621">
        <w:rPr>
          <w:sz w:val="18"/>
          <w:szCs w:val="18"/>
        </w:rPr>
        <w:t>UKKCz</w:t>
      </w:r>
      <w:proofErr w:type="spellEnd"/>
      <w:r w:rsidRPr="00664621">
        <w:rPr>
          <w:sz w:val="18"/>
          <w:szCs w:val="18"/>
        </w:rPr>
        <w:t xml:space="preserve"> dla dzieci </w:t>
      </w:r>
      <w:r w:rsidRPr="00664621">
        <w:rPr>
          <w:sz w:val="18"/>
          <w:szCs w:val="18"/>
        </w:rPr>
        <w:lastRenderedPageBreak/>
        <w:t xml:space="preserve">(przeciętnie 1-3/tydzień) oraz transportu </w:t>
      </w:r>
      <w:proofErr w:type="spellStart"/>
      <w:r w:rsidRPr="00664621">
        <w:rPr>
          <w:sz w:val="18"/>
          <w:szCs w:val="18"/>
        </w:rPr>
        <w:t>KKCz</w:t>
      </w:r>
      <w:proofErr w:type="spellEnd"/>
      <w:r w:rsidRPr="00664621">
        <w:rPr>
          <w:sz w:val="18"/>
          <w:szCs w:val="18"/>
        </w:rPr>
        <w:t xml:space="preserve"> dobieranego fenotypowo.</w:t>
      </w:r>
    </w:p>
    <w:p w14:paraId="61E1E997" w14:textId="77777777" w:rsidR="00664621" w:rsidRDefault="00664621" w:rsidP="00664621">
      <w:pPr>
        <w:pStyle w:val="Akapitzlist"/>
        <w:numPr>
          <w:ilvl w:val="0"/>
          <w:numId w:val="29"/>
        </w:numPr>
        <w:jc w:val="both"/>
        <w:rPr>
          <w:sz w:val="18"/>
          <w:szCs w:val="18"/>
        </w:rPr>
      </w:pPr>
      <w:r w:rsidRPr="00664621">
        <w:rPr>
          <w:sz w:val="18"/>
          <w:szCs w:val="18"/>
        </w:rPr>
        <w:t>Transport na ratunek (życie) – czas realizacji od zgłoszenia poniżej 1 godziny (przeciętnie 1/tydzień).</w:t>
      </w:r>
    </w:p>
    <w:p w14:paraId="226FBF2B" w14:textId="32CB2158" w:rsidR="00664621" w:rsidRPr="00664621" w:rsidRDefault="00664621" w:rsidP="00664621">
      <w:pPr>
        <w:pStyle w:val="Akapitzlist"/>
        <w:numPr>
          <w:ilvl w:val="0"/>
          <w:numId w:val="29"/>
        </w:numPr>
        <w:jc w:val="both"/>
        <w:rPr>
          <w:sz w:val="18"/>
          <w:szCs w:val="18"/>
        </w:rPr>
      </w:pPr>
      <w:r w:rsidRPr="00664621">
        <w:rPr>
          <w:sz w:val="18"/>
          <w:szCs w:val="18"/>
        </w:rPr>
        <w:t>W godzinach dyżuru serologicznego od godz. 19.00 – 7.00 oraz w dni wolne 24h – transport z pracowni serologii w przypadku wskazań na druku zlecenia z oddziału zamawiającego dany preparat.</w:t>
      </w:r>
    </w:p>
    <w:p w14:paraId="4315EF5F" w14:textId="77777777" w:rsidR="00664621" w:rsidRPr="00664621" w:rsidRDefault="00664621" w:rsidP="00664621">
      <w:pPr>
        <w:jc w:val="both"/>
        <w:rPr>
          <w:sz w:val="18"/>
          <w:szCs w:val="18"/>
        </w:rPr>
      </w:pPr>
    </w:p>
    <w:p w14:paraId="3B8CDC50" w14:textId="77777777" w:rsidR="00664621" w:rsidRPr="00664621" w:rsidRDefault="00664621" w:rsidP="00664621">
      <w:pPr>
        <w:jc w:val="both"/>
        <w:rPr>
          <w:b/>
          <w:sz w:val="18"/>
          <w:szCs w:val="18"/>
        </w:rPr>
      </w:pPr>
      <w:r w:rsidRPr="00664621">
        <w:rPr>
          <w:b/>
          <w:sz w:val="18"/>
          <w:szCs w:val="18"/>
        </w:rPr>
        <w:t>Zasady transportu materiałów biologicznych i materiałów wykorzystywanych do udzielania świadczeń zdrowotnych:</w:t>
      </w:r>
    </w:p>
    <w:p w14:paraId="25ECC9DF" w14:textId="77777777" w:rsidR="00664621" w:rsidRPr="00664621" w:rsidRDefault="00664621" w:rsidP="00664621">
      <w:pPr>
        <w:jc w:val="both"/>
        <w:rPr>
          <w:sz w:val="18"/>
          <w:szCs w:val="18"/>
        </w:rPr>
      </w:pPr>
    </w:p>
    <w:p w14:paraId="08093D91" w14:textId="77777777" w:rsidR="00664621" w:rsidRPr="00664621" w:rsidRDefault="00664621" w:rsidP="00664621">
      <w:pPr>
        <w:jc w:val="both"/>
        <w:rPr>
          <w:sz w:val="18"/>
          <w:szCs w:val="18"/>
        </w:rPr>
      </w:pPr>
    </w:p>
    <w:p w14:paraId="75CEC0EF" w14:textId="77777777" w:rsidR="00664621" w:rsidRDefault="00664621" w:rsidP="00664621">
      <w:pPr>
        <w:pStyle w:val="Akapitzlist"/>
        <w:numPr>
          <w:ilvl w:val="0"/>
          <w:numId w:val="33"/>
        </w:numPr>
        <w:jc w:val="both"/>
        <w:rPr>
          <w:sz w:val="18"/>
          <w:szCs w:val="18"/>
        </w:rPr>
      </w:pPr>
      <w:r w:rsidRPr="00664621">
        <w:rPr>
          <w:sz w:val="18"/>
          <w:szCs w:val="18"/>
        </w:rPr>
        <w:t>Usługa obejmuje transport materiałów, głównie próbek krwi do badań laboratoryjnych.</w:t>
      </w:r>
    </w:p>
    <w:p w14:paraId="185C3AB4" w14:textId="77777777" w:rsidR="00664621" w:rsidRDefault="00664621" w:rsidP="00664621">
      <w:pPr>
        <w:pStyle w:val="Akapitzlist"/>
        <w:numPr>
          <w:ilvl w:val="0"/>
          <w:numId w:val="33"/>
        </w:numPr>
        <w:jc w:val="both"/>
        <w:rPr>
          <w:sz w:val="18"/>
          <w:szCs w:val="18"/>
        </w:rPr>
      </w:pPr>
      <w:r w:rsidRPr="00664621">
        <w:rPr>
          <w:sz w:val="18"/>
          <w:szCs w:val="18"/>
        </w:rPr>
        <w:t>Transporty wykonywane będą przez  dowolny personel. Transport powinien odbywać się w warunkach dostosowanych do rodzaju materiału jak również zgodnych z przepisami prawa powszechnie obowiązującego i zasadami sztuki.</w:t>
      </w:r>
    </w:p>
    <w:p w14:paraId="29E48ECC" w14:textId="77777777" w:rsidR="00664621" w:rsidRDefault="00664621" w:rsidP="00664621">
      <w:pPr>
        <w:pStyle w:val="Akapitzlist"/>
        <w:numPr>
          <w:ilvl w:val="0"/>
          <w:numId w:val="33"/>
        </w:numPr>
        <w:jc w:val="both"/>
        <w:rPr>
          <w:sz w:val="18"/>
          <w:szCs w:val="18"/>
        </w:rPr>
      </w:pPr>
      <w:r w:rsidRPr="00664621">
        <w:rPr>
          <w:sz w:val="18"/>
          <w:szCs w:val="18"/>
        </w:rPr>
        <w:t>Transport realizowany  całodobowo.</w:t>
      </w:r>
    </w:p>
    <w:p w14:paraId="76F58DB5" w14:textId="77777777" w:rsidR="00664621" w:rsidRDefault="00664621" w:rsidP="00664621">
      <w:pPr>
        <w:pStyle w:val="Akapitzlist"/>
        <w:numPr>
          <w:ilvl w:val="0"/>
          <w:numId w:val="33"/>
        </w:numPr>
        <w:jc w:val="both"/>
        <w:rPr>
          <w:sz w:val="18"/>
          <w:szCs w:val="18"/>
        </w:rPr>
      </w:pPr>
      <w:r w:rsidRPr="00664621">
        <w:rPr>
          <w:sz w:val="18"/>
          <w:szCs w:val="18"/>
        </w:rPr>
        <w:t>Transport w razie potrzeby powinien odbywać się w szczególności zgodnie z rozporządzeniem Ministra Zdrowia z dnia 23 marca 2006 r. w sprawie standardów jakości dla medycznych laboratoriów diagnostycznych i mikrobiologicznych.</w:t>
      </w:r>
    </w:p>
    <w:p w14:paraId="3FDB3347" w14:textId="77777777" w:rsidR="00664621" w:rsidRDefault="00664621" w:rsidP="00664621">
      <w:pPr>
        <w:pStyle w:val="Akapitzlist"/>
        <w:numPr>
          <w:ilvl w:val="0"/>
          <w:numId w:val="33"/>
        </w:numPr>
        <w:jc w:val="both"/>
        <w:rPr>
          <w:sz w:val="18"/>
          <w:szCs w:val="18"/>
        </w:rPr>
      </w:pPr>
      <w:r w:rsidRPr="00664621">
        <w:rPr>
          <w:sz w:val="18"/>
          <w:szCs w:val="18"/>
        </w:rPr>
        <w:t>Zlecenie transportu wykonywane będzie na wniosek telefoniczny przez Zamawiającego.</w:t>
      </w:r>
    </w:p>
    <w:p w14:paraId="3DB34534" w14:textId="574AFC8A" w:rsidR="00664621" w:rsidRPr="00664621" w:rsidRDefault="00664621" w:rsidP="00664621">
      <w:pPr>
        <w:pStyle w:val="Akapitzlist"/>
        <w:numPr>
          <w:ilvl w:val="0"/>
          <w:numId w:val="33"/>
        </w:numPr>
        <w:jc w:val="both"/>
        <w:rPr>
          <w:sz w:val="18"/>
          <w:szCs w:val="18"/>
        </w:rPr>
      </w:pPr>
      <w:r w:rsidRPr="00664621">
        <w:rPr>
          <w:sz w:val="18"/>
          <w:szCs w:val="18"/>
        </w:rPr>
        <w:t>Realizacja usług winna odbywać się najkrótszą drogą, a w przypadku jej wydłużenia Wykonawca zobowiązany będzie do wyjaśnienia przyczyn wydłużenia drogi przejazdu na "Zleceniu Wyjazdu".</w:t>
      </w:r>
    </w:p>
    <w:p w14:paraId="2172BAE7" w14:textId="77777777" w:rsidR="00664621" w:rsidRPr="00664621" w:rsidRDefault="00664621" w:rsidP="00664621">
      <w:pPr>
        <w:jc w:val="both"/>
        <w:rPr>
          <w:sz w:val="18"/>
          <w:szCs w:val="18"/>
        </w:rPr>
      </w:pPr>
    </w:p>
    <w:p w14:paraId="4978EFAF" w14:textId="5B501DE0" w:rsidR="00664621" w:rsidRPr="00664621" w:rsidRDefault="00664621" w:rsidP="00664621">
      <w:pPr>
        <w:jc w:val="both"/>
        <w:rPr>
          <w:b/>
          <w:sz w:val="18"/>
          <w:szCs w:val="18"/>
        </w:rPr>
      </w:pPr>
      <w:r w:rsidRPr="00664621">
        <w:rPr>
          <w:b/>
          <w:sz w:val="18"/>
          <w:szCs w:val="18"/>
        </w:rPr>
        <w:t>Zasady awaryjnego transp</w:t>
      </w:r>
      <w:r>
        <w:rPr>
          <w:b/>
          <w:sz w:val="18"/>
          <w:szCs w:val="18"/>
        </w:rPr>
        <w:t>ortu leków do Apteki Szpitalnej</w:t>
      </w:r>
      <w:r w:rsidRPr="00664621">
        <w:rPr>
          <w:b/>
          <w:sz w:val="18"/>
          <w:szCs w:val="18"/>
        </w:rPr>
        <w:t>:</w:t>
      </w:r>
    </w:p>
    <w:p w14:paraId="3F8FD627" w14:textId="77777777" w:rsidR="00664621" w:rsidRPr="00664621" w:rsidRDefault="00664621" w:rsidP="00664621">
      <w:pPr>
        <w:jc w:val="both"/>
        <w:rPr>
          <w:sz w:val="18"/>
          <w:szCs w:val="18"/>
        </w:rPr>
      </w:pPr>
    </w:p>
    <w:p w14:paraId="0C177E3F" w14:textId="77777777" w:rsidR="00664621" w:rsidRPr="00664621" w:rsidRDefault="00664621" w:rsidP="00664621">
      <w:pPr>
        <w:jc w:val="both"/>
        <w:rPr>
          <w:sz w:val="18"/>
          <w:szCs w:val="18"/>
        </w:rPr>
      </w:pPr>
    </w:p>
    <w:p w14:paraId="7C52F5D3" w14:textId="5CD848F9" w:rsidR="00664621" w:rsidRPr="00664621" w:rsidRDefault="00664621" w:rsidP="00664621">
      <w:pPr>
        <w:pStyle w:val="Akapitzlist"/>
        <w:numPr>
          <w:ilvl w:val="0"/>
          <w:numId w:val="34"/>
        </w:numPr>
        <w:jc w:val="both"/>
        <w:rPr>
          <w:sz w:val="18"/>
          <w:szCs w:val="18"/>
        </w:rPr>
      </w:pPr>
      <w:r w:rsidRPr="00664621">
        <w:rPr>
          <w:sz w:val="18"/>
          <w:szCs w:val="18"/>
        </w:rPr>
        <w:t>Usługa obejmuje transport leków niezbędnych do prawidłowego procesu leczenia.</w:t>
      </w:r>
    </w:p>
    <w:p w14:paraId="7F3B9D8D" w14:textId="77777777" w:rsidR="00664621" w:rsidRDefault="00664621" w:rsidP="00664621">
      <w:pPr>
        <w:pStyle w:val="Akapitzlist"/>
        <w:numPr>
          <w:ilvl w:val="0"/>
          <w:numId w:val="34"/>
        </w:numPr>
        <w:jc w:val="both"/>
        <w:rPr>
          <w:sz w:val="18"/>
          <w:szCs w:val="18"/>
        </w:rPr>
      </w:pPr>
      <w:r w:rsidRPr="00664621">
        <w:rPr>
          <w:sz w:val="18"/>
          <w:szCs w:val="18"/>
        </w:rPr>
        <w:t>Transporty wykonywane będą przez  dowolny personel. Transport powinien odbywać się w warunkach dostosowanych do rodzaju leków jak również zgodnych z przepisami prawa powszechnie obowiązującego i zasadami sztuki.</w:t>
      </w:r>
    </w:p>
    <w:p w14:paraId="527DBF5D" w14:textId="77777777" w:rsidR="00664621" w:rsidRDefault="00664621" w:rsidP="00664621">
      <w:pPr>
        <w:pStyle w:val="Akapitzlist"/>
        <w:numPr>
          <w:ilvl w:val="0"/>
          <w:numId w:val="34"/>
        </w:numPr>
        <w:jc w:val="both"/>
        <w:rPr>
          <w:sz w:val="18"/>
          <w:szCs w:val="18"/>
        </w:rPr>
      </w:pPr>
      <w:r w:rsidRPr="00664621">
        <w:rPr>
          <w:sz w:val="18"/>
          <w:szCs w:val="18"/>
        </w:rPr>
        <w:t>Transport realizowany  całodobowo.</w:t>
      </w:r>
    </w:p>
    <w:p w14:paraId="2EC75A2D" w14:textId="77777777" w:rsidR="00664621" w:rsidRDefault="00664621" w:rsidP="00664621">
      <w:pPr>
        <w:pStyle w:val="Akapitzlist"/>
        <w:numPr>
          <w:ilvl w:val="0"/>
          <w:numId w:val="34"/>
        </w:numPr>
        <w:jc w:val="both"/>
        <w:rPr>
          <w:sz w:val="18"/>
          <w:szCs w:val="18"/>
        </w:rPr>
      </w:pPr>
      <w:r w:rsidRPr="00664621">
        <w:rPr>
          <w:sz w:val="18"/>
          <w:szCs w:val="18"/>
        </w:rPr>
        <w:t xml:space="preserve">Transport w razie potrzeby powinien odbywać się w szczególności zgodnie z rozporządzeniem Ministra Zdrowia z dnia 23 marca 2006 r. w sprawie standardów jakości dla medycznych laboratoriów diagnostycznych i mikrobiologicznych. </w:t>
      </w:r>
    </w:p>
    <w:p w14:paraId="1FE8BD33" w14:textId="77777777" w:rsidR="00664621" w:rsidRDefault="00664621" w:rsidP="00664621">
      <w:pPr>
        <w:pStyle w:val="Akapitzlist"/>
        <w:numPr>
          <w:ilvl w:val="0"/>
          <w:numId w:val="34"/>
        </w:numPr>
        <w:jc w:val="both"/>
        <w:rPr>
          <w:sz w:val="18"/>
          <w:szCs w:val="18"/>
        </w:rPr>
      </w:pPr>
      <w:r w:rsidRPr="00664621">
        <w:rPr>
          <w:sz w:val="18"/>
          <w:szCs w:val="18"/>
        </w:rPr>
        <w:t>Zlecenie transportu wykonywane będzie na wniosek telefoniczny przez Zamawiającego.</w:t>
      </w:r>
    </w:p>
    <w:p w14:paraId="2AE296EA" w14:textId="77777777" w:rsidR="00664621" w:rsidRDefault="00664621" w:rsidP="00664621">
      <w:pPr>
        <w:pStyle w:val="Akapitzlist"/>
        <w:numPr>
          <w:ilvl w:val="0"/>
          <w:numId w:val="34"/>
        </w:numPr>
        <w:jc w:val="both"/>
        <w:rPr>
          <w:sz w:val="18"/>
          <w:szCs w:val="18"/>
        </w:rPr>
      </w:pPr>
      <w:r w:rsidRPr="00664621">
        <w:rPr>
          <w:sz w:val="18"/>
          <w:szCs w:val="18"/>
        </w:rPr>
        <w:t>Realizacja usług winna odbywać się najkrótszą drogą, a w przypadku jej wydłużenia Wykonawca zobowiązany będzie do wyjaśnienia przyczyn wydłużenia drogi przejazdu na "Zleceniu Wyjazdu".</w:t>
      </w:r>
    </w:p>
    <w:p w14:paraId="22B02A55" w14:textId="51C45511" w:rsidR="00664621" w:rsidRPr="00664621" w:rsidRDefault="00664621" w:rsidP="00664621">
      <w:pPr>
        <w:pStyle w:val="Akapitzlist"/>
        <w:numPr>
          <w:ilvl w:val="0"/>
          <w:numId w:val="34"/>
        </w:numPr>
        <w:jc w:val="both"/>
        <w:rPr>
          <w:sz w:val="18"/>
          <w:szCs w:val="18"/>
        </w:rPr>
      </w:pPr>
      <w:r w:rsidRPr="00664621">
        <w:rPr>
          <w:sz w:val="18"/>
          <w:szCs w:val="18"/>
        </w:rPr>
        <w:t xml:space="preserve">transport produktów leczniczych zgodnie z ich warunkami przechowywania/ transportu wskazanych w Charakterystyce Produktu Leczniczego ze szczególnym uwzględnieniem temperatury 2-8 </w:t>
      </w:r>
      <w:proofErr w:type="spellStart"/>
      <w:r w:rsidRPr="00664621">
        <w:rPr>
          <w:sz w:val="18"/>
          <w:szCs w:val="18"/>
        </w:rPr>
        <w:t>oC</w:t>
      </w:r>
      <w:proofErr w:type="spellEnd"/>
      <w:r w:rsidRPr="00664621">
        <w:rPr>
          <w:sz w:val="18"/>
          <w:szCs w:val="18"/>
        </w:rPr>
        <w:t xml:space="preserve"> oraz temperatury poniżej 25 </w:t>
      </w:r>
      <w:proofErr w:type="spellStart"/>
      <w:r w:rsidRPr="00664621">
        <w:rPr>
          <w:sz w:val="18"/>
          <w:szCs w:val="18"/>
        </w:rPr>
        <w:t>oC.</w:t>
      </w:r>
      <w:proofErr w:type="spellEnd"/>
      <w:r w:rsidRPr="00664621">
        <w:rPr>
          <w:sz w:val="18"/>
          <w:szCs w:val="18"/>
        </w:rPr>
        <w:t xml:space="preserve">  </w:t>
      </w:r>
    </w:p>
    <w:p w14:paraId="61D50CEA" w14:textId="77777777" w:rsidR="00664621" w:rsidRPr="009C1F32" w:rsidRDefault="00664621" w:rsidP="009C1F32">
      <w:pPr>
        <w:jc w:val="both"/>
        <w:rPr>
          <w:sz w:val="18"/>
          <w:szCs w:val="18"/>
        </w:rPr>
      </w:pPr>
    </w:p>
    <w:p w14:paraId="09A33CC2" w14:textId="77777777" w:rsidR="009C1F32" w:rsidRPr="009C1F32" w:rsidRDefault="009C1F32" w:rsidP="009C1F32">
      <w:pPr>
        <w:jc w:val="both"/>
        <w:rPr>
          <w:sz w:val="18"/>
          <w:szCs w:val="18"/>
        </w:rPr>
      </w:pPr>
    </w:p>
    <w:p w14:paraId="565E8FDA" w14:textId="77777777" w:rsidR="009C1F32" w:rsidRPr="009C1F32" w:rsidRDefault="009C1F32" w:rsidP="009C1F32">
      <w:pPr>
        <w:jc w:val="both"/>
        <w:rPr>
          <w:sz w:val="18"/>
          <w:szCs w:val="18"/>
        </w:rPr>
      </w:pPr>
    </w:p>
    <w:p w14:paraId="04C192F0" w14:textId="77777777" w:rsidR="009C1F32" w:rsidRDefault="009C1F32" w:rsidP="00EF795F">
      <w:pPr>
        <w:spacing w:line="360" w:lineRule="auto"/>
        <w:jc w:val="center"/>
        <w:rPr>
          <w:sz w:val="18"/>
          <w:szCs w:val="18"/>
        </w:rPr>
      </w:pPr>
    </w:p>
    <w:p w14:paraId="112EB484" w14:textId="77777777" w:rsidR="007302B3" w:rsidRDefault="007302B3" w:rsidP="00EF795F">
      <w:pPr>
        <w:spacing w:line="360" w:lineRule="auto"/>
        <w:jc w:val="center"/>
        <w:rPr>
          <w:sz w:val="18"/>
          <w:szCs w:val="18"/>
        </w:rPr>
      </w:pPr>
    </w:p>
    <w:p w14:paraId="47CFEFB0" w14:textId="77777777" w:rsidR="007302B3" w:rsidRDefault="007302B3" w:rsidP="00EF795F">
      <w:pPr>
        <w:spacing w:line="360" w:lineRule="auto"/>
        <w:jc w:val="center"/>
        <w:rPr>
          <w:sz w:val="18"/>
          <w:szCs w:val="18"/>
        </w:rPr>
      </w:pPr>
    </w:p>
    <w:p w14:paraId="0F2B1493" w14:textId="77777777" w:rsidR="00EF795F" w:rsidRDefault="00EF795F" w:rsidP="00EF795F">
      <w:pPr>
        <w:spacing w:line="360" w:lineRule="auto"/>
        <w:rPr>
          <w:b/>
          <w:color w:val="000000"/>
          <w:sz w:val="22"/>
          <w:szCs w:val="22"/>
        </w:rPr>
      </w:pPr>
    </w:p>
    <w:sectPr w:rsidR="00EF795F" w:rsidSect="009342B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B5CFAA" w14:textId="77777777" w:rsidR="00F300A4" w:rsidRDefault="00F300A4" w:rsidP="00EF795F">
      <w:r>
        <w:separator/>
      </w:r>
    </w:p>
  </w:endnote>
  <w:endnote w:type="continuationSeparator" w:id="0">
    <w:p w14:paraId="68166952" w14:textId="77777777" w:rsidR="00F300A4" w:rsidRDefault="00F300A4" w:rsidP="00EF79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A1E090" w14:textId="77777777" w:rsidR="00F300A4" w:rsidRDefault="00F300A4" w:rsidP="00EF795F">
      <w:r>
        <w:separator/>
      </w:r>
    </w:p>
  </w:footnote>
  <w:footnote w:type="continuationSeparator" w:id="0">
    <w:p w14:paraId="28549BED" w14:textId="77777777" w:rsidR="00F300A4" w:rsidRDefault="00F300A4" w:rsidP="00EF79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B5B64E" w14:textId="735B1598" w:rsidR="008E2DB9" w:rsidRPr="003F398E" w:rsidRDefault="008E2DB9" w:rsidP="009C1F32">
    <w:pPr>
      <w:pStyle w:val="Nagwek"/>
      <w:jc w:val="right"/>
      <w:rPr>
        <w:sz w:val="20"/>
        <w:szCs w:val="20"/>
      </w:rPr>
    </w:pPr>
    <w:r w:rsidRPr="003F398E">
      <w:rPr>
        <w:sz w:val="20"/>
        <w:szCs w:val="20"/>
      </w:rPr>
      <w:tab/>
      <w:t xml:space="preserve">                        </w:t>
    </w:r>
    <w:r>
      <w:rPr>
        <w:sz w:val="20"/>
        <w:szCs w:val="20"/>
      </w:rPr>
      <w:t xml:space="preserve">                        </w:t>
    </w:r>
    <w:r w:rsidRPr="003F398E">
      <w:rPr>
        <w:sz w:val="20"/>
        <w:szCs w:val="20"/>
      </w:rPr>
      <w:t xml:space="preserve">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4"/>
    <w:multiLevelType w:val="singleLevel"/>
    <w:tmpl w:val="00000004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" w15:restartNumberingAfterBreak="0">
    <w:nsid w:val="00000005"/>
    <w:multiLevelType w:val="multilevel"/>
    <w:tmpl w:val="00000005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520"/>
        </w:tabs>
        <w:ind w:left="36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9"/>
    <w:multiLevelType w:val="multilevel"/>
    <w:tmpl w:val="00000009"/>
    <w:name w:val="WW8Num14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800" w:hanging="360"/>
      </w:pPr>
    </w:lvl>
    <w:lvl w:ilvl="2">
      <w:start w:val="3"/>
      <w:numFmt w:val="decimal"/>
      <w:lvlText w:val="%3.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840" w:hanging="180"/>
      </w:pPr>
    </w:lvl>
  </w:abstractNum>
  <w:abstractNum w:abstractNumId="4" w15:restartNumberingAfterBreak="0">
    <w:nsid w:val="0000000C"/>
    <w:multiLevelType w:val="multilevel"/>
    <w:tmpl w:val="0000000C"/>
    <w:name w:val="WW8Num1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1495"/>
        </w:tabs>
        <w:ind w:left="1495" w:hanging="360"/>
      </w:pPr>
      <w:rPr>
        <w:rFonts w:ascii="Tahoma" w:eastAsia="Times New Roman" w:hAnsi="Tahoma" w:cs="Tahoma"/>
        <w:color w:val="auto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10"/>
    <w:multiLevelType w:val="singleLevel"/>
    <w:tmpl w:val="00000010"/>
    <w:name w:val="WW8Num22"/>
    <w:lvl w:ilvl="0">
      <w:start w:val="3"/>
      <w:numFmt w:val="decimal"/>
      <w:lvlText w:val="%1."/>
      <w:lvlJc w:val="left"/>
      <w:pPr>
        <w:tabs>
          <w:tab w:val="num" w:pos="2340"/>
        </w:tabs>
        <w:ind w:left="2340" w:hanging="360"/>
      </w:pPr>
    </w:lvl>
  </w:abstractNum>
  <w:abstractNum w:abstractNumId="6" w15:restartNumberingAfterBreak="0">
    <w:nsid w:val="00000014"/>
    <w:multiLevelType w:val="singleLevel"/>
    <w:tmpl w:val="00000014"/>
    <w:name w:val="WW8Num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7" w15:restartNumberingAfterBreak="0">
    <w:nsid w:val="04F561E4"/>
    <w:multiLevelType w:val="hybridMultilevel"/>
    <w:tmpl w:val="548CD3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C546E0"/>
    <w:multiLevelType w:val="hybridMultilevel"/>
    <w:tmpl w:val="5FD019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EAC01BA"/>
    <w:multiLevelType w:val="hybridMultilevel"/>
    <w:tmpl w:val="DE4458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CE2269"/>
    <w:multiLevelType w:val="hybridMultilevel"/>
    <w:tmpl w:val="A39C34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890431"/>
    <w:multiLevelType w:val="hybridMultilevel"/>
    <w:tmpl w:val="05E6AAA0"/>
    <w:lvl w:ilvl="0" w:tplc="56069BBC">
      <w:start w:val="1"/>
      <w:numFmt w:val="decimal"/>
      <w:lvlText w:val="%1."/>
      <w:lvlJc w:val="left"/>
      <w:pPr>
        <w:ind w:left="1060" w:hanging="7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462630"/>
    <w:multiLevelType w:val="hybridMultilevel"/>
    <w:tmpl w:val="7608772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FD6C3F"/>
    <w:multiLevelType w:val="multilevel"/>
    <w:tmpl w:val="031EFE20"/>
    <w:name w:val="WW8Num822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</w:rPr>
    </w:lvl>
    <w:lvl w:ilvl="1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-36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-2880"/>
        </w:tabs>
        <w:ind w:left="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-3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-360"/>
        </w:tabs>
        <w:ind w:left="6120" w:hanging="180"/>
      </w:pPr>
      <w:rPr>
        <w:rFonts w:hint="default"/>
      </w:rPr>
    </w:lvl>
  </w:abstractNum>
  <w:abstractNum w:abstractNumId="14" w15:restartNumberingAfterBreak="0">
    <w:nsid w:val="22BC4ADC"/>
    <w:multiLevelType w:val="hybridMultilevel"/>
    <w:tmpl w:val="533ECE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B470B4"/>
    <w:multiLevelType w:val="hybridMultilevel"/>
    <w:tmpl w:val="DD5CC2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DA5FD0"/>
    <w:multiLevelType w:val="hybridMultilevel"/>
    <w:tmpl w:val="F2E86ED4"/>
    <w:name w:val="WW8Num262"/>
    <w:lvl w:ilvl="0" w:tplc="35BCD686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CA4791"/>
    <w:multiLevelType w:val="hybridMultilevel"/>
    <w:tmpl w:val="8A58C5F6"/>
    <w:lvl w:ilvl="0" w:tplc="56069BBC">
      <w:start w:val="1"/>
      <w:numFmt w:val="decimal"/>
      <w:lvlText w:val="%1."/>
      <w:lvlJc w:val="left"/>
      <w:pPr>
        <w:ind w:left="1060" w:hanging="7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EE206D"/>
    <w:multiLevelType w:val="hybridMultilevel"/>
    <w:tmpl w:val="7D00029A"/>
    <w:lvl w:ilvl="0" w:tplc="FE709F5C">
      <w:start w:val="4"/>
      <w:numFmt w:val="decimal"/>
      <w:lvlText w:val="%1."/>
      <w:lvlJc w:val="left"/>
      <w:pPr>
        <w:tabs>
          <w:tab w:val="num" w:pos="580"/>
        </w:tabs>
        <w:ind w:left="58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C81658"/>
    <w:multiLevelType w:val="hybridMultilevel"/>
    <w:tmpl w:val="D2E059D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4C1E60"/>
    <w:multiLevelType w:val="hybridMultilevel"/>
    <w:tmpl w:val="A18E75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C13A5A"/>
    <w:multiLevelType w:val="hybridMultilevel"/>
    <w:tmpl w:val="C0DC5DB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BDD17A1"/>
    <w:multiLevelType w:val="hybridMultilevel"/>
    <w:tmpl w:val="5352F7BE"/>
    <w:lvl w:ilvl="0" w:tplc="BE928812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4C4AFA"/>
    <w:multiLevelType w:val="hybridMultilevel"/>
    <w:tmpl w:val="147651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A97736"/>
    <w:multiLevelType w:val="hybridMultilevel"/>
    <w:tmpl w:val="4BA678D0"/>
    <w:lvl w:ilvl="0" w:tplc="56069BBC">
      <w:start w:val="1"/>
      <w:numFmt w:val="decimal"/>
      <w:lvlText w:val="%1."/>
      <w:lvlJc w:val="left"/>
      <w:pPr>
        <w:ind w:left="1060" w:hanging="7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0EC005C"/>
    <w:multiLevelType w:val="hybridMultilevel"/>
    <w:tmpl w:val="FCF4E34A"/>
    <w:lvl w:ilvl="0" w:tplc="5E0097FA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-66" w:hanging="360"/>
      </w:pPr>
    </w:lvl>
    <w:lvl w:ilvl="2" w:tplc="0415001B" w:tentative="1">
      <w:start w:val="1"/>
      <w:numFmt w:val="lowerRoman"/>
      <w:lvlText w:val="%3."/>
      <w:lvlJc w:val="right"/>
      <w:pPr>
        <w:ind w:left="654" w:hanging="180"/>
      </w:pPr>
    </w:lvl>
    <w:lvl w:ilvl="3" w:tplc="0415000F" w:tentative="1">
      <w:start w:val="1"/>
      <w:numFmt w:val="decimal"/>
      <w:lvlText w:val="%4."/>
      <w:lvlJc w:val="left"/>
      <w:pPr>
        <w:ind w:left="1374" w:hanging="360"/>
      </w:pPr>
    </w:lvl>
    <w:lvl w:ilvl="4" w:tplc="04150019" w:tentative="1">
      <w:start w:val="1"/>
      <w:numFmt w:val="lowerLetter"/>
      <w:lvlText w:val="%5."/>
      <w:lvlJc w:val="left"/>
      <w:pPr>
        <w:ind w:left="2094" w:hanging="360"/>
      </w:pPr>
    </w:lvl>
    <w:lvl w:ilvl="5" w:tplc="0415001B" w:tentative="1">
      <w:start w:val="1"/>
      <w:numFmt w:val="lowerRoman"/>
      <w:lvlText w:val="%6."/>
      <w:lvlJc w:val="right"/>
      <w:pPr>
        <w:ind w:left="2814" w:hanging="180"/>
      </w:pPr>
    </w:lvl>
    <w:lvl w:ilvl="6" w:tplc="0415000F" w:tentative="1">
      <w:start w:val="1"/>
      <w:numFmt w:val="decimal"/>
      <w:lvlText w:val="%7."/>
      <w:lvlJc w:val="left"/>
      <w:pPr>
        <w:ind w:left="3534" w:hanging="360"/>
      </w:pPr>
    </w:lvl>
    <w:lvl w:ilvl="7" w:tplc="04150019" w:tentative="1">
      <w:start w:val="1"/>
      <w:numFmt w:val="lowerLetter"/>
      <w:lvlText w:val="%8."/>
      <w:lvlJc w:val="left"/>
      <w:pPr>
        <w:ind w:left="4254" w:hanging="360"/>
      </w:pPr>
    </w:lvl>
    <w:lvl w:ilvl="8" w:tplc="0415001B" w:tentative="1">
      <w:start w:val="1"/>
      <w:numFmt w:val="lowerRoman"/>
      <w:lvlText w:val="%9."/>
      <w:lvlJc w:val="right"/>
      <w:pPr>
        <w:ind w:left="4974" w:hanging="180"/>
      </w:pPr>
    </w:lvl>
  </w:abstractNum>
  <w:abstractNum w:abstractNumId="26" w15:restartNumberingAfterBreak="0">
    <w:nsid w:val="61815C06"/>
    <w:multiLevelType w:val="hybridMultilevel"/>
    <w:tmpl w:val="533ECE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7D76E0"/>
    <w:multiLevelType w:val="hybridMultilevel"/>
    <w:tmpl w:val="29BC61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0946A6"/>
    <w:multiLevelType w:val="hybridMultilevel"/>
    <w:tmpl w:val="0F766522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DDB381B"/>
    <w:multiLevelType w:val="hybridMultilevel"/>
    <w:tmpl w:val="59660288"/>
    <w:lvl w:ilvl="0" w:tplc="470E5D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733C9E"/>
    <w:multiLevelType w:val="hybridMultilevel"/>
    <w:tmpl w:val="9BB86B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5DF2CEE"/>
    <w:multiLevelType w:val="hybridMultilevel"/>
    <w:tmpl w:val="E8E657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96A1CC4"/>
    <w:multiLevelType w:val="hybridMultilevel"/>
    <w:tmpl w:val="6A4C76EA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0F3004"/>
    <w:multiLevelType w:val="hybridMultilevel"/>
    <w:tmpl w:val="80A23CD2"/>
    <w:lvl w:ilvl="0" w:tplc="623C0434">
      <w:start w:val="3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18"/>
  </w:num>
  <w:num w:numId="9">
    <w:abstractNumId w:val="16"/>
  </w:num>
  <w:num w:numId="10">
    <w:abstractNumId w:val="21"/>
  </w:num>
  <w:num w:numId="11">
    <w:abstractNumId w:val="25"/>
  </w:num>
  <w:num w:numId="12">
    <w:abstractNumId w:val="13"/>
  </w:num>
  <w:num w:numId="13">
    <w:abstractNumId w:val="22"/>
  </w:num>
  <w:num w:numId="14">
    <w:abstractNumId w:val="15"/>
  </w:num>
  <w:num w:numId="15">
    <w:abstractNumId w:val="31"/>
  </w:num>
  <w:num w:numId="16">
    <w:abstractNumId w:val="7"/>
  </w:num>
  <w:num w:numId="17">
    <w:abstractNumId w:val="20"/>
  </w:num>
  <w:num w:numId="18">
    <w:abstractNumId w:val="27"/>
  </w:num>
  <w:num w:numId="19">
    <w:abstractNumId w:val="23"/>
  </w:num>
  <w:num w:numId="20">
    <w:abstractNumId w:val="10"/>
  </w:num>
  <w:num w:numId="21">
    <w:abstractNumId w:val="33"/>
  </w:num>
  <w:num w:numId="22">
    <w:abstractNumId w:val="28"/>
  </w:num>
  <w:num w:numId="23">
    <w:abstractNumId w:val="32"/>
  </w:num>
  <w:num w:numId="24">
    <w:abstractNumId w:val="19"/>
  </w:num>
  <w:num w:numId="25">
    <w:abstractNumId w:val="26"/>
  </w:num>
  <w:num w:numId="26">
    <w:abstractNumId w:val="14"/>
  </w:num>
  <w:num w:numId="27">
    <w:abstractNumId w:val="8"/>
  </w:num>
  <w:num w:numId="28">
    <w:abstractNumId w:val="29"/>
  </w:num>
  <w:num w:numId="29">
    <w:abstractNumId w:val="11"/>
  </w:num>
  <w:num w:numId="30">
    <w:abstractNumId w:val="12"/>
  </w:num>
  <w:num w:numId="31">
    <w:abstractNumId w:val="24"/>
  </w:num>
  <w:num w:numId="32">
    <w:abstractNumId w:val="17"/>
  </w:num>
  <w:num w:numId="33">
    <w:abstractNumId w:val="9"/>
  </w:num>
  <w:num w:numId="34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95F"/>
    <w:rsid w:val="0003410C"/>
    <w:rsid w:val="0005264E"/>
    <w:rsid w:val="00054F71"/>
    <w:rsid w:val="00074A63"/>
    <w:rsid w:val="000832B6"/>
    <w:rsid w:val="00095E6D"/>
    <w:rsid w:val="000F1515"/>
    <w:rsid w:val="001120EE"/>
    <w:rsid w:val="00120B32"/>
    <w:rsid w:val="00126C91"/>
    <w:rsid w:val="00146559"/>
    <w:rsid w:val="0014706D"/>
    <w:rsid w:val="00193684"/>
    <w:rsid w:val="00195872"/>
    <w:rsid w:val="00240191"/>
    <w:rsid w:val="00254712"/>
    <w:rsid w:val="00255A55"/>
    <w:rsid w:val="00283B47"/>
    <w:rsid w:val="002E308F"/>
    <w:rsid w:val="002F1222"/>
    <w:rsid w:val="003258AB"/>
    <w:rsid w:val="003476E6"/>
    <w:rsid w:val="003A505E"/>
    <w:rsid w:val="003C4BBD"/>
    <w:rsid w:val="003D2658"/>
    <w:rsid w:val="003F398E"/>
    <w:rsid w:val="004048BA"/>
    <w:rsid w:val="004430C1"/>
    <w:rsid w:val="004625F8"/>
    <w:rsid w:val="00472780"/>
    <w:rsid w:val="004D009D"/>
    <w:rsid w:val="004D1FBA"/>
    <w:rsid w:val="004F2C43"/>
    <w:rsid w:val="00502136"/>
    <w:rsid w:val="00531AF5"/>
    <w:rsid w:val="00541F37"/>
    <w:rsid w:val="00583EEF"/>
    <w:rsid w:val="00595B11"/>
    <w:rsid w:val="00597E01"/>
    <w:rsid w:val="005A2055"/>
    <w:rsid w:val="005C056D"/>
    <w:rsid w:val="005C34F7"/>
    <w:rsid w:val="005D7FD8"/>
    <w:rsid w:val="00664621"/>
    <w:rsid w:val="00690E2F"/>
    <w:rsid w:val="00696715"/>
    <w:rsid w:val="0069704F"/>
    <w:rsid w:val="006B1AE4"/>
    <w:rsid w:val="006C00AD"/>
    <w:rsid w:val="006C4EDE"/>
    <w:rsid w:val="006E4F34"/>
    <w:rsid w:val="00716382"/>
    <w:rsid w:val="007302B3"/>
    <w:rsid w:val="00751135"/>
    <w:rsid w:val="00796E19"/>
    <w:rsid w:val="007D584C"/>
    <w:rsid w:val="007F0840"/>
    <w:rsid w:val="0080218C"/>
    <w:rsid w:val="008817F2"/>
    <w:rsid w:val="0089090A"/>
    <w:rsid w:val="008B36A5"/>
    <w:rsid w:val="008C7913"/>
    <w:rsid w:val="008D1F72"/>
    <w:rsid w:val="008E189F"/>
    <w:rsid w:val="008E2DB9"/>
    <w:rsid w:val="008E4DBD"/>
    <w:rsid w:val="008F5419"/>
    <w:rsid w:val="009342BB"/>
    <w:rsid w:val="00967AA5"/>
    <w:rsid w:val="009771B1"/>
    <w:rsid w:val="009B6383"/>
    <w:rsid w:val="009C1F32"/>
    <w:rsid w:val="009C1F6B"/>
    <w:rsid w:val="009E3B1C"/>
    <w:rsid w:val="009E420D"/>
    <w:rsid w:val="009E76E0"/>
    <w:rsid w:val="00A378A0"/>
    <w:rsid w:val="00A41EB6"/>
    <w:rsid w:val="00A41FD1"/>
    <w:rsid w:val="00A54366"/>
    <w:rsid w:val="00A55FD0"/>
    <w:rsid w:val="00A84D76"/>
    <w:rsid w:val="00B3016D"/>
    <w:rsid w:val="00B80CC7"/>
    <w:rsid w:val="00BB3F13"/>
    <w:rsid w:val="00C10C0C"/>
    <w:rsid w:val="00C15E6F"/>
    <w:rsid w:val="00C52111"/>
    <w:rsid w:val="00CA25E4"/>
    <w:rsid w:val="00CA41FC"/>
    <w:rsid w:val="00CB52BE"/>
    <w:rsid w:val="00CD29CF"/>
    <w:rsid w:val="00D3798A"/>
    <w:rsid w:val="00D6313C"/>
    <w:rsid w:val="00D75EC2"/>
    <w:rsid w:val="00D85DF5"/>
    <w:rsid w:val="00D91386"/>
    <w:rsid w:val="00DC2D25"/>
    <w:rsid w:val="00DD7F52"/>
    <w:rsid w:val="00E006A2"/>
    <w:rsid w:val="00E12333"/>
    <w:rsid w:val="00E255CF"/>
    <w:rsid w:val="00E52735"/>
    <w:rsid w:val="00E83F02"/>
    <w:rsid w:val="00EB5EB1"/>
    <w:rsid w:val="00ED0B0D"/>
    <w:rsid w:val="00EF795F"/>
    <w:rsid w:val="00F300A4"/>
    <w:rsid w:val="00F3360B"/>
    <w:rsid w:val="00F34EF2"/>
    <w:rsid w:val="00F54272"/>
    <w:rsid w:val="00F57413"/>
    <w:rsid w:val="00F97193"/>
    <w:rsid w:val="00FF0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A810E6A"/>
  <w15:docId w15:val="{9E9E2BCA-0A74-43CD-840C-4D4EA39C3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F795F"/>
    <w:pPr>
      <w:widowControl w:val="0"/>
      <w:suppressAutoHyphens/>
      <w:autoSpaceDE w:val="0"/>
      <w:spacing w:after="0" w:line="240" w:lineRule="auto"/>
    </w:pPr>
    <w:rPr>
      <w:rFonts w:ascii="Tahoma" w:eastAsia="Times New Roman" w:hAnsi="Tahoma" w:cs="Tahoma"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EF795F"/>
    <w:pPr>
      <w:keepNext/>
      <w:keepLines/>
      <w:numPr>
        <w:ilvl w:val="1"/>
        <w:numId w:val="1"/>
      </w:numPr>
      <w:spacing w:before="200"/>
      <w:outlineLvl w:val="1"/>
    </w:pPr>
    <w:rPr>
      <w:rFonts w:ascii="Cambria" w:hAnsi="Cambria" w:cs="Times New Roman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EF795F"/>
    <w:rPr>
      <w:rFonts w:ascii="Cambria" w:eastAsia="Times New Roman" w:hAnsi="Cambria" w:cs="Times New Roman"/>
      <w:b/>
      <w:bCs/>
      <w:color w:val="4F81BD"/>
      <w:sz w:val="26"/>
      <w:szCs w:val="26"/>
      <w:lang w:eastAsia="ar-SA"/>
    </w:rPr>
  </w:style>
  <w:style w:type="paragraph" w:customStyle="1" w:styleId="Tekstpodstawowy23">
    <w:name w:val="Tekst podstawowy 23"/>
    <w:basedOn w:val="Normalny"/>
    <w:rsid w:val="00EF795F"/>
    <w:pPr>
      <w:spacing w:after="120" w:line="480" w:lineRule="auto"/>
    </w:pPr>
  </w:style>
  <w:style w:type="paragraph" w:styleId="Nagwek">
    <w:name w:val="header"/>
    <w:basedOn w:val="Normalny"/>
    <w:link w:val="NagwekZnak"/>
    <w:uiPriority w:val="99"/>
    <w:unhideWhenUsed/>
    <w:rsid w:val="00EF795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795F"/>
    <w:rPr>
      <w:rFonts w:ascii="Tahoma" w:eastAsia="Times New Roman" w:hAnsi="Tahoma" w:cs="Tahoma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F795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795F"/>
    <w:rPr>
      <w:rFonts w:ascii="Tahoma" w:eastAsia="Times New Roman" w:hAnsi="Tahoma" w:cs="Tahoma"/>
      <w:sz w:val="24"/>
      <w:szCs w:val="24"/>
      <w:lang w:eastAsia="ar-SA"/>
    </w:rPr>
  </w:style>
  <w:style w:type="paragraph" w:customStyle="1" w:styleId="Tekstpodstawowy21">
    <w:name w:val="Tekst podstawowy 21"/>
    <w:basedOn w:val="Normalny"/>
    <w:rsid w:val="00CA41FC"/>
    <w:pPr>
      <w:autoSpaceDE/>
      <w:jc w:val="both"/>
    </w:pPr>
    <w:rPr>
      <w:szCs w:val="20"/>
    </w:rPr>
  </w:style>
  <w:style w:type="paragraph" w:styleId="Akapitzlist">
    <w:name w:val="List Paragraph"/>
    <w:basedOn w:val="Normalny"/>
    <w:uiPriority w:val="34"/>
    <w:qFormat/>
    <w:rsid w:val="00120B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573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4500</Words>
  <Characters>27002</Characters>
  <Application>Microsoft Office Word</Application>
  <DocSecurity>0</DocSecurity>
  <Lines>225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szczdari</dc:creator>
  <cp:keywords/>
  <dc:description/>
  <cp:lastModifiedBy>zp</cp:lastModifiedBy>
  <cp:revision>2</cp:revision>
  <dcterms:created xsi:type="dcterms:W3CDTF">2020-10-09T10:12:00Z</dcterms:created>
  <dcterms:modified xsi:type="dcterms:W3CDTF">2020-10-09T10:12:00Z</dcterms:modified>
</cp:coreProperties>
</file>