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B36AE" w14:textId="77777777" w:rsidR="00D679EB" w:rsidRPr="00784A70" w:rsidRDefault="00D679EB" w:rsidP="00D718F3">
      <w:pPr>
        <w:pStyle w:val="Nagwek1"/>
        <w:jc w:val="right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 xml:space="preserve">Załącznik nr </w:t>
      </w:r>
      <w:r w:rsidR="00160767">
        <w:rPr>
          <w:rFonts w:ascii="Verdana" w:hAnsi="Verdana"/>
          <w:sz w:val="18"/>
          <w:szCs w:val="18"/>
        </w:rPr>
        <w:t>4</w:t>
      </w:r>
    </w:p>
    <w:p w14:paraId="423D837B" w14:textId="7262B432" w:rsidR="00E7032F" w:rsidRDefault="00E7032F" w:rsidP="00D718F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4FA7D0AF" w14:textId="77777777" w:rsidR="0073379C" w:rsidRPr="00784A70" w:rsidRDefault="0073379C" w:rsidP="00D718F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4CE9F075" w14:textId="77777777" w:rsidR="00C8111E" w:rsidRPr="00784A70" w:rsidRDefault="000C54CC" w:rsidP="00D718F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784A70">
        <w:rPr>
          <w:rFonts w:ascii="Verdana" w:eastAsia="Arial Unicode MS" w:hAnsi="Verdana"/>
          <w:b/>
          <w:caps/>
          <w:sz w:val="18"/>
          <w:szCs w:val="18"/>
        </w:rPr>
        <w:t>wzór</w:t>
      </w:r>
      <w:r w:rsidR="00C8111E" w:rsidRPr="00784A70">
        <w:rPr>
          <w:rFonts w:ascii="Verdana" w:eastAsia="Arial Unicode MS" w:hAnsi="Verdana"/>
          <w:b/>
          <w:caps/>
          <w:sz w:val="18"/>
          <w:szCs w:val="18"/>
        </w:rPr>
        <w:t xml:space="preserve"> Umowy </w:t>
      </w:r>
    </w:p>
    <w:p w14:paraId="45BA8C20" w14:textId="77777777" w:rsidR="00E7032F" w:rsidRPr="00784A70" w:rsidRDefault="00E7032F" w:rsidP="00D718F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209E7660" w14:textId="77777777" w:rsidR="008E4C28" w:rsidRPr="00784A70" w:rsidRDefault="008E4C28" w:rsidP="00D718F3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7A30170A" w14:textId="77777777" w:rsidR="00E710A6" w:rsidRPr="00784A70" w:rsidRDefault="000C54CC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>Umowa zawarta</w:t>
      </w:r>
      <w:r w:rsidR="00E710A6" w:rsidRPr="00784A70">
        <w:rPr>
          <w:rFonts w:ascii="Verdana" w:hAnsi="Verdana"/>
          <w:sz w:val="18"/>
          <w:szCs w:val="18"/>
        </w:rPr>
        <w:t xml:space="preserve"> w Krakowie w wyniku przeprowadzonego postępowania o zamówienie publiczne </w:t>
      </w:r>
      <w:r w:rsidR="001A61F2" w:rsidRPr="00784A70">
        <w:rPr>
          <w:rFonts w:ascii="Verdana" w:hAnsi="Verdana"/>
          <w:sz w:val="18"/>
          <w:szCs w:val="18"/>
        </w:rPr>
        <w:t>na podstawie art. 138</w:t>
      </w:r>
      <w:r w:rsidR="006C442E">
        <w:rPr>
          <w:rFonts w:ascii="Verdana" w:hAnsi="Verdana"/>
          <w:sz w:val="18"/>
          <w:szCs w:val="18"/>
        </w:rPr>
        <w:t>g</w:t>
      </w:r>
      <w:r w:rsidR="001A61F2" w:rsidRPr="00784A70">
        <w:rPr>
          <w:rFonts w:ascii="Verdana" w:hAnsi="Verdana"/>
          <w:sz w:val="18"/>
          <w:szCs w:val="18"/>
        </w:rPr>
        <w:t xml:space="preserve"> ustawy </w:t>
      </w:r>
      <w:proofErr w:type="spellStart"/>
      <w:r w:rsidR="001A61F2" w:rsidRPr="00784A70">
        <w:rPr>
          <w:rFonts w:ascii="Verdana" w:hAnsi="Verdana"/>
          <w:sz w:val="18"/>
          <w:szCs w:val="18"/>
        </w:rPr>
        <w:t>Pzp</w:t>
      </w:r>
      <w:proofErr w:type="spellEnd"/>
    </w:p>
    <w:p w14:paraId="21F0D67E" w14:textId="77777777" w:rsidR="00E710A6" w:rsidRPr="0073379C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>pomiędzy</w:t>
      </w:r>
    </w:p>
    <w:p w14:paraId="2F615CFE" w14:textId="77777777" w:rsidR="00E710A6" w:rsidRPr="0073379C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73379C">
        <w:rPr>
          <w:rFonts w:ascii="Verdana" w:hAnsi="Verdana"/>
          <w:sz w:val="18"/>
          <w:szCs w:val="18"/>
        </w:rPr>
        <w:t xml:space="preserve">  Wydział / inna jednostka ...............................................................</w:t>
      </w:r>
      <w:r w:rsidR="00D37A2F" w:rsidRPr="0073379C">
        <w:rPr>
          <w:rFonts w:ascii="Verdana" w:hAnsi="Verdana"/>
          <w:sz w:val="18"/>
          <w:szCs w:val="18"/>
        </w:rPr>
        <w:t>................</w:t>
      </w:r>
    </w:p>
    <w:p w14:paraId="45393F1C" w14:textId="77777777" w:rsidR="00E710A6" w:rsidRPr="0073379C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>reprezentowana przez:</w:t>
      </w:r>
    </w:p>
    <w:p w14:paraId="4036EFE9" w14:textId="77777777" w:rsidR="00E710A6" w:rsidRPr="0073379C" w:rsidRDefault="00E710A6" w:rsidP="00DD4017">
      <w:pPr>
        <w:ind w:right="-47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>1.</w:t>
      </w:r>
      <w:r w:rsidR="00DD4017" w:rsidRPr="0073379C">
        <w:t xml:space="preserve"> </w:t>
      </w:r>
      <w:r w:rsidR="00DD4017" w:rsidRPr="0073379C">
        <w:rPr>
          <w:rFonts w:ascii="Verdana" w:hAnsi="Verdana"/>
          <w:sz w:val="18"/>
          <w:szCs w:val="18"/>
        </w:rPr>
        <w:t>Kierownika Projektu</w:t>
      </w:r>
      <w:r w:rsidR="00494E2F" w:rsidRPr="0073379C">
        <w:t xml:space="preserve"> </w:t>
      </w:r>
      <w:r w:rsidR="00494E2F" w:rsidRPr="0073379C">
        <w:rPr>
          <w:rFonts w:ascii="Verdana" w:hAnsi="Verdana"/>
          <w:sz w:val="18"/>
          <w:szCs w:val="18"/>
        </w:rPr>
        <w:t>POWR.03.05.00-00-Z307/17-00</w:t>
      </w:r>
      <w:r w:rsidR="00DD4017" w:rsidRPr="0073379C">
        <w:rPr>
          <w:rFonts w:ascii="Verdana" w:hAnsi="Verdana"/>
          <w:sz w:val="18"/>
          <w:szCs w:val="18"/>
        </w:rPr>
        <w:t xml:space="preserve"> </w:t>
      </w:r>
      <w:r w:rsidRPr="0073379C">
        <w:rPr>
          <w:rFonts w:ascii="Verdana" w:hAnsi="Verdana"/>
          <w:sz w:val="18"/>
          <w:szCs w:val="18"/>
        </w:rPr>
        <w:t>....................................................</w:t>
      </w:r>
    </w:p>
    <w:p w14:paraId="169E9636" w14:textId="77777777" w:rsidR="00E710A6" w:rsidRPr="0073379C" w:rsidRDefault="00E710A6" w:rsidP="00D718F3">
      <w:pPr>
        <w:ind w:right="-47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>2.Kwestora / Z-</w:t>
      </w:r>
      <w:proofErr w:type="spellStart"/>
      <w:r w:rsidRPr="0073379C">
        <w:rPr>
          <w:rFonts w:ascii="Verdana" w:hAnsi="Verdana"/>
          <w:sz w:val="18"/>
          <w:szCs w:val="18"/>
        </w:rPr>
        <w:t>cę</w:t>
      </w:r>
      <w:proofErr w:type="spellEnd"/>
      <w:r w:rsidRPr="0073379C">
        <w:rPr>
          <w:rFonts w:ascii="Verdana" w:hAnsi="Verdana"/>
          <w:sz w:val="18"/>
          <w:szCs w:val="18"/>
        </w:rPr>
        <w:t xml:space="preserve"> Kwestora/ .........................................................................</w:t>
      </w:r>
      <w:r w:rsidR="00D37A2F" w:rsidRPr="0073379C">
        <w:rPr>
          <w:rFonts w:ascii="Verdana" w:hAnsi="Verdana"/>
          <w:sz w:val="18"/>
          <w:szCs w:val="18"/>
        </w:rPr>
        <w:t>....</w:t>
      </w:r>
      <w:r w:rsidR="006C5BDA" w:rsidRPr="0073379C">
        <w:rPr>
          <w:rFonts w:ascii="Verdana" w:hAnsi="Verdana"/>
          <w:sz w:val="18"/>
          <w:szCs w:val="18"/>
        </w:rPr>
        <w:t>.....</w:t>
      </w:r>
    </w:p>
    <w:p w14:paraId="5CF563EA" w14:textId="6643744D" w:rsidR="00E710A6" w:rsidRPr="0073379C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>zwaną dalej ZAMAWIAJ</w:t>
      </w:r>
      <w:r w:rsidR="0073379C">
        <w:rPr>
          <w:rFonts w:ascii="Verdana" w:hAnsi="Verdana"/>
          <w:sz w:val="18"/>
          <w:szCs w:val="18"/>
        </w:rPr>
        <w:t>Ą</w:t>
      </w:r>
      <w:r w:rsidRPr="0073379C">
        <w:rPr>
          <w:rFonts w:ascii="Verdana" w:hAnsi="Verdana"/>
          <w:sz w:val="18"/>
          <w:szCs w:val="18"/>
        </w:rPr>
        <w:t>CYM</w:t>
      </w:r>
    </w:p>
    <w:p w14:paraId="4D070117" w14:textId="77777777" w:rsidR="00E710A6" w:rsidRPr="0073379C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sz w:val="18"/>
          <w:szCs w:val="18"/>
        </w:rPr>
        <w:t xml:space="preserve">a </w:t>
      </w:r>
    </w:p>
    <w:p w14:paraId="20C1BD94" w14:textId="77777777" w:rsidR="00E710A6" w:rsidRPr="00784A70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439291A9" w14:textId="77777777" w:rsidR="00E710A6" w:rsidRPr="00784A70" w:rsidRDefault="00E710A6" w:rsidP="00D718F3">
      <w:pPr>
        <w:ind w:right="-47"/>
        <w:jc w:val="both"/>
        <w:rPr>
          <w:rFonts w:ascii="Verdana" w:hAnsi="Verdana"/>
          <w:i/>
          <w:sz w:val="18"/>
          <w:szCs w:val="18"/>
        </w:rPr>
      </w:pPr>
      <w:r w:rsidRPr="00784A70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68EAD164" w14:textId="77777777" w:rsidR="006C5BDA" w:rsidRDefault="006C5BDA" w:rsidP="00D718F3">
      <w:pPr>
        <w:ind w:right="-47"/>
        <w:jc w:val="both"/>
        <w:rPr>
          <w:rFonts w:ascii="Verdana" w:hAnsi="Verdana"/>
          <w:sz w:val="18"/>
          <w:szCs w:val="18"/>
        </w:rPr>
      </w:pPr>
    </w:p>
    <w:p w14:paraId="136FD0BB" w14:textId="77777777" w:rsidR="00E710A6" w:rsidRPr="00784A70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>reprezentowanym przez:</w:t>
      </w:r>
    </w:p>
    <w:p w14:paraId="43A762E3" w14:textId="77777777" w:rsidR="00E710A6" w:rsidRPr="00784A70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</w:t>
      </w:r>
      <w:r w:rsidR="003D3DFD" w:rsidRPr="00784A70">
        <w:rPr>
          <w:rFonts w:ascii="Verdana" w:hAnsi="Verdana"/>
          <w:sz w:val="18"/>
          <w:szCs w:val="18"/>
        </w:rPr>
        <w:t>...........</w:t>
      </w:r>
    </w:p>
    <w:p w14:paraId="078966D9" w14:textId="63FFF05A" w:rsidR="00E710A6" w:rsidRDefault="00E710A6" w:rsidP="00D718F3">
      <w:pPr>
        <w:ind w:right="-47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>zwanym dalej WYKONAWC</w:t>
      </w:r>
      <w:r w:rsidR="0073379C">
        <w:rPr>
          <w:rFonts w:ascii="Verdana" w:hAnsi="Verdana"/>
          <w:sz w:val="18"/>
          <w:szCs w:val="18"/>
        </w:rPr>
        <w:t>Ą</w:t>
      </w:r>
    </w:p>
    <w:p w14:paraId="28B13798" w14:textId="44D18B69" w:rsidR="00DD4017" w:rsidRDefault="00DD4017" w:rsidP="00D718F3">
      <w:p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zwanych łącznie STRONAMI</w:t>
      </w:r>
    </w:p>
    <w:p w14:paraId="35DE0207" w14:textId="77777777" w:rsidR="0073379C" w:rsidRPr="00784A70" w:rsidRDefault="0073379C" w:rsidP="00D718F3">
      <w:pPr>
        <w:ind w:right="-47"/>
        <w:jc w:val="both"/>
        <w:rPr>
          <w:rFonts w:ascii="Verdana" w:hAnsi="Verdana"/>
          <w:sz w:val="18"/>
          <w:szCs w:val="18"/>
        </w:rPr>
      </w:pPr>
    </w:p>
    <w:p w14:paraId="31AE85E1" w14:textId="77777777" w:rsidR="00CE02F6" w:rsidRPr="00784A70" w:rsidRDefault="00CE02F6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  <w:sz w:val="18"/>
          <w:szCs w:val="18"/>
        </w:rPr>
      </w:pPr>
    </w:p>
    <w:p w14:paraId="0F52E368" w14:textId="77777777" w:rsidR="00C8111E" w:rsidRPr="00784A70" w:rsidRDefault="00C8111E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84A70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79EAB803" w14:textId="77777777" w:rsidR="00C8111E" w:rsidRPr="0073379C" w:rsidRDefault="001A61F2" w:rsidP="00333450">
      <w:pPr>
        <w:numPr>
          <w:ilvl w:val="0"/>
          <w:numId w:val="1"/>
        </w:numPr>
        <w:suppressAutoHyphens/>
        <w:ind w:left="284" w:hanging="345"/>
        <w:jc w:val="both"/>
        <w:rPr>
          <w:rFonts w:ascii="Verdana" w:eastAsia="Tahoma" w:hAnsi="Verdana" w:cs="Lohit Devanagari"/>
          <w:b/>
          <w:sz w:val="18"/>
          <w:szCs w:val="18"/>
          <w:lang w:eastAsia="ar-SA"/>
        </w:rPr>
      </w:pPr>
      <w:r w:rsidRPr="00784A70">
        <w:rPr>
          <w:rFonts w:ascii="Verdana" w:eastAsia="Arial Unicode MS" w:hAnsi="Verdana"/>
          <w:sz w:val="18"/>
          <w:szCs w:val="18"/>
        </w:rPr>
        <w:tab/>
      </w:r>
      <w:r w:rsidRPr="00784A70">
        <w:rPr>
          <w:rFonts w:ascii="Verdana" w:eastAsia="Arial Unicode MS" w:hAnsi="Verdana"/>
          <w:sz w:val="18"/>
          <w:szCs w:val="18"/>
        </w:rPr>
        <w:tab/>
      </w:r>
      <w:r w:rsidR="00C8111E" w:rsidRPr="0073379C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9E041A" w:rsidRPr="0073379C">
        <w:rPr>
          <w:rFonts w:ascii="Verdana" w:eastAsia="Arial Unicode MS" w:hAnsi="Verdana"/>
          <w:sz w:val="18"/>
          <w:szCs w:val="18"/>
        </w:rPr>
        <w:t xml:space="preserve">usługa </w:t>
      </w:r>
      <w:r w:rsidR="006C4340" w:rsidRPr="0073379C">
        <w:rPr>
          <w:rFonts w:ascii="Verdana" w:eastAsia="Arial Unicode MS" w:hAnsi="Verdana"/>
          <w:sz w:val="18"/>
          <w:szCs w:val="18"/>
        </w:rPr>
        <w:t>szkolenia pracowników kadry zarządczej i administracyjnej AGH w ramach projektu Zintegrowany Program Rozwoju Akademii Górniczo-Hutniczej w Krakowie nr POWR.03.05.00-00-Z307/17-00</w:t>
      </w:r>
      <w:r w:rsidR="00494E2F" w:rsidRPr="0073379C">
        <w:rPr>
          <w:rFonts w:ascii="Verdana" w:eastAsia="Arial Unicode MS" w:hAnsi="Verdana"/>
          <w:sz w:val="18"/>
          <w:szCs w:val="18"/>
        </w:rPr>
        <w:t>, Zadanie 6 Podniesienie kompetencji kadry administracyjnej.</w:t>
      </w:r>
    </w:p>
    <w:p w14:paraId="3CA243E0" w14:textId="55887197" w:rsidR="001E7B35" w:rsidRPr="0073379C" w:rsidRDefault="0073379C" w:rsidP="00333450">
      <w:pPr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ind w:left="284" w:hanging="345"/>
        <w:jc w:val="both"/>
        <w:rPr>
          <w:rFonts w:ascii="Verdana" w:eastAsia="Arial Unicode MS" w:hAnsi="Verdana"/>
          <w:sz w:val="18"/>
          <w:szCs w:val="18"/>
        </w:rPr>
      </w:pPr>
      <w:r w:rsidRPr="0073379C">
        <w:rPr>
          <w:rFonts w:ascii="Verdana" w:eastAsia="Arial Unicode MS" w:hAnsi="Verdana"/>
          <w:sz w:val="18"/>
          <w:szCs w:val="18"/>
        </w:rPr>
        <w:t xml:space="preserve">  </w:t>
      </w:r>
      <w:r w:rsidR="00C8111E" w:rsidRPr="0073379C">
        <w:rPr>
          <w:rFonts w:ascii="Verdana" w:eastAsia="Arial Unicode MS" w:hAnsi="Verdana"/>
          <w:sz w:val="18"/>
          <w:szCs w:val="18"/>
        </w:rPr>
        <w:t>Szczegółowy opis przedmiotu umowy zawiera Załącznik nr 1 do umowy</w:t>
      </w:r>
      <w:r w:rsidR="001E7B35" w:rsidRPr="0073379C">
        <w:rPr>
          <w:rFonts w:ascii="Verdana" w:eastAsia="Arial Unicode MS" w:hAnsi="Verdana"/>
          <w:sz w:val="18"/>
          <w:szCs w:val="18"/>
        </w:rPr>
        <w:t xml:space="preserve"> – </w:t>
      </w:r>
      <w:r w:rsidR="00494E2F" w:rsidRPr="0073379C">
        <w:rPr>
          <w:rFonts w:ascii="Verdana" w:eastAsia="Arial Unicode MS" w:hAnsi="Verdana"/>
          <w:sz w:val="18"/>
          <w:szCs w:val="18"/>
        </w:rPr>
        <w:t>SIWZ.</w:t>
      </w:r>
    </w:p>
    <w:p w14:paraId="3812BAB9" w14:textId="6D5E4D37" w:rsidR="001E7B35" w:rsidRPr="00784A70" w:rsidRDefault="0073379C" w:rsidP="00333450">
      <w:pPr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ind w:left="284" w:hanging="345"/>
        <w:jc w:val="both"/>
        <w:rPr>
          <w:rFonts w:ascii="Verdana" w:eastAsia="Arial Unicode MS" w:hAnsi="Verdana"/>
          <w:sz w:val="18"/>
          <w:szCs w:val="18"/>
        </w:rPr>
      </w:pPr>
      <w:r w:rsidRPr="0073379C">
        <w:rPr>
          <w:rFonts w:ascii="Verdana" w:eastAsia="Arial Unicode MS" w:hAnsi="Verdana"/>
          <w:sz w:val="18"/>
          <w:szCs w:val="18"/>
        </w:rPr>
        <w:t xml:space="preserve">  </w:t>
      </w:r>
      <w:r w:rsidR="008530EB" w:rsidRPr="0073379C">
        <w:rPr>
          <w:rFonts w:ascii="Verdana" w:eastAsia="Arial Unicode MS" w:hAnsi="Verdana"/>
          <w:sz w:val="18"/>
          <w:szCs w:val="18"/>
        </w:rPr>
        <w:t xml:space="preserve">Umowa realizowana jest w ramach </w:t>
      </w:r>
      <w:r w:rsidR="00011B30" w:rsidRPr="0073379C">
        <w:rPr>
          <w:rFonts w:ascii="Verdana" w:hAnsi="Verdana" w:cs="Verdana"/>
          <w:bCs/>
          <w:sz w:val="18"/>
          <w:szCs w:val="18"/>
          <w:lang w:eastAsia="zh-CN"/>
        </w:rPr>
        <w:t>POWR.03.05.00-00-Z30</w:t>
      </w:r>
      <w:r w:rsidR="006C4340" w:rsidRPr="0073379C">
        <w:rPr>
          <w:rFonts w:ascii="Verdana" w:hAnsi="Verdana" w:cs="Verdana"/>
          <w:bCs/>
          <w:sz w:val="18"/>
          <w:szCs w:val="18"/>
          <w:lang w:eastAsia="zh-CN"/>
        </w:rPr>
        <w:t>7</w:t>
      </w:r>
      <w:r w:rsidR="00011B30" w:rsidRPr="0073379C">
        <w:rPr>
          <w:rFonts w:ascii="Verdana" w:hAnsi="Verdana" w:cs="Verdana"/>
          <w:bCs/>
          <w:sz w:val="18"/>
          <w:szCs w:val="18"/>
          <w:lang w:eastAsia="zh-CN"/>
        </w:rPr>
        <w:t>/1</w:t>
      </w:r>
      <w:r w:rsidR="006C4340" w:rsidRPr="0073379C">
        <w:rPr>
          <w:rFonts w:ascii="Verdana" w:hAnsi="Verdana" w:cs="Verdana"/>
          <w:bCs/>
          <w:sz w:val="18"/>
          <w:szCs w:val="18"/>
          <w:lang w:eastAsia="zh-CN"/>
        </w:rPr>
        <w:t>7</w:t>
      </w:r>
      <w:r w:rsidR="00011B30" w:rsidRPr="0073379C">
        <w:rPr>
          <w:rFonts w:ascii="Verdana" w:hAnsi="Verdana" w:cs="Verdana"/>
          <w:bCs/>
          <w:sz w:val="18"/>
          <w:szCs w:val="18"/>
          <w:lang w:eastAsia="zh-CN"/>
        </w:rPr>
        <w:t xml:space="preserve">, współfinansowanego ze środków </w:t>
      </w:r>
      <w:r w:rsidR="006C4340" w:rsidRPr="0073379C">
        <w:rPr>
          <w:rFonts w:ascii="Verdana" w:hAnsi="Verdana" w:cs="Verdana"/>
          <w:bCs/>
          <w:sz w:val="18"/>
          <w:szCs w:val="18"/>
          <w:lang w:eastAsia="zh-CN"/>
        </w:rPr>
        <w:t>Europejskiego Funduszu Rozwoju Społecznego w ramach Programu Operacyjnego Wiedza Edukacja Rozwój 2014-</w:t>
      </w:r>
      <w:r w:rsidR="006C4340" w:rsidRPr="006C4340">
        <w:rPr>
          <w:rFonts w:ascii="Verdana" w:hAnsi="Verdana" w:cs="Verdana"/>
          <w:bCs/>
          <w:color w:val="000000"/>
          <w:sz w:val="18"/>
          <w:szCs w:val="18"/>
          <w:lang w:eastAsia="zh-CN"/>
        </w:rPr>
        <w:t>2020 Oś III Szkolnictwo wyższe dla gospodarki i rozwoju, Działanie 3.5 Kompleksowe programy szkół wyższych</w:t>
      </w:r>
      <w:r w:rsidR="00494E2F">
        <w:rPr>
          <w:rFonts w:ascii="Verdana" w:hAnsi="Verdana" w:cs="Verdana"/>
          <w:bCs/>
          <w:color w:val="000000"/>
          <w:sz w:val="18"/>
          <w:szCs w:val="18"/>
          <w:lang w:eastAsia="zh-CN"/>
        </w:rPr>
        <w:t>.</w:t>
      </w:r>
    </w:p>
    <w:p w14:paraId="41921696" w14:textId="77777777" w:rsidR="008530EB" w:rsidRPr="00784A70" w:rsidRDefault="008530EB" w:rsidP="001E7B35">
      <w:pPr>
        <w:ind w:left="426"/>
        <w:rPr>
          <w:rFonts w:ascii="Verdana" w:eastAsia="Arial Unicode MS" w:hAnsi="Verdana"/>
          <w:sz w:val="18"/>
          <w:szCs w:val="18"/>
        </w:rPr>
      </w:pPr>
    </w:p>
    <w:p w14:paraId="1C7947FE" w14:textId="77777777" w:rsidR="00494E2F" w:rsidRDefault="00C8111E" w:rsidP="00494E2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1" w:name="_Toc447696299"/>
      <w:bookmarkStart w:id="2" w:name="_Toc470857624"/>
      <w:r w:rsidRPr="00784A70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73CBAA65" w14:textId="77777777" w:rsidR="00A7750F" w:rsidRPr="00494E2F" w:rsidRDefault="00C8111E" w:rsidP="00494E2F">
      <w:pPr>
        <w:keepNext/>
        <w:widowControl w:val="0"/>
        <w:autoSpaceDE w:val="0"/>
        <w:autoSpaceDN w:val="0"/>
        <w:jc w:val="both"/>
        <w:outlineLvl w:val="0"/>
        <w:rPr>
          <w:rFonts w:ascii="Verdana" w:hAnsi="Verdana"/>
          <w:b/>
          <w:sz w:val="18"/>
          <w:szCs w:val="18"/>
        </w:rPr>
      </w:pPr>
      <w:r w:rsidRPr="00784A70">
        <w:rPr>
          <w:rFonts w:ascii="Verdana" w:eastAsia="Arial Unicode MS" w:hAnsi="Verdana"/>
          <w:bCs/>
          <w:sz w:val="18"/>
          <w:szCs w:val="18"/>
        </w:rPr>
        <w:t xml:space="preserve">Wykonawca zobowiązuje się </w:t>
      </w:r>
      <w:r w:rsidR="008530EB" w:rsidRPr="00784A70">
        <w:rPr>
          <w:rFonts w:ascii="Verdana" w:eastAsia="Arial Unicode MS" w:hAnsi="Verdana"/>
          <w:bCs/>
          <w:sz w:val="18"/>
          <w:szCs w:val="18"/>
        </w:rPr>
        <w:t xml:space="preserve">wykonać usługę </w:t>
      </w:r>
      <w:r w:rsidRPr="00784A70">
        <w:rPr>
          <w:rFonts w:ascii="Verdana" w:eastAsia="Arial Unicode MS" w:hAnsi="Verdana"/>
          <w:bCs/>
          <w:sz w:val="18"/>
          <w:szCs w:val="18"/>
        </w:rPr>
        <w:t xml:space="preserve"> w terminie </w:t>
      </w:r>
      <w:r w:rsidR="00A7367F" w:rsidRPr="00784A70">
        <w:rPr>
          <w:rFonts w:ascii="Verdana" w:eastAsia="Arial Unicode MS" w:hAnsi="Verdana"/>
          <w:bCs/>
          <w:sz w:val="18"/>
          <w:szCs w:val="18"/>
        </w:rPr>
        <w:t>…………….</w:t>
      </w:r>
    </w:p>
    <w:p w14:paraId="6754DDB3" w14:textId="77777777" w:rsidR="00A7750F" w:rsidRPr="00784A70" w:rsidRDefault="00A7750F" w:rsidP="00765FC9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  <w:sz w:val="18"/>
          <w:szCs w:val="18"/>
        </w:rPr>
      </w:pPr>
      <w:bookmarkStart w:id="3" w:name="_Toc447696300"/>
    </w:p>
    <w:p w14:paraId="3DCA035B" w14:textId="77777777" w:rsidR="001A61F2" w:rsidRPr="00784A70" w:rsidRDefault="001A61F2" w:rsidP="00D718F3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</w:p>
    <w:p w14:paraId="09EF800C" w14:textId="77777777" w:rsidR="00FB6538" w:rsidRPr="00FB6538" w:rsidRDefault="00C8111E" w:rsidP="00FB6538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3"/>
    </w:p>
    <w:p w14:paraId="440FF27F" w14:textId="77777777" w:rsidR="00011B30" w:rsidRPr="00F5478C" w:rsidRDefault="00FB6538" w:rsidP="00333450">
      <w:pPr>
        <w:widowControl w:val="0"/>
        <w:numPr>
          <w:ilvl w:val="0"/>
          <w:numId w:val="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hAnsi="Verdana" w:cs="Verdana"/>
          <w:bCs/>
          <w:color w:val="000000"/>
          <w:sz w:val="18"/>
          <w:szCs w:val="18"/>
          <w:lang w:eastAsia="zh-CN"/>
        </w:rPr>
      </w:pPr>
      <w:r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t xml:space="preserve">Za prawidłowe wykonanie </w:t>
      </w:r>
      <w:r w:rsidRPr="0073379C">
        <w:rPr>
          <w:rFonts w:ascii="Verdana" w:hAnsi="Verdana" w:cs="Verdana"/>
          <w:bCs/>
          <w:sz w:val="18"/>
          <w:szCs w:val="18"/>
          <w:lang w:eastAsia="zh-CN"/>
        </w:rPr>
        <w:t xml:space="preserve">przedmiotu Umowy o którym mowa w § 1 Wykonawca otrzyma wynagrodzenie ustalone na podstawie stawki brutto za godzinę dydaktyczną (tj. 45 minut), która wynosi …………………….. zł (słownie: ……………………..) i ilości faktycznych godzin szkolenia. Ilość godzin szkolenia w okresie świadczenia umowy nie przekroczy 896. Usługa szkolenia podlega zwolnieniu z podatku VAT na podstawie § 3 ust. 1 pkt 14 rozporządzenie </w:t>
      </w:r>
      <w:r w:rsidRPr="00FB6538">
        <w:rPr>
          <w:rFonts w:ascii="Verdana" w:hAnsi="Verdana" w:cs="Verdana"/>
          <w:bCs/>
          <w:color w:val="000000"/>
          <w:sz w:val="18"/>
          <w:szCs w:val="18"/>
          <w:lang w:eastAsia="zh-CN"/>
        </w:rPr>
        <w:t>Ministra Finansów z dnia 20 grudnia 2013 r. w sprawie zwolnień od podatku od towarów i usług oraz warunków stosowania tych zwolnień (</w:t>
      </w:r>
      <w:proofErr w:type="spellStart"/>
      <w:r w:rsidRPr="00FB6538">
        <w:rPr>
          <w:rFonts w:ascii="Verdana" w:hAnsi="Verdana" w:cs="Verdana"/>
          <w:bCs/>
          <w:color w:val="000000"/>
          <w:sz w:val="18"/>
          <w:szCs w:val="18"/>
          <w:lang w:eastAsia="zh-CN"/>
        </w:rPr>
        <w:t>t.j</w:t>
      </w:r>
      <w:proofErr w:type="spellEnd"/>
      <w:r w:rsidRPr="00FB6538">
        <w:rPr>
          <w:rFonts w:ascii="Verdana" w:hAnsi="Verdana" w:cs="Verdana"/>
          <w:bCs/>
          <w:color w:val="000000"/>
          <w:sz w:val="18"/>
          <w:szCs w:val="18"/>
          <w:lang w:eastAsia="zh-CN"/>
        </w:rPr>
        <w:t>. Dz. U. 2018.701 j.t.).</w:t>
      </w:r>
    </w:p>
    <w:p w14:paraId="32D6DD6F" w14:textId="77777777" w:rsidR="001A07F0" w:rsidRDefault="00C8111E" w:rsidP="00333450">
      <w:pPr>
        <w:widowControl w:val="0"/>
        <w:numPr>
          <w:ilvl w:val="0"/>
          <w:numId w:val="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hAnsi="Verdana" w:cs="Verdana"/>
          <w:bCs/>
          <w:color w:val="000000"/>
          <w:sz w:val="18"/>
          <w:szCs w:val="18"/>
          <w:lang w:eastAsia="zh-CN"/>
        </w:rPr>
      </w:pPr>
      <w:r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t>Wynagrodzenie, o którym mowa w ust. 1 obejmuje wszystkie koszty jakie powstaną</w:t>
      </w:r>
      <w:r w:rsidR="008530EB"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t xml:space="preserve"> </w:t>
      </w:r>
      <w:r w:rsidR="008530EB"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br/>
        <w:t xml:space="preserve">w związku z wykonaniem Umowy. </w:t>
      </w:r>
      <w:r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t>Wykonawcy nie przysługuje zwrot od Zamawiającego jakichkolwiek dodatkowych kosztów, opłat i podatków poniesionych przez Wykonawcę w związku z realizacją przedmiotu umowy</w:t>
      </w:r>
      <w:r w:rsidR="002B3DF0" w:rsidRPr="00F5478C">
        <w:rPr>
          <w:rFonts w:ascii="Verdana" w:hAnsi="Verdana" w:cs="Verdana"/>
          <w:bCs/>
          <w:color w:val="000000"/>
          <w:sz w:val="18"/>
          <w:szCs w:val="18"/>
          <w:lang w:eastAsia="zh-CN"/>
        </w:rPr>
        <w:t>.</w:t>
      </w:r>
    </w:p>
    <w:p w14:paraId="77F9C95B" w14:textId="77777777" w:rsidR="00FB6538" w:rsidRPr="001A07F0" w:rsidRDefault="00FB6538" w:rsidP="00333450">
      <w:pPr>
        <w:widowControl w:val="0"/>
        <w:numPr>
          <w:ilvl w:val="0"/>
          <w:numId w:val="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hAnsi="Verdana" w:cs="Verdana"/>
          <w:bCs/>
          <w:color w:val="000000"/>
          <w:sz w:val="18"/>
          <w:szCs w:val="18"/>
          <w:lang w:eastAsia="zh-CN"/>
        </w:rPr>
      </w:pPr>
      <w:r w:rsidRPr="001A07F0">
        <w:rPr>
          <w:rFonts w:ascii="Verdana" w:hAnsi="Verdana" w:cs="Verdana"/>
          <w:bCs/>
          <w:color w:val="000000"/>
          <w:sz w:val="18"/>
          <w:szCs w:val="18"/>
          <w:lang w:eastAsia="zh-CN"/>
        </w:rPr>
        <w:t>Wynagrodzenie brutto umowy nie przekroczy …………………………… zł (słownie: ……….).</w:t>
      </w:r>
    </w:p>
    <w:p w14:paraId="44AEA6B0" w14:textId="77777777" w:rsidR="0050392B" w:rsidRPr="0050392B" w:rsidRDefault="00FB6538" w:rsidP="00866A5D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iCs/>
          <w:sz w:val="18"/>
          <w:szCs w:val="18"/>
        </w:rPr>
      </w:pPr>
      <w:r w:rsidRPr="00FB6538">
        <w:rPr>
          <w:rFonts w:ascii="Verdana" w:eastAsia="Arial Unicode MS" w:hAnsi="Verdana"/>
          <w:sz w:val="18"/>
          <w:szCs w:val="18"/>
        </w:rPr>
        <w:t xml:space="preserve">Zapłata nastąpi w częściach, po zakończeniu danego miesiąca, na podstawie protokołu zdawczo-odbiorczego, potwierdzającego faktyczną liczbę przeprowadzonych godzin szkolenia w danym miesiącu, zgodnie z ustalonym dziennym harmonogramem na dany miesiąc, w terminie do 21 dni od daty otrzymania przez zamawiającego poprawnie wystawionej przez Wykonawcę faktury VAT. </w:t>
      </w:r>
    </w:p>
    <w:p w14:paraId="7B3D86E0" w14:textId="77777777" w:rsidR="00866A5D" w:rsidRPr="0073379C" w:rsidRDefault="00FB6538" w:rsidP="00866A5D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iCs/>
          <w:sz w:val="18"/>
          <w:szCs w:val="18"/>
        </w:rPr>
      </w:pPr>
      <w:r w:rsidRPr="00FB6538">
        <w:rPr>
          <w:rFonts w:ascii="Verdana" w:eastAsia="Arial Unicode MS" w:hAnsi="Verdana"/>
          <w:sz w:val="18"/>
          <w:szCs w:val="18"/>
        </w:rPr>
        <w:t xml:space="preserve">Rozliczenie </w:t>
      </w:r>
      <w:r w:rsidRPr="0073379C">
        <w:rPr>
          <w:rFonts w:ascii="Verdana" w:eastAsia="Arial Unicode MS" w:hAnsi="Verdana"/>
          <w:sz w:val="18"/>
          <w:szCs w:val="18"/>
        </w:rPr>
        <w:t xml:space="preserve">ostatniej części usługi za miesiąc czerwiec 2021r. nastąpi po całkowitym rozliczeniu niniejszej umowy tj. przekazaniu </w:t>
      </w:r>
      <w:r w:rsidR="002F43F7" w:rsidRPr="0073379C">
        <w:rPr>
          <w:rFonts w:ascii="Verdana" w:eastAsia="Arial Unicode MS" w:hAnsi="Verdana"/>
          <w:sz w:val="18"/>
          <w:szCs w:val="18"/>
        </w:rPr>
        <w:t xml:space="preserve">Zamawiającemu </w:t>
      </w:r>
      <w:r w:rsidRPr="0073379C">
        <w:rPr>
          <w:rFonts w:ascii="Verdana" w:eastAsia="Arial Unicode MS" w:hAnsi="Verdana"/>
          <w:sz w:val="18"/>
          <w:szCs w:val="18"/>
        </w:rPr>
        <w:t xml:space="preserve">przez Wykonawcę </w:t>
      </w:r>
      <w:r w:rsidR="002F43F7" w:rsidRPr="0073379C">
        <w:rPr>
          <w:rFonts w:ascii="Verdana" w:eastAsia="Arial Unicode MS" w:hAnsi="Verdana"/>
          <w:sz w:val="18"/>
          <w:szCs w:val="18"/>
        </w:rPr>
        <w:t xml:space="preserve">dokumentów o których mowa w </w:t>
      </w:r>
      <w:r w:rsidRPr="0073379C">
        <w:rPr>
          <w:rFonts w:ascii="Verdana" w:eastAsia="Arial Unicode MS" w:hAnsi="Verdana"/>
          <w:sz w:val="18"/>
          <w:szCs w:val="18"/>
        </w:rPr>
        <w:t xml:space="preserve">§5 </w:t>
      </w:r>
      <w:r w:rsidR="0050392B" w:rsidRPr="0073379C">
        <w:rPr>
          <w:rFonts w:ascii="Verdana" w:eastAsia="Arial Unicode MS" w:hAnsi="Verdana"/>
          <w:sz w:val="18"/>
          <w:szCs w:val="18"/>
        </w:rPr>
        <w:t xml:space="preserve">ust.1 </w:t>
      </w:r>
      <w:proofErr w:type="spellStart"/>
      <w:r w:rsidR="0050392B" w:rsidRPr="0073379C">
        <w:rPr>
          <w:rFonts w:ascii="Verdana" w:eastAsia="Arial Unicode MS" w:hAnsi="Verdana"/>
          <w:sz w:val="18"/>
          <w:szCs w:val="18"/>
        </w:rPr>
        <w:t>p</w:t>
      </w:r>
      <w:r w:rsidRPr="0073379C">
        <w:rPr>
          <w:rFonts w:ascii="Verdana" w:eastAsia="Arial Unicode MS" w:hAnsi="Verdana"/>
          <w:sz w:val="18"/>
          <w:szCs w:val="18"/>
        </w:rPr>
        <w:t>pkt</w:t>
      </w:r>
      <w:proofErr w:type="spellEnd"/>
      <w:r w:rsidRPr="0073379C">
        <w:rPr>
          <w:rFonts w:ascii="Verdana" w:eastAsia="Arial Unicode MS" w:hAnsi="Verdana"/>
          <w:sz w:val="18"/>
          <w:szCs w:val="18"/>
        </w:rPr>
        <w:t>.</w:t>
      </w:r>
      <w:r w:rsidR="00866A5D" w:rsidRPr="0073379C">
        <w:rPr>
          <w:rFonts w:ascii="Verdana" w:eastAsia="Arial Unicode MS" w:hAnsi="Verdana"/>
          <w:sz w:val="18"/>
          <w:szCs w:val="18"/>
        </w:rPr>
        <w:t xml:space="preserve"> </w:t>
      </w:r>
      <w:r w:rsidR="002F43F7" w:rsidRPr="0073379C">
        <w:rPr>
          <w:rFonts w:ascii="Verdana" w:eastAsia="Arial Unicode MS" w:hAnsi="Verdana"/>
          <w:sz w:val="18"/>
          <w:szCs w:val="18"/>
        </w:rPr>
        <w:t>g</w:t>
      </w:r>
      <w:r w:rsidR="00377CF7" w:rsidRPr="0073379C">
        <w:rPr>
          <w:rFonts w:ascii="Verdana" w:eastAsia="Arial Unicode MS" w:hAnsi="Verdana"/>
          <w:sz w:val="18"/>
          <w:szCs w:val="18"/>
        </w:rPr>
        <w:t>)</w:t>
      </w:r>
      <w:r w:rsidR="002F43F7" w:rsidRPr="0073379C">
        <w:rPr>
          <w:rFonts w:ascii="Verdana" w:eastAsia="Arial Unicode MS" w:hAnsi="Verdana"/>
          <w:sz w:val="18"/>
          <w:szCs w:val="18"/>
        </w:rPr>
        <w:t>, h</w:t>
      </w:r>
      <w:r w:rsidR="00377CF7" w:rsidRPr="0073379C">
        <w:rPr>
          <w:rFonts w:ascii="Verdana" w:eastAsia="Arial Unicode MS" w:hAnsi="Verdana"/>
          <w:sz w:val="18"/>
          <w:szCs w:val="18"/>
        </w:rPr>
        <w:t>)</w:t>
      </w:r>
      <w:r w:rsidR="002F43F7" w:rsidRPr="0073379C">
        <w:rPr>
          <w:rFonts w:ascii="Verdana" w:eastAsia="Arial Unicode MS" w:hAnsi="Verdana"/>
          <w:sz w:val="18"/>
          <w:szCs w:val="18"/>
        </w:rPr>
        <w:t>, i</w:t>
      </w:r>
      <w:r w:rsidR="00377CF7" w:rsidRPr="0073379C">
        <w:rPr>
          <w:rFonts w:ascii="Verdana" w:eastAsia="Arial Unicode MS" w:hAnsi="Verdana"/>
          <w:sz w:val="18"/>
          <w:szCs w:val="18"/>
        </w:rPr>
        <w:t>)</w:t>
      </w:r>
      <w:r w:rsidR="0050392B" w:rsidRPr="0073379C">
        <w:rPr>
          <w:rFonts w:ascii="Verdana" w:eastAsia="Arial Unicode MS" w:hAnsi="Verdana"/>
          <w:sz w:val="18"/>
          <w:szCs w:val="18"/>
        </w:rPr>
        <w:t xml:space="preserve"> oraz ust.2 </w:t>
      </w:r>
      <w:proofErr w:type="spellStart"/>
      <w:r w:rsidR="0050392B" w:rsidRPr="0073379C">
        <w:rPr>
          <w:rFonts w:ascii="Verdana" w:eastAsia="Arial Unicode MS" w:hAnsi="Verdana"/>
          <w:sz w:val="18"/>
          <w:szCs w:val="18"/>
        </w:rPr>
        <w:t>ppkt</w:t>
      </w:r>
      <w:proofErr w:type="spellEnd"/>
      <w:r w:rsidR="0050392B" w:rsidRPr="0073379C">
        <w:rPr>
          <w:rFonts w:ascii="Verdana" w:eastAsia="Arial Unicode MS" w:hAnsi="Verdana"/>
          <w:sz w:val="18"/>
          <w:szCs w:val="18"/>
        </w:rPr>
        <w:t>. i</w:t>
      </w:r>
      <w:r w:rsidR="00377CF7" w:rsidRPr="0073379C">
        <w:rPr>
          <w:rFonts w:ascii="Verdana" w:eastAsia="Arial Unicode MS" w:hAnsi="Verdana"/>
          <w:sz w:val="18"/>
          <w:szCs w:val="18"/>
        </w:rPr>
        <w:t>)</w:t>
      </w:r>
      <w:r w:rsidR="0050392B" w:rsidRPr="0073379C">
        <w:rPr>
          <w:rFonts w:ascii="Verdana" w:eastAsia="Arial Unicode MS" w:hAnsi="Verdana"/>
          <w:sz w:val="18"/>
          <w:szCs w:val="18"/>
        </w:rPr>
        <w:t>.</w:t>
      </w:r>
    </w:p>
    <w:p w14:paraId="026C3085" w14:textId="77777777" w:rsidR="001A07F0" w:rsidRPr="0073379C" w:rsidRDefault="00FB6538" w:rsidP="00333450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iCs/>
          <w:sz w:val="18"/>
          <w:szCs w:val="18"/>
        </w:rPr>
      </w:pPr>
      <w:r w:rsidRPr="0073379C">
        <w:rPr>
          <w:rFonts w:ascii="Verdana" w:eastAsia="Arial Unicode MS" w:hAnsi="Verdana"/>
          <w:sz w:val="18"/>
          <w:szCs w:val="18"/>
        </w:rPr>
        <w:t xml:space="preserve">Zamawiający przewiduje możliwość ograniczenia ilości godzin szkoleniowych wskazanych w § 3 </w:t>
      </w:r>
      <w:r w:rsidR="00220E47" w:rsidRPr="0073379C">
        <w:rPr>
          <w:rFonts w:ascii="Verdana" w:eastAsia="Arial Unicode MS" w:hAnsi="Verdana"/>
          <w:sz w:val="18"/>
          <w:szCs w:val="18"/>
        </w:rPr>
        <w:t>ust.</w:t>
      </w:r>
      <w:r w:rsidRPr="0073379C">
        <w:rPr>
          <w:rFonts w:ascii="Verdana" w:eastAsia="Arial Unicode MS" w:hAnsi="Verdana"/>
          <w:sz w:val="18"/>
          <w:szCs w:val="18"/>
        </w:rPr>
        <w:t>1</w:t>
      </w:r>
      <w:r w:rsidR="00220E47" w:rsidRPr="0073379C">
        <w:rPr>
          <w:rFonts w:ascii="Verdana" w:eastAsia="Arial Unicode MS" w:hAnsi="Verdana"/>
          <w:sz w:val="18"/>
          <w:szCs w:val="18"/>
        </w:rPr>
        <w:t>.</w:t>
      </w:r>
    </w:p>
    <w:p w14:paraId="0B8E1C96" w14:textId="77777777" w:rsidR="00FB6538" w:rsidRPr="001A07F0" w:rsidRDefault="00FB6538" w:rsidP="00333450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iCs/>
          <w:sz w:val="18"/>
          <w:szCs w:val="18"/>
        </w:rPr>
      </w:pPr>
      <w:r w:rsidRPr="0073379C">
        <w:rPr>
          <w:rFonts w:ascii="Verdana" w:eastAsia="Arial Unicode MS" w:hAnsi="Verdana"/>
          <w:sz w:val="18"/>
          <w:szCs w:val="18"/>
        </w:rPr>
        <w:t>Minimalny zakres zamówienia 40%</w:t>
      </w:r>
      <w:r w:rsidR="00220E47" w:rsidRPr="0073379C">
        <w:rPr>
          <w:rFonts w:ascii="Verdana" w:eastAsia="Arial Unicode MS" w:hAnsi="Verdana"/>
          <w:sz w:val="18"/>
          <w:szCs w:val="18"/>
        </w:rPr>
        <w:t>.</w:t>
      </w:r>
    </w:p>
    <w:p w14:paraId="65EB57CC" w14:textId="77777777" w:rsidR="00455EC1" w:rsidRDefault="00011B30" w:rsidP="00333450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82B13">
        <w:rPr>
          <w:rFonts w:ascii="Verdana" w:eastAsia="Arial Unicode MS" w:hAnsi="Verdana"/>
          <w:iCs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10940B83" w14:textId="77777777" w:rsidR="000E2BE1" w:rsidRDefault="00BF0065" w:rsidP="000E2BE1">
      <w:pPr>
        <w:widowControl w:val="0"/>
        <w:numPr>
          <w:ilvl w:val="0"/>
          <w:numId w:val="5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455EC1">
        <w:rPr>
          <w:rFonts w:ascii="Verdana" w:eastAsia="Arial Unicode MS" w:hAnsi="Verdana"/>
          <w:sz w:val="18"/>
          <w:szCs w:val="18"/>
        </w:rPr>
        <w:lastRenderedPageBreak/>
        <w:t>Na fakturze Wykonawca umieści numer niniejszej umowy oraz wyszczególni w pozycjach faktury ilości godzin szkolenia w danym miesiącu oddzielnie dla każdej z trzech grup docelowych projektu.</w:t>
      </w:r>
    </w:p>
    <w:p w14:paraId="1A8A660D" w14:textId="77777777" w:rsidR="00455EC1" w:rsidRPr="000E2BE1" w:rsidRDefault="00C8111E" w:rsidP="000E2BE1">
      <w:pPr>
        <w:widowControl w:val="0"/>
        <w:numPr>
          <w:ilvl w:val="0"/>
          <w:numId w:val="5"/>
        </w:numPr>
        <w:tabs>
          <w:tab w:val="left" w:pos="-7230"/>
          <w:tab w:val="left" w:pos="-7088"/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0E2BE1">
        <w:rPr>
          <w:rFonts w:ascii="Verdana" w:eastAsia="Arial Unicode MS" w:hAnsi="Verdana"/>
          <w:iCs/>
          <w:sz w:val="18"/>
          <w:szCs w:val="18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</w:t>
      </w:r>
      <w:r w:rsidR="00AC6E1C" w:rsidRPr="000E2BE1">
        <w:rPr>
          <w:rFonts w:ascii="Verdana" w:eastAsia="Arial Unicode MS" w:hAnsi="Verdana"/>
          <w:iCs/>
          <w:sz w:val="18"/>
          <w:szCs w:val="18"/>
        </w:rPr>
        <w:t xml:space="preserve">atności, o których mowa w ust. </w:t>
      </w:r>
      <w:r w:rsidR="002F43F7" w:rsidRPr="000E2BE1">
        <w:rPr>
          <w:rFonts w:ascii="Verdana" w:eastAsia="Arial Unicode MS" w:hAnsi="Verdana"/>
          <w:iCs/>
          <w:sz w:val="18"/>
          <w:szCs w:val="18"/>
        </w:rPr>
        <w:t>11</w:t>
      </w:r>
      <w:r w:rsidRPr="000E2BE1">
        <w:rPr>
          <w:rFonts w:ascii="Verdana" w:eastAsia="Arial Unicode MS" w:hAnsi="Verdana"/>
          <w:iCs/>
          <w:sz w:val="18"/>
          <w:szCs w:val="18"/>
        </w:rPr>
        <w:t>.</w:t>
      </w:r>
    </w:p>
    <w:p w14:paraId="4A79C2CF" w14:textId="77777777" w:rsidR="00C8111E" w:rsidRPr="001812BB" w:rsidRDefault="00C8111E" w:rsidP="00333450">
      <w:pPr>
        <w:pStyle w:val="Akapitzlist"/>
        <w:numPr>
          <w:ilvl w:val="0"/>
          <w:numId w:val="5"/>
        </w:numPr>
        <w:tabs>
          <w:tab w:val="left" w:pos="-8505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1812BB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3C3360FB" w14:textId="77777777" w:rsidR="005C0153" w:rsidRPr="001812BB" w:rsidRDefault="00C8111E" w:rsidP="00333450">
      <w:pPr>
        <w:pStyle w:val="Akapitzlist"/>
        <w:numPr>
          <w:ilvl w:val="0"/>
          <w:numId w:val="5"/>
        </w:numPr>
        <w:tabs>
          <w:tab w:val="left" w:pos="-8505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1812BB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1A1C5899" w14:textId="77777777" w:rsidR="00C8111E" w:rsidRPr="001812BB" w:rsidRDefault="00C8111E" w:rsidP="00333450">
      <w:pPr>
        <w:pStyle w:val="Akapitzlist"/>
        <w:numPr>
          <w:ilvl w:val="0"/>
          <w:numId w:val="5"/>
        </w:numPr>
        <w:tabs>
          <w:tab w:val="left" w:pos="-8505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1812BB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</w:p>
    <w:p w14:paraId="4C7FB023" w14:textId="77777777" w:rsidR="005C4866" w:rsidRPr="00784A70" w:rsidRDefault="005C4866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4" w:name="_Toc447696301"/>
      <w:bookmarkStart w:id="5" w:name="_Toc470857625"/>
    </w:p>
    <w:p w14:paraId="5994FE4A" w14:textId="77777777" w:rsidR="00C8111E" w:rsidRPr="00784A70" w:rsidRDefault="00C8111E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84A70">
        <w:rPr>
          <w:rFonts w:ascii="Verdana" w:hAnsi="Verdana"/>
          <w:b/>
          <w:bCs/>
          <w:sz w:val="18"/>
          <w:szCs w:val="18"/>
        </w:rPr>
        <w:t>§ 4 Oświadczenia stron</w:t>
      </w:r>
      <w:bookmarkEnd w:id="4"/>
      <w:bookmarkEnd w:id="5"/>
    </w:p>
    <w:p w14:paraId="43EC32FA" w14:textId="77777777" w:rsidR="00C8111E" w:rsidRPr="00784A70" w:rsidRDefault="00C8111E" w:rsidP="0033345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Wykonawca zobowiązuje się do wykonania przedmiotu Umowy ze szczególną starannością, przestrzegając wszelkich wymaganych prawem przepisów, stosownych n</w:t>
      </w:r>
      <w:r w:rsidR="007635C3" w:rsidRPr="00784A70">
        <w:rPr>
          <w:rFonts w:ascii="Verdana" w:eastAsia="Arial Unicode MS" w:hAnsi="Verdana"/>
          <w:sz w:val="18"/>
          <w:szCs w:val="18"/>
        </w:rPr>
        <w:t>orm</w:t>
      </w:r>
      <w:r w:rsidRPr="00784A70">
        <w:rPr>
          <w:rFonts w:ascii="Verdana" w:eastAsia="Arial Unicode MS" w:hAnsi="Verdana"/>
          <w:sz w:val="18"/>
          <w:szCs w:val="18"/>
        </w:rPr>
        <w:t>.</w:t>
      </w:r>
    </w:p>
    <w:p w14:paraId="576C6F58" w14:textId="77777777" w:rsidR="00635941" w:rsidRPr="00784A70" w:rsidRDefault="00635941" w:rsidP="00333450">
      <w:pPr>
        <w:pStyle w:val="Akapitzlist"/>
        <w:numPr>
          <w:ilvl w:val="0"/>
          <w:numId w:val="2"/>
        </w:numPr>
        <w:ind w:left="284" w:hanging="284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784A70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784A70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5F86A97" w14:textId="77777777" w:rsidR="00635941" w:rsidRPr="00E06C1A" w:rsidRDefault="00635941" w:rsidP="0033345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hAnsi="Verdana"/>
          <w:color w:val="000000"/>
          <w:sz w:val="18"/>
          <w:szCs w:val="18"/>
        </w:rPr>
        <w:t>Wykonawca zapewni kadrę prowadzącą zajęcia, gwarantującą odpowiedni poziom merytoryczny szkolenia.</w:t>
      </w:r>
    </w:p>
    <w:p w14:paraId="5E675A6E" w14:textId="77777777" w:rsidR="00E06C1A" w:rsidRPr="00E06C1A" w:rsidRDefault="00E06C1A" w:rsidP="0033345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E06C1A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3E0528B2" w14:textId="77777777" w:rsidR="00E06C1A" w:rsidRPr="00E06C1A" w:rsidRDefault="00E06C1A" w:rsidP="00E06C1A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- </w:t>
      </w:r>
      <w:r w:rsidRPr="00E06C1A">
        <w:rPr>
          <w:rFonts w:ascii="Verdana" w:eastAsia="Arial Unicode MS" w:hAnsi="Verdana"/>
          <w:sz w:val="18"/>
          <w:szCs w:val="18"/>
        </w:rPr>
        <w:t>ze strony Zamawiającego: …………… Tel. …………………., e-mail ……………………..</w:t>
      </w:r>
    </w:p>
    <w:p w14:paraId="66F6FC5E" w14:textId="77777777" w:rsidR="00E06C1A" w:rsidRPr="00E06C1A" w:rsidRDefault="00E06C1A" w:rsidP="00E06C1A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- </w:t>
      </w:r>
      <w:r w:rsidRPr="00E06C1A">
        <w:rPr>
          <w:rFonts w:ascii="Verdana" w:eastAsia="Arial Unicode MS" w:hAnsi="Verdana"/>
          <w:sz w:val="18"/>
          <w:szCs w:val="18"/>
        </w:rPr>
        <w:t>ze strony Wykonawcy: …………… Tel. …………………., e-mail ……………………..</w:t>
      </w:r>
    </w:p>
    <w:p w14:paraId="2C3C9BD5" w14:textId="77777777" w:rsidR="00E06C1A" w:rsidRPr="00E06C1A" w:rsidRDefault="00E06C1A" w:rsidP="00E06C1A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</w:p>
    <w:p w14:paraId="2C33139F" w14:textId="77777777" w:rsidR="00C8111E" w:rsidRPr="00784A70" w:rsidRDefault="00C8111E" w:rsidP="00E80F9A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bookmarkStart w:id="6" w:name="_§5_Dostawa_i"/>
      <w:bookmarkEnd w:id="6"/>
    </w:p>
    <w:p w14:paraId="3E847B0D" w14:textId="77777777" w:rsidR="003342AE" w:rsidRPr="0073379C" w:rsidRDefault="003342AE" w:rsidP="003342A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7" w:name="_§_7_Warunki"/>
      <w:bookmarkStart w:id="8" w:name="_§_8_Kary"/>
      <w:bookmarkStart w:id="9" w:name="_Toc470857626"/>
      <w:bookmarkStart w:id="10" w:name="_Toc447696302"/>
      <w:bookmarkStart w:id="11" w:name="_Toc447696305"/>
      <w:bookmarkStart w:id="12" w:name="_Toc470857628"/>
      <w:bookmarkEnd w:id="7"/>
      <w:bookmarkEnd w:id="8"/>
      <w:r w:rsidRPr="0073379C">
        <w:rPr>
          <w:rFonts w:ascii="Verdana" w:hAnsi="Verdana"/>
          <w:b/>
          <w:bCs/>
          <w:sz w:val="18"/>
          <w:szCs w:val="18"/>
        </w:rPr>
        <w:t xml:space="preserve">§5 </w:t>
      </w:r>
      <w:bookmarkEnd w:id="9"/>
      <w:r w:rsidRPr="0073379C">
        <w:rPr>
          <w:rFonts w:ascii="Verdana" w:hAnsi="Verdana"/>
          <w:b/>
          <w:bCs/>
          <w:sz w:val="18"/>
          <w:szCs w:val="18"/>
        </w:rPr>
        <w:t xml:space="preserve">Obowiązki Wykonawcy </w:t>
      </w:r>
      <w:bookmarkEnd w:id="10"/>
      <w:r w:rsidRPr="0073379C">
        <w:rPr>
          <w:rFonts w:ascii="Verdana" w:hAnsi="Verdana"/>
          <w:b/>
          <w:bCs/>
          <w:sz w:val="18"/>
          <w:szCs w:val="18"/>
        </w:rPr>
        <w:t xml:space="preserve"> </w:t>
      </w:r>
    </w:p>
    <w:p w14:paraId="7B7175B7" w14:textId="77777777" w:rsidR="003342AE" w:rsidRPr="0073379C" w:rsidRDefault="003342AE" w:rsidP="00A34028">
      <w:pPr>
        <w:pStyle w:val="Akapitzlist"/>
        <w:keepNext/>
        <w:widowControl w:val="0"/>
        <w:numPr>
          <w:ilvl w:val="0"/>
          <w:numId w:val="21"/>
        </w:numPr>
        <w:autoSpaceDE w:val="0"/>
        <w:autoSpaceDN w:val="0"/>
        <w:ind w:left="284"/>
        <w:jc w:val="both"/>
        <w:outlineLvl w:val="0"/>
        <w:rPr>
          <w:rFonts w:ascii="Verdana" w:eastAsia="Arial Unicode MS" w:hAnsi="Verdana"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Wykonawca zobowiązuje się do </w:t>
      </w:r>
      <w:r w:rsidRPr="0073379C">
        <w:rPr>
          <w:rFonts w:ascii="Verdana" w:eastAsia="Arial Unicode MS" w:hAnsi="Verdana"/>
          <w:color w:val="auto"/>
          <w:sz w:val="18"/>
          <w:szCs w:val="18"/>
        </w:rPr>
        <w:t xml:space="preserve">organizacji i realizacji szkolenia dla pracowników kadry zarządczej i administracyjnej, </w:t>
      </w:r>
      <w:r w:rsidRPr="0073379C">
        <w:rPr>
          <w:rFonts w:ascii="Verdana" w:hAnsi="Verdana"/>
          <w:bCs/>
          <w:color w:val="auto"/>
          <w:sz w:val="18"/>
          <w:szCs w:val="18"/>
        </w:rPr>
        <w:t xml:space="preserve"> w szczególności:</w:t>
      </w:r>
    </w:p>
    <w:p w14:paraId="4ABDDF12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przeprowadzenia szkoleń zgodnie z najwyższymi standardami, przy wykorzystaniu innowacyjnych metod i materiałów dydaktycznych,</w:t>
      </w:r>
    </w:p>
    <w:p w14:paraId="71239D76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przygotowanie materiałów dydaktycznych obejmujących aktualny stan wiedzy dotyczącej tematyki szkolenia i przekazanie wiedzy uczestnikom w formie warsztatów, w tym zdefiniowanie i przekazanie Zamawiającemu wzorca tj. efektów uczenia się, które osiągną uczestnicy w wyniku przeprowadzonych zajęć, </w:t>
      </w:r>
    </w:p>
    <w:p w14:paraId="7E5CB598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przekazanie Zamawiającemu materiałów szkoleniowych w formie elektronicznej najpóźniej 5 dni przed planowanym szkoleniem z danego tematu,</w:t>
      </w:r>
    </w:p>
    <w:p w14:paraId="45AF80A1" w14:textId="77777777" w:rsidR="00875D4F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przygotowanie, wydrukowanie oraz przeprowadzenie w trakcie zajęć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pre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-testu (wstępny) oraz post-testu (końcowy) weryfikujących posiadane i pozyskane kompetencje uczestników; testy jednokrotnego wyboru składające się z minimum 5-ciu pytań, odrębny test dla każdego tematu; </w:t>
      </w:r>
    </w:p>
    <w:p w14:paraId="78E6766E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dopilnowanie uzupełnienia podpisu przez każdego uczestnika szkolenia</w:t>
      </w:r>
      <w:r w:rsidR="00937F05"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 na liście obecności</w:t>
      </w: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; </w:t>
      </w:r>
    </w:p>
    <w:p w14:paraId="3C5A40EA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przygotowanie, w uzgodnieniu z Zamawiającym, oraz przekazanie Zamawiającemu, na minimum 15 dni roboczych przed rozpoczęciem każdego miesiąca, dziennego harmonogramu szkoleń dla każdego miesiąca, obejmującego informację, z jakiego tematu i w którym dniu miesiąca szkoli się dana grupa szkoleniowa, przy zachowaniu wskazanej przez Zamawiającego w zał. nr 6 Szkolenia dla pracowników liczby godzin szkoleń z danego tematu dla danej grupy docelowej, z uwzględnieniem ewentualnych zmian wprowadzonych przez Zamawiającego,</w:t>
      </w:r>
    </w:p>
    <w:p w14:paraId="6D791AA9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przygotowanie i przekazanie Zamawiającemu, po zakończeniu szkolenia z danego tematu, analizy i podsumowania wyników testów, w tym listy uczestników, którzy podnieśli kompetencje poprzez udział w szkoleniu z danego tematu; nabycie kompetencji ma zostać zweryfikowane poprzez porównanie uzyskanych wyników testów z przyjętymi wymogami-efektami uczenia się (wzorzec), o których mowa w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ppkt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. b/, </w:t>
      </w:r>
    </w:p>
    <w:p w14:paraId="5A00B470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wystawienie imiennych zaświadczeń o odbyciu szkoleń dla każdego uczestnika, który w wyniku udziału w szkoleniach podniósł kompetencje, każde zaświadczenie w dwóch egzemplarzach (1 egz. dla uczestnika szkolenia, 1 egz. dla Zamawiającego do akt), zgodnie ze wzorem dostarczonym przez Zamawiającego – załącznik nr 7- Zaświadczenie-wzór,  </w:t>
      </w:r>
    </w:p>
    <w:p w14:paraId="68170E04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przekazanie do Zamawiającego dokumentów (po zakończeniu szkolenia z danego tematu): listy obecności,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pre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 i post testy</w:t>
      </w:r>
      <w:r w:rsidR="0050392B" w:rsidRPr="0073379C">
        <w:rPr>
          <w:rFonts w:ascii="Verdana" w:hAnsi="Verdana"/>
          <w:bCs/>
          <w:color w:val="auto"/>
          <w:sz w:val="18"/>
          <w:szCs w:val="18"/>
          <w:lang w:eastAsia="zh-CN"/>
        </w:rPr>
        <w:t>,</w:t>
      </w: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 xml:space="preserve"> </w:t>
      </w:r>
    </w:p>
    <w:p w14:paraId="5781ADC8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zamieszczania informacji o otrzymaniu wsparcia z Unii Europejskiej na każdym wytworzonym dokumencie, który jest podawany do wiadomości publicznej lub jest wykorzystywany przez uczestników szkoleń oraz dla podjętych przez Wykonawcę działań informacyjnych i promocyjnych,</w:t>
      </w:r>
    </w:p>
    <w:p w14:paraId="24F4B4F0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prawidłowej i efektywnej realizacji powierzonych zadań w okresie trwania umowy,</w:t>
      </w:r>
    </w:p>
    <w:p w14:paraId="5ACE2883" w14:textId="77777777" w:rsidR="003342AE" w:rsidRPr="0073379C" w:rsidRDefault="003342AE" w:rsidP="00333450">
      <w:pPr>
        <w:pStyle w:val="Akapitzlist"/>
        <w:numPr>
          <w:ilvl w:val="0"/>
          <w:numId w:val="1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lastRenderedPageBreak/>
        <w:t>wskazania, w formie oświadczenia, najpóźniej 3 dni przed rozpoczęciem szkoleń z danego tematu, osoby wyznaczonej do realizacji zamówienia wraz z informacjami potwierdzającymi spełnienie warunku.</w:t>
      </w:r>
    </w:p>
    <w:p w14:paraId="31F514D0" w14:textId="77777777" w:rsidR="00A34028" w:rsidRPr="0073379C" w:rsidRDefault="00A34028" w:rsidP="00A34028">
      <w:pPr>
        <w:pStyle w:val="Akapitzlist"/>
        <w:numPr>
          <w:ilvl w:val="0"/>
          <w:numId w:val="2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hAnsi="Verdana"/>
          <w:bCs/>
          <w:color w:val="auto"/>
          <w:sz w:val="18"/>
          <w:szCs w:val="18"/>
          <w:lang w:eastAsia="zh-CN"/>
        </w:rPr>
      </w:pP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W przypadku podjęcia przez Zamawiającego decyzji o zmianie formy zajęć ze stacjonarnej na zdalną Wykonawca zobowiązany jest dodatkowo do:</w:t>
      </w:r>
    </w:p>
    <w:p w14:paraId="222C46A2" w14:textId="77777777" w:rsidR="00A34028" w:rsidRPr="0073379C" w:rsidRDefault="00A34028" w:rsidP="00A34028">
      <w:pPr>
        <w:pStyle w:val="Akapitzlist"/>
        <w:numPr>
          <w:ilvl w:val="0"/>
          <w:numId w:val="24"/>
        </w:numPr>
        <w:shd w:val="clear" w:color="auto" w:fill="FFFFFF"/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udostępnienia platformy edukacyjnej na swój koszt, bez dodatkowego wynagrodzenia,</w:t>
      </w:r>
    </w:p>
    <w:p w14:paraId="179E6AE1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właściwego merytorycznego przygotowania i przeprowadzenia szkoleń w formie zdalnej;</w:t>
      </w:r>
    </w:p>
    <w:p w14:paraId="3376EBCB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zapewnienia osiągnięcia przez uczestników szkoleń zakładanych efektów uczenia się oraz podniesienia kompetencji;</w:t>
      </w:r>
    </w:p>
    <w:p w14:paraId="74408B1B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zapewnienia telefonicznego wsparcia dla uczestników w przypadkach problemów z logowaniem, obsługą platformy itp.;</w:t>
      </w:r>
    </w:p>
    <w:p w14:paraId="6B258C22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przesłania na konta mailowe uczestników informacji nt.: wymagań technicznych dot. udziału zdalnego w szkoleniu, sposobu korzystania z platformy edukacyjnej, wytycznych dotyczących sposobu logowania oraz informacji o wsparciu telefonicznym;</w:t>
      </w:r>
    </w:p>
    <w:p w14:paraId="1A7DE1F9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udokumentowania faktu przeprowadzenia szkoleń w formie zdalnej, poprzez wygenerowanie raportu, statystyk z platformy edukacyjnej lub przygotowanie np.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print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 xml:space="preserve">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screen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 xml:space="preserve"> ekranu zawierającego datę, temat szkolenia, czas trwania szkolenia, imię i nazwisko prowadzącego szkolenie itp.;</w:t>
      </w:r>
    </w:p>
    <w:p w14:paraId="6A52DD67" w14:textId="77777777" w:rsidR="00A34028" w:rsidRPr="0073379C" w:rsidRDefault="00A34028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udokumentowania faktu obecności uczestników na szkoleniach poprzez wygenerowanie raportu, statystyk z platformy edukacyjnej lub przygotowanie np.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print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 xml:space="preserve">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screen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 xml:space="preserve"> ekranu </w:t>
      </w:r>
      <w:r w:rsidRPr="0073379C">
        <w:rPr>
          <w:rFonts w:ascii="Verdana" w:hAnsi="Verdana"/>
          <w:bCs/>
          <w:color w:val="auto"/>
          <w:sz w:val="18"/>
          <w:szCs w:val="18"/>
          <w:lang w:eastAsia="zh-CN"/>
        </w:rPr>
        <w:t>na którym będzie widać imiona i nazwiska wszystkich uczestników szkolenia w danym dniu</w:t>
      </w:r>
      <w:r w:rsidRPr="0073379C">
        <w:rPr>
          <w:rFonts w:ascii="Verdana" w:hAnsi="Verdana"/>
          <w:bCs/>
          <w:color w:val="auto"/>
          <w:sz w:val="18"/>
          <w:szCs w:val="18"/>
        </w:rPr>
        <w:t xml:space="preserve"> z danego tematu;</w:t>
      </w:r>
    </w:p>
    <w:p w14:paraId="0804B15B" w14:textId="77777777" w:rsidR="00A34028" w:rsidRPr="0073379C" w:rsidRDefault="00A34028" w:rsidP="00875D4F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przeprowadzania w trakcie szkoleń, z każdego tematu,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pre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>-testu i post-testu online, weryfikujących posiadane i pozyskane kompetencje uczestników</w:t>
      </w:r>
      <w:r w:rsidR="00875D4F" w:rsidRPr="0073379C">
        <w:rPr>
          <w:rFonts w:ascii="Verdana" w:hAnsi="Verdana"/>
          <w:bCs/>
          <w:color w:val="auto"/>
          <w:sz w:val="18"/>
          <w:szCs w:val="18"/>
        </w:rPr>
        <w:t>; testy mogą być przekazywane drogą elektroniczną,</w:t>
      </w:r>
    </w:p>
    <w:p w14:paraId="3714A9FB" w14:textId="77777777" w:rsidR="00A34028" w:rsidRPr="0073379C" w:rsidRDefault="00875D4F" w:rsidP="00A34028">
      <w:pPr>
        <w:pStyle w:val="Akapitzlist"/>
        <w:numPr>
          <w:ilvl w:val="0"/>
          <w:numId w:val="24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niezwłocznie po zakończeniu szkolenia z danego tematu we wszystkich grupach, </w:t>
      </w:r>
      <w:r w:rsidR="00A34028" w:rsidRPr="0073379C">
        <w:rPr>
          <w:rFonts w:ascii="Verdana" w:hAnsi="Verdana"/>
          <w:bCs/>
          <w:color w:val="auto"/>
          <w:sz w:val="18"/>
          <w:szCs w:val="18"/>
        </w:rPr>
        <w:t>Wykonawca przeka</w:t>
      </w:r>
      <w:r w:rsidRPr="0073379C">
        <w:rPr>
          <w:rFonts w:ascii="Verdana" w:hAnsi="Verdana"/>
          <w:bCs/>
          <w:color w:val="auto"/>
          <w:sz w:val="18"/>
          <w:szCs w:val="18"/>
        </w:rPr>
        <w:t>że</w:t>
      </w:r>
      <w:r w:rsidR="00A34028" w:rsidRPr="0073379C">
        <w:rPr>
          <w:rFonts w:ascii="Verdana" w:hAnsi="Verdana"/>
          <w:bCs/>
          <w:color w:val="auto"/>
          <w:sz w:val="18"/>
          <w:szCs w:val="18"/>
        </w:rPr>
        <w:t xml:space="preserve"> Zamawiającemu materiały dokumentujące czynnośc</w:t>
      </w:r>
      <w:r w:rsidRPr="0073379C">
        <w:rPr>
          <w:rFonts w:ascii="Verdana" w:hAnsi="Verdana"/>
          <w:bCs/>
          <w:color w:val="auto"/>
          <w:sz w:val="18"/>
          <w:szCs w:val="18"/>
        </w:rPr>
        <w:t xml:space="preserve">i, o których mowa w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ppkt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>. f)÷h),</w:t>
      </w:r>
      <w:r w:rsidR="00DE6625" w:rsidRPr="0073379C">
        <w:rPr>
          <w:rFonts w:ascii="Verdana" w:hAnsi="Verdana"/>
          <w:bCs/>
          <w:color w:val="auto"/>
          <w:sz w:val="18"/>
          <w:szCs w:val="18"/>
        </w:rPr>
        <w:t xml:space="preserve"> oraz </w:t>
      </w:r>
      <w:proofErr w:type="spellStart"/>
      <w:r w:rsidR="00DE6625" w:rsidRPr="0073379C">
        <w:rPr>
          <w:rFonts w:ascii="Verdana" w:hAnsi="Verdana"/>
          <w:bCs/>
          <w:color w:val="auto"/>
          <w:sz w:val="18"/>
          <w:szCs w:val="18"/>
        </w:rPr>
        <w:t>pre</w:t>
      </w:r>
      <w:proofErr w:type="spellEnd"/>
      <w:r w:rsidR="00DE6625" w:rsidRPr="0073379C">
        <w:rPr>
          <w:rFonts w:ascii="Verdana" w:hAnsi="Verdana"/>
          <w:bCs/>
          <w:color w:val="auto"/>
          <w:sz w:val="18"/>
          <w:szCs w:val="18"/>
        </w:rPr>
        <w:t xml:space="preserve"> i post testy wypełnione i przesłane przez uczestników szkoleń.</w:t>
      </w:r>
    </w:p>
    <w:p w14:paraId="2EC9C552" w14:textId="77777777" w:rsidR="00A34028" w:rsidRPr="0073379C" w:rsidRDefault="00875D4F" w:rsidP="00875D4F">
      <w:pPr>
        <w:pStyle w:val="Akapitzlist"/>
        <w:numPr>
          <w:ilvl w:val="0"/>
          <w:numId w:val="21"/>
        </w:numPr>
        <w:ind w:left="284"/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D</w:t>
      </w:r>
      <w:r w:rsidR="00A34028" w:rsidRPr="0073379C">
        <w:rPr>
          <w:rFonts w:ascii="Verdana" w:hAnsi="Verdana"/>
          <w:bCs/>
          <w:color w:val="auto"/>
          <w:sz w:val="18"/>
          <w:szCs w:val="18"/>
        </w:rPr>
        <w:t xml:space="preserve">okumentowanie </w:t>
      </w:r>
      <w:r w:rsidRPr="0073379C">
        <w:rPr>
          <w:rFonts w:ascii="Verdana" w:hAnsi="Verdana"/>
          <w:bCs/>
          <w:color w:val="auto"/>
          <w:sz w:val="18"/>
          <w:szCs w:val="18"/>
        </w:rPr>
        <w:t xml:space="preserve">przez Wykonawcę </w:t>
      </w:r>
      <w:r w:rsidR="00A34028" w:rsidRPr="0073379C">
        <w:rPr>
          <w:rFonts w:ascii="Verdana" w:hAnsi="Verdana"/>
          <w:bCs/>
          <w:color w:val="auto"/>
          <w:sz w:val="18"/>
          <w:szCs w:val="18"/>
        </w:rPr>
        <w:t xml:space="preserve">czynności, o których mowa w </w:t>
      </w:r>
      <w:r w:rsidRPr="0073379C">
        <w:rPr>
          <w:rFonts w:ascii="Verdana" w:hAnsi="Verdana"/>
          <w:bCs/>
          <w:color w:val="auto"/>
          <w:sz w:val="18"/>
          <w:szCs w:val="18"/>
        </w:rPr>
        <w:t xml:space="preserve">ust.2 </w:t>
      </w:r>
      <w:proofErr w:type="spellStart"/>
      <w:r w:rsidR="00A34028" w:rsidRPr="0073379C">
        <w:rPr>
          <w:rFonts w:ascii="Verdana" w:hAnsi="Verdana"/>
          <w:bCs/>
          <w:color w:val="auto"/>
          <w:sz w:val="18"/>
          <w:szCs w:val="18"/>
        </w:rPr>
        <w:t>ppkt</w:t>
      </w:r>
      <w:proofErr w:type="spellEnd"/>
      <w:r w:rsidR="00A34028" w:rsidRPr="0073379C">
        <w:rPr>
          <w:rFonts w:ascii="Verdana" w:hAnsi="Verdana"/>
          <w:bCs/>
          <w:color w:val="auto"/>
          <w:sz w:val="18"/>
          <w:szCs w:val="18"/>
        </w:rPr>
        <w:t>. f), g) nie może polegać na nagrywaniu wizerunku i głosu uczestników szkoleń.</w:t>
      </w:r>
    </w:p>
    <w:p w14:paraId="0DA3AB0A" w14:textId="77777777" w:rsidR="003342AE" w:rsidRPr="002B7298" w:rsidRDefault="003342AE" w:rsidP="003342AE">
      <w:pPr>
        <w:jc w:val="center"/>
        <w:rPr>
          <w:rFonts w:ascii="Verdana" w:hAnsi="Verdana"/>
          <w:b/>
          <w:bCs/>
          <w:color w:val="FF0000"/>
          <w:sz w:val="18"/>
          <w:szCs w:val="18"/>
        </w:rPr>
      </w:pPr>
    </w:p>
    <w:p w14:paraId="5AE566B6" w14:textId="77777777" w:rsidR="003342AE" w:rsidRPr="0073379C" w:rsidRDefault="003342AE" w:rsidP="003342AE">
      <w:pPr>
        <w:jc w:val="center"/>
        <w:rPr>
          <w:rFonts w:ascii="Verdana" w:hAnsi="Verdana"/>
          <w:b/>
          <w:bCs/>
          <w:sz w:val="18"/>
          <w:szCs w:val="18"/>
        </w:rPr>
      </w:pPr>
      <w:r w:rsidRPr="0073379C">
        <w:rPr>
          <w:rFonts w:ascii="Verdana" w:hAnsi="Verdana"/>
          <w:b/>
          <w:bCs/>
          <w:sz w:val="18"/>
          <w:szCs w:val="18"/>
        </w:rPr>
        <w:t>§ 6 Obowiązki Zamawiającego</w:t>
      </w:r>
    </w:p>
    <w:p w14:paraId="2DA24A48" w14:textId="7FB8DF7D" w:rsidR="003342AE" w:rsidRPr="0073379C" w:rsidRDefault="0073379C" w:rsidP="003342AE"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    </w:t>
      </w:r>
      <w:r w:rsidR="003342AE" w:rsidRPr="0073379C">
        <w:rPr>
          <w:rFonts w:ascii="Verdana" w:hAnsi="Verdana"/>
          <w:bCs/>
          <w:sz w:val="18"/>
          <w:szCs w:val="18"/>
        </w:rPr>
        <w:t>Zamawiający zobowiązuje się do:</w:t>
      </w:r>
    </w:p>
    <w:p w14:paraId="460870CA" w14:textId="77777777" w:rsidR="003342AE" w:rsidRPr="0073379C" w:rsidRDefault="003342AE" w:rsidP="00333450">
      <w:pPr>
        <w:pStyle w:val="Akapitzlist"/>
        <w:numPr>
          <w:ilvl w:val="0"/>
          <w:numId w:val="11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przeprowadzenia rekrutacji i delegowania pracowników na szkolenia,</w:t>
      </w:r>
    </w:p>
    <w:p w14:paraId="4CDBDDE8" w14:textId="77777777" w:rsidR="003342AE" w:rsidRPr="0073379C" w:rsidRDefault="003342AE" w:rsidP="00333450">
      <w:pPr>
        <w:pStyle w:val="Akapitzlist"/>
        <w:numPr>
          <w:ilvl w:val="0"/>
          <w:numId w:val="11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zapewnienia komunikacji pomiędzy Wykonawcą a uczestnikami szkoleń w celach organizacji zajęć,</w:t>
      </w:r>
    </w:p>
    <w:p w14:paraId="29DCF608" w14:textId="77777777" w:rsidR="003342AE" w:rsidRPr="0073379C" w:rsidRDefault="003342AE" w:rsidP="00333450">
      <w:pPr>
        <w:pStyle w:val="Akapitzlist"/>
        <w:numPr>
          <w:ilvl w:val="0"/>
          <w:numId w:val="11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zapewnienia dostępu dla Wykonawcy do materiałów źródłowych dotyczących tematów szkoleń związanych ze specyfiką działania AGH,</w:t>
      </w:r>
    </w:p>
    <w:p w14:paraId="1CD76833" w14:textId="77777777" w:rsidR="003342AE" w:rsidRPr="0073379C" w:rsidRDefault="003342AE" w:rsidP="00333450">
      <w:pPr>
        <w:pStyle w:val="Akapitzlist"/>
        <w:numPr>
          <w:ilvl w:val="0"/>
          <w:numId w:val="11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 xml:space="preserve">zapewnienia sali dydaktycznej umożliwiającej prowadzenie zajęć dla grupy 20 osób, wyposażonej w ekran, rzutnik, flipchart, tablicę </w:t>
      </w:r>
      <w:proofErr w:type="spellStart"/>
      <w:r w:rsidRPr="0073379C">
        <w:rPr>
          <w:rFonts w:ascii="Verdana" w:hAnsi="Verdana"/>
          <w:bCs/>
          <w:color w:val="auto"/>
          <w:sz w:val="18"/>
          <w:szCs w:val="18"/>
        </w:rPr>
        <w:t>suchościeralną</w:t>
      </w:r>
      <w:proofErr w:type="spellEnd"/>
      <w:r w:rsidRPr="0073379C">
        <w:rPr>
          <w:rFonts w:ascii="Verdana" w:hAnsi="Verdana"/>
          <w:bCs/>
          <w:color w:val="auto"/>
          <w:sz w:val="18"/>
          <w:szCs w:val="18"/>
        </w:rPr>
        <w:t>, łączność wifi,  dostęp do toalet oraz zaplecze umożliwiające zapewnienie obsługi technicznej</w:t>
      </w:r>
      <w:r w:rsidR="00937F05" w:rsidRPr="0073379C">
        <w:rPr>
          <w:rFonts w:ascii="Verdana" w:hAnsi="Verdana"/>
          <w:bCs/>
          <w:color w:val="auto"/>
          <w:sz w:val="18"/>
          <w:szCs w:val="18"/>
        </w:rPr>
        <w:t>,</w:t>
      </w:r>
    </w:p>
    <w:p w14:paraId="0EC53775" w14:textId="77777777" w:rsidR="003342AE" w:rsidRPr="0073379C" w:rsidRDefault="003342AE" w:rsidP="00333450">
      <w:pPr>
        <w:pStyle w:val="Akapitzlist"/>
        <w:numPr>
          <w:ilvl w:val="0"/>
          <w:numId w:val="11"/>
        </w:numPr>
        <w:jc w:val="both"/>
        <w:rPr>
          <w:rFonts w:ascii="Verdana" w:hAnsi="Verdana"/>
          <w:bCs/>
          <w:color w:val="auto"/>
          <w:sz w:val="18"/>
          <w:szCs w:val="18"/>
        </w:rPr>
      </w:pPr>
      <w:r w:rsidRPr="0073379C">
        <w:rPr>
          <w:rFonts w:ascii="Verdana" w:hAnsi="Verdana"/>
          <w:bCs/>
          <w:color w:val="auto"/>
          <w:sz w:val="18"/>
          <w:szCs w:val="18"/>
        </w:rPr>
        <w:t>przygotowania i wydrukowania list obecności uczestników szkoleń.</w:t>
      </w:r>
    </w:p>
    <w:p w14:paraId="3EED4F8E" w14:textId="77777777" w:rsidR="00F139F0" w:rsidRDefault="00F139F0" w:rsidP="00D718F3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3111E270" w14:textId="77777777" w:rsidR="003E7DB5" w:rsidRPr="00784A70" w:rsidRDefault="00F139F0" w:rsidP="00D718F3">
      <w:pPr>
        <w:jc w:val="center"/>
        <w:rPr>
          <w:rFonts w:ascii="Verdana" w:hAnsi="Verdana"/>
          <w:b/>
          <w:bCs/>
          <w:sz w:val="18"/>
          <w:szCs w:val="18"/>
        </w:rPr>
      </w:pPr>
      <w:r w:rsidRPr="00F139F0">
        <w:rPr>
          <w:rFonts w:ascii="Verdana" w:hAnsi="Verdana"/>
          <w:b/>
          <w:bCs/>
          <w:sz w:val="18"/>
          <w:szCs w:val="18"/>
        </w:rPr>
        <w:t xml:space="preserve">§ </w:t>
      </w:r>
      <w:r>
        <w:rPr>
          <w:rFonts w:ascii="Verdana" w:hAnsi="Verdana"/>
          <w:b/>
          <w:bCs/>
          <w:sz w:val="18"/>
          <w:szCs w:val="18"/>
        </w:rPr>
        <w:t>7</w:t>
      </w:r>
      <w:r w:rsidRPr="00F139F0">
        <w:rPr>
          <w:rFonts w:ascii="Verdana" w:hAnsi="Verdana"/>
          <w:b/>
          <w:bCs/>
          <w:sz w:val="18"/>
          <w:szCs w:val="18"/>
        </w:rPr>
        <w:t xml:space="preserve"> </w:t>
      </w:r>
      <w:r w:rsidR="00DA7BE3" w:rsidRPr="00784A70">
        <w:rPr>
          <w:rFonts w:ascii="Verdana" w:hAnsi="Verdana"/>
          <w:b/>
          <w:bCs/>
          <w:sz w:val="18"/>
          <w:szCs w:val="18"/>
        </w:rPr>
        <w:t>Dane osobowe</w:t>
      </w:r>
    </w:p>
    <w:p w14:paraId="1628B317" w14:textId="77777777" w:rsidR="00713D25" w:rsidRDefault="00BA2830" w:rsidP="00713D25">
      <w:pPr>
        <w:numPr>
          <w:ilvl w:val="0"/>
          <w:numId w:val="8"/>
        </w:num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91D08">
        <w:rPr>
          <w:rFonts w:ascii="Verdana" w:eastAsia="Arial Unicode MS" w:hAnsi="Verdana"/>
          <w:sz w:val="18"/>
          <w:szCs w:val="18"/>
        </w:rPr>
        <w:t>Warunki powierzenia</w:t>
      </w:r>
      <w:r w:rsidRPr="00891D08">
        <w:rPr>
          <w:rFonts w:ascii="Verdana" w:hAnsi="Verdana"/>
          <w:sz w:val="18"/>
          <w:szCs w:val="18"/>
        </w:rPr>
        <w:t xml:space="preserve"> przetwarzania danych osobowych  pracowników określa umowa  powierzenia przetwarzania danych osobowych stanowiąca załącznik nr 2 do niniejszej umowy.</w:t>
      </w:r>
    </w:p>
    <w:p w14:paraId="54111FA5" w14:textId="77777777" w:rsidR="00891D08" w:rsidRDefault="00F139F0" w:rsidP="00333450">
      <w:pPr>
        <w:numPr>
          <w:ilvl w:val="0"/>
          <w:numId w:val="8"/>
        </w:num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91D08">
        <w:rPr>
          <w:rFonts w:ascii="Verdana" w:hAnsi="Verdana"/>
          <w:sz w:val="18"/>
          <w:szCs w:val="18"/>
        </w:rPr>
        <w:t>Wykonawca</w:t>
      </w:r>
      <w:r w:rsidR="00BA2830" w:rsidRPr="00891D08">
        <w:rPr>
          <w:rFonts w:ascii="Verdana" w:hAnsi="Verdana"/>
          <w:sz w:val="18"/>
          <w:szCs w:val="18"/>
        </w:rPr>
        <w:t xml:space="preserve"> zobowiązuje się przetwarzać powierzone dane osobowe wyłącznie </w:t>
      </w:r>
      <w:r w:rsidR="00A81E6A">
        <w:rPr>
          <w:rFonts w:ascii="Verdana" w:hAnsi="Verdana"/>
          <w:sz w:val="18"/>
          <w:szCs w:val="18"/>
        </w:rPr>
        <w:t xml:space="preserve"> w </w:t>
      </w:r>
      <w:r w:rsidR="00BA2830" w:rsidRPr="00891D08">
        <w:rPr>
          <w:rFonts w:ascii="Verdana" w:hAnsi="Verdana"/>
          <w:sz w:val="18"/>
          <w:szCs w:val="18"/>
        </w:rPr>
        <w:t>celu przewidzianym w niniejszej Umowie oraz w zakresie określonym w umowie powierzenia przetwarzania danych osobowych.</w:t>
      </w:r>
    </w:p>
    <w:p w14:paraId="2FF7E8B1" w14:textId="77777777" w:rsidR="00185C75" w:rsidRDefault="00891D08" w:rsidP="00333450">
      <w:pPr>
        <w:numPr>
          <w:ilvl w:val="0"/>
          <w:numId w:val="8"/>
        </w:num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91D08">
        <w:rPr>
          <w:rFonts w:ascii="Verdana" w:hAnsi="Verdana"/>
          <w:sz w:val="18"/>
          <w:szCs w:val="18"/>
        </w:rPr>
        <w:t xml:space="preserve">Wykonawca </w:t>
      </w:r>
      <w:r w:rsidR="00BA2830" w:rsidRPr="00891D08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54A6896B" w14:textId="77777777" w:rsidR="00F66D0C" w:rsidRPr="0073379C" w:rsidRDefault="00F66D0C" w:rsidP="00F66D0C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13F2B3C7" w14:textId="77777777" w:rsidR="009D7FC8" w:rsidRPr="00784A70" w:rsidRDefault="009D7FC8" w:rsidP="00D718F3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73379C">
        <w:rPr>
          <w:rFonts w:ascii="Verdana" w:hAnsi="Verdana"/>
          <w:b/>
          <w:bCs/>
          <w:sz w:val="18"/>
          <w:szCs w:val="18"/>
        </w:rPr>
        <w:t xml:space="preserve">§ </w:t>
      </w:r>
      <w:r w:rsidR="00DE6625" w:rsidRPr="0073379C">
        <w:rPr>
          <w:rFonts w:ascii="Verdana" w:hAnsi="Verdana"/>
          <w:b/>
          <w:bCs/>
          <w:sz w:val="18"/>
          <w:szCs w:val="18"/>
        </w:rPr>
        <w:t>8</w:t>
      </w:r>
      <w:r w:rsidRPr="0073379C">
        <w:rPr>
          <w:rFonts w:ascii="Verdana" w:hAnsi="Verdana"/>
          <w:b/>
          <w:bCs/>
          <w:sz w:val="18"/>
          <w:szCs w:val="18"/>
        </w:rPr>
        <w:t xml:space="preserve"> </w:t>
      </w:r>
      <w:r w:rsidRPr="00784A70">
        <w:rPr>
          <w:rFonts w:ascii="Verdana" w:hAnsi="Verdana"/>
          <w:b/>
          <w:bCs/>
          <w:sz w:val="18"/>
          <w:szCs w:val="18"/>
        </w:rPr>
        <w:t>Klauzula poufności</w:t>
      </w:r>
    </w:p>
    <w:p w14:paraId="60E78DF7" w14:textId="77777777" w:rsidR="009D7FC8" w:rsidRPr="00784A70" w:rsidRDefault="009D7FC8" w:rsidP="00882B13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 xml:space="preserve">1.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2E3E312C" w14:textId="77777777" w:rsidR="009D7FC8" w:rsidRPr="00784A70" w:rsidRDefault="009D7FC8" w:rsidP="00882B13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 xml:space="preserve">2.  W razie wątpliwości, czy określona informacja stanowi tajemnicę, Wykonawca zobowiązany jest zwrócić się w formie pisemnej do Jednostki o wyjaśnienie takiej wątpliwości. </w:t>
      </w:r>
    </w:p>
    <w:p w14:paraId="22F122CD" w14:textId="77777777" w:rsidR="009D7FC8" w:rsidRPr="00784A70" w:rsidRDefault="009D7FC8" w:rsidP="00882B13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 xml:space="preserve">3.  Wykonawca zobowiązuje się do wykorzystania uzyskanych, powyższych informacji jedynie w celu wykonania przedmiotu umowy. </w:t>
      </w:r>
    </w:p>
    <w:p w14:paraId="17D0E6B2" w14:textId="77777777" w:rsidR="009D7FC8" w:rsidRPr="00784A70" w:rsidRDefault="009D7FC8" w:rsidP="00882B13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t xml:space="preserve">4.  Wykonawca zobowiązuje się ujawnić powyższe informacje tylko tym pracownikom Wykonawcy i podwykonawcom, wobec których ujawnienie takie będzie uzasadnione zakresem, w którym wykonują przedmiot umowy. </w:t>
      </w:r>
    </w:p>
    <w:p w14:paraId="442EF46F" w14:textId="77777777" w:rsidR="009D7FC8" w:rsidRPr="00784A70" w:rsidRDefault="009D7FC8" w:rsidP="00882B13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hAnsi="Verdana"/>
          <w:sz w:val="18"/>
          <w:szCs w:val="18"/>
        </w:rPr>
        <w:lastRenderedPageBreak/>
        <w:t xml:space="preserve">5.  Powyższe przepisy nie będą miały zastosowania wobec informacji powszechnie znanych lub opublikowanych oraz w przypadku żądania ich ujawnienia przez uprawniony organ. </w:t>
      </w:r>
    </w:p>
    <w:p w14:paraId="586421E3" w14:textId="77777777" w:rsidR="009D7FC8" w:rsidRPr="00784A70" w:rsidRDefault="009D7FC8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1474D9F5" w14:textId="77777777" w:rsidR="00C8111E" w:rsidRPr="00784A70" w:rsidRDefault="00C8111E" w:rsidP="00D718F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784A70">
        <w:rPr>
          <w:rFonts w:ascii="Verdana" w:hAnsi="Verdana"/>
          <w:b/>
          <w:bCs/>
          <w:sz w:val="18"/>
          <w:szCs w:val="18"/>
        </w:rPr>
        <w:t xml:space="preserve">§ </w:t>
      </w:r>
      <w:r w:rsidR="00DE6625" w:rsidRPr="0073379C">
        <w:rPr>
          <w:rFonts w:ascii="Verdana" w:hAnsi="Verdana"/>
          <w:b/>
          <w:bCs/>
          <w:sz w:val="18"/>
          <w:szCs w:val="18"/>
        </w:rPr>
        <w:t>9</w:t>
      </w:r>
      <w:r w:rsidRPr="0073379C">
        <w:rPr>
          <w:rFonts w:ascii="Verdana" w:hAnsi="Verdana"/>
          <w:b/>
          <w:bCs/>
          <w:sz w:val="18"/>
          <w:szCs w:val="18"/>
        </w:rPr>
        <w:t xml:space="preserve"> </w:t>
      </w:r>
      <w:r w:rsidRPr="00784A70">
        <w:rPr>
          <w:rFonts w:ascii="Verdana" w:hAnsi="Verdana"/>
          <w:b/>
          <w:bCs/>
          <w:sz w:val="18"/>
          <w:szCs w:val="18"/>
        </w:rPr>
        <w:t>Kary umowne</w:t>
      </w:r>
      <w:bookmarkEnd w:id="11"/>
      <w:bookmarkEnd w:id="12"/>
    </w:p>
    <w:p w14:paraId="61DA5355" w14:textId="77777777" w:rsidR="00C8111E" w:rsidRPr="00784A70" w:rsidRDefault="00C8111E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784A70">
        <w:rPr>
          <w:rFonts w:ascii="Verdana" w:eastAsia="Arial Unicode MS" w:hAnsi="Verdana"/>
          <w:sz w:val="18"/>
          <w:szCs w:val="18"/>
        </w:rPr>
        <w:t xml:space="preserve">Wykonawca zapłaci na rzecz Zamawiającego, karę umowną za niedotrzymanie </w:t>
      </w:r>
      <w:r w:rsidR="007F13A9" w:rsidRPr="00784A70">
        <w:rPr>
          <w:rFonts w:ascii="Verdana" w:eastAsia="Arial Unicode MS" w:hAnsi="Verdana"/>
          <w:sz w:val="18"/>
          <w:szCs w:val="18"/>
        </w:rPr>
        <w:t xml:space="preserve">uzgodnionego </w:t>
      </w:r>
      <w:r w:rsidRPr="00784A70">
        <w:rPr>
          <w:rFonts w:ascii="Verdana" w:hAnsi="Verdana"/>
          <w:iCs/>
          <w:sz w:val="18"/>
          <w:szCs w:val="18"/>
        </w:rPr>
        <w:t xml:space="preserve">terminu realizacji </w:t>
      </w:r>
      <w:r w:rsidR="007F13A9" w:rsidRPr="00784A70">
        <w:rPr>
          <w:rFonts w:ascii="Verdana" w:hAnsi="Verdana"/>
          <w:iCs/>
          <w:sz w:val="18"/>
          <w:szCs w:val="18"/>
        </w:rPr>
        <w:t>szkolenia</w:t>
      </w:r>
      <w:r w:rsidRPr="00784A70">
        <w:rPr>
          <w:rFonts w:ascii="Verdana" w:hAnsi="Verdana"/>
          <w:iCs/>
          <w:sz w:val="18"/>
          <w:szCs w:val="18"/>
        </w:rPr>
        <w:t xml:space="preserve">  w wysokości </w:t>
      </w:r>
      <w:r w:rsidR="00FB5BC5" w:rsidRPr="00784A70">
        <w:rPr>
          <w:rFonts w:ascii="Verdana" w:hAnsi="Verdana"/>
          <w:iCs/>
          <w:sz w:val="18"/>
          <w:szCs w:val="18"/>
        </w:rPr>
        <w:t>1% wynagrodzenia umownego</w:t>
      </w:r>
      <w:r w:rsidRPr="00784A70">
        <w:rPr>
          <w:rFonts w:ascii="Verdana" w:hAnsi="Verdana"/>
          <w:iCs/>
          <w:sz w:val="18"/>
          <w:szCs w:val="18"/>
        </w:rPr>
        <w:t>, za każd</w:t>
      </w:r>
      <w:r w:rsidR="008E4C28" w:rsidRPr="00784A70">
        <w:rPr>
          <w:rFonts w:ascii="Verdana" w:hAnsi="Verdana"/>
          <w:iCs/>
          <w:sz w:val="18"/>
          <w:szCs w:val="18"/>
        </w:rPr>
        <w:t>y</w:t>
      </w:r>
      <w:r w:rsidRPr="00784A70">
        <w:rPr>
          <w:rFonts w:ascii="Verdana" w:hAnsi="Verdana"/>
          <w:iCs/>
          <w:sz w:val="18"/>
          <w:szCs w:val="18"/>
        </w:rPr>
        <w:t xml:space="preserve"> rozpoczęt</w:t>
      </w:r>
      <w:r w:rsidR="008E4C28" w:rsidRPr="00784A70">
        <w:rPr>
          <w:rFonts w:ascii="Verdana" w:hAnsi="Verdana"/>
          <w:iCs/>
          <w:sz w:val="18"/>
          <w:szCs w:val="18"/>
        </w:rPr>
        <w:t>y</w:t>
      </w:r>
      <w:r w:rsidRPr="00784A70">
        <w:rPr>
          <w:rFonts w:ascii="Verdana" w:hAnsi="Verdana"/>
          <w:iCs/>
          <w:sz w:val="18"/>
          <w:szCs w:val="18"/>
        </w:rPr>
        <w:t xml:space="preserve"> </w:t>
      </w:r>
      <w:r w:rsidR="008E4C28" w:rsidRPr="00784A70">
        <w:rPr>
          <w:rFonts w:ascii="Verdana" w:hAnsi="Verdana"/>
          <w:iCs/>
          <w:sz w:val="18"/>
          <w:szCs w:val="18"/>
        </w:rPr>
        <w:t>d</w:t>
      </w:r>
      <w:r w:rsidRPr="00784A70">
        <w:rPr>
          <w:rFonts w:ascii="Verdana" w:hAnsi="Verdana"/>
          <w:iCs/>
          <w:sz w:val="18"/>
          <w:szCs w:val="18"/>
        </w:rPr>
        <w:t xml:space="preserve">zień kalendarzowy </w:t>
      </w:r>
      <w:r w:rsidR="008E4C28" w:rsidRPr="00784A70">
        <w:rPr>
          <w:rFonts w:ascii="Verdana" w:hAnsi="Verdana"/>
          <w:iCs/>
          <w:sz w:val="18"/>
          <w:szCs w:val="18"/>
        </w:rPr>
        <w:t>zwłoki</w:t>
      </w:r>
      <w:r w:rsidRPr="00784A70">
        <w:rPr>
          <w:rFonts w:ascii="Verdana" w:hAnsi="Verdana"/>
          <w:iCs/>
          <w:sz w:val="18"/>
          <w:szCs w:val="18"/>
        </w:rPr>
        <w:t>.</w:t>
      </w:r>
    </w:p>
    <w:p w14:paraId="0FBBE116" w14:textId="77777777" w:rsidR="00FB5BC5" w:rsidRPr="00784A70" w:rsidRDefault="00C8111E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784A70">
        <w:rPr>
          <w:rFonts w:ascii="Verdana" w:hAnsi="Verdana"/>
          <w:iCs/>
          <w:sz w:val="18"/>
          <w:szCs w:val="18"/>
        </w:rPr>
        <w:t>wynagrodzenia umownego</w:t>
      </w:r>
      <w:r w:rsidR="00FB5BC5" w:rsidRPr="00784A70">
        <w:rPr>
          <w:rFonts w:ascii="Verdana" w:hAnsi="Verdana"/>
          <w:iCs/>
          <w:sz w:val="18"/>
          <w:szCs w:val="18"/>
        </w:rPr>
        <w:t>.</w:t>
      </w:r>
    </w:p>
    <w:p w14:paraId="35B6D07A" w14:textId="77777777" w:rsidR="00C8111E" w:rsidRPr="00784A70" w:rsidRDefault="00C8111E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hAnsi="Verdana"/>
          <w:iCs/>
          <w:sz w:val="18"/>
          <w:szCs w:val="18"/>
        </w:rPr>
        <w:t>Wykonawca zapłaci na rzecz Zamawia</w:t>
      </w:r>
      <w:r w:rsidR="00F43438" w:rsidRPr="00784A70">
        <w:rPr>
          <w:rFonts w:ascii="Verdana" w:hAnsi="Verdana"/>
          <w:iCs/>
          <w:sz w:val="18"/>
          <w:szCs w:val="18"/>
        </w:rPr>
        <w:t>jącego karę umowną w wysokości 10% całkowitego wynagrodzenia</w:t>
      </w:r>
      <w:r w:rsidRPr="00784A70">
        <w:rPr>
          <w:rFonts w:ascii="Verdana" w:hAnsi="Verdana"/>
          <w:iCs/>
          <w:sz w:val="18"/>
          <w:szCs w:val="18"/>
        </w:rPr>
        <w:t xml:space="preserve">, w przypadku odstąpienia od umowy przez Wykonawcę lub  Zamawiającego, z przyczyn leżących po stronie Wykonawcy. </w:t>
      </w:r>
    </w:p>
    <w:p w14:paraId="416896BC" w14:textId="77777777" w:rsidR="00FE55FB" w:rsidRPr="006A26E6" w:rsidRDefault="00FE55FB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6A26E6">
        <w:rPr>
          <w:rFonts w:ascii="Verdana" w:eastAsia="Arial Unicode MS" w:hAnsi="Verdana"/>
          <w:sz w:val="18"/>
          <w:szCs w:val="18"/>
        </w:rPr>
        <w:t>Wykonawca zapłaci na rzecz Zamawiającego karę umowną w wysokości 10% całkowitego wynagrodzenia za niewykonanie lub nienależyte wykonanie umowy.</w:t>
      </w:r>
    </w:p>
    <w:p w14:paraId="646B8FE6" w14:textId="77777777" w:rsidR="006A26E6" w:rsidRDefault="008E4C28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hAnsi="Verdana"/>
          <w:iCs/>
          <w:sz w:val="18"/>
          <w:szCs w:val="18"/>
        </w:rPr>
        <w:t>Zamawiający zapłaci na rzecz Wyk</w:t>
      </w:r>
      <w:r w:rsidR="00F43438" w:rsidRPr="00784A70">
        <w:rPr>
          <w:rFonts w:ascii="Verdana" w:hAnsi="Verdana"/>
          <w:iCs/>
          <w:sz w:val="18"/>
          <w:szCs w:val="18"/>
        </w:rPr>
        <w:t>onawcy karę umowną w wysokości 1</w:t>
      </w:r>
      <w:r w:rsidRPr="00784A70">
        <w:rPr>
          <w:rFonts w:ascii="Verdana" w:hAnsi="Verdana"/>
          <w:iCs/>
          <w:sz w:val="18"/>
          <w:szCs w:val="18"/>
        </w:rPr>
        <w:t xml:space="preserve">0% </w:t>
      </w:r>
      <w:r w:rsidR="00F43438" w:rsidRPr="00784A70">
        <w:rPr>
          <w:rFonts w:ascii="Verdana" w:hAnsi="Verdana"/>
          <w:iCs/>
          <w:sz w:val="18"/>
          <w:szCs w:val="18"/>
        </w:rPr>
        <w:t xml:space="preserve">całkowitego </w:t>
      </w:r>
      <w:r w:rsidRPr="00784A70">
        <w:rPr>
          <w:rFonts w:ascii="Verdana" w:hAnsi="Verdana"/>
          <w:iCs/>
          <w:sz w:val="18"/>
          <w:szCs w:val="18"/>
        </w:rPr>
        <w:t xml:space="preserve">wynagrodzenia, w przypadku odstąpienia od umowy przez Wykonawcę lub  Zamawiającego, z przyczyn leżących po stronie Zamawiającego. </w:t>
      </w:r>
    </w:p>
    <w:p w14:paraId="0D7C5016" w14:textId="77777777" w:rsidR="006A26E6" w:rsidRDefault="00C8111E" w:rsidP="00333450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6A26E6">
        <w:rPr>
          <w:rFonts w:ascii="Verdana" w:eastAsia="Arial Unicode MS" w:hAnsi="Verdana"/>
          <w:sz w:val="18"/>
          <w:szCs w:val="18"/>
        </w:rPr>
        <w:t xml:space="preserve">Jeżeli kary umowne, o których mowa </w:t>
      </w:r>
      <w:r w:rsidRPr="0073379C">
        <w:rPr>
          <w:rFonts w:ascii="Verdana" w:eastAsia="Arial Unicode MS" w:hAnsi="Verdana"/>
          <w:sz w:val="18"/>
          <w:szCs w:val="18"/>
        </w:rPr>
        <w:t xml:space="preserve">w </w:t>
      </w:r>
      <w:r w:rsidR="00F43438" w:rsidRPr="0073379C">
        <w:rPr>
          <w:rFonts w:ascii="Verdana" w:hAnsi="Verdana"/>
          <w:bCs/>
          <w:sz w:val="18"/>
          <w:szCs w:val="18"/>
        </w:rPr>
        <w:t xml:space="preserve">§ </w:t>
      </w:r>
      <w:r w:rsidR="00DE6625" w:rsidRPr="0073379C">
        <w:rPr>
          <w:rFonts w:ascii="Verdana" w:hAnsi="Verdana"/>
          <w:bCs/>
          <w:sz w:val="18"/>
          <w:szCs w:val="18"/>
        </w:rPr>
        <w:t>9</w:t>
      </w:r>
      <w:r w:rsidRPr="0073379C">
        <w:rPr>
          <w:rFonts w:ascii="Verdana" w:eastAsia="Arial Unicode MS" w:hAnsi="Verdana"/>
          <w:sz w:val="18"/>
          <w:szCs w:val="18"/>
        </w:rPr>
        <w:t xml:space="preserve"> </w:t>
      </w:r>
      <w:r w:rsidRPr="006A26E6">
        <w:rPr>
          <w:rFonts w:ascii="Verdana" w:eastAsia="Arial Unicode MS" w:hAnsi="Verdana"/>
          <w:sz w:val="18"/>
          <w:szCs w:val="18"/>
        </w:rPr>
        <w:t>nie pokryją rzec</w:t>
      </w:r>
      <w:r w:rsidR="00AE2C27" w:rsidRPr="006A26E6">
        <w:rPr>
          <w:rFonts w:ascii="Verdana" w:eastAsia="Arial Unicode MS" w:hAnsi="Verdana"/>
          <w:sz w:val="18"/>
          <w:szCs w:val="18"/>
        </w:rPr>
        <w:t xml:space="preserve">zywistej szkody Zamawiającego, </w:t>
      </w:r>
      <w:r w:rsidRPr="006A26E6">
        <w:rPr>
          <w:rFonts w:ascii="Verdana" w:eastAsia="Arial Unicode MS" w:hAnsi="Verdana"/>
          <w:sz w:val="18"/>
          <w:szCs w:val="18"/>
        </w:rPr>
        <w:t>to przysługuje mu prawo żądania odszkodowania na zasadach ogólnych Kodeksu cywilnego.</w:t>
      </w:r>
    </w:p>
    <w:p w14:paraId="7519142F" w14:textId="77777777" w:rsidR="00C8111E" w:rsidRPr="00784A70" w:rsidRDefault="00C8111E" w:rsidP="00333450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Kary umowne są płatne w terminie 14 dni od daty otrzymania wezwania lub popr</w:t>
      </w:r>
      <w:r w:rsidR="00AE2C27" w:rsidRPr="00784A70">
        <w:rPr>
          <w:rFonts w:ascii="Verdana" w:eastAsia="Arial Unicode MS" w:hAnsi="Verdana"/>
          <w:sz w:val="18"/>
          <w:szCs w:val="18"/>
        </w:rPr>
        <w:t>zez potrącenie z wynagrodzenia</w:t>
      </w:r>
      <w:r w:rsidRPr="00784A70">
        <w:rPr>
          <w:rFonts w:ascii="Verdana" w:eastAsia="Arial Unicode MS" w:hAnsi="Verdana"/>
          <w:sz w:val="18"/>
          <w:szCs w:val="18"/>
        </w:rPr>
        <w:t xml:space="preserve"> Wykonawcy. </w:t>
      </w:r>
    </w:p>
    <w:p w14:paraId="5E28581E" w14:textId="77777777" w:rsidR="00F43438" w:rsidRPr="00784A70" w:rsidRDefault="00F43438" w:rsidP="00D718F3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  <w:sz w:val="18"/>
          <w:szCs w:val="18"/>
        </w:rPr>
      </w:pPr>
    </w:p>
    <w:p w14:paraId="4CC95947" w14:textId="77777777" w:rsidR="00C8111E" w:rsidRPr="00784A70" w:rsidRDefault="002C3514" w:rsidP="00D718F3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784A70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6A26E6" w:rsidRPr="0073379C">
        <w:rPr>
          <w:rFonts w:ascii="Verdana" w:eastAsia="Arial Unicode MS" w:hAnsi="Verdana"/>
          <w:b/>
          <w:sz w:val="18"/>
          <w:szCs w:val="18"/>
        </w:rPr>
        <w:t>1</w:t>
      </w:r>
      <w:r w:rsidR="00DE6625" w:rsidRPr="0073379C">
        <w:rPr>
          <w:rFonts w:ascii="Verdana" w:eastAsia="Arial Unicode MS" w:hAnsi="Verdana"/>
          <w:b/>
          <w:sz w:val="18"/>
          <w:szCs w:val="18"/>
        </w:rPr>
        <w:t>0</w:t>
      </w:r>
      <w:r w:rsidR="00C8111E" w:rsidRPr="0073379C">
        <w:rPr>
          <w:rFonts w:ascii="Verdana" w:eastAsia="Arial Unicode MS" w:hAnsi="Verdana"/>
          <w:sz w:val="18"/>
          <w:szCs w:val="18"/>
        </w:rPr>
        <w:t xml:space="preserve"> </w:t>
      </w:r>
      <w:r w:rsidR="00C8111E" w:rsidRPr="00784A70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6372E596" w14:textId="77777777" w:rsidR="00C8111E" w:rsidRPr="00784A70" w:rsidRDefault="00C8111E" w:rsidP="00333450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784A70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784A70">
        <w:rPr>
          <w:rFonts w:ascii="Verdana" w:eastAsia="Arial Unicode MS" w:hAnsi="Verdana"/>
          <w:sz w:val="18"/>
          <w:szCs w:val="18"/>
        </w:rPr>
        <w:t>. Dz. U. z 201</w:t>
      </w:r>
      <w:r w:rsidR="00882B13">
        <w:rPr>
          <w:rFonts w:ascii="Verdana" w:eastAsia="Arial Unicode MS" w:hAnsi="Verdana"/>
          <w:sz w:val="18"/>
          <w:szCs w:val="18"/>
        </w:rPr>
        <w:t>9</w:t>
      </w:r>
      <w:r w:rsidRPr="00784A70">
        <w:rPr>
          <w:rFonts w:ascii="Verdana" w:eastAsia="Arial Unicode MS" w:hAnsi="Verdana"/>
          <w:sz w:val="18"/>
          <w:szCs w:val="18"/>
        </w:rPr>
        <w:t xml:space="preserve"> r. poz. </w:t>
      </w:r>
      <w:r w:rsidR="001234EA">
        <w:rPr>
          <w:rFonts w:ascii="Verdana" w:eastAsia="Arial Unicode MS" w:hAnsi="Verdana"/>
          <w:sz w:val="18"/>
          <w:szCs w:val="18"/>
        </w:rPr>
        <w:t>1843</w:t>
      </w:r>
      <w:r w:rsidRPr="00784A70">
        <w:rPr>
          <w:rFonts w:ascii="Verdana" w:eastAsia="Arial Unicode MS" w:hAnsi="Verdana"/>
          <w:sz w:val="18"/>
          <w:szCs w:val="18"/>
        </w:rPr>
        <w:t>).</w:t>
      </w:r>
    </w:p>
    <w:p w14:paraId="49DEA1CE" w14:textId="77777777" w:rsidR="00C8111E" w:rsidRPr="00784A70" w:rsidRDefault="00C8111E" w:rsidP="00333450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F22E67" w14:textId="77777777" w:rsidR="00C8111E" w:rsidRPr="00784A70" w:rsidRDefault="00C8111E" w:rsidP="00333450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A26E6">
        <w:rPr>
          <w:rFonts w:ascii="Verdana" w:eastAsia="Arial Unicode MS" w:hAnsi="Verdana"/>
          <w:sz w:val="18"/>
          <w:szCs w:val="18"/>
        </w:rPr>
        <w:t>2</w:t>
      </w:r>
      <w:r w:rsidRPr="00784A70">
        <w:rPr>
          <w:rFonts w:ascii="Verdana" w:eastAsia="Arial Unicode MS" w:hAnsi="Verdana"/>
          <w:sz w:val="18"/>
          <w:szCs w:val="18"/>
        </w:rPr>
        <w:t>.</w:t>
      </w:r>
    </w:p>
    <w:p w14:paraId="71EB2C10" w14:textId="77777777" w:rsidR="00F43438" w:rsidRPr="00784A70" w:rsidRDefault="00F43438" w:rsidP="00D718F3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66064B62" w14:textId="77777777" w:rsidR="0074196F" w:rsidRPr="0074196F" w:rsidRDefault="00236CC4" w:rsidP="0074196F">
      <w:pPr>
        <w:suppressAutoHyphens/>
        <w:spacing w:line="276" w:lineRule="auto"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236CC4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5A248E" w:rsidRPr="0073379C">
        <w:rPr>
          <w:rFonts w:ascii="Verdana" w:hAnsi="Verdana"/>
          <w:b/>
          <w:sz w:val="18"/>
          <w:szCs w:val="18"/>
          <w:lang w:eastAsia="zh-CN"/>
        </w:rPr>
        <w:t>1</w:t>
      </w:r>
      <w:r w:rsidR="00DE6625" w:rsidRPr="0073379C">
        <w:rPr>
          <w:rFonts w:ascii="Verdana" w:hAnsi="Verdana"/>
          <w:b/>
          <w:sz w:val="18"/>
          <w:szCs w:val="18"/>
          <w:lang w:eastAsia="zh-CN"/>
        </w:rPr>
        <w:t>1</w:t>
      </w:r>
      <w:r w:rsidRPr="00236CC4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1A86EC42" w14:textId="77777777" w:rsidR="0074196F" w:rsidRPr="0074196F" w:rsidRDefault="0074196F" w:rsidP="00333450">
      <w:pPr>
        <w:numPr>
          <w:ilvl w:val="0"/>
          <w:numId w:val="7"/>
        </w:numPr>
        <w:tabs>
          <w:tab w:val="left" w:pos="284"/>
        </w:tabs>
        <w:suppressAutoHyphens/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>Wszelkie zmiany umowy wymagają formy pisemnej (aneksu) pod rygorem nieważności.</w:t>
      </w:r>
    </w:p>
    <w:p w14:paraId="45226AE8" w14:textId="77777777" w:rsidR="0074196F" w:rsidRPr="0074196F" w:rsidRDefault="0074196F" w:rsidP="00333450">
      <w:pPr>
        <w:numPr>
          <w:ilvl w:val="0"/>
          <w:numId w:val="7"/>
        </w:numPr>
        <w:tabs>
          <w:tab w:val="left" w:pos="284"/>
        </w:tabs>
        <w:suppressAutoHyphens/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 xml:space="preserve">Dopuszcza się następujące zmiany umowy w przypadku: </w:t>
      </w:r>
    </w:p>
    <w:p w14:paraId="546C1255" w14:textId="77777777" w:rsidR="0074196F" w:rsidRPr="0074196F" w:rsidRDefault="0074196F" w:rsidP="00333450">
      <w:pPr>
        <w:numPr>
          <w:ilvl w:val="0"/>
          <w:numId w:val="9"/>
        </w:numPr>
        <w:tabs>
          <w:tab w:val="left" w:pos="-8647"/>
        </w:tabs>
        <w:ind w:left="567" w:hanging="283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 xml:space="preserve">gdy nastąpiła zmiana przepisów prawa powszechnie obowiązującego, która ma wpływ na termin, sposób lub zakres realizacji przedmiotu umowy, </w:t>
      </w:r>
    </w:p>
    <w:p w14:paraId="51082EBB" w14:textId="77777777" w:rsidR="0074196F" w:rsidRPr="0074196F" w:rsidRDefault="0074196F" w:rsidP="00333450">
      <w:pPr>
        <w:numPr>
          <w:ilvl w:val="0"/>
          <w:numId w:val="9"/>
        </w:numPr>
        <w:tabs>
          <w:tab w:val="left" w:pos="-8647"/>
        </w:tabs>
        <w:ind w:left="567" w:hanging="283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 xml:space="preserve">urzędowej zmiany wysokości stawki podatku VAT poprzez wprowadzenie nowej stawki VAT dla towarów, których ta zmiana będzie dotyczyć i zmiany wynagrodzenia brutto wynikającej ze zmiany stawki podatku, </w:t>
      </w:r>
    </w:p>
    <w:p w14:paraId="41F58C55" w14:textId="77777777" w:rsidR="0074196F" w:rsidRPr="0074196F" w:rsidRDefault="0074196F" w:rsidP="00333450">
      <w:pPr>
        <w:numPr>
          <w:ilvl w:val="0"/>
          <w:numId w:val="9"/>
        </w:numPr>
        <w:tabs>
          <w:tab w:val="left" w:pos="-8647"/>
        </w:tabs>
        <w:ind w:left="567" w:hanging="283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04156EE7" w14:textId="77777777" w:rsidR="0074196F" w:rsidRPr="0074196F" w:rsidRDefault="0074196F" w:rsidP="00333450">
      <w:pPr>
        <w:numPr>
          <w:ilvl w:val="0"/>
          <w:numId w:val="9"/>
        </w:numPr>
        <w:tabs>
          <w:tab w:val="left" w:pos="-8647"/>
        </w:tabs>
        <w:ind w:left="567" w:hanging="283"/>
        <w:jc w:val="both"/>
        <w:rPr>
          <w:rFonts w:ascii="Verdana" w:hAnsi="Verdana"/>
          <w:sz w:val="18"/>
          <w:szCs w:val="18"/>
          <w:lang w:eastAsia="zh-CN"/>
        </w:rPr>
      </w:pPr>
      <w:r w:rsidRPr="0074196F">
        <w:rPr>
          <w:rFonts w:ascii="Verdana" w:eastAsia="Arial Unicode MS" w:hAnsi="Verdana"/>
          <w:sz w:val="18"/>
          <w:szCs w:val="18"/>
          <w:lang w:eastAsia="zh-CN"/>
        </w:rPr>
        <w:t>ograniczenia zakresu prac objętych niniejszą umową w przypadku stwierdzenia braku konieczności wykon</w:t>
      </w:r>
      <w:r w:rsidR="00D56E73">
        <w:rPr>
          <w:rFonts w:ascii="Verdana" w:eastAsia="Arial Unicode MS" w:hAnsi="Verdana"/>
          <w:sz w:val="18"/>
          <w:szCs w:val="18"/>
          <w:lang w:eastAsia="zh-CN"/>
        </w:rPr>
        <w:t>ywania części zamówienia.</w:t>
      </w:r>
    </w:p>
    <w:p w14:paraId="2A26F51F" w14:textId="210099F1" w:rsidR="00236CC4" w:rsidRDefault="00236CC4" w:rsidP="00236CC4">
      <w:pPr>
        <w:rPr>
          <w:rFonts w:ascii="Verdana" w:hAnsi="Verdana"/>
          <w:b/>
          <w:bCs/>
          <w:sz w:val="18"/>
          <w:szCs w:val="18"/>
        </w:rPr>
      </w:pPr>
    </w:p>
    <w:p w14:paraId="2F1E6C66" w14:textId="3D314139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p w14:paraId="259FFC14" w14:textId="059652FA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p w14:paraId="72F9EDC6" w14:textId="7923C488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p w14:paraId="6C377C21" w14:textId="27A1FF64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p w14:paraId="0CCF6D7B" w14:textId="0CA7CC79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  <w:bookmarkStart w:id="16" w:name="_GoBack"/>
    </w:p>
    <w:p w14:paraId="1C5BE7B2" w14:textId="0CD451D0" w:rsidR="0073379C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bookmarkEnd w:id="16"/>
    <w:p w14:paraId="48534A3D" w14:textId="77777777" w:rsidR="0073379C" w:rsidRPr="00236CC4" w:rsidRDefault="0073379C" w:rsidP="00236CC4">
      <w:pPr>
        <w:rPr>
          <w:rFonts w:ascii="Verdana" w:hAnsi="Verdana"/>
          <w:b/>
          <w:bCs/>
          <w:sz w:val="18"/>
          <w:szCs w:val="18"/>
        </w:rPr>
      </w:pPr>
    </w:p>
    <w:p w14:paraId="33967457" w14:textId="77777777" w:rsidR="00C8111E" w:rsidRPr="00784A70" w:rsidRDefault="00C8111E" w:rsidP="00D718F3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73379C">
        <w:rPr>
          <w:rFonts w:ascii="Verdana" w:hAnsi="Verdana"/>
          <w:b/>
          <w:bCs/>
          <w:sz w:val="18"/>
          <w:szCs w:val="18"/>
        </w:rPr>
        <w:t>§</w:t>
      </w:r>
      <w:r w:rsidR="00897D3A" w:rsidRPr="0073379C">
        <w:rPr>
          <w:rFonts w:ascii="Verdana" w:hAnsi="Verdana"/>
          <w:b/>
          <w:bCs/>
          <w:sz w:val="18"/>
          <w:szCs w:val="18"/>
        </w:rPr>
        <w:t xml:space="preserve"> 1</w:t>
      </w:r>
      <w:r w:rsidR="00DE6625" w:rsidRPr="0073379C">
        <w:rPr>
          <w:rFonts w:ascii="Verdana" w:hAnsi="Verdana"/>
          <w:b/>
          <w:bCs/>
          <w:sz w:val="18"/>
          <w:szCs w:val="18"/>
        </w:rPr>
        <w:t>2</w:t>
      </w:r>
      <w:r w:rsidRPr="0073379C">
        <w:rPr>
          <w:rFonts w:ascii="Verdana" w:hAnsi="Verdana"/>
          <w:b/>
          <w:bCs/>
          <w:sz w:val="18"/>
          <w:szCs w:val="18"/>
        </w:rPr>
        <w:t xml:space="preserve"> Postanowienia </w:t>
      </w:r>
      <w:r w:rsidRPr="00784A70">
        <w:rPr>
          <w:rFonts w:ascii="Verdana" w:hAnsi="Verdana"/>
          <w:b/>
          <w:bCs/>
          <w:sz w:val="18"/>
          <w:szCs w:val="18"/>
        </w:rPr>
        <w:t>końcowe</w:t>
      </w:r>
    </w:p>
    <w:p w14:paraId="2DF9EB6C" w14:textId="77777777" w:rsidR="00C8111E" w:rsidRPr="00784A70" w:rsidRDefault="00C8111E" w:rsidP="0033345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W sprawach nieuregulowanych niniejszą umową stosuje</w:t>
      </w:r>
      <w:r w:rsidR="009D7FC8" w:rsidRPr="00784A70">
        <w:rPr>
          <w:rFonts w:ascii="Verdana" w:eastAsia="Arial Unicode MS" w:hAnsi="Verdana"/>
          <w:sz w:val="18"/>
          <w:szCs w:val="18"/>
        </w:rPr>
        <w:t xml:space="preserve"> się przepisy Kodeksu cywilnego</w:t>
      </w:r>
      <w:r w:rsidRPr="00784A70">
        <w:rPr>
          <w:rFonts w:ascii="Verdana" w:eastAsia="Arial Unicode MS" w:hAnsi="Verdana"/>
          <w:sz w:val="18"/>
          <w:szCs w:val="18"/>
        </w:rPr>
        <w:t>.</w:t>
      </w:r>
    </w:p>
    <w:p w14:paraId="67C96274" w14:textId="77777777" w:rsidR="00C8111E" w:rsidRPr="00784A70" w:rsidRDefault="00C8111E" w:rsidP="0033345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33D2DC46" w14:textId="77777777" w:rsidR="00D679EB" w:rsidRPr="00784A70" w:rsidRDefault="00C8111E" w:rsidP="0033345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784A70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3B5944FE" w14:textId="77777777" w:rsidR="00D37A2F" w:rsidRPr="00784A70" w:rsidRDefault="00D37A2F" w:rsidP="006314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 w14:paraId="6AB89CC3" w14:textId="77777777" w:rsidR="00D37A2F" w:rsidRPr="00784A70" w:rsidRDefault="00D37A2F" w:rsidP="00D37A2F">
      <w:pPr>
        <w:rPr>
          <w:rFonts w:ascii="Verdana" w:hAnsi="Verdana"/>
          <w:sz w:val="18"/>
          <w:szCs w:val="18"/>
        </w:rPr>
      </w:pPr>
    </w:p>
    <w:p w14:paraId="4762D289" w14:textId="77777777" w:rsidR="00D37A2F" w:rsidRPr="00784A70" w:rsidRDefault="00D37A2F" w:rsidP="00D37A2F">
      <w:pPr>
        <w:rPr>
          <w:rFonts w:ascii="Verdana" w:hAnsi="Verdana"/>
          <w:sz w:val="18"/>
          <w:szCs w:val="18"/>
        </w:rPr>
      </w:pPr>
    </w:p>
    <w:p w14:paraId="3533A89D" w14:textId="77777777" w:rsidR="00D37A2F" w:rsidRPr="00784A70" w:rsidRDefault="00D37A2F" w:rsidP="00D37A2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784A70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="00D56E73">
        <w:rPr>
          <w:rFonts w:ascii="Verdana" w:hAnsi="Verdana"/>
          <w:b/>
          <w:bCs/>
          <w:sz w:val="18"/>
          <w:szCs w:val="18"/>
          <w:lang w:eastAsia="zh-CN"/>
        </w:rPr>
        <w:t xml:space="preserve"> </w:t>
      </w:r>
      <w:r w:rsidR="00D56E73">
        <w:rPr>
          <w:rFonts w:ascii="Verdana" w:hAnsi="Verdana"/>
          <w:b/>
          <w:bCs/>
          <w:sz w:val="18"/>
          <w:szCs w:val="18"/>
          <w:lang w:eastAsia="zh-CN"/>
        </w:rPr>
        <w:tab/>
      </w:r>
      <w:r w:rsidR="00D56E73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  </w:t>
      </w:r>
      <w:r w:rsidR="00D56E73" w:rsidRPr="00784A70">
        <w:rPr>
          <w:rFonts w:ascii="Verdana" w:hAnsi="Verdana"/>
          <w:b/>
          <w:bCs/>
          <w:sz w:val="18"/>
          <w:szCs w:val="18"/>
          <w:lang w:eastAsia="zh-CN"/>
        </w:rPr>
        <w:t>WYKONAWCA</w:t>
      </w:r>
    </w:p>
    <w:p w14:paraId="19D85685" w14:textId="77777777" w:rsidR="00D37A2F" w:rsidRPr="00784A70" w:rsidRDefault="00D37A2F" w:rsidP="00D37A2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1B7BEABC" w14:textId="77777777" w:rsidR="00D37A2F" w:rsidRPr="00784A70" w:rsidRDefault="00D37A2F" w:rsidP="00D37A2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E8ED88" w14:textId="77777777" w:rsidR="00D37A2F" w:rsidRPr="00784A70" w:rsidRDefault="00BA3B64" w:rsidP="00D37A2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D37A2F" w:rsidRPr="00784A70">
        <w:rPr>
          <w:rFonts w:ascii="Verdana" w:hAnsi="Verdana"/>
          <w:sz w:val="18"/>
          <w:szCs w:val="18"/>
        </w:rPr>
        <w:t xml:space="preserve">………………………………                                        </w:t>
      </w:r>
      <w:r>
        <w:rPr>
          <w:rFonts w:ascii="Verdana" w:hAnsi="Verdana"/>
          <w:sz w:val="18"/>
          <w:szCs w:val="18"/>
        </w:rPr>
        <w:t xml:space="preserve">                       </w:t>
      </w:r>
      <w:r w:rsidR="003E0677">
        <w:rPr>
          <w:rFonts w:ascii="Verdana" w:hAnsi="Verdana"/>
          <w:sz w:val="18"/>
          <w:szCs w:val="18"/>
        </w:rPr>
        <w:t xml:space="preserve">  </w:t>
      </w:r>
      <w:r>
        <w:rPr>
          <w:rFonts w:ascii="Verdana" w:hAnsi="Verdana"/>
          <w:sz w:val="18"/>
          <w:szCs w:val="18"/>
        </w:rPr>
        <w:t xml:space="preserve">  </w:t>
      </w:r>
      <w:r w:rsidR="00D37A2F" w:rsidRPr="00784A70">
        <w:rPr>
          <w:rFonts w:ascii="Verdana" w:hAnsi="Verdana"/>
          <w:sz w:val="18"/>
          <w:szCs w:val="18"/>
        </w:rPr>
        <w:t xml:space="preserve"> </w:t>
      </w:r>
      <w:r w:rsidR="00D37A2F" w:rsidRPr="00784A70">
        <w:rPr>
          <w:rFonts w:ascii="Verdana" w:hAnsi="Verdana"/>
          <w:sz w:val="18"/>
          <w:szCs w:val="18"/>
        </w:rPr>
        <w:tab/>
        <w:t>………………………………</w:t>
      </w:r>
    </w:p>
    <w:p w14:paraId="31ED864C" w14:textId="77777777" w:rsidR="00D37A2F" w:rsidRPr="00784A70" w:rsidRDefault="00D37A2F" w:rsidP="00D37A2F">
      <w:pPr>
        <w:rPr>
          <w:rFonts w:ascii="Verdana" w:hAnsi="Verdana"/>
          <w:i/>
          <w:sz w:val="18"/>
          <w:szCs w:val="18"/>
        </w:rPr>
      </w:pPr>
      <w:r w:rsidRPr="00784A70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</w:t>
      </w:r>
      <w:r w:rsidR="003E0677">
        <w:rPr>
          <w:rFonts w:ascii="Verdana" w:hAnsi="Verdana"/>
          <w:i/>
          <w:sz w:val="18"/>
          <w:szCs w:val="18"/>
        </w:rPr>
        <w:t xml:space="preserve">  </w:t>
      </w:r>
      <w:r w:rsidRPr="00784A70">
        <w:rPr>
          <w:rFonts w:ascii="Verdana" w:hAnsi="Verdana"/>
          <w:i/>
          <w:sz w:val="18"/>
          <w:szCs w:val="18"/>
        </w:rPr>
        <w:t xml:space="preserve">  Data i podpis</w:t>
      </w:r>
    </w:p>
    <w:p w14:paraId="0045F03F" w14:textId="77777777" w:rsidR="00D37A2F" w:rsidRPr="00784A70" w:rsidRDefault="00D37A2F" w:rsidP="00D37A2F">
      <w:pPr>
        <w:rPr>
          <w:rFonts w:ascii="Verdana" w:hAnsi="Verdana"/>
          <w:sz w:val="18"/>
          <w:szCs w:val="18"/>
        </w:rPr>
      </w:pPr>
    </w:p>
    <w:p w14:paraId="161E642D" w14:textId="77777777" w:rsidR="00D37A2F" w:rsidRPr="00784A70" w:rsidRDefault="00D37A2F" w:rsidP="00D37A2F">
      <w:pPr>
        <w:pStyle w:val="Zwykytekst"/>
        <w:rPr>
          <w:rFonts w:ascii="Verdana" w:hAnsi="Verdana"/>
          <w:sz w:val="18"/>
          <w:szCs w:val="18"/>
        </w:rPr>
      </w:pPr>
    </w:p>
    <w:p w14:paraId="26F5CA2C" w14:textId="77777777" w:rsidR="00D718F3" w:rsidRPr="00784A70" w:rsidRDefault="00D718F3" w:rsidP="00D37A2F">
      <w:pPr>
        <w:tabs>
          <w:tab w:val="left" w:pos="1395"/>
        </w:tabs>
        <w:rPr>
          <w:rFonts w:ascii="Verdana" w:hAnsi="Verdana"/>
          <w:sz w:val="18"/>
          <w:szCs w:val="18"/>
        </w:rPr>
      </w:pPr>
    </w:p>
    <w:sectPr w:rsidR="00D718F3" w:rsidRPr="00784A70" w:rsidSect="001A61F2">
      <w:headerReference w:type="default" r:id="rId8"/>
      <w:pgSz w:w="11906" w:h="16838"/>
      <w:pgMar w:top="1110" w:right="991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4207E" w14:textId="77777777" w:rsidR="00C40F5D" w:rsidRDefault="00C40F5D">
      <w:r>
        <w:separator/>
      </w:r>
    </w:p>
  </w:endnote>
  <w:endnote w:type="continuationSeparator" w:id="0">
    <w:p w14:paraId="7111D27F" w14:textId="77777777" w:rsidR="00C40F5D" w:rsidRDefault="00C4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9A40B" w14:textId="77777777" w:rsidR="00C40F5D" w:rsidRDefault="00C40F5D">
      <w:r>
        <w:separator/>
      </w:r>
    </w:p>
  </w:footnote>
  <w:footnote w:type="continuationSeparator" w:id="0">
    <w:p w14:paraId="1A38268E" w14:textId="77777777" w:rsidR="00C40F5D" w:rsidRDefault="00C40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5F98" w14:textId="77777777" w:rsidR="0005237B" w:rsidRPr="0005237B" w:rsidRDefault="006A26E6" w:rsidP="0005237B">
    <w:pPr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 wp14:anchorId="017CE3CE" wp14:editId="2F3C0844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5E16B8" w14:textId="77777777" w:rsidR="001E7B35" w:rsidRDefault="001E7B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22"/>
        <w:szCs w:val="22"/>
      </w:rPr>
    </w:lvl>
  </w:abstractNum>
  <w:abstractNum w:abstractNumId="3" w15:restartNumberingAfterBreak="0">
    <w:nsid w:val="00000007"/>
    <w:multiLevelType w:val="singleLevel"/>
    <w:tmpl w:val="02B6801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18"/>
        <w:szCs w:val="18"/>
        <w:lang w:eastAsia="en-US"/>
      </w:rPr>
    </w:lvl>
  </w:abstractNum>
  <w:abstractNum w:abstractNumId="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5" w15:restartNumberingAfterBreak="0">
    <w:nsid w:val="00000012"/>
    <w:multiLevelType w:val="singleLevel"/>
    <w:tmpl w:val="352416F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2"/>
        <w:szCs w:val="20"/>
      </w:rPr>
    </w:lvl>
  </w:abstractNum>
  <w:abstractNum w:abstractNumId="6" w15:restartNumberingAfterBreak="0">
    <w:nsid w:val="00000015"/>
    <w:multiLevelType w:val="multilevel"/>
    <w:tmpl w:val="D796127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07894232"/>
    <w:multiLevelType w:val="hybridMultilevel"/>
    <w:tmpl w:val="F294CA7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00B28D3"/>
    <w:multiLevelType w:val="hybridMultilevel"/>
    <w:tmpl w:val="D58845C0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1" w15:restartNumberingAfterBreak="0">
    <w:nsid w:val="1FCA3AC9"/>
    <w:multiLevelType w:val="hybridMultilevel"/>
    <w:tmpl w:val="C32E2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B3B6A"/>
    <w:multiLevelType w:val="hybridMultilevel"/>
    <w:tmpl w:val="0B3E9452"/>
    <w:lvl w:ilvl="0" w:tplc="FDBCB180">
      <w:start w:val="1"/>
      <w:numFmt w:val="decimal"/>
      <w:lvlText w:val="%1."/>
      <w:lvlJc w:val="left"/>
      <w:pPr>
        <w:ind w:left="719" w:hanging="360"/>
      </w:pPr>
      <w:rPr>
        <w:rFonts w:ascii="Verdana" w:hAnsi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4" w15:restartNumberingAfterBreak="0">
    <w:nsid w:val="34C47CB8"/>
    <w:multiLevelType w:val="multilevel"/>
    <w:tmpl w:val="E4423E4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CDE543C"/>
    <w:multiLevelType w:val="singleLevel"/>
    <w:tmpl w:val="FDBCB18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</w:rPr>
    </w:lvl>
  </w:abstractNum>
  <w:abstractNum w:abstractNumId="16" w15:restartNumberingAfterBreak="0">
    <w:nsid w:val="421D2213"/>
    <w:multiLevelType w:val="hybridMultilevel"/>
    <w:tmpl w:val="F00A3DA8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478C14BE"/>
    <w:multiLevelType w:val="hybridMultilevel"/>
    <w:tmpl w:val="BDEC85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5C2C542F"/>
    <w:multiLevelType w:val="hybridMultilevel"/>
    <w:tmpl w:val="CB787052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C7A1042"/>
    <w:multiLevelType w:val="hybridMultilevel"/>
    <w:tmpl w:val="BE704800"/>
    <w:lvl w:ilvl="0" w:tplc="03AA10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2A361D"/>
    <w:multiLevelType w:val="hybridMultilevel"/>
    <w:tmpl w:val="8CB818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CF15FB"/>
    <w:multiLevelType w:val="hybridMultilevel"/>
    <w:tmpl w:val="CC1E32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CBF17AA"/>
    <w:multiLevelType w:val="hybridMultilevel"/>
    <w:tmpl w:val="F73C4F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E4B3F"/>
    <w:multiLevelType w:val="hybridMultilevel"/>
    <w:tmpl w:val="CF547434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26" w15:restartNumberingAfterBreak="0">
    <w:nsid w:val="785B0BD9"/>
    <w:multiLevelType w:val="hybridMultilevel"/>
    <w:tmpl w:val="7360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34F24"/>
    <w:multiLevelType w:val="hybridMultilevel"/>
    <w:tmpl w:val="A61645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A74AB"/>
    <w:multiLevelType w:val="hybridMultilevel"/>
    <w:tmpl w:val="354E654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BDE3EE1"/>
    <w:multiLevelType w:val="hybridMultilevel"/>
    <w:tmpl w:val="E01C2198"/>
    <w:lvl w:ilvl="0" w:tplc="FDBCB180">
      <w:start w:val="1"/>
      <w:numFmt w:val="decimal"/>
      <w:lvlText w:val="%1."/>
      <w:lvlJc w:val="left"/>
      <w:pPr>
        <w:ind w:left="718" w:hanging="360"/>
      </w:pPr>
      <w:rPr>
        <w:rFonts w:ascii="Verdana" w:hAnsi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8"/>
  </w:num>
  <w:num w:numId="5">
    <w:abstractNumId w:val="25"/>
  </w:num>
  <w:num w:numId="6">
    <w:abstractNumId w:val="9"/>
  </w:num>
  <w:num w:numId="7">
    <w:abstractNumId w:val="6"/>
  </w:num>
  <w:num w:numId="8">
    <w:abstractNumId w:val="26"/>
  </w:num>
  <w:num w:numId="9">
    <w:abstractNumId w:val="24"/>
  </w:num>
  <w:num w:numId="10">
    <w:abstractNumId w:val="16"/>
  </w:num>
  <w:num w:numId="11">
    <w:abstractNumId w:val="27"/>
  </w:num>
  <w:num w:numId="12">
    <w:abstractNumId w:val="8"/>
  </w:num>
  <w:num w:numId="13">
    <w:abstractNumId w:val="10"/>
  </w:num>
  <w:num w:numId="14">
    <w:abstractNumId w:val="21"/>
  </w:num>
  <w:num w:numId="15">
    <w:abstractNumId w:val="20"/>
  </w:num>
  <w:num w:numId="16">
    <w:abstractNumId w:val="28"/>
  </w:num>
  <w:num w:numId="17">
    <w:abstractNumId w:val="19"/>
  </w:num>
  <w:num w:numId="18">
    <w:abstractNumId w:val="14"/>
  </w:num>
  <w:num w:numId="19">
    <w:abstractNumId w:val="17"/>
  </w:num>
  <w:num w:numId="20">
    <w:abstractNumId w:val="23"/>
  </w:num>
  <w:num w:numId="21">
    <w:abstractNumId w:val="29"/>
  </w:num>
  <w:num w:numId="22">
    <w:abstractNumId w:val="22"/>
  </w:num>
  <w:num w:numId="23">
    <w:abstractNumId w:val="12"/>
  </w:num>
  <w:num w:numId="2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ADE"/>
    <w:rsid w:val="000042DE"/>
    <w:rsid w:val="0000535E"/>
    <w:rsid w:val="00011B30"/>
    <w:rsid w:val="00014221"/>
    <w:rsid w:val="00017246"/>
    <w:rsid w:val="00031B42"/>
    <w:rsid w:val="000517E3"/>
    <w:rsid w:val="0005237B"/>
    <w:rsid w:val="000618C3"/>
    <w:rsid w:val="0007008B"/>
    <w:rsid w:val="00074B98"/>
    <w:rsid w:val="000A2278"/>
    <w:rsid w:val="000B1F00"/>
    <w:rsid w:val="000C54CC"/>
    <w:rsid w:val="000C6016"/>
    <w:rsid w:val="000E2BE1"/>
    <w:rsid w:val="000E6EAF"/>
    <w:rsid w:val="00100E5C"/>
    <w:rsid w:val="00114140"/>
    <w:rsid w:val="001234EA"/>
    <w:rsid w:val="001328DF"/>
    <w:rsid w:val="00146316"/>
    <w:rsid w:val="00160767"/>
    <w:rsid w:val="001803B8"/>
    <w:rsid w:val="001812BB"/>
    <w:rsid w:val="001836C1"/>
    <w:rsid w:val="00185C75"/>
    <w:rsid w:val="001A07F0"/>
    <w:rsid w:val="001A61F2"/>
    <w:rsid w:val="001B71BC"/>
    <w:rsid w:val="001C56DC"/>
    <w:rsid w:val="001E7B35"/>
    <w:rsid w:val="001F02BE"/>
    <w:rsid w:val="001F6CCB"/>
    <w:rsid w:val="00203EEA"/>
    <w:rsid w:val="00204850"/>
    <w:rsid w:val="00220E47"/>
    <w:rsid w:val="00221AD2"/>
    <w:rsid w:val="00236CC4"/>
    <w:rsid w:val="0025346D"/>
    <w:rsid w:val="002545D5"/>
    <w:rsid w:val="00261FF4"/>
    <w:rsid w:val="002B3DF0"/>
    <w:rsid w:val="002B585C"/>
    <w:rsid w:val="002B7298"/>
    <w:rsid w:val="002C3514"/>
    <w:rsid w:val="002D5E0A"/>
    <w:rsid w:val="002E527C"/>
    <w:rsid w:val="002F3758"/>
    <w:rsid w:val="002F43F7"/>
    <w:rsid w:val="003034AE"/>
    <w:rsid w:val="00312C89"/>
    <w:rsid w:val="00333450"/>
    <w:rsid w:val="003342AE"/>
    <w:rsid w:val="003411EE"/>
    <w:rsid w:val="00353739"/>
    <w:rsid w:val="003719D9"/>
    <w:rsid w:val="00377CF7"/>
    <w:rsid w:val="00382344"/>
    <w:rsid w:val="003B57D8"/>
    <w:rsid w:val="003B715F"/>
    <w:rsid w:val="003C11DD"/>
    <w:rsid w:val="003D3DFD"/>
    <w:rsid w:val="003E0677"/>
    <w:rsid w:val="003E7DB5"/>
    <w:rsid w:val="00422D90"/>
    <w:rsid w:val="00435F37"/>
    <w:rsid w:val="00446B8D"/>
    <w:rsid w:val="004501FF"/>
    <w:rsid w:val="004525C5"/>
    <w:rsid w:val="00455EC1"/>
    <w:rsid w:val="00470BF5"/>
    <w:rsid w:val="00473351"/>
    <w:rsid w:val="00492CAE"/>
    <w:rsid w:val="00494E2F"/>
    <w:rsid w:val="004963D6"/>
    <w:rsid w:val="004973AF"/>
    <w:rsid w:val="004A0F0D"/>
    <w:rsid w:val="004E7C28"/>
    <w:rsid w:val="0050385D"/>
    <w:rsid w:val="0050392B"/>
    <w:rsid w:val="0051160F"/>
    <w:rsid w:val="005325BB"/>
    <w:rsid w:val="005601CD"/>
    <w:rsid w:val="00567E6C"/>
    <w:rsid w:val="00572DBB"/>
    <w:rsid w:val="00582DA5"/>
    <w:rsid w:val="00592102"/>
    <w:rsid w:val="005A248E"/>
    <w:rsid w:val="005A726D"/>
    <w:rsid w:val="005B1CCC"/>
    <w:rsid w:val="005C0153"/>
    <w:rsid w:val="005C4866"/>
    <w:rsid w:val="005D6695"/>
    <w:rsid w:val="005D69AA"/>
    <w:rsid w:val="005E0A7C"/>
    <w:rsid w:val="005E3C2C"/>
    <w:rsid w:val="005F2B93"/>
    <w:rsid w:val="00621662"/>
    <w:rsid w:val="00626E00"/>
    <w:rsid w:val="006314A2"/>
    <w:rsid w:val="00635941"/>
    <w:rsid w:val="006414E0"/>
    <w:rsid w:val="006515A5"/>
    <w:rsid w:val="00677154"/>
    <w:rsid w:val="00691104"/>
    <w:rsid w:val="006A268D"/>
    <w:rsid w:val="006A26E6"/>
    <w:rsid w:val="006A36D9"/>
    <w:rsid w:val="006A726C"/>
    <w:rsid w:val="006C184D"/>
    <w:rsid w:val="006C4340"/>
    <w:rsid w:val="006C442E"/>
    <w:rsid w:val="006C5BDA"/>
    <w:rsid w:val="006D0F7E"/>
    <w:rsid w:val="006D6441"/>
    <w:rsid w:val="006E7BE2"/>
    <w:rsid w:val="007007FD"/>
    <w:rsid w:val="00713D25"/>
    <w:rsid w:val="00714D96"/>
    <w:rsid w:val="0073379C"/>
    <w:rsid w:val="00736A33"/>
    <w:rsid w:val="0074196F"/>
    <w:rsid w:val="007635C3"/>
    <w:rsid w:val="00765FC9"/>
    <w:rsid w:val="00770FC1"/>
    <w:rsid w:val="00774622"/>
    <w:rsid w:val="007752D0"/>
    <w:rsid w:val="00784A70"/>
    <w:rsid w:val="007858A8"/>
    <w:rsid w:val="007E46D8"/>
    <w:rsid w:val="007F13A9"/>
    <w:rsid w:val="007F7BB9"/>
    <w:rsid w:val="00807ACE"/>
    <w:rsid w:val="00833EC7"/>
    <w:rsid w:val="00844DA4"/>
    <w:rsid w:val="008530EB"/>
    <w:rsid w:val="00866A5D"/>
    <w:rsid w:val="00875D4F"/>
    <w:rsid w:val="00881ADE"/>
    <w:rsid w:val="00882B13"/>
    <w:rsid w:val="00891D08"/>
    <w:rsid w:val="00892E0C"/>
    <w:rsid w:val="00895C64"/>
    <w:rsid w:val="00897D3A"/>
    <w:rsid w:val="008B53A4"/>
    <w:rsid w:val="008C634A"/>
    <w:rsid w:val="008D3B54"/>
    <w:rsid w:val="008E4C28"/>
    <w:rsid w:val="008F10FC"/>
    <w:rsid w:val="0091183F"/>
    <w:rsid w:val="00937F05"/>
    <w:rsid w:val="00957F88"/>
    <w:rsid w:val="00962681"/>
    <w:rsid w:val="009679A8"/>
    <w:rsid w:val="009727AD"/>
    <w:rsid w:val="00991EDB"/>
    <w:rsid w:val="009B52CD"/>
    <w:rsid w:val="009D3B4A"/>
    <w:rsid w:val="009D554D"/>
    <w:rsid w:val="009D7FC8"/>
    <w:rsid w:val="009E041A"/>
    <w:rsid w:val="00A0280F"/>
    <w:rsid w:val="00A34028"/>
    <w:rsid w:val="00A3476C"/>
    <w:rsid w:val="00A459C4"/>
    <w:rsid w:val="00A703DF"/>
    <w:rsid w:val="00A7367F"/>
    <w:rsid w:val="00A7750F"/>
    <w:rsid w:val="00A81E6A"/>
    <w:rsid w:val="00A95B14"/>
    <w:rsid w:val="00AA0E20"/>
    <w:rsid w:val="00AB4F76"/>
    <w:rsid w:val="00AC50B6"/>
    <w:rsid w:val="00AC6E1C"/>
    <w:rsid w:val="00AD3D14"/>
    <w:rsid w:val="00AE2C27"/>
    <w:rsid w:val="00AE4499"/>
    <w:rsid w:val="00AE506E"/>
    <w:rsid w:val="00AF42D3"/>
    <w:rsid w:val="00AF78F4"/>
    <w:rsid w:val="00B07D48"/>
    <w:rsid w:val="00B357A5"/>
    <w:rsid w:val="00B36CD9"/>
    <w:rsid w:val="00B44CFC"/>
    <w:rsid w:val="00B46AF2"/>
    <w:rsid w:val="00B75500"/>
    <w:rsid w:val="00B8264E"/>
    <w:rsid w:val="00B86629"/>
    <w:rsid w:val="00B86DD9"/>
    <w:rsid w:val="00BA2830"/>
    <w:rsid w:val="00BA3B64"/>
    <w:rsid w:val="00BB3B2D"/>
    <w:rsid w:val="00BC11E3"/>
    <w:rsid w:val="00BC7775"/>
    <w:rsid w:val="00BF0065"/>
    <w:rsid w:val="00C113B2"/>
    <w:rsid w:val="00C327B1"/>
    <w:rsid w:val="00C40F5D"/>
    <w:rsid w:val="00C51570"/>
    <w:rsid w:val="00C52835"/>
    <w:rsid w:val="00C60A39"/>
    <w:rsid w:val="00C75868"/>
    <w:rsid w:val="00C8111E"/>
    <w:rsid w:val="00C84E0C"/>
    <w:rsid w:val="00CD3767"/>
    <w:rsid w:val="00CD5368"/>
    <w:rsid w:val="00CD694A"/>
    <w:rsid w:val="00CE02F6"/>
    <w:rsid w:val="00D15551"/>
    <w:rsid w:val="00D32786"/>
    <w:rsid w:val="00D33F75"/>
    <w:rsid w:val="00D37A2F"/>
    <w:rsid w:val="00D52799"/>
    <w:rsid w:val="00D547B0"/>
    <w:rsid w:val="00D56E73"/>
    <w:rsid w:val="00D63E26"/>
    <w:rsid w:val="00D64D74"/>
    <w:rsid w:val="00D679EB"/>
    <w:rsid w:val="00D67DB9"/>
    <w:rsid w:val="00D718F3"/>
    <w:rsid w:val="00D83698"/>
    <w:rsid w:val="00D95E9E"/>
    <w:rsid w:val="00DA1BE1"/>
    <w:rsid w:val="00DA7BE3"/>
    <w:rsid w:val="00DB133F"/>
    <w:rsid w:val="00DB54F3"/>
    <w:rsid w:val="00DD2360"/>
    <w:rsid w:val="00DD4017"/>
    <w:rsid w:val="00DE588A"/>
    <w:rsid w:val="00DE6625"/>
    <w:rsid w:val="00DE7402"/>
    <w:rsid w:val="00E06C1A"/>
    <w:rsid w:val="00E17801"/>
    <w:rsid w:val="00E32983"/>
    <w:rsid w:val="00E357E4"/>
    <w:rsid w:val="00E7032F"/>
    <w:rsid w:val="00E710A6"/>
    <w:rsid w:val="00E73A2C"/>
    <w:rsid w:val="00E73E4D"/>
    <w:rsid w:val="00E759B9"/>
    <w:rsid w:val="00E77C66"/>
    <w:rsid w:val="00E80F9A"/>
    <w:rsid w:val="00E91AFA"/>
    <w:rsid w:val="00E91D39"/>
    <w:rsid w:val="00ED2BA1"/>
    <w:rsid w:val="00F139F0"/>
    <w:rsid w:val="00F20D4C"/>
    <w:rsid w:val="00F35431"/>
    <w:rsid w:val="00F40266"/>
    <w:rsid w:val="00F40D92"/>
    <w:rsid w:val="00F43438"/>
    <w:rsid w:val="00F46075"/>
    <w:rsid w:val="00F54208"/>
    <w:rsid w:val="00F5478C"/>
    <w:rsid w:val="00F548E0"/>
    <w:rsid w:val="00F66D0C"/>
    <w:rsid w:val="00F80E01"/>
    <w:rsid w:val="00F946CE"/>
    <w:rsid w:val="00FB0127"/>
    <w:rsid w:val="00FB5BC5"/>
    <w:rsid w:val="00FB6538"/>
    <w:rsid w:val="00FC61C7"/>
    <w:rsid w:val="00FD2881"/>
    <w:rsid w:val="00FE40D8"/>
    <w:rsid w:val="00FE55FB"/>
    <w:rsid w:val="00FF3846"/>
    <w:rsid w:val="00FF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3D005"/>
  <w15:docId w15:val="{91BACA9C-78DA-4F5E-A3BC-3B47A58A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6E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/>
      <w:lang w:val="x-none" w:eastAsia="x-none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79A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9679A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semiHidden/>
    <w:rsid w:val="00626E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kapitzlist">
    <w:name w:val="List Paragraph"/>
    <w:basedOn w:val="Normalny"/>
    <w:qFormat/>
    <w:rsid w:val="00635941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9D7FC8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D718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18F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18F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18F3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D718F3"/>
    <w:rPr>
      <w:b/>
      <w:bCs/>
    </w:rPr>
  </w:style>
  <w:style w:type="paragraph" w:customStyle="1" w:styleId="Gwka">
    <w:name w:val="Główka"/>
    <w:basedOn w:val="Normalny"/>
    <w:rsid w:val="001E7B35"/>
    <w:rPr>
      <w:color w:val="00000A"/>
      <w:sz w:val="24"/>
      <w:szCs w:val="24"/>
      <w:lang w:eastAsia="zh-CN"/>
    </w:rPr>
  </w:style>
  <w:style w:type="character" w:customStyle="1" w:styleId="ZwykytekstZnak">
    <w:name w:val="Zwykły tekst Znak"/>
    <w:link w:val="Zwykytekst"/>
    <w:rsid w:val="00D37A2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2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00865-10EC-453B-BBC7-32772BDA2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2395</Words>
  <Characters>14373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Jolanta Oleksy</dc:creator>
  <cp:lastModifiedBy>Anna Trybus</cp:lastModifiedBy>
  <cp:revision>2</cp:revision>
  <cp:lastPrinted>2020-09-01T09:40:00Z</cp:lastPrinted>
  <dcterms:created xsi:type="dcterms:W3CDTF">2020-09-01T09:40:00Z</dcterms:created>
  <dcterms:modified xsi:type="dcterms:W3CDTF">2020-09-01T09:40:00Z</dcterms:modified>
</cp:coreProperties>
</file>