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0C46D4" w:rsidRDefault="00D12B77" w:rsidP="00A56C05">
      <w:pPr>
        <w:pStyle w:val="Nagwek2"/>
        <w:tabs>
          <w:tab w:val="left" w:pos="3119"/>
        </w:tabs>
        <w:spacing w:before="0" w:after="0"/>
        <w:jc w:val="center"/>
        <w:rPr>
          <w:rFonts w:ascii="Times New Roman" w:hAnsi="Times New Roman"/>
          <w:i w:val="0"/>
          <w:sz w:val="24"/>
          <w:szCs w:val="24"/>
        </w:rPr>
      </w:pPr>
      <w:r w:rsidRPr="000C46D4">
        <w:rPr>
          <w:rFonts w:ascii="Times New Roman" w:hAnsi="Times New Roman"/>
          <w:i w:val="0"/>
          <w:sz w:val="24"/>
          <w:szCs w:val="24"/>
        </w:rPr>
        <w:t>UMOWA – PROJEKT</w:t>
      </w:r>
    </w:p>
    <w:p w:rsidR="00D12B77" w:rsidRPr="000C46D4" w:rsidRDefault="00D12B77" w:rsidP="00A56C05">
      <w:pPr>
        <w:tabs>
          <w:tab w:val="left" w:pos="3119"/>
        </w:tabs>
        <w:jc w:val="center"/>
        <w:rPr>
          <w:b/>
        </w:rPr>
      </w:pPr>
      <w:r w:rsidRPr="000C46D4">
        <w:rPr>
          <w:b/>
        </w:rPr>
        <w:t xml:space="preserve">w sprawie nr rej.  </w:t>
      </w:r>
      <w:r w:rsidR="000B1650" w:rsidRPr="000B1650">
        <w:rPr>
          <w:b/>
        </w:rPr>
        <w:t>ZP/DK-26/20</w:t>
      </w:r>
    </w:p>
    <w:p w:rsidR="00D12B77" w:rsidRPr="000C46D4" w:rsidRDefault="00D12B77" w:rsidP="00A56C05">
      <w:pPr>
        <w:ind w:left="-284"/>
        <w:jc w:val="both"/>
      </w:pPr>
      <w:r w:rsidRPr="000C46D4">
        <w:t>W dniu</w:t>
      </w:r>
      <w:r w:rsidR="00693CB8" w:rsidRPr="000C46D4">
        <w:t>…………..</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ind w:left="-284"/>
        <w:jc w:val="both"/>
      </w:pPr>
      <w:r w:rsidRPr="000C46D4">
        <w:t xml:space="preserve">a  firmą </w:t>
      </w:r>
      <w:r w:rsidR="00693CB8" w:rsidRPr="000C46D4">
        <w:rPr>
          <w:b/>
        </w:rPr>
        <w:t>…………</w:t>
      </w:r>
      <w:r w:rsidRPr="000C46D4">
        <w:t xml:space="preserve"> z siedzibą w</w:t>
      </w:r>
      <w:r w:rsidR="00693CB8" w:rsidRPr="000C46D4">
        <w:rPr>
          <w:b/>
        </w:rPr>
        <w:t>..........................................</w:t>
      </w:r>
      <w:r w:rsidRPr="000C46D4">
        <w:t xml:space="preserve">przy </w:t>
      </w:r>
      <w:r w:rsidR="00693CB8" w:rsidRPr="000C46D4">
        <w:rPr>
          <w:b/>
        </w:rPr>
        <w:t>..........................................</w:t>
      </w:r>
      <w:r w:rsidRPr="000C46D4">
        <w:rPr>
          <w:b/>
        </w:rPr>
        <w:t xml:space="preserve"> </w:t>
      </w:r>
      <w:r w:rsidRPr="000C46D4">
        <w:t xml:space="preserve">działającą na podstawie .............................................., NIP: </w:t>
      </w:r>
      <w:r w:rsidR="00693CB8" w:rsidRPr="000C46D4">
        <w:t>....................................</w:t>
      </w:r>
      <w:r w:rsidRPr="000C46D4">
        <w:t>, REGON:</w:t>
      </w:r>
      <w:r w:rsidR="00693CB8" w:rsidRPr="000C46D4">
        <w:t>..........................................</w:t>
      </w:r>
      <w:r w:rsidRPr="000C46D4">
        <w:t>zwaną w treści umowy</w:t>
      </w:r>
      <w:r w:rsidRPr="000C46D4">
        <w:rPr>
          <w:b/>
        </w:rPr>
        <w:t xml:space="preserve"> Wykonawcą,</w:t>
      </w:r>
      <w:r w:rsidRPr="000C46D4">
        <w:t xml:space="preserve"> reprezentowaną przez:</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pStyle w:val="Tekstpodstawowy"/>
        <w:spacing w:line="240" w:lineRule="auto"/>
        <w:ind w:hanging="284"/>
        <w:rPr>
          <w:szCs w:val="24"/>
        </w:rPr>
      </w:pPr>
      <w:r w:rsidRPr="000C46D4">
        <w:rPr>
          <w:szCs w:val="24"/>
        </w:rPr>
        <w:t>zawarta została w trybie przetarg nieograniczony umowa o następującej treści:</w:t>
      </w:r>
    </w:p>
    <w:p w:rsidR="00D12B77" w:rsidRPr="000C46D4" w:rsidRDefault="00D12B77" w:rsidP="00A56C05">
      <w:pPr>
        <w:jc w:val="both"/>
      </w:pPr>
      <w:r w:rsidRPr="000C46D4">
        <w:t xml:space="preserve">  </w:t>
      </w:r>
    </w:p>
    <w:p w:rsidR="00D12B77" w:rsidRPr="000C46D4" w:rsidRDefault="00D12B77" w:rsidP="00A56C05">
      <w:pPr>
        <w:ind w:firstLine="284"/>
        <w:jc w:val="center"/>
        <w:rPr>
          <w:b/>
        </w:rPr>
      </w:pPr>
      <w:r w:rsidRPr="000C46D4">
        <w:rPr>
          <w:b/>
        </w:rPr>
        <w:sym w:font="Courier New" w:char="00A7"/>
      </w:r>
      <w:r w:rsidRPr="000C46D4">
        <w:rPr>
          <w:b/>
        </w:rPr>
        <w:t xml:space="preserve"> 1</w:t>
      </w:r>
    </w:p>
    <w:p w:rsidR="00D12B77" w:rsidRPr="000C46D4" w:rsidRDefault="00D12B77" w:rsidP="00A56C05">
      <w:pPr>
        <w:ind w:firstLine="284"/>
        <w:jc w:val="center"/>
        <w:rPr>
          <w:b/>
          <w:bCs/>
        </w:rPr>
      </w:pPr>
      <w:r w:rsidRPr="000C46D4">
        <w:rPr>
          <w:b/>
          <w:bCs/>
        </w:rPr>
        <w:t>Przedmiot umowy</w:t>
      </w:r>
    </w:p>
    <w:p w:rsidR="00D12B77" w:rsidRPr="000C46D4" w:rsidRDefault="00D12B77" w:rsidP="00A56C05">
      <w:pPr>
        <w:pStyle w:val="Tekstpodstawowy3"/>
        <w:numPr>
          <w:ilvl w:val="0"/>
          <w:numId w:val="25"/>
        </w:numPr>
        <w:tabs>
          <w:tab w:val="left" w:pos="284"/>
        </w:tabs>
        <w:ind w:left="284" w:hanging="284"/>
      </w:pPr>
      <w:r w:rsidRPr="000C46D4">
        <w:t xml:space="preserve">Zamawiający zleca, a Wykonawca zobowiązuje się zrealizować </w:t>
      </w:r>
      <w:r w:rsidR="000B1650" w:rsidRPr="000B1650">
        <w:rPr>
          <w:b/>
        </w:rPr>
        <w:t>Dostawa komputerów wysokowydajnych dla jednostek organizacyjnych Politechniki Częstochowskiej</w:t>
      </w:r>
      <w:r w:rsidRPr="000C46D4">
        <w:rPr>
          <w:bCs/>
        </w:rPr>
        <w:t>,</w:t>
      </w:r>
      <w:r w:rsidRPr="000C46D4">
        <w:rPr>
          <w:b/>
          <w:bCs/>
        </w:rPr>
        <w:t xml:space="preserve"> </w:t>
      </w:r>
      <w:r w:rsidRPr="000C46D4">
        <w:rPr>
          <w:bCs/>
        </w:rPr>
        <w:t xml:space="preserve">określone w </w:t>
      </w:r>
      <w:r w:rsidRPr="000C46D4">
        <w:rPr>
          <w:b/>
          <w:bCs/>
        </w:rPr>
        <w:t>zadaniu/ach nr …</w:t>
      </w:r>
      <w:r w:rsidRPr="000C46D4">
        <w:rPr>
          <w:bCs/>
        </w:rPr>
        <w:t xml:space="preserve"> </w:t>
      </w:r>
      <w:r w:rsidRPr="000C46D4">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0C46D4" w:rsidRDefault="00D12B77" w:rsidP="00A56C05">
      <w:pPr>
        <w:pStyle w:val="Tekstpodstawowy3"/>
        <w:numPr>
          <w:ilvl w:val="0"/>
          <w:numId w:val="25"/>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rsidR="00D12B77" w:rsidRPr="000C46D4" w:rsidRDefault="00D12B77" w:rsidP="00A56C05">
      <w:pPr>
        <w:pStyle w:val="Tekstpodstawowy3"/>
        <w:tabs>
          <w:tab w:val="left" w:pos="284"/>
        </w:tabs>
        <w:rPr>
          <w:u w:val="single"/>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2</w:t>
      </w:r>
    </w:p>
    <w:p w:rsidR="00D12B77" w:rsidRPr="000C46D4" w:rsidRDefault="00D12B77" w:rsidP="00A56C05">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rsidR="00D12B77" w:rsidRPr="000C46D4" w:rsidRDefault="00D12B77" w:rsidP="00A56C05">
      <w:pPr>
        <w:tabs>
          <w:tab w:val="left" w:pos="284"/>
        </w:tabs>
        <w:ind w:left="284" w:hanging="284"/>
        <w:jc w:val="both"/>
        <w:rPr>
          <w:b/>
          <w:bCs/>
          <w:i/>
          <w:iCs/>
        </w:rPr>
      </w:pPr>
      <w:r w:rsidRPr="000C46D4">
        <w:t xml:space="preserve">Strony ustalają następujący termin realizacji przedmiotu umowy: </w:t>
      </w:r>
      <w:r w:rsidR="00693CB8" w:rsidRPr="000C46D4">
        <w:t>..........................................</w:t>
      </w:r>
      <w:r w:rsidRPr="000C46D4">
        <w:rPr>
          <w:bCs/>
        </w:rPr>
        <w:t>.</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3</w:t>
      </w:r>
    </w:p>
    <w:p w:rsidR="00D12B77" w:rsidRPr="000C46D4" w:rsidRDefault="00D12B77" w:rsidP="00A56C05">
      <w:pPr>
        <w:pStyle w:val="Nagwek3"/>
        <w:tabs>
          <w:tab w:val="left" w:pos="284"/>
        </w:tabs>
        <w:spacing w:before="0" w:after="0"/>
        <w:ind w:left="284" w:hanging="284"/>
        <w:jc w:val="center"/>
        <w:rPr>
          <w:rFonts w:ascii="Times New Roman" w:eastAsia="Arial Unicode MS" w:hAnsi="Times New Roman"/>
          <w:sz w:val="24"/>
          <w:szCs w:val="24"/>
        </w:rPr>
      </w:pPr>
      <w:r w:rsidRPr="000C46D4">
        <w:rPr>
          <w:rFonts w:ascii="Times New Roman" w:hAnsi="Times New Roman"/>
          <w:sz w:val="24"/>
          <w:szCs w:val="24"/>
        </w:rPr>
        <w:t>Warunki dostawy</w:t>
      </w:r>
    </w:p>
    <w:p w:rsidR="00D12B77" w:rsidRPr="000C46D4" w:rsidRDefault="00D12B77" w:rsidP="00A56C05">
      <w:pPr>
        <w:numPr>
          <w:ilvl w:val="0"/>
          <w:numId w:val="24"/>
        </w:numPr>
        <w:tabs>
          <w:tab w:val="left" w:pos="284"/>
        </w:tabs>
        <w:ind w:left="284" w:hanging="284"/>
        <w:jc w:val="both"/>
      </w:pPr>
      <w:r w:rsidRPr="000C46D4">
        <w:t>Przedmiot umowy dostarczony będzie Zamawiającemu na koszt i ryzyko Wykonawcy.</w:t>
      </w:r>
    </w:p>
    <w:p w:rsidR="00D12B77" w:rsidRPr="000C46D4" w:rsidRDefault="00D12B77" w:rsidP="00A56C05">
      <w:pPr>
        <w:numPr>
          <w:ilvl w:val="0"/>
          <w:numId w:val="24"/>
        </w:numPr>
        <w:tabs>
          <w:tab w:val="left" w:pos="284"/>
        </w:tabs>
        <w:ind w:left="284" w:hanging="284"/>
        <w:jc w:val="both"/>
      </w:pPr>
      <w:r w:rsidRPr="000C46D4">
        <w:t>Wykonawca dostarczy sprzęt komputerowy określony w § 1 do:</w:t>
      </w:r>
    </w:p>
    <w:p w:rsidR="00D12B77" w:rsidRPr="000C46D4" w:rsidRDefault="00D12B77" w:rsidP="00A56C05">
      <w:pPr>
        <w:tabs>
          <w:tab w:val="left" w:pos="0"/>
        </w:tabs>
        <w:jc w:val="both"/>
        <w:rPr>
          <w:b/>
          <w:bCs/>
        </w:rPr>
      </w:pPr>
      <w:r w:rsidRPr="000C46D4">
        <w:t>..................................................................................................................................................... ...................................................................................................................................................</w:t>
      </w:r>
    </w:p>
    <w:p w:rsidR="00D12B77" w:rsidRPr="000C46D4" w:rsidRDefault="00D12B77" w:rsidP="00A56C05">
      <w:pPr>
        <w:tabs>
          <w:tab w:val="left" w:pos="0"/>
        </w:tabs>
        <w:jc w:val="both"/>
      </w:pPr>
      <w:r w:rsidRPr="000C46D4">
        <w:t>Osobą uprawnioną do odbioru sprzętu komputerowego będącego przedmiotem niniejszej umowy jest ...............................</w:t>
      </w:r>
    </w:p>
    <w:p w:rsidR="00D12B77" w:rsidRPr="000C46D4" w:rsidRDefault="00D12B77" w:rsidP="00A56C05">
      <w:pPr>
        <w:numPr>
          <w:ilvl w:val="0"/>
          <w:numId w:val="24"/>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rsidR="00D12B77" w:rsidRPr="000C46D4" w:rsidRDefault="00D12B77" w:rsidP="00A56C05">
      <w:pPr>
        <w:numPr>
          <w:ilvl w:val="0"/>
          <w:numId w:val="24"/>
        </w:numPr>
        <w:tabs>
          <w:tab w:val="left" w:pos="284"/>
        </w:tabs>
        <w:ind w:left="284" w:hanging="284"/>
        <w:jc w:val="both"/>
        <w:rPr>
          <w:i/>
          <w:iCs/>
        </w:rPr>
      </w:pPr>
      <w:r w:rsidRPr="000C46D4">
        <w:rPr>
          <w:i/>
          <w:iCs/>
        </w:rPr>
        <w:t xml:space="preserve">Podczas odbioru monitory nie mogą mieć martwych pikseli lub </w:t>
      </w:r>
      <w:proofErr w:type="spellStart"/>
      <w:r w:rsidRPr="000C46D4">
        <w:rPr>
          <w:i/>
          <w:iCs/>
        </w:rPr>
        <w:t>subpikseli</w:t>
      </w:r>
      <w:proofErr w:type="spellEnd"/>
      <w:r w:rsidRPr="000C46D4">
        <w:rPr>
          <w:i/>
          <w:iCs/>
        </w:rPr>
        <w:t xml:space="preserve"> (dotyczy monitorów, laptopów) w liczbie przekraczającej wytyczne normy ISO 13406-2.</w:t>
      </w:r>
    </w:p>
    <w:p w:rsidR="00D12B77" w:rsidRPr="000C46D4" w:rsidRDefault="00D12B77" w:rsidP="00A56C05">
      <w:pPr>
        <w:numPr>
          <w:ilvl w:val="0"/>
          <w:numId w:val="24"/>
        </w:numPr>
        <w:tabs>
          <w:tab w:val="left" w:pos="284"/>
        </w:tabs>
        <w:ind w:left="284" w:hanging="284"/>
        <w:jc w:val="both"/>
      </w:pPr>
      <w:r w:rsidRPr="000C46D4">
        <w:t xml:space="preserve">Zakres dostawy obejmuje instalację i uruchomienie sprzętu komputerowego będącego przedmiotem niniejszej umowy </w:t>
      </w:r>
      <w:r w:rsidRPr="000C46D4">
        <w:rPr>
          <w:i/>
          <w:iCs/>
        </w:rPr>
        <w:t>– dotyczy komputerów, drukarek.</w:t>
      </w:r>
    </w:p>
    <w:p w:rsidR="00D12B77" w:rsidRPr="000C46D4" w:rsidRDefault="00D12B77" w:rsidP="00A56C05">
      <w:pPr>
        <w:numPr>
          <w:ilvl w:val="0"/>
          <w:numId w:val="24"/>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t xml:space="preserve">Zamawiający wymaga, aby wraz z protokołem odbioru Wykonawca dostarczył dokument zawierający nazwy i numery seryjne podzespołów zestawów komputerowych. </w:t>
      </w:r>
      <w:r w:rsidRPr="000C46D4">
        <w:t xml:space="preserve">Integralną </w:t>
      </w:r>
      <w:r w:rsidRPr="000C46D4">
        <w:lastRenderedPageBreak/>
        <w:t xml:space="preserve">część protokołu zdawczo – odbiorczego stanowią karty gwarancyjne sprzętu komputerowego licencje oraz inne dokumenty wydane dla użytkownika oprogramowania. </w:t>
      </w:r>
    </w:p>
    <w:p w:rsidR="00D12B77" w:rsidRPr="000C46D4" w:rsidRDefault="00D12B77" w:rsidP="00A56C05">
      <w:pPr>
        <w:numPr>
          <w:ilvl w:val="0"/>
          <w:numId w:val="24"/>
        </w:numPr>
        <w:tabs>
          <w:tab w:val="left" w:pos="284"/>
        </w:tabs>
        <w:ind w:left="284" w:hanging="284"/>
        <w:jc w:val="both"/>
      </w:pPr>
      <w:r w:rsidRPr="000C46D4">
        <w:rPr>
          <w:bCs/>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0C46D4" w:rsidRDefault="00D12B77" w:rsidP="00A56C05">
      <w:pPr>
        <w:tabs>
          <w:tab w:val="left" w:pos="284"/>
        </w:tabs>
        <w:ind w:left="284"/>
        <w:jc w:val="both"/>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4</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Wykonawcy ustala się na kwotę: </w:t>
      </w:r>
      <w:r w:rsidR="00693CB8" w:rsidRPr="000C46D4">
        <w:rPr>
          <w:b/>
          <w:szCs w:val="24"/>
        </w:rPr>
        <w:t>..........................................</w:t>
      </w:r>
      <w:r w:rsidRPr="000C46D4">
        <w:rPr>
          <w:b/>
          <w:szCs w:val="24"/>
        </w:rPr>
        <w:t xml:space="preserve"> netto tj.</w:t>
      </w:r>
      <w:r w:rsidR="00693CB8" w:rsidRPr="000C46D4">
        <w:rPr>
          <w:b/>
          <w:bCs/>
          <w:szCs w:val="24"/>
        </w:rPr>
        <w:t>..........................................</w:t>
      </w:r>
      <w:r w:rsidRPr="000C46D4">
        <w:rPr>
          <w:b/>
          <w:bCs/>
          <w:szCs w:val="24"/>
        </w:rPr>
        <w:t xml:space="preserve">brutto </w:t>
      </w:r>
      <w:r w:rsidRPr="000C46D4">
        <w:rPr>
          <w:b/>
          <w:szCs w:val="24"/>
        </w:rPr>
        <w:t xml:space="preserve"> </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0C46D4" w:rsidRDefault="0051409C" w:rsidP="0051409C">
      <w:pPr>
        <w:pStyle w:val="Tekstpodstawowy"/>
        <w:numPr>
          <w:ilvl w:val="0"/>
          <w:numId w:val="26"/>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0C46D4">
        <w:rPr>
          <w:i/>
          <w:iCs/>
          <w:szCs w:val="24"/>
        </w:rPr>
        <w:t>– /w przypadku dostawy komputerów, drukarek/ koszty instalacji, uruchomienia sprzętu.</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(na każde zadanie osobno)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rsidR="006221F8"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rsidR="006221F8" w:rsidRPr="000C46D4" w:rsidRDefault="006221F8" w:rsidP="00A56C05">
      <w:pPr>
        <w:pStyle w:val="Tekstpodstawowy"/>
        <w:numPr>
          <w:ilvl w:val="0"/>
          <w:numId w:val="26"/>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Wykonawca oświadcza, że jest zarejestrowanym podatnikiem podatku VAT.</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w:t>
      </w:r>
      <w:r w:rsidRPr="000C46D4">
        <w:rPr>
          <w:szCs w:val="24"/>
        </w:rPr>
        <w:lastRenderedPageBreak/>
        <w:t xml:space="preserve">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rsidR="00D12B77" w:rsidRPr="000C46D4" w:rsidRDefault="00D12B77" w:rsidP="00A56C05">
      <w:pPr>
        <w:tabs>
          <w:tab w:val="left" w:pos="284"/>
          <w:tab w:val="left" w:pos="3555"/>
        </w:tabs>
        <w:ind w:left="284" w:hanging="284"/>
        <w:jc w:val="center"/>
        <w:rPr>
          <w:b/>
        </w:rPr>
      </w:pPr>
    </w:p>
    <w:p w:rsidR="00D12B77" w:rsidRPr="000C46D4" w:rsidRDefault="00D12B77" w:rsidP="00A56C05">
      <w:pPr>
        <w:tabs>
          <w:tab w:val="left" w:pos="284"/>
          <w:tab w:val="left" w:pos="3555"/>
        </w:tabs>
        <w:ind w:left="284" w:hanging="284"/>
        <w:jc w:val="center"/>
        <w:rPr>
          <w:b/>
        </w:rPr>
      </w:pPr>
      <w:r w:rsidRPr="000C46D4">
        <w:rPr>
          <w:b/>
        </w:rPr>
        <w:sym w:font="Courier New" w:char="00A7"/>
      </w:r>
      <w:r w:rsidRPr="000C46D4">
        <w:rPr>
          <w:b/>
        </w:rPr>
        <w:t xml:space="preserve"> 5</w:t>
      </w:r>
    </w:p>
    <w:p w:rsidR="00D12B77" w:rsidRPr="000C46D4" w:rsidRDefault="00D12B77" w:rsidP="00A56C05">
      <w:pPr>
        <w:pStyle w:val="Nagwek2"/>
        <w:tabs>
          <w:tab w:val="left" w:pos="284"/>
          <w:tab w:val="num" w:pos="360"/>
        </w:tabs>
        <w:spacing w:before="0" w:after="0"/>
        <w:ind w:left="284" w:hanging="284"/>
        <w:jc w:val="center"/>
        <w:rPr>
          <w:rFonts w:ascii="Times New Roman" w:hAnsi="Times New Roman"/>
          <w:i w:val="0"/>
          <w:sz w:val="24"/>
          <w:szCs w:val="24"/>
        </w:rPr>
      </w:pPr>
      <w:r w:rsidRPr="000C46D4">
        <w:rPr>
          <w:rFonts w:ascii="Times New Roman" w:hAnsi="Times New Roman"/>
          <w:i w:val="0"/>
          <w:sz w:val="24"/>
          <w:szCs w:val="24"/>
        </w:rPr>
        <w:t>Gwarancja i Rękojmia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rsidR="00D12B77" w:rsidRPr="000C46D4" w:rsidRDefault="00D12B77" w:rsidP="00A56C05">
      <w:pPr>
        <w:numPr>
          <w:ilvl w:val="0"/>
          <w:numId w:val="27"/>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 faksem, telefonicznie nr tel................., lub pocztą a elektroniczną e-mail…………</w:t>
      </w:r>
    </w:p>
    <w:p w:rsidR="00D12B77" w:rsidRPr="000C46D4" w:rsidRDefault="00D12B77" w:rsidP="00A56C05">
      <w:pPr>
        <w:numPr>
          <w:ilvl w:val="0"/>
          <w:numId w:val="27"/>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Czas skutecznej naprawy wynosi: </w:t>
      </w:r>
      <w:r w:rsidR="0051409C" w:rsidRPr="000C46D4">
        <w:rPr>
          <w:sz w:val="24"/>
          <w:szCs w:val="24"/>
        </w:rPr>
        <w:t>14 dni</w:t>
      </w:r>
      <w:r w:rsidRPr="000C46D4">
        <w:rPr>
          <w:sz w:val="24"/>
          <w:szCs w:val="24"/>
        </w:rPr>
        <w:t xml:space="preserve"> od momentu zgłoszenia wad, usterek sprzętu w trybie określonym w § 5 pkt 3.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rsidR="00D12B77" w:rsidRPr="000C46D4" w:rsidRDefault="00D12B77" w:rsidP="00A56C05">
      <w:pPr>
        <w:numPr>
          <w:ilvl w:val="0"/>
          <w:numId w:val="27"/>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6</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rsidR="00D12B77" w:rsidRPr="000C46D4" w:rsidRDefault="00D12B77" w:rsidP="00A56C05">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rsidR="00D12B77" w:rsidRPr="000C46D4" w:rsidRDefault="00D12B77" w:rsidP="00A56C05">
      <w:pPr>
        <w:numPr>
          <w:ilvl w:val="1"/>
          <w:numId w:val="23"/>
        </w:numPr>
        <w:shd w:val="clear" w:color="auto" w:fill="FFFFFF"/>
        <w:tabs>
          <w:tab w:val="left" w:pos="284"/>
        </w:tabs>
        <w:ind w:left="284" w:hanging="284"/>
        <w:jc w:val="both"/>
        <w:rPr>
          <w:spacing w:val="-2"/>
        </w:rPr>
      </w:pPr>
      <w:r w:rsidRPr="000C46D4">
        <w:rPr>
          <w:spacing w:val="-4"/>
        </w:rPr>
        <w:t>przystąpienia przez Wykonawcę do likwidacji firmy,</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przypadkach określonych w art. 145 ustawy prawo zamówień publicznych,</w:t>
      </w:r>
    </w:p>
    <w:p w:rsidR="00D12B77" w:rsidRPr="000C46D4" w:rsidRDefault="00D12B77" w:rsidP="00A56C05">
      <w:pPr>
        <w:numPr>
          <w:ilvl w:val="1"/>
          <w:numId w:val="23"/>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rsidR="00D12B77" w:rsidRPr="000C46D4" w:rsidRDefault="00D12B77" w:rsidP="00A56C05">
      <w:pPr>
        <w:shd w:val="clear" w:color="auto" w:fill="FFFFFF"/>
        <w:tabs>
          <w:tab w:val="left" w:pos="284"/>
        </w:tabs>
        <w:ind w:left="284" w:hanging="284"/>
        <w:jc w:val="both"/>
      </w:pPr>
      <w:r w:rsidRPr="000C46D4">
        <w:rPr>
          <w:spacing w:val="-3"/>
        </w:rPr>
        <w:lastRenderedPageBreak/>
        <w:t>2.</w:t>
      </w:r>
      <w:r w:rsidRPr="000C46D4">
        <w:rPr>
          <w:spacing w:val="-3"/>
        </w:rPr>
        <w:tab/>
        <w:t>Wykonawca może od umowy odstąpić, gdy Zamawiający odmawia bez uzasadnienia przyjęcia przedmiotu umowy.</w:t>
      </w:r>
    </w:p>
    <w:p w:rsidR="00D12B77" w:rsidRPr="000C46D4" w:rsidRDefault="00D12B77" w:rsidP="00A56C05">
      <w:pPr>
        <w:numPr>
          <w:ilvl w:val="0"/>
          <w:numId w:val="25"/>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7</w:t>
      </w:r>
    </w:p>
    <w:p w:rsidR="00D12B77" w:rsidRPr="000C46D4" w:rsidRDefault="00D12B77" w:rsidP="00A56C05">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rsidR="00D12B77" w:rsidRPr="000C46D4" w:rsidRDefault="00D12B77" w:rsidP="00A56C05">
      <w:pPr>
        <w:numPr>
          <w:ilvl w:val="0"/>
          <w:numId w:val="19"/>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rsidR="00D12B77" w:rsidRPr="000C46D4" w:rsidRDefault="00D12B77" w:rsidP="00A56C05">
      <w:pPr>
        <w:numPr>
          <w:ilvl w:val="0"/>
          <w:numId w:val="19"/>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0C46D4" w:rsidRDefault="00D12B77" w:rsidP="009A4D2C">
      <w:pPr>
        <w:pStyle w:val="Akapitzlist"/>
        <w:numPr>
          <w:ilvl w:val="0"/>
          <w:numId w:val="19"/>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0C46D4" w:rsidRDefault="00D46856" w:rsidP="009A4D2C">
      <w:pPr>
        <w:pStyle w:val="Akapitzlist"/>
        <w:numPr>
          <w:ilvl w:val="0"/>
          <w:numId w:val="19"/>
        </w:numPr>
        <w:ind w:left="284" w:hanging="284"/>
        <w:jc w:val="both"/>
      </w:pPr>
      <w:r w:rsidRPr="000C46D4">
        <w:t>Kara umowna będzie płatna w ciągu 14 dni od daty:</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rsidR="00D12B77" w:rsidRPr="000C46D4" w:rsidRDefault="00D12B77" w:rsidP="009A4D2C">
      <w:pPr>
        <w:numPr>
          <w:ilvl w:val="0"/>
          <w:numId w:val="19"/>
        </w:numPr>
        <w:ind w:left="284" w:hanging="284"/>
        <w:jc w:val="both"/>
      </w:pPr>
      <w:r w:rsidRPr="000C46D4">
        <w:t>Strony mogą dochodzić na zasadach ogólnych odszkodowania, jeśli szkoda przewyższa wysokość kary umownej.</w:t>
      </w:r>
    </w:p>
    <w:p w:rsidR="00A56C05" w:rsidRPr="000C46D4" w:rsidRDefault="00A56C05" w:rsidP="00A56C05">
      <w:pPr>
        <w:tabs>
          <w:tab w:val="left" w:pos="284"/>
        </w:tabs>
        <w:rPr>
          <w:b/>
        </w:rPr>
      </w:pPr>
    </w:p>
    <w:p w:rsidR="00D12B77" w:rsidRPr="000C46D4" w:rsidRDefault="00D12B77" w:rsidP="00A56C05">
      <w:pPr>
        <w:tabs>
          <w:tab w:val="left" w:pos="284"/>
        </w:tabs>
        <w:ind w:left="284" w:hanging="284"/>
        <w:jc w:val="center"/>
      </w:pPr>
      <w:r w:rsidRPr="000C46D4">
        <w:rPr>
          <w:b/>
        </w:rPr>
        <w:sym w:font="Courier New" w:char="00A7"/>
      </w:r>
      <w:r w:rsidRPr="000C46D4">
        <w:rPr>
          <w:b/>
        </w:rPr>
        <w:t xml:space="preserve"> </w:t>
      </w:r>
      <w:r w:rsidR="00B10D1D">
        <w:rPr>
          <w:b/>
        </w:rPr>
        <w:t>8</w:t>
      </w:r>
      <w:bookmarkStart w:id="0" w:name="_GoBack"/>
      <w:bookmarkEnd w:id="0"/>
    </w:p>
    <w:p w:rsidR="00D12B77" w:rsidRPr="000C46D4" w:rsidRDefault="00D12B77" w:rsidP="00A56C05">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rsidR="00D12B77" w:rsidRPr="000C46D4" w:rsidRDefault="00D12B77" w:rsidP="00A56C05">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0C46D4" w:rsidRDefault="00D12B77" w:rsidP="00A56C05">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rsidR="00D12B77" w:rsidRPr="000C46D4" w:rsidRDefault="00D12B77" w:rsidP="00A56C05">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rsidR="00D12B77" w:rsidRPr="000C46D4" w:rsidRDefault="00D12B77" w:rsidP="00A56C05">
      <w:pPr>
        <w:pStyle w:val="Lista3"/>
        <w:numPr>
          <w:ilvl w:val="0"/>
          <w:numId w:val="25"/>
        </w:numPr>
        <w:ind w:left="284" w:hanging="284"/>
        <w:jc w:val="both"/>
      </w:pPr>
      <w:r w:rsidRPr="000C46D4">
        <w:t>Umowę sporządzono w 3 jednobrzmiących egzemplarzach, z których 2 otrzymuje Zamawiający, a 1 Wykonawca.</w:t>
      </w:r>
    </w:p>
    <w:p w:rsidR="00D12B77" w:rsidRPr="000C46D4" w:rsidRDefault="00D12B77" w:rsidP="00A56C05">
      <w:pPr>
        <w:pStyle w:val="Nagwek1"/>
        <w:numPr>
          <w:ilvl w:val="0"/>
          <w:numId w:val="22"/>
        </w:numPr>
        <w:suppressAutoHyphens/>
        <w:spacing w:before="0" w:after="0"/>
        <w:ind w:firstLine="284"/>
        <w:jc w:val="both"/>
        <w:rPr>
          <w:rFonts w:ascii="Times New Roman" w:hAnsi="Times New Roman"/>
          <w:iCs/>
          <w:sz w:val="24"/>
          <w:szCs w:val="24"/>
        </w:rPr>
      </w:pPr>
      <w:r w:rsidRPr="000C46D4">
        <w:rPr>
          <w:rFonts w:ascii="Times New Roman" w:hAnsi="Times New Roman"/>
          <w:sz w:val="24"/>
          <w:szCs w:val="24"/>
        </w:rPr>
        <w:t>Wykonawca</w:t>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t>Zamawiający</w:t>
      </w:r>
    </w:p>
    <w:p w:rsidR="00D12B77" w:rsidRPr="000C46D4" w:rsidRDefault="00D12B77" w:rsidP="00A56C05"/>
    <w:p w:rsidR="00D12B77" w:rsidRPr="000C46D4" w:rsidRDefault="00D12B77" w:rsidP="00A56C05"/>
    <w:p w:rsidR="002F798A" w:rsidRPr="000C46D4" w:rsidRDefault="002F798A" w:rsidP="00A56C05"/>
    <w:sectPr w:rsidR="002F798A" w:rsidRPr="000C46D4"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FB3" w:rsidRDefault="008E7FB3" w:rsidP="00A11516">
      <w:r>
        <w:separator/>
      </w:r>
    </w:p>
  </w:endnote>
  <w:endnote w:type="continuationSeparator" w:id="0">
    <w:p w:rsidR="008E7FB3" w:rsidRDefault="008E7FB3"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650" w:rsidRDefault="000B165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650" w:rsidRDefault="000B165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FB3" w:rsidRDefault="008E7FB3" w:rsidP="00A11516">
      <w:r>
        <w:separator/>
      </w:r>
    </w:p>
  </w:footnote>
  <w:footnote w:type="continuationSeparator" w:id="0">
    <w:p w:rsidR="008E7FB3" w:rsidRDefault="008E7FB3"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650" w:rsidRDefault="000B165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650" w:rsidRDefault="000B165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7FB3"/>
    <w:rsid w:val="00025980"/>
    <w:rsid w:val="000350A7"/>
    <w:rsid w:val="0008790F"/>
    <w:rsid w:val="000B1650"/>
    <w:rsid w:val="000C46D4"/>
    <w:rsid w:val="000E22F3"/>
    <w:rsid w:val="00102B6F"/>
    <w:rsid w:val="00142819"/>
    <w:rsid w:val="001C0FCA"/>
    <w:rsid w:val="00203486"/>
    <w:rsid w:val="00236EF6"/>
    <w:rsid w:val="00254625"/>
    <w:rsid w:val="00264353"/>
    <w:rsid w:val="002A2586"/>
    <w:rsid w:val="002C7834"/>
    <w:rsid w:val="002D7E88"/>
    <w:rsid w:val="002F798A"/>
    <w:rsid w:val="0039638F"/>
    <w:rsid w:val="003A24A5"/>
    <w:rsid w:val="004349CE"/>
    <w:rsid w:val="004447E9"/>
    <w:rsid w:val="00444A8B"/>
    <w:rsid w:val="004D0BD1"/>
    <w:rsid w:val="004D114B"/>
    <w:rsid w:val="004E5397"/>
    <w:rsid w:val="0051409C"/>
    <w:rsid w:val="00546AB9"/>
    <w:rsid w:val="005918FA"/>
    <w:rsid w:val="005F6A85"/>
    <w:rsid w:val="006221F8"/>
    <w:rsid w:val="00693CB8"/>
    <w:rsid w:val="006C4D63"/>
    <w:rsid w:val="0078603E"/>
    <w:rsid w:val="007F3CEF"/>
    <w:rsid w:val="00874DC2"/>
    <w:rsid w:val="008E7FB3"/>
    <w:rsid w:val="008F581C"/>
    <w:rsid w:val="00974326"/>
    <w:rsid w:val="009A4D2C"/>
    <w:rsid w:val="009A680C"/>
    <w:rsid w:val="009B0E2D"/>
    <w:rsid w:val="00A11516"/>
    <w:rsid w:val="00A37269"/>
    <w:rsid w:val="00A46870"/>
    <w:rsid w:val="00A56C05"/>
    <w:rsid w:val="00A80BDC"/>
    <w:rsid w:val="00A86522"/>
    <w:rsid w:val="00B10D1D"/>
    <w:rsid w:val="00B302B7"/>
    <w:rsid w:val="00B6428C"/>
    <w:rsid w:val="00B66EF7"/>
    <w:rsid w:val="00B736E1"/>
    <w:rsid w:val="00B82EF4"/>
    <w:rsid w:val="00B9390E"/>
    <w:rsid w:val="00C5118D"/>
    <w:rsid w:val="00D12B77"/>
    <w:rsid w:val="00D322D3"/>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03DF1"/>
  <w15:chartTrackingRefBased/>
  <w15:docId w15:val="{2D9A6E29-4164-4D1A-A1F6-08F500937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1771</Words>
  <Characters>10627</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2020-09-02T12:27:00Z</dcterms:created>
  <dcterms:modified xsi:type="dcterms:W3CDTF">2020-09-02T12:27:00Z</dcterms:modified>
</cp:coreProperties>
</file>