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people.xml" ContentType="application/vnd.openxmlformats-officedocument.wordprocessingml.people+xml"/>
  <Override PartName="/word/commentsExtended.xml" ContentType="application/vnd.openxmlformats-officedocument.wordprocessingml.commentsExtended+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78D0B102" w14:textId="6B57FFF4" w:rsidR="006A2BC5" w:rsidRDefault="006A2BC5" w:rsidP="00114500">
      <w:pPr>
        <w:pStyle w:val="Stopka"/>
        <w:rPr>
          <w:i/>
          <w:color w:val="000000"/>
          <w:sz w:val="21"/>
          <w:szCs w:val="21"/>
        </w:rPr>
      </w:pPr>
      <w:r w:rsidRPr="00EB4CF2">
        <w:rPr>
          <w:noProof/>
          <w:lang w:val="en-US" w:eastAsia="pl-PL" w:bidi="ar-SA"/>
        </w:rPr>
        <w:drawing>
          <wp:inline distT="0" distB="0" distL="0" distR="0" wp14:anchorId="2A032C5A" wp14:editId="56C94426">
            <wp:extent cx="5581650" cy="333375"/>
            <wp:effectExtent l="0" t="0" r="0" b="9525"/>
            <wp:docPr id="3" name="Obraz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581650" cy="333375"/>
                    </a:xfrm>
                    <a:prstGeom prst="rect">
                      <a:avLst/>
                    </a:prstGeom>
                    <a:noFill/>
                    <a:ln>
                      <a:noFill/>
                    </a:ln>
                  </pic:spPr>
                </pic:pic>
              </a:graphicData>
            </a:graphic>
          </wp:inline>
        </w:drawing>
      </w:r>
    </w:p>
    <w:p w14:paraId="66FA4404" w14:textId="77777777" w:rsidR="006A2BC5" w:rsidRDefault="006A2BC5" w:rsidP="00114500">
      <w:pPr>
        <w:pStyle w:val="Stopka"/>
        <w:rPr>
          <w:i/>
          <w:color w:val="000000"/>
          <w:sz w:val="21"/>
          <w:szCs w:val="21"/>
        </w:rPr>
      </w:pPr>
    </w:p>
    <w:p w14:paraId="49FC6BB1" w14:textId="77777777" w:rsidR="006A2BC5" w:rsidRDefault="006A2BC5" w:rsidP="00114500">
      <w:pPr>
        <w:pStyle w:val="Stopka"/>
        <w:rPr>
          <w:i/>
          <w:color w:val="000000"/>
          <w:sz w:val="21"/>
          <w:szCs w:val="21"/>
        </w:rPr>
      </w:pPr>
    </w:p>
    <w:p w14:paraId="122FA134" w14:textId="2A102F89" w:rsidR="00114500" w:rsidRDefault="00114500" w:rsidP="00114500">
      <w:pPr>
        <w:pStyle w:val="Stopka"/>
        <w:rPr>
          <w:i/>
          <w:color w:val="000000"/>
          <w:sz w:val="21"/>
          <w:szCs w:val="21"/>
        </w:rPr>
      </w:pPr>
      <w:r>
        <w:rPr>
          <w:i/>
          <w:color w:val="000000"/>
          <w:sz w:val="21"/>
          <w:szCs w:val="21"/>
        </w:rPr>
        <w:t xml:space="preserve">Szpital Specjalistyczny im. Stefana Żeromskiego SP ZOZ w Krakowie                                         </w:t>
      </w:r>
    </w:p>
    <w:p w14:paraId="48480DA6" w14:textId="3B834016" w:rsidR="00114500" w:rsidRDefault="00114500" w:rsidP="00114500">
      <w:pPr>
        <w:pStyle w:val="Stopka"/>
        <w:rPr>
          <w:i/>
          <w:color w:val="000000"/>
          <w:sz w:val="21"/>
          <w:szCs w:val="21"/>
        </w:rPr>
      </w:pPr>
      <w:r>
        <w:rPr>
          <w:i/>
          <w:color w:val="000000"/>
          <w:sz w:val="21"/>
          <w:szCs w:val="21"/>
        </w:rPr>
        <w:t xml:space="preserve"> Sekcja Zamówień Publicznych                                                                                                   </w:t>
      </w:r>
      <w:r>
        <w:rPr>
          <w:i/>
          <w:iCs/>
          <w:color w:val="000000"/>
          <w:sz w:val="21"/>
          <w:szCs w:val="21"/>
        </w:rPr>
        <w:t xml:space="preserve"> </w:t>
      </w:r>
    </w:p>
    <w:p w14:paraId="0F407745" w14:textId="77777777" w:rsidR="00114500" w:rsidRDefault="00114500" w:rsidP="00114500">
      <w:pPr>
        <w:pStyle w:val="Stopka"/>
        <w:rPr>
          <w:i/>
          <w:color w:val="000000"/>
          <w:sz w:val="21"/>
          <w:szCs w:val="21"/>
          <w:lang w:val="en-US"/>
        </w:rPr>
      </w:pPr>
      <w:r>
        <w:rPr>
          <w:i/>
          <w:color w:val="000000"/>
          <w:sz w:val="21"/>
          <w:szCs w:val="21"/>
        </w:rPr>
        <w:t>Os. Na Skarpie 66, 31-913 Kraków</w:t>
      </w:r>
    </w:p>
    <w:p w14:paraId="372C3D00" w14:textId="77777777" w:rsidR="00114500" w:rsidRDefault="00114500" w:rsidP="00114500">
      <w:pPr>
        <w:pStyle w:val="Stopka"/>
        <w:rPr>
          <w:i/>
          <w:iCs/>
          <w:color w:val="000000"/>
          <w:sz w:val="21"/>
          <w:szCs w:val="21"/>
          <w:lang w:val="en-US"/>
        </w:rPr>
      </w:pPr>
      <w:proofErr w:type="gramStart"/>
      <w:r>
        <w:rPr>
          <w:i/>
          <w:color w:val="000000"/>
          <w:sz w:val="21"/>
          <w:szCs w:val="21"/>
          <w:lang w:val="en-US"/>
        </w:rPr>
        <w:t>tel</w:t>
      </w:r>
      <w:proofErr w:type="gramEnd"/>
      <w:r>
        <w:rPr>
          <w:i/>
          <w:color w:val="000000"/>
          <w:sz w:val="21"/>
          <w:szCs w:val="21"/>
          <w:lang w:val="en-US"/>
        </w:rPr>
        <w:t>. (12) 622-94-87, fax: (12) 644-47-56</w:t>
      </w:r>
    </w:p>
    <w:p w14:paraId="372D05E9" w14:textId="1216C550" w:rsidR="00114500" w:rsidRDefault="00114500" w:rsidP="00114500">
      <w:pPr>
        <w:pStyle w:val="Stopka"/>
        <w:spacing w:line="100" w:lineRule="atLeast"/>
        <w:rPr>
          <w:b/>
          <w:color w:val="000000"/>
          <w:sz w:val="21"/>
          <w:szCs w:val="21"/>
          <w:lang w:val="en-US"/>
        </w:rPr>
      </w:pPr>
      <w:proofErr w:type="gramStart"/>
      <w:r>
        <w:rPr>
          <w:i/>
          <w:iCs/>
          <w:color w:val="000000"/>
          <w:sz w:val="21"/>
          <w:szCs w:val="21"/>
          <w:lang w:val="en-US"/>
        </w:rPr>
        <w:t>e</w:t>
      </w:r>
      <w:proofErr w:type="gramEnd"/>
      <w:r>
        <w:rPr>
          <w:i/>
          <w:iCs/>
          <w:color w:val="000000"/>
          <w:sz w:val="21"/>
          <w:szCs w:val="21"/>
          <w:lang w:val="en-US"/>
        </w:rPr>
        <w:t>-mail: zpubl@</w:t>
      </w:r>
      <w:r w:rsidR="0019541E">
        <w:rPr>
          <w:i/>
          <w:iCs/>
          <w:color w:val="000000"/>
          <w:sz w:val="21"/>
          <w:szCs w:val="21"/>
          <w:lang w:val="en-US"/>
        </w:rPr>
        <w:t>zeromski-szpital.pl</w:t>
      </w:r>
    </w:p>
    <w:p w14:paraId="55489E79" w14:textId="77777777" w:rsidR="00114500" w:rsidRDefault="00114500" w:rsidP="00114500">
      <w:pPr>
        <w:pStyle w:val="Standard"/>
        <w:jc w:val="right"/>
        <w:rPr>
          <w:rFonts w:cs="Times New Roman"/>
          <w:b/>
          <w:color w:val="000000"/>
          <w:sz w:val="21"/>
          <w:szCs w:val="21"/>
          <w:lang w:val="en-US"/>
        </w:rPr>
      </w:pPr>
    </w:p>
    <w:p w14:paraId="5DF47833" w14:textId="674AEA29" w:rsidR="00114500" w:rsidRDefault="00114500" w:rsidP="00114500">
      <w:pPr>
        <w:pStyle w:val="Standard"/>
        <w:jc w:val="right"/>
        <w:rPr>
          <w:rFonts w:cs="Times New Roman"/>
          <w:b/>
          <w:color w:val="000000"/>
          <w:sz w:val="21"/>
          <w:szCs w:val="21"/>
        </w:rPr>
      </w:pPr>
      <w:r>
        <w:rPr>
          <w:rFonts w:cs="Times New Roman"/>
          <w:b/>
          <w:color w:val="000000"/>
          <w:sz w:val="21"/>
          <w:szCs w:val="21"/>
        </w:rPr>
        <w:t xml:space="preserve">Załącznik nr  </w:t>
      </w:r>
      <w:r w:rsidR="00DE7E19">
        <w:rPr>
          <w:rFonts w:cs="Times New Roman"/>
          <w:b/>
          <w:color w:val="000000"/>
          <w:sz w:val="21"/>
          <w:szCs w:val="21"/>
        </w:rPr>
        <w:t xml:space="preserve">7 </w:t>
      </w:r>
      <w:r>
        <w:rPr>
          <w:rFonts w:cs="Times New Roman"/>
          <w:b/>
          <w:color w:val="000000"/>
          <w:sz w:val="21"/>
          <w:szCs w:val="21"/>
        </w:rPr>
        <w:t xml:space="preserve"> do SIWZ</w:t>
      </w:r>
    </w:p>
    <w:p w14:paraId="06B41A1E" w14:textId="77777777" w:rsidR="00114500" w:rsidRDefault="00114500" w:rsidP="00114500">
      <w:pPr>
        <w:pStyle w:val="Standard"/>
        <w:jc w:val="center"/>
        <w:rPr>
          <w:rFonts w:cs="Times New Roman"/>
          <w:b/>
          <w:color w:val="000000"/>
          <w:sz w:val="21"/>
          <w:szCs w:val="21"/>
        </w:rPr>
      </w:pPr>
    </w:p>
    <w:p w14:paraId="465A9F5B" w14:textId="77777777" w:rsidR="00114500" w:rsidRDefault="00114500" w:rsidP="00114500">
      <w:pPr>
        <w:pStyle w:val="Standard"/>
        <w:jc w:val="center"/>
        <w:rPr>
          <w:rFonts w:cs="Times New Roman"/>
          <w:b/>
          <w:color w:val="000000"/>
          <w:sz w:val="21"/>
          <w:szCs w:val="21"/>
        </w:rPr>
      </w:pPr>
      <w:r>
        <w:rPr>
          <w:rFonts w:cs="Times New Roman"/>
          <w:color w:val="000000"/>
          <w:sz w:val="21"/>
          <w:szCs w:val="21"/>
        </w:rPr>
        <w:t>(Wzór umowy)</w:t>
      </w:r>
    </w:p>
    <w:p w14:paraId="1DA03137" w14:textId="77777777" w:rsidR="00114500" w:rsidRDefault="00114500" w:rsidP="00114500">
      <w:pPr>
        <w:pStyle w:val="Standard"/>
        <w:jc w:val="center"/>
        <w:rPr>
          <w:rFonts w:cs="Times New Roman"/>
          <w:b/>
          <w:color w:val="000000"/>
          <w:sz w:val="21"/>
          <w:szCs w:val="21"/>
        </w:rPr>
      </w:pPr>
      <w:r>
        <w:rPr>
          <w:rFonts w:cs="Times New Roman"/>
          <w:b/>
          <w:color w:val="000000"/>
          <w:sz w:val="21"/>
          <w:szCs w:val="21"/>
        </w:rPr>
        <w:t>UMOWA</w:t>
      </w:r>
    </w:p>
    <w:p w14:paraId="258CC594" w14:textId="77777777" w:rsidR="00114500" w:rsidRDefault="00114500" w:rsidP="00114500">
      <w:pPr>
        <w:pStyle w:val="Standard"/>
        <w:jc w:val="center"/>
        <w:rPr>
          <w:rFonts w:cs="Times New Roman"/>
          <w:b/>
          <w:color w:val="000000"/>
          <w:sz w:val="21"/>
          <w:szCs w:val="21"/>
        </w:rPr>
      </w:pPr>
      <w:r>
        <w:rPr>
          <w:rFonts w:cs="Times New Roman"/>
          <w:b/>
          <w:color w:val="000000"/>
          <w:sz w:val="21"/>
          <w:szCs w:val="21"/>
        </w:rPr>
        <w:t xml:space="preserve">    Nr Rej.  ......................................</w:t>
      </w:r>
    </w:p>
    <w:p w14:paraId="248473E4" w14:textId="77777777" w:rsidR="00114500" w:rsidRDefault="00114500" w:rsidP="00114500">
      <w:pPr>
        <w:pStyle w:val="Standard"/>
        <w:jc w:val="center"/>
        <w:rPr>
          <w:rFonts w:cs="Times New Roman"/>
          <w:b/>
          <w:color w:val="000000"/>
          <w:sz w:val="21"/>
          <w:szCs w:val="21"/>
        </w:rPr>
      </w:pPr>
    </w:p>
    <w:p w14:paraId="085EC35B" w14:textId="77777777" w:rsidR="00114500" w:rsidRDefault="00114500" w:rsidP="00114500">
      <w:pPr>
        <w:pStyle w:val="Standard"/>
        <w:jc w:val="center"/>
        <w:rPr>
          <w:rFonts w:cs="Times New Roman"/>
          <w:color w:val="000000"/>
          <w:sz w:val="21"/>
          <w:szCs w:val="21"/>
        </w:rPr>
      </w:pPr>
    </w:p>
    <w:p w14:paraId="36791F26" w14:textId="77777777" w:rsidR="00114500" w:rsidRDefault="00114500" w:rsidP="00114500">
      <w:pPr>
        <w:pStyle w:val="Standard"/>
        <w:shd w:val="clear" w:color="auto" w:fill="FFFFFF"/>
        <w:tabs>
          <w:tab w:val="left" w:leader="dot" w:pos="3715"/>
        </w:tabs>
        <w:rPr>
          <w:rFonts w:cs="Times New Roman"/>
          <w:color w:val="000000"/>
          <w:sz w:val="21"/>
          <w:szCs w:val="21"/>
        </w:rPr>
      </w:pPr>
    </w:p>
    <w:p w14:paraId="5FACCB45" w14:textId="77777777" w:rsidR="00114500" w:rsidRDefault="00114500" w:rsidP="00114500">
      <w:pPr>
        <w:pStyle w:val="Standard"/>
        <w:shd w:val="clear" w:color="auto" w:fill="FFFFFF"/>
        <w:tabs>
          <w:tab w:val="left" w:leader="dot" w:pos="3715"/>
        </w:tabs>
        <w:rPr>
          <w:rFonts w:cs="Times New Roman"/>
          <w:color w:val="000000"/>
          <w:sz w:val="21"/>
          <w:szCs w:val="21"/>
        </w:rPr>
      </w:pPr>
      <w:r>
        <w:rPr>
          <w:rFonts w:cs="Times New Roman"/>
          <w:color w:val="000000"/>
          <w:sz w:val="21"/>
          <w:szCs w:val="21"/>
        </w:rPr>
        <w:t>zawarta w dniu ……. roku w Krakowie</w:t>
      </w:r>
      <w:r w:rsidR="005303B3">
        <w:rPr>
          <w:rFonts w:cs="Times New Roman"/>
          <w:color w:val="000000"/>
          <w:sz w:val="21"/>
          <w:szCs w:val="21"/>
        </w:rPr>
        <w:t xml:space="preserve"> (dalej jak: „</w:t>
      </w:r>
      <w:r w:rsidR="005303B3" w:rsidRPr="005303B3">
        <w:rPr>
          <w:rFonts w:cs="Times New Roman"/>
          <w:b/>
          <w:color w:val="000000"/>
          <w:sz w:val="21"/>
          <w:szCs w:val="21"/>
        </w:rPr>
        <w:t>Umowa</w:t>
      </w:r>
      <w:r w:rsidR="005303B3">
        <w:rPr>
          <w:rFonts w:cs="Times New Roman"/>
          <w:color w:val="000000"/>
          <w:sz w:val="21"/>
          <w:szCs w:val="21"/>
        </w:rPr>
        <w:t>”)</w:t>
      </w:r>
      <w:r>
        <w:rPr>
          <w:rFonts w:cs="Times New Roman"/>
          <w:color w:val="000000"/>
          <w:sz w:val="21"/>
          <w:szCs w:val="21"/>
        </w:rPr>
        <w:t xml:space="preserve"> pomiędzy</w:t>
      </w:r>
      <w:r w:rsidR="005303B3">
        <w:rPr>
          <w:rFonts w:cs="Times New Roman"/>
          <w:color w:val="000000"/>
          <w:sz w:val="21"/>
          <w:szCs w:val="21"/>
        </w:rPr>
        <w:t>:</w:t>
      </w:r>
    </w:p>
    <w:p w14:paraId="02FF0770" w14:textId="77777777" w:rsidR="00114500" w:rsidRDefault="00114500" w:rsidP="00114500">
      <w:pPr>
        <w:pStyle w:val="Standard"/>
        <w:jc w:val="both"/>
        <w:rPr>
          <w:rFonts w:cs="Times New Roman"/>
          <w:color w:val="000000"/>
          <w:sz w:val="21"/>
          <w:szCs w:val="21"/>
        </w:rPr>
      </w:pPr>
    </w:p>
    <w:p w14:paraId="0CCD0059" w14:textId="77777777" w:rsidR="00114500" w:rsidRDefault="00114500" w:rsidP="00114500">
      <w:pPr>
        <w:pStyle w:val="Standard"/>
        <w:jc w:val="both"/>
        <w:rPr>
          <w:rFonts w:cs="Times New Roman"/>
          <w:b/>
          <w:bCs/>
          <w:color w:val="000000"/>
          <w:sz w:val="21"/>
          <w:szCs w:val="21"/>
        </w:rPr>
      </w:pPr>
      <w:r>
        <w:rPr>
          <w:rFonts w:cs="Times New Roman"/>
          <w:color w:val="000000"/>
          <w:sz w:val="21"/>
          <w:szCs w:val="21"/>
        </w:rPr>
        <w:t>Szpitalem Specjalistycznym im. Stefana Żeromskiego Samodzielnym Publicznym Zakładem Opieki Zdrowotnej w Krakowie, os. Na Skarpie 66, 31-913 Kraków, wpisanym do Rejestru Stowarzyszeń, innych organizacji społecznych i zawodowych, fundacji oraz samodzielnych publicznych zakładów opieki zdrowotnej prowadzonego przez Sąd Rejonowy dla Krakowa – Śródmieścia w Krakowie, XI Wydział Gospodarczy Krajowego Rejestru Sądowego pod numerem KRS: 0000035552, NIP: 678-26-80-028, REGON: 000630161, zwanym dalej „</w:t>
      </w:r>
      <w:r>
        <w:rPr>
          <w:rFonts w:cs="Times New Roman"/>
          <w:bCs/>
          <w:color w:val="000000"/>
          <w:sz w:val="21"/>
          <w:szCs w:val="21"/>
        </w:rPr>
        <w:t>Zamawiającym</w:t>
      </w:r>
      <w:r>
        <w:rPr>
          <w:rFonts w:cs="Times New Roman"/>
          <w:color w:val="000000"/>
          <w:sz w:val="21"/>
          <w:szCs w:val="21"/>
        </w:rPr>
        <w:t>”, który reprezentuje:</w:t>
      </w:r>
    </w:p>
    <w:p w14:paraId="2F9313B4" w14:textId="77777777" w:rsidR="00114500" w:rsidRDefault="00114500" w:rsidP="00114500">
      <w:pPr>
        <w:pStyle w:val="Standard"/>
        <w:jc w:val="both"/>
        <w:rPr>
          <w:rFonts w:cs="Times New Roman"/>
          <w:b/>
          <w:bCs/>
          <w:color w:val="000000"/>
          <w:sz w:val="21"/>
          <w:szCs w:val="21"/>
        </w:rPr>
      </w:pPr>
    </w:p>
    <w:p w14:paraId="3867A1CB" w14:textId="77777777" w:rsidR="00114500" w:rsidRDefault="00114500" w:rsidP="00114500">
      <w:pPr>
        <w:pStyle w:val="Standard"/>
        <w:jc w:val="both"/>
        <w:rPr>
          <w:rStyle w:val="Domylnaczcionkaakapitu3"/>
          <w:rFonts w:eastAsia="TimesNewRomanPSMT" w:cs="Times New Roman"/>
          <w:b/>
          <w:bCs/>
          <w:color w:val="000000"/>
          <w:sz w:val="21"/>
          <w:szCs w:val="21"/>
        </w:rPr>
      </w:pPr>
      <w:r>
        <w:rPr>
          <w:rFonts w:cs="Times New Roman"/>
          <w:b/>
          <w:bCs/>
          <w:color w:val="000000"/>
          <w:sz w:val="21"/>
          <w:szCs w:val="21"/>
        </w:rPr>
        <w:t>Dyrektor Szpitala</w:t>
      </w:r>
      <w:r w:rsidR="00B031CA">
        <w:rPr>
          <w:rFonts w:cs="Times New Roman"/>
          <w:b/>
          <w:bCs/>
          <w:color w:val="000000"/>
          <w:sz w:val="21"/>
          <w:szCs w:val="21"/>
        </w:rPr>
        <w:t xml:space="preserve"> – dr n. med. Jerzy </w:t>
      </w:r>
      <w:proofErr w:type="spellStart"/>
      <w:r w:rsidR="00B031CA">
        <w:rPr>
          <w:rFonts w:cs="Times New Roman"/>
          <w:b/>
          <w:bCs/>
          <w:color w:val="000000"/>
          <w:sz w:val="21"/>
          <w:szCs w:val="21"/>
        </w:rPr>
        <w:t>Friediger</w:t>
      </w:r>
      <w:proofErr w:type="spellEnd"/>
    </w:p>
    <w:p w14:paraId="7AB6C94A" w14:textId="77777777" w:rsidR="00114500" w:rsidRDefault="00B031CA" w:rsidP="00114500">
      <w:pPr>
        <w:pStyle w:val="Standarduser"/>
        <w:autoSpaceDE w:val="0"/>
        <w:jc w:val="both"/>
        <w:rPr>
          <w:rFonts w:cs="Times New Roman"/>
          <w:b/>
          <w:sz w:val="21"/>
          <w:szCs w:val="21"/>
        </w:rPr>
      </w:pPr>
      <w:r>
        <w:rPr>
          <w:rStyle w:val="Domylnaczcionkaakapitu3"/>
          <w:rFonts w:eastAsia="TimesNewRomanPSMT" w:cs="Times New Roman"/>
          <w:bCs/>
          <w:color w:val="000000"/>
          <w:sz w:val="21"/>
          <w:szCs w:val="21"/>
        </w:rPr>
        <w:t xml:space="preserve">przy kontrasygnacie </w:t>
      </w:r>
      <w:r>
        <w:rPr>
          <w:rStyle w:val="Domylnaczcionkaakapitu3"/>
          <w:rFonts w:eastAsia="TimesNewRomanPSMT" w:cs="Times New Roman"/>
          <w:b/>
          <w:bCs/>
          <w:color w:val="000000"/>
          <w:sz w:val="21"/>
          <w:szCs w:val="21"/>
        </w:rPr>
        <w:t>Głównego Księgowego Jaromira</w:t>
      </w:r>
      <w:r w:rsidR="00114500">
        <w:rPr>
          <w:rStyle w:val="Domylnaczcionkaakapitu3"/>
          <w:rFonts w:eastAsia="TimesNewRomanPSMT" w:cs="Times New Roman"/>
          <w:b/>
          <w:bCs/>
          <w:color w:val="000000"/>
          <w:sz w:val="21"/>
          <w:szCs w:val="21"/>
        </w:rPr>
        <w:t xml:space="preserve"> </w:t>
      </w:r>
      <w:proofErr w:type="spellStart"/>
      <w:r w:rsidR="00114500">
        <w:rPr>
          <w:rStyle w:val="Domylnaczcionkaakapitu3"/>
          <w:rFonts w:eastAsia="TimesNewRomanPSMT" w:cs="Times New Roman"/>
          <w:b/>
          <w:bCs/>
          <w:color w:val="000000"/>
          <w:sz w:val="21"/>
          <w:szCs w:val="21"/>
        </w:rPr>
        <w:t>Grącki</w:t>
      </w:r>
      <w:r>
        <w:rPr>
          <w:rStyle w:val="Domylnaczcionkaakapitu3"/>
          <w:rFonts w:eastAsia="TimesNewRomanPSMT" w:cs="Times New Roman"/>
          <w:b/>
          <w:bCs/>
          <w:color w:val="000000"/>
          <w:sz w:val="21"/>
          <w:szCs w:val="21"/>
        </w:rPr>
        <w:t>ego</w:t>
      </w:r>
      <w:proofErr w:type="spellEnd"/>
    </w:p>
    <w:p w14:paraId="51550AA0" w14:textId="77777777" w:rsidR="00B031CA" w:rsidRDefault="00B031CA" w:rsidP="00114500">
      <w:pPr>
        <w:pStyle w:val="Standard"/>
        <w:jc w:val="both"/>
        <w:rPr>
          <w:rFonts w:cs="Times New Roman"/>
          <w:b/>
          <w:sz w:val="21"/>
          <w:szCs w:val="21"/>
        </w:rPr>
      </w:pPr>
    </w:p>
    <w:p w14:paraId="468587F2" w14:textId="77777777" w:rsidR="00114500" w:rsidRDefault="00114500" w:rsidP="00114500">
      <w:pPr>
        <w:pStyle w:val="Standard"/>
        <w:jc w:val="both"/>
        <w:rPr>
          <w:rFonts w:cs="Times New Roman"/>
          <w:b/>
          <w:sz w:val="21"/>
          <w:szCs w:val="21"/>
        </w:rPr>
      </w:pPr>
      <w:r>
        <w:rPr>
          <w:rFonts w:cs="Times New Roman"/>
          <w:b/>
          <w:sz w:val="21"/>
          <w:szCs w:val="21"/>
        </w:rPr>
        <w:t>a</w:t>
      </w:r>
    </w:p>
    <w:p w14:paraId="0BBD375E" w14:textId="77777777" w:rsidR="00B031CA" w:rsidRDefault="00B031CA" w:rsidP="00114500">
      <w:pPr>
        <w:pStyle w:val="Standard"/>
        <w:jc w:val="both"/>
        <w:rPr>
          <w:rFonts w:cs="Times New Roman"/>
          <w:b/>
          <w:sz w:val="21"/>
          <w:szCs w:val="21"/>
        </w:rPr>
      </w:pPr>
    </w:p>
    <w:p w14:paraId="7501CC90" w14:textId="77777777" w:rsidR="00114500" w:rsidRDefault="00114500" w:rsidP="00114500">
      <w:pPr>
        <w:pStyle w:val="Standard"/>
        <w:jc w:val="both"/>
        <w:rPr>
          <w:rFonts w:cs="Times New Roman"/>
          <w:sz w:val="21"/>
          <w:szCs w:val="21"/>
        </w:rPr>
      </w:pPr>
      <w:r>
        <w:rPr>
          <w:rFonts w:cs="Times New Roman"/>
          <w:b/>
          <w:sz w:val="21"/>
          <w:szCs w:val="21"/>
        </w:rPr>
        <w:t xml:space="preserve">……………………………….., </w:t>
      </w:r>
      <w:r>
        <w:rPr>
          <w:rFonts w:cs="Times New Roman"/>
          <w:i/>
          <w:sz w:val="21"/>
          <w:szCs w:val="21"/>
        </w:rPr>
        <w:t>adres do korespondencji</w:t>
      </w:r>
      <w:r>
        <w:rPr>
          <w:rFonts w:cs="Times New Roman"/>
          <w:sz w:val="21"/>
          <w:szCs w:val="21"/>
        </w:rPr>
        <w:t>: .......................................................................,  wpisaną do Krajowego Rejestru Sądowego pod nr …………… w Sądzie Rejonowym dla ……………., …………..Wydział Gospodarczy, NIP: ……………., REGON: ……..</w:t>
      </w:r>
    </w:p>
    <w:p w14:paraId="6111B216" w14:textId="77777777" w:rsidR="00114500" w:rsidRDefault="00114500" w:rsidP="00114500">
      <w:pPr>
        <w:pStyle w:val="Standard"/>
        <w:jc w:val="both"/>
        <w:rPr>
          <w:rFonts w:cs="Times New Roman"/>
          <w:sz w:val="21"/>
          <w:szCs w:val="21"/>
          <w:lang w:val="en-AU"/>
        </w:rPr>
      </w:pPr>
      <w:r>
        <w:rPr>
          <w:rFonts w:cs="Times New Roman"/>
          <w:sz w:val="21"/>
          <w:szCs w:val="21"/>
        </w:rPr>
        <w:t xml:space="preserve">Kapitał </w:t>
      </w:r>
      <w:proofErr w:type="spellStart"/>
      <w:r>
        <w:rPr>
          <w:rFonts w:cs="Times New Roman"/>
          <w:sz w:val="21"/>
          <w:szCs w:val="21"/>
        </w:rPr>
        <w:t>zakł</w:t>
      </w:r>
      <w:proofErr w:type="spellEnd"/>
      <w:r>
        <w:rPr>
          <w:rFonts w:cs="Times New Roman"/>
          <w:sz w:val="21"/>
          <w:szCs w:val="21"/>
        </w:rPr>
        <w:t>. ………. zł (jeżeli dotyczy</w:t>
      </w:r>
      <w:r>
        <w:rPr>
          <w:rFonts w:cs="Times New Roman"/>
          <w:b/>
          <w:sz w:val="21"/>
          <w:szCs w:val="21"/>
        </w:rPr>
        <w:t>),</w:t>
      </w:r>
    </w:p>
    <w:p w14:paraId="7EE9E6E8" w14:textId="77777777" w:rsidR="00114500" w:rsidRDefault="00114500" w:rsidP="00114500">
      <w:pPr>
        <w:pStyle w:val="Standard"/>
        <w:jc w:val="both"/>
        <w:rPr>
          <w:rFonts w:cs="Times New Roman"/>
          <w:sz w:val="21"/>
          <w:szCs w:val="21"/>
        </w:rPr>
      </w:pPr>
      <w:proofErr w:type="gramStart"/>
      <w:r>
        <w:rPr>
          <w:rFonts w:cs="Times New Roman"/>
          <w:sz w:val="21"/>
          <w:szCs w:val="21"/>
          <w:lang w:val="en-AU"/>
        </w:rPr>
        <w:t>nr</w:t>
      </w:r>
      <w:proofErr w:type="gramEnd"/>
      <w:r>
        <w:rPr>
          <w:rFonts w:cs="Times New Roman"/>
          <w:sz w:val="21"/>
          <w:szCs w:val="21"/>
          <w:lang w:val="en-AU"/>
        </w:rPr>
        <w:t> </w:t>
      </w:r>
      <w:proofErr w:type="spellStart"/>
      <w:r>
        <w:rPr>
          <w:rFonts w:cs="Times New Roman"/>
          <w:sz w:val="21"/>
          <w:szCs w:val="21"/>
          <w:lang w:val="en-AU"/>
        </w:rPr>
        <w:t>tel</w:t>
      </w:r>
      <w:proofErr w:type="spellEnd"/>
      <w:r>
        <w:rPr>
          <w:rFonts w:cs="Times New Roman"/>
          <w:sz w:val="21"/>
          <w:szCs w:val="21"/>
          <w:lang w:val="en-AU"/>
        </w:rPr>
        <w:t>/fax ………….., e-mail.............................,</w:t>
      </w:r>
    </w:p>
    <w:p w14:paraId="6E4C4837" w14:textId="77777777" w:rsidR="00114500" w:rsidRDefault="00114500" w:rsidP="00114500">
      <w:pPr>
        <w:pStyle w:val="Standard"/>
        <w:jc w:val="both"/>
        <w:rPr>
          <w:rFonts w:cs="Times New Roman"/>
          <w:sz w:val="21"/>
          <w:szCs w:val="21"/>
        </w:rPr>
      </w:pPr>
      <w:r>
        <w:rPr>
          <w:rFonts w:cs="Times New Roman"/>
          <w:sz w:val="21"/>
          <w:szCs w:val="21"/>
        </w:rPr>
        <w:t xml:space="preserve">zwaną dalej  </w:t>
      </w:r>
      <w:r>
        <w:rPr>
          <w:rFonts w:cs="Times New Roman"/>
          <w:b/>
          <w:sz w:val="21"/>
          <w:szCs w:val="21"/>
        </w:rPr>
        <w:t>„Wykonawcą”</w:t>
      </w:r>
      <w:r>
        <w:rPr>
          <w:rFonts w:cs="Times New Roman"/>
          <w:sz w:val="21"/>
          <w:szCs w:val="21"/>
        </w:rPr>
        <w:t>, reprezentowanym przez:</w:t>
      </w:r>
    </w:p>
    <w:p w14:paraId="7F7B6295" w14:textId="77777777" w:rsidR="00114500" w:rsidRDefault="00114500" w:rsidP="00114500">
      <w:pPr>
        <w:pStyle w:val="Standard"/>
        <w:jc w:val="both"/>
        <w:rPr>
          <w:rFonts w:cs="Times New Roman"/>
          <w:sz w:val="21"/>
          <w:szCs w:val="21"/>
        </w:rPr>
      </w:pPr>
    </w:p>
    <w:p w14:paraId="3B81F107" w14:textId="77777777" w:rsidR="00114500" w:rsidRDefault="00114500" w:rsidP="00114500">
      <w:pPr>
        <w:pStyle w:val="Standard"/>
        <w:jc w:val="both"/>
        <w:rPr>
          <w:rFonts w:cs="Times New Roman"/>
          <w:i/>
          <w:iCs/>
          <w:sz w:val="21"/>
          <w:szCs w:val="21"/>
        </w:rPr>
      </w:pPr>
      <w:r>
        <w:rPr>
          <w:rFonts w:cs="Times New Roman"/>
          <w:sz w:val="21"/>
          <w:szCs w:val="21"/>
        </w:rPr>
        <w:t>……………………………. – …………………………..</w:t>
      </w:r>
    </w:p>
    <w:p w14:paraId="03087FF9" w14:textId="77777777" w:rsidR="00B031CA" w:rsidRDefault="00B031CA" w:rsidP="00114500">
      <w:pPr>
        <w:pStyle w:val="Standard"/>
        <w:tabs>
          <w:tab w:val="left" w:pos="0"/>
        </w:tabs>
        <w:jc w:val="both"/>
        <w:rPr>
          <w:rFonts w:cs="Times New Roman"/>
          <w:i/>
          <w:iCs/>
          <w:sz w:val="21"/>
          <w:szCs w:val="21"/>
        </w:rPr>
      </w:pPr>
    </w:p>
    <w:p w14:paraId="7822328B" w14:textId="77777777" w:rsidR="00114500" w:rsidRDefault="00114500" w:rsidP="00114500">
      <w:pPr>
        <w:pStyle w:val="Standard"/>
        <w:tabs>
          <w:tab w:val="left" w:pos="0"/>
        </w:tabs>
        <w:jc w:val="both"/>
        <w:rPr>
          <w:rFonts w:cs="Times New Roman"/>
          <w:color w:val="000000"/>
          <w:sz w:val="21"/>
          <w:szCs w:val="21"/>
        </w:rPr>
      </w:pPr>
      <w:r>
        <w:rPr>
          <w:rFonts w:cs="Times New Roman"/>
          <w:i/>
          <w:iCs/>
          <w:sz w:val="21"/>
          <w:szCs w:val="21"/>
        </w:rPr>
        <w:t>lub</w:t>
      </w:r>
    </w:p>
    <w:p w14:paraId="52F9FC74" w14:textId="77777777" w:rsidR="00B031CA" w:rsidRDefault="00B031CA" w:rsidP="00114500">
      <w:pPr>
        <w:pStyle w:val="Standard"/>
        <w:tabs>
          <w:tab w:val="left" w:pos="0"/>
        </w:tabs>
        <w:jc w:val="both"/>
        <w:rPr>
          <w:rFonts w:cs="Times New Roman"/>
          <w:color w:val="000000"/>
          <w:sz w:val="21"/>
          <w:szCs w:val="21"/>
        </w:rPr>
      </w:pPr>
    </w:p>
    <w:p w14:paraId="5B56C595" w14:textId="77777777" w:rsidR="00114500" w:rsidRDefault="00114500" w:rsidP="00114500">
      <w:pPr>
        <w:pStyle w:val="Standard"/>
        <w:tabs>
          <w:tab w:val="left" w:pos="0"/>
        </w:tabs>
        <w:jc w:val="both"/>
        <w:rPr>
          <w:rFonts w:eastAsia="Calibri" w:cs="Times New Roman"/>
          <w:color w:val="000000"/>
          <w:sz w:val="21"/>
          <w:szCs w:val="21"/>
        </w:rPr>
      </w:pPr>
      <w:r>
        <w:rPr>
          <w:rFonts w:cs="Times New Roman"/>
          <w:color w:val="000000"/>
          <w:sz w:val="21"/>
          <w:szCs w:val="21"/>
        </w:rPr>
        <w:t xml:space="preserve">Przedsiębiorcą ................................................. zam. pod adresem ......... , wpisanym do Centralnej Ewidencji i  Informacji o Działalności Gospodarczej RP, prowadzącym firmę: ………………….. ............................................, pod adresem ........................................ </w:t>
      </w:r>
      <w:r>
        <w:rPr>
          <w:rFonts w:cs="Times New Roman"/>
          <w:i/>
          <w:color w:val="000000"/>
          <w:sz w:val="21"/>
          <w:szCs w:val="21"/>
        </w:rPr>
        <w:t>Adres do korespondencji: …………………..</w:t>
      </w:r>
      <w:r>
        <w:rPr>
          <w:rFonts w:cs="Times New Roman"/>
          <w:color w:val="000000"/>
          <w:sz w:val="21"/>
          <w:szCs w:val="21"/>
        </w:rPr>
        <w:t>, NIP: …………….., REGON: ……….,</w:t>
      </w:r>
      <w:r>
        <w:rPr>
          <w:rFonts w:cs="Times New Roman"/>
          <w:b/>
          <w:color w:val="000000"/>
          <w:sz w:val="21"/>
          <w:szCs w:val="21"/>
        </w:rPr>
        <w:t xml:space="preserve"> </w:t>
      </w:r>
      <w:r>
        <w:rPr>
          <w:rFonts w:cs="Times New Roman"/>
          <w:color w:val="000000"/>
          <w:sz w:val="21"/>
          <w:szCs w:val="21"/>
        </w:rPr>
        <w:t>nr</w:t>
      </w:r>
      <w:r>
        <w:rPr>
          <w:rFonts w:cs="Times New Roman"/>
          <w:b/>
          <w:color w:val="000000"/>
          <w:sz w:val="21"/>
          <w:szCs w:val="21"/>
        </w:rPr>
        <w:t xml:space="preserve"> </w:t>
      </w:r>
      <w:proofErr w:type="spellStart"/>
      <w:r>
        <w:rPr>
          <w:rFonts w:cs="Times New Roman"/>
          <w:color w:val="000000"/>
          <w:sz w:val="21"/>
          <w:szCs w:val="21"/>
        </w:rPr>
        <w:t>tel</w:t>
      </w:r>
      <w:proofErr w:type="spellEnd"/>
      <w:r>
        <w:rPr>
          <w:rFonts w:cs="Times New Roman"/>
          <w:color w:val="000000"/>
          <w:sz w:val="21"/>
          <w:szCs w:val="21"/>
        </w:rPr>
        <w:t>/fax ……,</w:t>
      </w:r>
      <w:r>
        <w:rPr>
          <w:rFonts w:cs="Times New Roman"/>
          <w:b/>
          <w:color w:val="000000"/>
          <w:sz w:val="21"/>
          <w:szCs w:val="21"/>
        </w:rPr>
        <w:t xml:space="preserve"> </w:t>
      </w:r>
      <w:r>
        <w:rPr>
          <w:rFonts w:cs="Times New Roman"/>
          <w:color w:val="000000"/>
          <w:sz w:val="21"/>
          <w:szCs w:val="21"/>
        </w:rPr>
        <w:t xml:space="preserve"> zwanym dalej „</w:t>
      </w:r>
      <w:r>
        <w:rPr>
          <w:rFonts w:cs="Times New Roman"/>
          <w:b/>
          <w:bCs/>
          <w:color w:val="000000"/>
          <w:sz w:val="21"/>
          <w:szCs w:val="21"/>
        </w:rPr>
        <w:t>Wykonawcą”</w:t>
      </w:r>
    </w:p>
    <w:p w14:paraId="2AE6BDFF" w14:textId="77777777" w:rsidR="00114500" w:rsidRDefault="00114500" w:rsidP="00114500">
      <w:pPr>
        <w:pStyle w:val="Standard"/>
        <w:jc w:val="both"/>
        <w:rPr>
          <w:rFonts w:cs="Times New Roman"/>
          <w:color w:val="000000"/>
          <w:sz w:val="21"/>
          <w:szCs w:val="21"/>
        </w:rPr>
      </w:pPr>
      <w:r>
        <w:rPr>
          <w:rFonts w:eastAsia="Calibri" w:cs="Times New Roman"/>
          <w:color w:val="000000"/>
          <w:sz w:val="21"/>
          <w:szCs w:val="21"/>
        </w:rPr>
        <w:t>zwani dalej łącznie „Stronami”.</w:t>
      </w:r>
    </w:p>
    <w:p w14:paraId="7113A372" w14:textId="77777777" w:rsidR="00114500" w:rsidRDefault="00114500" w:rsidP="00114500">
      <w:pPr>
        <w:pStyle w:val="Standard"/>
        <w:tabs>
          <w:tab w:val="left" w:pos="26"/>
        </w:tabs>
        <w:ind w:firstLine="16"/>
        <w:jc w:val="both"/>
        <w:rPr>
          <w:rFonts w:cs="Times New Roman"/>
          <w:color w:val="000000"/>
          <w:sz w:val="21"/>
          <w:szCs w:val="21"/>
        </w:rPr>
      </w:pPr>
    </w:p>
    <w:p w14:paraId="19723504" w14:textId="77777777" w:rsidR="00114500" w:rsidRDefault="00114500" w:rsidP="00114500">
      <w:pPr>
        <w:pStyle w:val="Standard"/>
        <w:tabs>
          <w:tab w:val="left" w:pos="26"/>
        </w:tabs>
        <w:ind w:firstLine="16"/>
        <w:jc w:val="both"/>
        <w:rPr>
          <w:rFonts w:eastAsia="Calibri" w:cs="Times New Roman"/>
          <w:bCs/>
          <w:color w:val="000000"/>
          <w:sz w:val="21"/>
          <w:szCs w:val="21"/>
        </w:rPr>
      </w:pPr>
      <w:r>
        <w:rPr>
          <w:rFonts w:cs="Times New Roman"/>
          <w:i/>
          <w:color w:val="000000"/>
          <w:sz w:val="21"/>
          <w:szCs w:val="21"/>
        </w:rPr>
        <w:t>Odpisy z KRS oraz ewentualne pełnomocnictwa* (jeżeli dotyczy) stanowią odpowiednio załącznik nr 1 i 2 do umowy.</w:t>
      </w:r>
    </w:p>
    <w:p w14:paraId="4D68A3CF" w14:textId="77777777" w:rsidR="00114500" w:rsidRDefault="00114500" w:rsidP="00114500">
      <w:pPr>
        <w:pStyle w:val="Standard"/>
        <w:autoSpaceDE w:val="0"/>
        <w:jc w:val="both"/>
        <w:rPr>
          <w:rFonts w:eastAsia="Calibri" w:cs="Times New Roman"/>
          <w:bCs/>
          <w:color w:val="000000"/>
          <w:sz w:val="21"/>
          <w:szCs w:val="21"/>
        </w:rPr>
      </w:pPr>
    </w:p>
    <w:p w14:paraId="42610F5F" w14:textId="43B017AF" w:rsidR="00114500" w:rsidRDefault="00114500" w:rsidP="00114500">
      <w:pPr>
        <w:pStyle w:val="Tekstpodstawowy"/>
        <w:jc w:val="both"/>
        <w:rPr>
          <w:rFonts w:cs="Times New Roman"/>
          <w:color w:val="000000"/>
          <w:sz w:val="21"/>
          <w:szCs w:val="21"/>
        </w:rPr>
      </w:pPr>
      <w:r>
        <w:rPr>
          <w:rFonts w:cs="Times New Roman"/>
          <w:color w:val="000000"/>
          <w:sz w:val="21"/>
          <w:szCs w:val="21"/>
        </w:rPr>
        <w:t xml:space="preserve">W wyniku przeprowadzonego postępowania o udzielenie zmówienia publicznego w trybie przetargu nieograniczonego na  </w:t>
      </w:r>
      <w:r w:rsidRPr="00283971">
        <w:rPr>
          <w:rFonts w:eastAsia="Arial" w:cs="Arial"/>
          <w:b/>
          <w:bCs/>
          <w:i/>
          <w:iCs/>
          <w:sz w:val="20"/>
          <w:szCs w:val="20"/>
        </w:rPr>
        <w:t>„</w:t>
      </w:r>
      <w:r w:rsidR="00706E01">
        <w:rPr>
          <w:rFonts w:eastAsia="Arial" w:cs="Arial"/>
          <w:b/>
          <w:bCs/>
          <w:i/>
          <w:iCs/>
          <w:sz w:val="20"/>
          <w:szCs w:val="20"/>
        </w:rPr>
        <w:t>Dostawę</w:t>
      </w:r>
      <w:r w:rsidR="00706E01" w:rsidRPr="00706E01">
        <w:rPr>
          <w:rFonts w:eastAsia="Arial" w:cs="Arial"/>
          <w:b/>
          <w:bCs/>
          <w:i/>
          <w:iCs/>
          <w:sz w:val="20"/>
          <w:szCs w:val="20"/>
        </w:rPr>
        <w:t xml:space="preserve"> kompleksowego wyposażenia informatycznego obejmującego zestawy komputerowe, nośniki SSD, przełączniki sieciowe, rozbudowę macierzy dyskowej, budowę instalacji sieci strukturalnej oraz dostawę licencji wraz z wdrożeniem obejmującym instalację, konfigurację i migrację danych dostarczonego sprzętu (ZP </w:t>
      </w:r>
      <w:r w:rsidR="00706E01" w:rsidRPr="00706E01">
        <w:rPr>
          <w:rFonts w:eastAsia="Arial" w:cs="Arial"/>
          <w:b/>
          <w:bCs/>
          <w:i/>
          <w:iCs/>
          <w:sz w:val="20"/>
          <w:szCs w:val="20"/>
        </w:rPr>
        <w:lastRenderedPageBreak/>
        <w:t>14/2020)</w:t>
      </w:r>
      <w:r w:rsidRPr="00283971">
        <w:rPr>
          <w:rFonts w:eastAsia="Arial" w:cs="Arial"/>
          <w:b/>
          <w:bCs/>
          <w:i/>
          <w:iCs/>
          <w:sz w:val="20"/>
          <w:szCs w:val="20"/>
        </w:rPr>
        <w:t xml:space="preserve">” </w:t>
      </w:r>
      <w:r>
        <w:rPr>
          <w:rFonts w:cs="Times New Roman"/>
          <w:color w:val="000000"/>
          <w:sz w:val="21"/>
          <w:szCs w:val="21"/>
        </w:rPr>
        <w:t>zgodnie z przepisami ustawy z dnia 29 stycznia 2004 r. Prawo zamówień publicznych (tekst jedn.: Dz. U. z 201</w:t>
      </w:r>
      <w:r w:rsidR="008B0C03">
        <w:rPr>
          <w:rFonts w:cs="Times New Roman"/>
          <w:color w:val="000000"/>
          <w:sz w:val="21"/>
          <w:szCs w:val="21"/>
        </w:rPr>
        <w:t>9</w:t>
      </w:r>
      <w:r>
        <w:rPr>
          <w:rFonts w:cs="Times New Roman"/>
          <w:color w:val="000000"/>
          <w:sz w:val="21"/>
          <w:szCs w:val="21"/>
        </w:rPr>
        <w:t xml:space="preserve"> r., poz. 1</w:t>
      </w:r>
      <w:r w:rsidR="008B0C03">
        <w:rPr>
          <w:rFonts w:cs="Times New Roman"/>
          <w:color w:val="000000"/>
          <w:sz w:val="21"/>
          <w:szCs w:val="21"/>
        </w:rPr>
        <w:t>843</w:t>
      </w:r>
      <w:r>
        <w:rPr>
          <w:rFonts w:cs="Times New Roman"/>
          <w:color w:val="000000"/>
          <w:sz w:val="21"/>
          <w:szCs w:val="21"/>
        </w:rPr>
        <w:t xml:space="preserve"> ze zm.  dalej także: „PZP”), została zawarta umowa o następującej treści:</w:t>
      </w:r>
    </w:p>
    <w:p w14:paraId="20977AD1" w14:textId="77777777" w:rsidR="00114500" w:rsidRDefault="00114500" w:rsidP="00114500">
      <w:pPr>
        <w:pStyle w:val="Standard"/>
        <w:tabs>
          <w:tab w:val="left" w:pos="0"/>
        </w:tabs>
        <w:jc w:val="both"/>
        <w:rPr>
          <w:rFonts w:cs="Times New Roman"/>
          <w:color w:val="000000"/>
          <w:sz w:val="21"/>
          <w:szCs w:val="21"/>
        </w:rPr>
      </w:pPr>
    </w:p>
    <w:p w14:paraId="1D87E5EB" w14:textId="77777777" w:rsidR="0019541E" w:rsidRDefault="0019541E" w:rsidP="00114500">
      <w:pPr>
        <w:pStyle w:val="Tekstpodstawowy31"/>
        <w:rPr>
          <w:sz w:val="21"/>
          <w:szCs w:val="21"/>
        </w:rPr>
      </w:pPr>
      <w:bookmarkStart w:id="0" w:name="_Hlk492371430"/>
    </w:p>
    <w:p w14:paraId="6E4F6C74" w14:textId="0E9C4ECE" w:rsidR="00114500" w:rsidRDefault="00114500" w:rsidP="00114500">
      <w:pPr>
        <w:pStyle w:val="Tekstpodstawowy31"/>
        <w:rPr>
          <w:sz w:val="21"/>
          <w:szCs w:val="21"/>
        </w:rPr>
      </w:pPr>
      <w:r>
        <w:rPr>
          <w:sz w:val="21"/>
          <w:szCs w:val="21"/>
        </w:rPr>
        <w:t>§ 1</w:t>
      </w:r>
    </w:p>
    <w:bookmarkEnd w:id="0"/>
    <w:p w14:paraId="780097BF" w14:textId="77777777" w:rsidR="00B84280" w:rsidRDefault="00114500" w:rsidP="00B84280">
      <w:pPr>
        <w:pStyle w:val="Tekstpodstawowy31"/>
        <w:numPr>
          <w:ilvl w:val="0"/>
          <w:numId w:val="4"/>
        </w:numPr>
        <w:ind w:left="426" w:hanging="426"/>
        <w:jc w:val="both"/>
        <w:rPr>
          <w:b w:val="0"/>
          <w:sz w:val="21"/>
          <w:szCs w:val="21"/>
        </w:rPr>
      </w:pPr>
      <w:r w:rsidRPr="00B84280">
        <w:rPr>
          <w:b w:val="0"/>
          <w:sz w:val="21"/>
          <w:szCs w:val="21"/>
        </w:rPr>
        <w:t xml:space="preserve">Przedmiotem umowy jest </w:t>
      </w:r>
      <w:bookmarkStart w:id="1" w:name="_Hlk482617780"/>
      <w:r w:rsidR="00706E01" w:rsidRPr="00B84280">
        <w:rPr>
          <w:b w:val="0"/>
          <w:sz w:val="21"/>
          <w:szCs w:val="21"/>
        </w:rPr>
        <w:t>dostawa kompleksowego wyposażenia informatycznego obejmującego zestawy komputerowe, nośniki SSD, przełączniki sieciowe, rozbudowę macierzy dyskowej, budowę instalacji sieci strukturalnej oraz dostawę licencji wraz z wdrożeniem obejmującym instalację, konfigurację i migrację danych dostarczonego sprzętu</w:t>
      </w:r>
      <w:r w:rsidRPr="00B84280">
        <w:rPr>
          <w:b w:val="0"/>
          <w:sz w:val="21"/>
          <w:szCs w:val="21"/>
        </w:rPr>
        <w:t xml:space="preserve"> (zwanego dalej „</w:t>
      </w:r>
      <w:r w:rsidR="00706E01" w:rsidRPr="00B84280">
        <w:rPr>
          <w:b w:val="0"/>
          <w:sz w:val="21"/>
          <w:szCs w:val="21"/>
        </w:rPr>
        <w:t>Towarem</w:t>
      </w:r>
      <w:r w:rsidRPr="00B84280">
        <w:rPr>
          <w:b w:val="0"/>
          <w:sz w:val="21"/>
          <w:szCs w:val="21"/>
        </w:rPr>
        <w:t>” bądź „</w:t>
      </w:r>
      <w:r w:rsidR="00706E01" w:rsidRPr="00B84280">
        <w:rPr>
          <w:b w:val="0"/>
          <w:sz w:val="21"/>
          <w:szCs w:val="21"/>
        </w:rPr>
        <w:t>Sprzętem</w:t>
      </w:r>
      <w:r w:rsidRPr="00B84280">
        <w:rPr>
          <w:b w:val="0"/>
          <w:sz w:val="21"/>
          <w:szCs w:val="21"/>
        </w:rPr>
        <w:t>”)</w:t>
      </w:r>
      <w:r w:rsidR="005303B3" w:rsidRPr="00B84280">
        <w:rPr>
          <w:b w:val="0"/>
          <w:sz w:val="21"/>
          <w:szCs w:val="21"/>
        </w:rPr>
        <w:t>,</w:t>
      </w:r>
      <w:r w:rsidRPr="00B84280">
        <w:rPr>
          <w:b w:val="0"/>
          <w:sz w:val="21"/>
          <w:szCs w:val="21"/>
        </w:rPr>
        <w:t xml:space="preserve"> </w:t>
      </w:r>
      <w:bookmarkEnd w:id="1"/>
      <w:r w:rsidR="005303B3" w:rsidRPr="00B84280">
        <w:rPr>
          <w:b w:val="0"/>
          <w:sz w:val="21"/>
          <w:szCs w:val="21"/>
        </w:rPr>
        <w:t>na zasadach szczegółowo określonych w załączniku nr 3 do niniejszej umowy, zgodnie z ofertą przetargową z dnia …............... 2020 r. oraz zgodnie z postanowieniami Umowy</w:t>
      </w:r>
      <w:r w:rsidRPr="00B84280">
        <w:rPr>
          <w:b w:val="0"/>
          <w:sz w:val="21"/>
          <w:szCs w:val="21"/>
        </w:rPr>
        <w:t>.</w:t>
      </w:r>
    </w:p>
    <w:p w14:paraId="49CA7319" w14:textId="77777777" w:rsidR="00114500" w:rsidRPr="00B84280" w:rsidRDefault="00114500" w:rsidP="00B84280">
      <w:pPr>
        <w:pStyle w:val="Tekstpodstawowy31"/>
        <w:numPr>
          <w:ilvl w:val="0"/>
          <w:numId w:val="4"/>
        </w:numPr>
        <w:ind w:left="426" w:hanging="426"/>
        <w:jc w:val="both"/>
        <w:rPr>
          <w:b w:val="0"/>
          <w:sz w:val="21"/>
          <w:szCs w:val="21"/>
        </w:rPr>
      </w:pPr>
      <w:r w:rsidRPr="00B84280">
        <w:rPr>
          <w:b w:val="0"/>
          <w:color w:val="000000"/>
          <w:sz w:val="21"/>
          <w:szCs w:val="21"/>
        </w:rPr>
        <w:t>Przedmiot umowy obejmuje:</w:t>
      </w:r>
    </w:p>
    <w:p w14:paraId="76AE5188" w14:textId="77777777" w:rsidR="000946F5" w:rsidRPr="000946F5" w:rsidRDefault="000946F5" w:rsidP="000946F5">
      <w:pPr>
        <w:pStyle w:val="Akapitzlist"/>
        <w:numPr>
          <w:ilvl w:val="0"/>
          <w:numId w:val="7"/>
        </w:numPr>
        <w:jc w:val="both"/>
        <w:rPr>
          <w:rFonts w:cs="Times New Roman"/>
          <w:sz w:val="21"/>
          <w:szCs w:val="21"/>
        </w:rPr>
      </w:pPr>
      <w:r>
        <w:rPr>
          <w:rFonts w:cs="Times New Roman"/>
          <w:sz w:val="21"/>
          <w:szCs w:val="21"/>
        </w:rPr>
        <w:t>dostawę</w:t>
      </w:r>
      <w:r w:rsidRPr="000946F5">
        <w:rPr>
          <w:rFonts w:cs="Times New Roman"/>
          <w:sz w:val="21"/>
          <w:szCs w:val="21"/>
        </w:rPr>
        <w:t xml:space="preserve"> zestawów komputerowych wraz z usługami instalacji, konfiguracji i migracji danych oraz podzespołów</w:t>
      </w:r>
      <w:r>
        <w:rPr>
          <w:rFonts w:cs="Times New Roman"/>
          <w:sz w:val="21"/>
          <w:szCs w:val="21"/>
        </w:rPr>
        <w:t xml:space="preserve"> (</w:t>
      </w:r>
      <w:r w:rsidRPr="00452D12">
        <w:rPr>
          <w:rFonts w:cs="Times New Roman"/>
          <w:b/>
          <w:sz w:val="21"/>
          <w:szCs w:val="21"/>
        </w:rPr>
        <w:t>Grupa 1</w:t>
      </w:r>
      <w:r>
        <w:rPr>
          <w:rFonts w:cs="Times New Roman"/>
          <w:sz w:val="21"/>
          <w:szCs w:val="21"/>
        </w:rPr>
        <w:t>),</w:t>
      </w:r>
    </w:p>
    <w:p w14:paraId="187ACB3D" w14:textId="77777777" w:rsidR="00114500" w:rsidRDefault="000946F5" w:rsidP="000946F5">
      <w:pPr>
        <w:pStyle w:val="Akapitzlist"/>
        <w:numPr>
          <w:ilvl w:val="0"/>
          <w:numId w:val="7"/>
        </w:numPr>
        <w:jc w:val="both"/>
        <w:rPr>
          <w:rFonts w:cs="Times New Roman"/>
          <w:sz w:val="21"/>
          <w:szCs w:val="21"/>
        </w:rPr>
      </w:pPr>
      <w:r>
        <w:rPr>
          <w:rFonts w:cs="Times New Roman"/>
          <w:sz w:val="21"/>
          <w:szCs w:val="21"/>
        </w:rPr>
        <w:t>r</w:t>
      </w:r>
      <w:r w:rsidRPr="000946F5">
        <w:rPr>
          <w:rFonts w:cs="Times New Roman"/>
          <w:sz w:val="21"/>
          <w:szCs w:val="21"/>
        </w:rPr>
        <w:t>ozb</w:t>
      </w:r>
      <w:r>
        <w:rPr>
          <w:rFonts w:cs="Times New Roman"/>
          <w:sz w:val="21"/>
          <w:szCs w:val="21"/>
        </w:rPr>
        <w:t>udowę</w:t>
      </w:r>
      <w:r w:rsidRPr="000946F5">
        <w:rPr>
          <w:rFonts w:cs="Times New Roman"/>
          <w:sz w:val="21"/>
          <w:szCs w:val="21"/>
        </w:rPr>
        <w:t xml:space="preserve"> sieci strukturalnej oraz budowa środowiska </w:t>
      </w:r>
      <w:proofErr w:type="spellStart"/>
      <w:r w:rsidRPr="000946F5">
        <w:rPr>
          <w:rFonts w:cs="Times New Roman"/>
          <w:sz w:val="21"/>
          <w:szCs w:val="21"/>
        </w:rPr>
        <w:t>Disaster</w:t>
      </w:r>
      <w:proofErr w:type="spellEnd"/>
      <w:r w:rsidRPr="000946F5">
        <w:rPr>
          <w:rFonts w:cs="Times New Roman"/>
          <w:sz w:val="21"/>
          <w:szCs w:val="21"/>
        </w:rPr>
        <w:t xml:space="preserve"> </w:t>
      </w:r>
      <w:proofErr w:type="spellStart"/>
      <w:r w:rsidRPr="000946F5">
        <w:rPr>
          <w:rFonts w:cs="Times New Roman"/>
          <w:sz w:val="21"/>
          <w:szCs w:val="21"/>
        </w:rPr>
        <w:t>Recovery</w:t>
      </w:r>
      <w:proofErr w:type="spellEnd"/>
      <w:r>
        <w:rPr>
          <w:rFonts w:cs="Times New Roman"/>
          <w:sz w:val="21"/>
          <w:szCs w:val="21"/>
        </w:rPr>
        <w:t xml:space="preserve"> (</w:t>
      </w:r>
      <w:r w:rsidRPr="00452D12">
        <w:rPr>
          <w:rFonts w:cs="Times New Roman"/>
          <w:b/>
          <w:sz w:val="21"/>
          <w:szCs w:val="21"/>
        </w:rPr>
        <w:t>Grupa 2</w:t>
      </w:r>
      <w:r>
        <w:rPr>
          <w:rFonts w:cs="Times New Roman"/>
          <w:sz w:val="21"/>
          <w:szCs w:val="21"/>
        </w:rPr>
        <w:t>),</w:t>
      </w:r>
    </w:p>
    <w:p w14:paraId="39D3AE50" w14:textId="7135013A" w:rsidR="000946F5" w:rsidRDefault="00452D12" w:rsidP="000946F5">
      <w:pPr>
        <w:pStyle w:val="Akapitzlist"/>
        <w:numPr>
          <w:ilvl w:val="0"/>
          <w:numId w:val="7"/>
        </w:numPr>
        <w:jc w:val="both"/>
        <w:rPr>
          <w:rFonts w:cs="Times New Roman"/>
          <w:sz w:val="21"/>
          <w:szCs w:val="21"/>
        </w:rPr>
      </w:pPr>
      <w:r>
        <w:rPr>
          <w:rFonts w:cs="Times New Roman"/>
          <w:sz w:val="21"/>
          <w:szCs w:val="21"/>
        </w:rPr>
        <w:t xml:space="preserve">dostawa, konfiguracja i wsparcie techniczne dwóch urządzeń </w:t>
      </w:r>
      <w:proofErr w:type="spellStart"/>
      <w:r>
        <w:rPr>
          <w:rFonts w:cs="Times New Roman"/>
          <w:sz w:val="21"/>
          <w:szCs w:val="21"/>
        </w:rPr>
        <w:t>fire</w:t>
      </w:r>
      <w:proofErr w:type="spellEnd"/>
      <w:r>
        <w:rPr>
          <w:rFonts w:cs="Times New Roman"/>
          <w:sz w:val="21"/>
          <w:szCs w:val="21"/>
        </w:rPr>
        <w:t xml:space="preserve"> </w:t>
      </w:r>
      <w:proofErr w:type="spellStart"/>
      <w:r>
        <w:rPr>
          <w:rFonts w:cs="Times New Roman"/>
          <w:sz w:val="21"/>
          <w:szCs w:val="21"/>
        </w:rPr>
        <w:t>wall</w:t>
      </w:r>
      <w:proofErr w:type="spellEnd"/>
      <w:r>
        <w:rPr>
          <w:rFonts w:cs="Times New Roman"/>
          <w:sz w:val="21"/>
          <w:szCs w:val="21"/>
        </w:rPr>
        <w:t xml:space="preserve"> pracujących w klastrze wysokiego dostępu wraz z </w:t>
      </w:r>
      <w:r w:rsidR="000B7F80">
        <w:rPr>
          <w:rFonts w:cs="Times New Roman"/>
          <w:sz w:val="21"/>
          <w:szCs w:val="21"/>
        </w:rPr>
        <w:t>3</w:t>
      </w:r>
      <w:r>
        <w:rPr>
          <w:rFonts w:cs="Times New Roman"/>
          <w:sz w:val="21"/>
          <w:szCs w:val="21"/>
        </w:rPr>
        <w:t>-letnią licencją i usługą wsparcia 24/7/365</w:t>
      </w:r>
      <w:r w:rsidR="000946F5">
        <w:rPr>
          <w:rFonts w:cs="Times New Roman"/>
          <w:sz w:val="21"/>
          <w:szCs w:val="21"/>
        </w:rPr>
        <w:t xml:space="preserve"> (</w:t>
      </w:r>
      <w:r w:rsidR="000946F5" w:rsidRPr="00452D12">
        <w:rPr>
          <w:rFonts w:cs="Times New Roman"/>
          <w:b/>
          <w:sz w:val="21"/>
          <w:szCs w:val="21"/>
        </w:rPr>
        <w:t>Grupa 3</w:t>
      </w:r>
      <w:r w:rsidR="000946F5">
        <w:rPr>
          <w:rFonts w:cs="Times New Roman"/>
          <w:sz w:val="21"/>
          <w:szCs w:val="21"/>
        </w:rPr>
        <w:t>)</w:t>
      </w:r>
    </w:p>
    <w:p w14:paraId="08D31406" w14:textId="77777777" w:rsidR="00452D12" w:rsidRDefault="00452D12" w:rsidP="000946F5">
      <w:pPr>
        <w:pStyle w:val="Akapitzlist"/>
        <w:numPr>
          <w:ilvl w:val="0"/>
          <w:numId w:val="7"/>
        </w:numPr>
        <w:jc w:val="both"/>
        <w:rPr>
          <w:rFonts w:cs="Times New Roman"/>
          <w:sz w:val="21"/>
          <w:szCs w:val="21"/>
        </w:rPr>
      </w:pPr>
      <w:r>
        <w:rPr>
          <w:rFonts w:cs="Times New Roman"/>
          <w:sz w:val="21"/>
          <w:szCs w:val="21"/>
        </w:rPr>
        <w:t>dostawa dysku sieciowego NAS i drukarek wraz z systemem zarządzania wydrukiem (</w:t>
      </w:r>
      <w:r>
        <w:rPr>
          <w:rFonts w:cs="Times New Roman"/>
          <w:b/>
          <w:sz w:val="21"/>
          <w:szCs w:val="21"/>
        </w:rPr>
        <w:t>Grupa 4</w:t>
      </w:r>
      <w:r>
        <w:rPr>
          <w:rFonts w:cs="Times New Roman"/>
          <w:sz w:val="21"/>
          <w:szCs w:val="21"/>
        </w:rPr>
        <w:t>)</w:t>
      </w:r>
    </w:p>
    <w:p w14:paraId="24B3DF4E" w14:textId="77777777" w:rsidR="00B84280" w:rsidRDefault="00114500" w:rsidP="00B84280">
      <w:pPr>
        <w:pStyle w:val="Standard"/>
        <w:numPr>
          <w:ilvl w:val="0"/>
          <w:numId w:val="4"/>
        </w:numPr>
        <w:ind w:left="426" w:hanging="426"/>
        <w:jc w:val="both"/>
        <w:rPr>
          <w:rFonts w:cs="Times New Roman"/>
          <w:sz w:val="21"/>
          <w:szCs w:val="21"/>
        </w:rPr>
      </w:pPr>
      <w:r>
        <w:rPr>
          <w:rFonts w:cs="Times New Roman"/>
          <w:sz w:val="21"/>
          <w:szCs w:val="21"/>
        </w:rPr>
        <w:t>Wykonawca zobowiązuje się przenieść na Zamawiającego własność sprzętu i wydać go, a Zamawiający zobowiązuje się odebrać i zapłacić Wykonawcy odpowiednie wynagrodzenie określone w umowie.</w:t>
      </w:r>
    </w:p>
    <w:p w14:paraId="238A84DC" w14:textId="77777777" w:rsidR="00114500" w:rsidRPr="00B84280" w:rsidRDefault="00114500" w:rsidP="00B84280">
      <w:pPr>
        <w:pStyle w:val="Standard"/>
        <w:numPr>
          <w:ilvl w:val="0"/>
          <w:numId w:val="4"/>
        </w:numPr>
        <w:ind w:left="426" w:hanging="426"/>
        <w:jc w:val="both"/>
        <w:rPr>
          <w:rFonts w:cs="Times New Roman"/>
          <w:sz w:val="21"/>
          <w:szCs w:val="21"/>
        </w:rPr>
      </w:pPr>
      <w:r w:rsidRPr="00B84280">
        <w:rPr>
          <w:rFonts w:cs="Times New Roman"/>
          <w:sz w:val="21"/>
          <w:szCs w:val="21"/>
        </w:rPr>
        <w:t>Strony oświadczają, że Zamawiający udostępnił na własnej stronie internetowej formularz Specyfikacji Istotnych Warunków Zamówienia, zawierający między innymi istotne d</w:t>
      </w:r>
      <w:r w:rsidR="001B113D" w:rsidRPr="00B84280">
        <w:rPr>
          <w:rFonts w:cs="Times New Roman"/>
          <w:sz w:val="21"/>
          <w:szCs w:val="21"/>
        </w:rPr>
        <w:t>la Zamawiającego postanowienia oraz zobowiązania Wykonawcy</w:t>
      </w:r>
      <w:r w:rsidRPr="00B84280">
        <w:rPr>
          <w:rFonts w:cs="Times New Roman"/>
          <w:sz w:val="21"/>
          <w:szCs w:val="21"/>
        </w:rPr>
        <w:t xml:space="preserve">. </w:t>
      </w:r>
      <w:r w:rsidR="005303B3" w:rsidRPr="00B84280">
        <w:rPr>
          <w:rFonts w:cs="Times New Roman"/>
          <w:sz w:val="21"/>
          <w:szCs w:val="21"/>
        </w:rPr>
        <w:t>Specyfikacja Istotnych Warunków Zamówienia oraz</w:t>
      </w:r>
      <w:r w:rsidRPr="00B84280">
        <w:rPr>
          <w:rFonts w:cs="Times New Roman"/>
          <w:sz w:val="21"/>
          <w:szCs w:val="21"/>
        </w:rPr>
        <w:t xml:space="preserve"> oferta</w:t>
      </w:r>
      <w:r w:rsidR="005303B3" w:rsidRPr="00B84280">
        <w:rPr>
          <w:rFonts w:cs="Times New Roman"/>
          <w:sz w:val="21"/>
          <w:szCs w:val="21"/>
        </w:rPr>
        <w:t xml:space="preserve"> Wykonawcy</w:t>
      </w:r>
      <w:r w:rsidRPr="00B84280">
        <w:rPr>
          <w:rFonts w:cs="Times New Roman"/>
          <w:sz w:val="21"/>
          <w:szCs w:val="21"/>
        </w:rPr>
        <w:t>, stanowią integralną część umowy</w:t>
      </w:r>
      <w:r w:rsidR="001B113D" w:rsidRPr="00B84280">
        <w:rPr>
          <w:rFonts w:cs="Times New Roman"/>
          <w:sz w:val="21"/>
          <w:szCs w:val="21"/>
        </w:rPr>
        <w:t xml:space="preserve">, a naruszenie zapisów tam zawartych </w:t>
      </w:r>
      <w:r w:rsidR="005303B3" w:rsidRPr="00B84280">
        <w:rPr>
          <w:rFonts w:cs="Times New Roman"/>
          <w:sz w:val="21"/>
          <w:szCs w:val="21"/>
        </w:rPr>
        <w:t>stanowi naruszenie Umowy</w:t>
      </w:r>
      <w:r w:rsidRPr="00B84280">
        <w:rPr>
          <w:rFonts w:cs="Times New Roman"/>
          <w:sz w:val="21"/>
          <w:szCs w:val="21"/>
        </w:rPr>
        <w:t>.</w:t>
      </w:r>
    </w:p>
    <w:p w14:paraId="1417B761" w14:textId="77777777" w:rsidR="00114500" w:rsidRDefault="00114500" w:rsidP="00114500">
      <w:pPr>
        <w:pStyle w:val="Standard"/>
        <w:ind w:left="426"/>
        <w:jc w:val="both"/>
        <w:rPr>
          <w:rFonts w:cs="Times New Roman"/>
          <w:sz w:val="21"/>
          <w:szCs w:val="21"/>
        </w:rPr>
      </w:pPr>
    </w:p>
    <w:p w14:paraId="6CE2B457" w14:textId="77777777" w:rsidR="00114500" w:rsidRPr="0029443A" w:rsidRDefault="00114500" w:rsidP="00114500">
      <w:pPr>
        <w:pStyle w:val="Standard"/>
        <w:jc w:val="center"/>
        <w:rPr>
          <w:rFonts w:cs="Times New Roman"/>
          <w:color w:val="000000"/>
          <w:sz w:val="21"/>
          <w:szCs w:val="21"/>
        </w:rPr>
      </w:pPr>
      <w:r w:rsidRPr="0029443A">
        <w:rPr>
          <w:rFonts w:cs="Times New Roman"/>
          <w:b/>
          <w:sz w:val="21"/>
          <w:szCs w:val="21"/>
        </w:rPr>
        <w:t>§ 2</w:t>
      </w:r>
    </w:p>
    <w:p w14:paraId="027D886D" w14:textId="007F0245" w:rsidR="00C65049" w:rsidRPr="0029443A" w:rsidRDefault="00114500" w:rsidP="00C65049">
      <w:pPr>
        <w:pStyle w:val="Standard"/>
        <w:numPr>
          <w:ilvl w:val="0"/>
          <w:numId w:val="9"/>
        </w:numPr>
        <w:ind w:left="426" w:hanging="426"/>
        <w:jc w:val="both"/>
        <w:rPr>
          <w:rFonts w:cs="Times New Roman"/>
          <w:sz w:val="21"/>
          <w:szCs w:val="21"/>
        </w:rPr>
      </w:pPr>
      <w:r w:rsidRPr="0029443A">
        <w:rPr>
          <w:rFonts w:cs="Times New Roman"/>
          <w:color w:val="000000"/>
          <w:sz w:val="21"/>
          <w:szCs w:val="21"/>
        </w:rPr>
        <w:t>Strony postanawiają, że za zrealizowanie całości przedmiotu umowy określonego w § 1 ust. 1 i 2 umowy, Zamawiający za</w:t>
      </w:r>
      <w:r w:rsidR="006927B2">
        <w:rPr>
          <w:rFonts w:cs="Times New Roman"/>
          <w:color w:val="000000"/>
          <w:sz w:val="21"/>
          <w:szCs w:val="21"/>
        </w:rPr>
        <w:t>płaci Wykonawcy wynagrodzenie w</w:t>
      </w:r>
      <w:r w:rsidRPr="0029443A">
        <w:rPr>
          <w:rFonts w:cs="Times New Roman"/>
          <w:color w:val="000000"/>
          <w:sz w:val="21"/>
          <w:szCs w:val="21"/>
        </w:rPr>
        <w:t xml:space="preserve"> kwocie …… zł brutto (słownie: …………………………………………………………….. ). Kwota netto wynosi: ………………… zł</w:t>
      </w:r>
      <w:r w:rsidR="0029443A">
        <w:rPr>
          <w:rFonts w:cs="Times New Roman"/>
          <w:color w:val="000000"/>
          <w:sz w:val="21"/>
          <w:szCs w:val="21"/>
        </w:rPr>
        <w:t>.</w:t>
      </w:r>
      <w:r w:rsidR="006927B2">
        <w:rPr>
          <w:rFonts w:cs="Times New Roman"/>
          <w:color w:val="000000"/>
          <w:sz w:val="21"/>
          <w:szCs w:val="21"/>
        </w:rPr>
        <w:t xml:space="preserve"> Kwota wynagrodzenia, o której mowa w zdaniu poprzedzającym uwzględnia kwotę określoną w ust. 2 poniżej.</w:t>
      </w:r>
    </w:p>
    <w:p w14:paraId="538B1D64" w14:textId="5DF1030A" w:rsidR="00C65049" w:rsidRPr="0029443A" w:rsidRDefault="00F56D5E" w:rsidP="00C65049">
      <w:pPr>
        <w:pStyle w:val="Standard"/>
        <w:numPr>
          <w:ilvl w:val="0"/>
          <w:numId w:val="9"/>
        </w:numPr>
        <w:ind w:left="426" w:hanging="426"/>
        <w:jc w:val="both"/>
        <w:rPr>
          <w:rFonts w:cs="Times New Roman"/>
          <w:sz w:val="21"/>
          <w:szCs w:val="21"/>
        </w:rPr>
      </w:pPr>
      <w:r>
        <w:rPr>
          <w:rFonts w:cs="Times New Roman"/>
          <w:sz w:val="21"/>
          <w:szCs w:val="21"/>
        </w:rPr>
        <w:t>Strony zgodnie wskazują, że z tytułu realizacji</w:t>
      </w:r>
      <w:r w:rsidR="00C65049" w:rsidRPr="0029443A">
        <w:rPr>
          <w:rFonts w:cs="Times New Roman"/>
          <w:sz w:val="21"/>
          <w:szCs w:val="21"/>
        </w:rPr>
        <w:t xml:space="preserve"> </w:t>
      </w:r>
      <w:r w:rsidR="0029443A">
        <w:rPr>
          <w:rFonts w:cs="Times New Roman"/>
          <w:sz w:val="21"/>
          <w:szCs w:val="21"/>
        </w:rPr>
        <w:t xml:space="preserve">przedmiotu umowy określonego w § 1 ust. 2 pkt 2) </w:t>
      </w:r>
      <w:r w:rsidR="006927B2">
        <w:rPr>
          <w:rFonts w:cs="Times New Roman"/>
          <w:sz w:val="21"/>
          <w:szCs w:val="21"/>
        </w:rPr>
        <w:t xml:space="preserve">i 3) </w:t>
      </w:r>
      <w:r w:rsidR="0029443A">
        <w:rPr>
          <w:rFonts w:cs="Times New Roman"/>
          <w:sz w:val="21"/>
          <w:szCs w:val="21"/>
        </w:rPr>
        <w:t>Umowy</w:t>
      </w:r>
      <w:r>
        <w:rPr>
          <w:rFonts w:cs="Times New Roman"/>
          <w:sz w:val="21"/>
          <w:szCs w:val="21"/>
        </w:rPr>
        <w:t xml:space="preserve">, Wykonawca otrzyma wynagrodzenie w wysokości </w:t>
      </w:r>
      <w:r w:rsidRPr="0029443A">
        <w:rPr>
          <w:rFonts w:cs="Times New Roman"/>
          <w:color w:val="000000"/>
          <w:sz w:val="21"/>
          <w:szCs w:val="21"/>
        </w:rPr>
        <w:t>…</w:t>
      </w:r>
      <w:r>
        <w:rPr>
          <w:rFonts w:cs="Times New Roman"/>
          <w:color w:val="000000"/>
          <w:sz w:val="21"/>
          <w:szCs w:val="21"/>
        </w:rPr>
        <w:t>…..</w:t>
      </w:r>
      <w:r w:rsidRPr="0029443A">
        <w:rPr>
          <w:rFonts w:cs="Times New Roman"/>
          <w:color w:val="000000"/>
          <w:sz w:val="21"/>
          <w:szCs w:val="21"/>
        </w:rPr>
        <w:t>… zł brutto (sło</w:t>
      </w:r>
      <w:r>
        <w:rPr>
          <w:rFonts w:cs="Times New Roman"/>
          <w:color w:val="000000"/>
          <w:sz w:val="21"/>
          <w:szCs w:val="21"/>
        </w:rPr>
        <w:t>wnie: ………………………………………</w:t>
      </w:r>
      <w:r w:rsidRPr="0029443A">
        <w:rPr>
          <w:rFonts w:cs="Times New Roman"/>
          <w:color w:val="000000"/>
          <w:sz w:val="21"/>
          <w:szCs w:val="21"/>
        </w:rPr>
        <w:t>)</w:t>
      </w:r>
      <w:r>
        <w:rPr>
          <w:rFonts w:cs="Times New Roman"/>
          <w:color w:val="000000"/>
          <w:sz w:val="21"/>
          <w:szCs w:val="21"/>
        </w:rPr>
        <w:t xml:space="preserve">, netto: ………………………… </w:t>
      </w:r>
      <w:r w:rsidRPr="0029443A">
        <w:rPr>
          <w:rFonts w:cs="Times New Roman"/>
          <w:color w:val="000000"/>
          <w:sz w:val="21"/>
          <w:szCs w:val="21"/>
        </w:rPr>
        <w:t>(sło</w:t>
      </w:r>
      <w:r>
        <w:rPr>
          <w:rFonts w:cs="Times New Roman"/>
          <w:color w:val="000000"/>
          <w:sz w:val="21"/>
          <w:szCs w:val="21"/>
        </w:rPr>
        <w:t>wnie: ……………………………</w:t>
      </w:r>
      <w:r w:rsidRPr="0029443A">
        <w:rPr>
          <w:rFonts w:cs="Times New Roman"/>
          <w:color w:val="000000"/>
          <w:sz w:val="21"/>
          <w:szCs w:val="21"/>
        </w:rPr>
        <w:t>)</w:t>
      </w:r>
      <w:r>
        <w:rPr>
          <w:rFonts w:cs="Times New Roman"/>
          <w:color w:val="000000"/>
          <w:sz w:val="21"/>
          <w:szCs w:val="21"/>
        </w:rPr>
        <w:t>, na następujących zasadach:</w:t>
      </w:r>
    </w:p>
    <w:p w14:paraId="11863401" w14:textId="650251B7" w:rsidR="00C65049" w:rsidRPr="0029443A" w:rsidRDefault="00C65049" w:rsidP="0029443A">
      <w:pPr>
        <w:pStyle w:val="Standard"/>
        <w:numPr>
          <w:ilvl w:val="0"/>
          <w:numId w:val="27"/>
        </w:numPr>
        <w:ind w:left="1418"/>
        <w:jc w:val="both"/>
        <w:rPr>
          <w:rFonts w:cs="Times New Roman"/>
          <w:sz w:val="21"/>
          <w:szCs w:val="21"/>
        </w:rPr>
      </w:pPr>
      <w:r w:rsidRPr="0029443A">
        <w:rPr>
          <w:rFonts w:cs="Times New Roman"/>
          <w:sz w:val="21"/>
          <w:szCs w:val="21"/>
        </w:rPr>
        <w:t>70% kwoty wynag</w:t>
      </w:r>
      <w:r w:rsidR="00F56D5E">
        <w:rPr>
          <w:rFonts w:cs="Times New Roman"/>
          <w:sz w:val="21"/>
          <w:szCs w:val="21"/>
        </w:rPr>
        <w:t xml:space="preserve">rodzenia – za wykonanie części umowy, po </w:t>
      </w:r>
      <w:r w:rsidR="00F56D5E">
        <w:rPr>
          <w:rFonts w:cs="Times New Roman"/>
          <w:color w:val="000000"/>
          <w:sz w:val="21"/>
          <w:szCs w:val="21"/>
        </w:rPr>
        <w:t xml:space="preserve">podpisania protokołu zdawczo-odbiorczego, </w:t>
      </w:r>
      <w:r w:rsidR="00F56D5E" w:rsidRPr="008A7F47">
        <w:rPr>
          <w:rFonts w:cs="Times New Roman"/>
          <w:color w:val="000000"/>
          <w:sz w:val="21"/>
          <w:szCs w:val="21"/>
        </w:rPr>
        <w:t>o który</w:t>
      </w:r>
      <w:r w:rsidR="00F56D5E">
        <w:rPr>
          <w:rFonts w:cs="Times New Roman"/>
          <w:color w:val="000000"/>
          <w:sz w:val="21"/>
          <w:szCs w:val="21"/>
        </w:rPr>
        <w:t>m</w:t>
      </w:r>
      <w:r w:rsidR="00F56D5E" w:rsidRPr="008A7F47">
        <w:rPr>
          <w:rFonts w:cs="Times New Roman"/>
          <w:color w:val="000000"/>
          <w:sz w:val="21"/>
          <w:szCs w:val="21"/>
        </w:rPr>
        <w:t xml:space="preserve"> mowa w §</w:t>
      </w:r>
      <w:r w:rsidR="00F56D5E">
        <w:rPr>
          <w:rFonts w:cs="Times New Roman"/>
          <w:color w:val="000000"/>
          <w:sz w:val="21"/>
          <w:szCs w:val="21"/>
        </w:rPr>
        <w:t xml:space="preserve"> 2</w:t>
      </w:r>
      <w:r w:rsidR="00F56D5E" w:rsidRPr="008A7F47">
        <w:rPr>
          <w:rFonts w:cs="Times New Roman"/>
          <w:color w:val="000000"/>
          <w:sz w:val="21"/>
          <w:szCs w:val="21"/>
        </w:rPr>
        <w:t xml:space="preserve">  ust. </w:t>
      </w:r>
      <w:r w:rsidR="00F56D5E">
        <w:rPr>
          <w:rFonts w:cs="Times New Roman"/>
          <w:color w:val="000000"/>
          <w:sz w:val="21"/>
          <w:szCs w:val="21"/>
        </w:rPr>
        <w:t>6 Umowy</w:t>
      </w:r>
      <w:r w:rsidRPr="0029443A">
        <w:rPr>
          <w:rFonts w:cs="Times New Roman"/>
          <w:sz w:val="21"/>
          <w:szCs w:val="21"/>
        </w:rPr>
        <w:t>;</w:t>
      </w:r>
    </w:p>
    <w:p w14:paraId="2DCFA28D" w14:textId="61D19E42" w:rsidR="00C65049" w:rsidRPr="0029443A" w:rsidRDefault="00C65049" w:rsidP="0029443A">
      <w:pPr>
        <w:pStyle w:val="Standard"/>
        <w:numPr>
          <w:ilvl w:val="0"/>
          <w:numId w:val="27"/>
        </w:numPr>
        <w:ind w:left="1418"/>
        <w:jc w:val="both"/>
        <w:rPr>
          <w:rFonts w:cs="Times New Roman"/>
          <w:sz w:val="21"/>
          <w:szCs w:val="21"/>
        </w:rPr>
      </w:pPr>
      <w:r w:rsidRPr="0029443A">
        <w:rPr>
          <w:rFonts w:cs="Times New Roman"/>
          <w:sz w:val="21"/>
          <w:szCs w:val="21"/>
        </w:rPr>
        <w:t>30% kwoty wynagrodzenia – tytułem zaliczki na poczet czynności wykonywanych</w:t>
      </w:r>
      <w:r w:rsidR="00F56D5E">
        <w:rPr>
          <w:rFonts w:cs="Times New Roman"/>
          <w:sz w:val="21"/>
          <w:szCs w:val="21"/>
        </w:rPr>
        <w:t xml:space="preserve"> po</w:t>
      </w:r>
      <w:r w:rsidRPr="0029443A">
        <w:rPr>
          <w:rFonts w:cs="Times New Roman"/>
          <w:sz w:val="21"/>
          <w:szCs w:val="21"/>
        </w:rPr>
        <w:t xml:space="preserve"> </w:t>
      </w:r>
      <w:r w:rsidR="00F56D5E">
        <w:rPr>
          <w:rFonts w:cs="Times New Roman"/>
          <w:color w:val="000000"/>
          <w:sz w:val="21"/>
          <w:szCs w:val="21"/>
        </w:rPr>
        <w:t xml:space="preserve">podpisaniu protokołu zdawczo-odbiorczego, </w:t>
      </w:r>
      <w:r w:rsidR="00F56D5E" w:rsidRPr="008A7F47">
        <w:rPr>
          <w:rFonts w:cs="Times New Roman"/>
          <w:color w:val="000000"/>
          <w:sz w:val="21"/>
          <w:szCs w:val="21"/>
        </w:rPr>
        <w:t>o który</w:t>
      </w:r>
      <w:r w:rsidR="00F56D5E">
        <w:rPr>
          <w:rFonts w:cs="Times New Roman"/>
          <w:color w:val="000000"/>
          <w:sz w:val="21"/>
          <w:szCs w:val="21"/>
        </w:rPr>
        <w:t>m</w:t>
      </w:r>
      <w:r w:rsidR="00F56D5E" w:rsidRPr="008A7F47">
        <w:rPr>
          <w:rFonts w:cs="Times New Roman"/>
          <w:color w:val="000000"/>
          <w:sz w:val="21"/>
          <w:szCs w:val="21"/>
        </w:rPr>
        <w:t xml:space="preserve"> mowa w §</w:t>
      </w:r>
      <w:r w:rsidR="00F56D5E">
        <w:rPr>
          <w:rFonts w:cs="Times New Roman"/>
          <w:color w:val="000000"/>
          <w:sz w:val="21"/>
          <w:szCs w:val="21"/>
        </w:rPr>
        <w:t xml:space="preserve"> 2</w:t>
      </w:r>
      <w:r w:rsidR="00F56D5E" w:rsidRPr="008A7F47">
        <w:rPr>
          <w:rFonts w:cs="Times New Roman"/>
          <w:color w:val="000000"/>
          <w:sz w:val="21"/>
          <w:szCs w:val="21"/>
        </w:rPr>
        <w:t xml:space="preserve">  ust. </w:t>
      </w:r>
      <w:r w:rsidR="00F56D5E">
        <w:rPr>
          <w:rFonts w:cs="Times New Roman"/>
          <w:color w:val="000000"/>
          <w:sz w:val="21"/>
          <w:szCs w:val="21"/>
        </w:rPr>
        <w:t>6 Umowy, przez okres trwania umowy</w:t>
      </w:r>
      <w:r w:rsidRPr="0029443A">
        <w:rPr>
          <w:rFonts w:cs="Times New Roman"/>
          <w:sz w:val="21"/>
          <w:szCs w:val="21"/>
        </w:rPr>
        <w:t>;</w:t>
      </w:r>
    </w:p>
    <w:p w14:paraId="3ADE786C" w14:textId="373C9293" w:rsidR="006927B2" w:rsidRPr="006927B2" w:rsidRDefault="00C65049" w:rsidP="006927B2">
      <w:pPr>
        <w:pStyle w:val="Akapitzlist"/>
        <w:widowControl/>
        <w:numPr>
          <w:ilvl w:val="0"/>
          <w:numId w:val="28"/>
        </w:numPr>
        <w:suppressAutoHyphens w:val="0"/>
        <w:jc w:val="both"/>
        <w:rPr>
          <w:rFonts w:cs="Times New Roman"/>
          <w:sz w:val="21"/>
          <w:szCs w:val="21"/>
        </w:rPr>
      </w:pPr>
      <w:r w:rsidRPr="0029443A">
        <w:rPr>
          <w:rFonts w:cs="Times New Roman"/>
          <w:sz w:val="21"/>
          <w:szCs w:val="21"/>
        </w:rPr>
        <w:t>kwoty, o których mowa</w:t>
      </w:r>
      <w:r w:rsidR="006927B2">
        <w:rPr>
          <w:rFonts w:cs="Times New Roman"/>
          <w:sz w:val="21"/>
          <w:szCs w:val="21"/>
        </w:rPr>
        <w:t xml:space="preserve"> powyżej mogą zostać zsumowane. </w:t>
      </w:r>
    </w:p>
    <w:p w14:paraId="1D80EFA1" w14:textId="3F5BCE7E" w:rsidR="000B7F80" w:rsidRPr="00A1104B" w:rsidRDefault="00114500" w:rsidP="000B7F80">
      <w:pPr>
        <w:pStyle w:val="Standard"/>
        <w:numPr>
          <w:ilvl w:val="0"/>
          <w:numId w:val="9"/>
        </w:numPr>
        <w:ind w:left="426" w:hanging="426"/>
        <w:jc w:val="both"/>
        <w:rPr>
          <w:rFonts w:cs="Times New Roman"/>
          <w:sz w:val="21"/>
          <w:szCs w:val="21"/>
        </w:rPr>
      </w:pPr>
      <w:r w:rsidRPr="0029443A">
        <w:rPr>
          <w:rFonts w:cs="Times New Roman"/>
          <w:color w:val="000000"/>
          <w:sz w:val="21"/>
          <w:szCs w:val="21"/>
        </w:rPr>
        <w:t>Zapłata za dostarczony</w:t>
      </w:r>
      <w:r w:rsidRPr="00A1104B">
        <w:rPr>
          <w:rFonts w:cs="Times New Roman"/>
          <w:color w:val="000000"/>
          <w:sz w:val="21"/>
          <w:szCs w:val="21"/>
        </w:rPr>
        <w:t xml:space="preserve"> towar nastąpi po dostawie przedmiotu umowy, podpisaniu protokołu zdawczo-odbiorczego w terminie </w:t>
      </w:r>
      <w:r w:rsidR="005303B3" w:rsidRPr="00A1104B">
        <w:rPr>
          <w:rFonts w:cs="Times New Roman"/>
          <w:sz w:val="21"/>
          <w:szCs w:val="21"/>
        </w:rPr>
        <w:t>do 6</w:t>
      </w:r>
      <w:r w:rsidRPr="00A1104B">
        <w:rPr>
          <w:rFonts w:cs="Times New Roman"/>
          <w:sz w:val="21"/>
          <w:szCs w:val="21"/>
        </w:rPr>
        <w:t>0</w:t>
      </w:r>
      <w:r w:rsidRPr="00A1104B">
        <w:rPr>
          <w:rFonts w:cs="Times New Roman"/>
          <w:color w:val="000000"/>
          <w:sz w:val="21"/>
          <w:szCs w:val="21"/>
        </w:rPr>
        <w:t xml:space="preserve"> dni od dnia dostarczenia do Zamawiającego prawidłowo sporządzonej faktury. Za datę zapłaty faktury uważa się datę obciążenia rachunku Zamawiającego.</w:t>
      </w:r>
    </w:p>
    <w:p w14:paraId="08938284" w14:textId="3F1C1017" w:rsidR="000B7F80" w:rsidRPr="00A1104B" w:rsidRDefault="000B7F80" w:rsidP="000B7F80">
      <w:pPr>
        <w:pStyle w:val="Standard"/>
        <w:numPr>
          <w:ilvl w:val="0"/>
          <w:numId w:val="9"/>
        </w:numPr>
        <w:ind w:left="426" w:hanging="426"/>
        <w:jc w:val="both"/>
        <w:rPr>
          <w:rFonts w:cs="Times New Roman"/>
          <w:sz w:val="21"/>
          <w:szCs w:val="21"/>
        </w:rPr>
      </w:pPr>
      <w:r w:rsidRPr="00A1104B">
        <w:rPr>
          <w:rFonts w:cs="Times New Roman"/>
          <w:sz w:val="21"/>
          <w:szCs w:val="21"/>
        </w:rPr>
        <w:t>Wykonawca ma możliwość wysyłania ustrukturyzowanych faktur elektronicznych do Zamawiającego za pośrednictwem Platformy Elektronicznego Fakturowania (platforma dostępna pod adresem www: efaktura.gov.pl).</w:t>
      </w:r>
    </w:p>
    <w:p w14:paraId="7BB77A62" w14:textId="77777777" w:rsidR="00114500" w:rsidRPr="00A1104B" w:rsidRDefault="00114500" w:rsidP="00B84280">
      <w:pPr>
        <w:pStyle w:val="Standard"/>
        <w:numPr>
          <w:ilvl w:val="0"/>
          <w:numId w:val="9"/>
        </w:numPr>
        <w:autoSpaceDE w:val="0"/>
        <w:ind w:left="426" w:hanging="426"/>
        <w:jc w:val="both"/>
        <w:rPr>
          <w:rFonts w:cs="Times New Roman"/>
          <w:sz w:val="21"/>
          <w:szCs w:val="21"/>
        </w:rPr>
      </w:pPr>
      <w:r w:rsidRPr="00A1104B">
        <w:rPr>
          <w:rFonts w:cs="Times New Roman"/>
          <w:sz w:val="21"/>
          <w:szCs w:val="21"/>
        </w:rPr>
        <w:t>Cena towaru podana w ust. 1 oprócz jego wartości oraz kosztów opakowania, transportu i wyładunku w miejscu wskazanym przez Zamawiającego, obejmuje wszelkie należności w tym ubezpieczenia, koszt instalacji, uruchomienia towaru, przeszkolenia użytkownika w zakresie technicznym i merytorycznym w siedzibie Zamawiającego,  koszt wniesienia, montażu i ustawienia towaru w pomieszczeniach wskazanych przez Zamawiającego w siedzibie Szpitala oraz podatek (VAT).</w:t>
      </w:r>
    </w:p>
    <w:p w14:paraId="48DEFAD6" w14:textId="77777777" w:rsidR="00114500" w:rsidRDefault="00114500" w:rsidP="00B84280">
      <w:pPr>
        <w:pStyle w:val="Standard"/>
        <w:numPr>
          <w:ilvl w:val="0"/>
          <w:numId w:val="9"/>
        </w:numPr>
        <w:autoSpaceDE w:val="0"/>
        <w:ind w:left="426" w:hanging="426"/>
        <w:jc w:val="both"/>
        <w:rPr>
          <w:rFonts w:cs="Times New Roman"/>
          <w:sz w:val="21"/>
          <w:szCs w:val="21"/>
        </w:rPr>
      </w:pPr>
      <w:r w:rsidRPr="00A1104B">
        <w:rPr>
          <w:rFonts w:cs="Times New Roman"/>
          <w:sz w:val="21"/>
          <w:szCs w:val="21"/>
        </w:rPr>
        <w:t>Odbiór towaru odbędzie się po wykonaniu czynności, o których mowa w § 1 ust.2, w wyniku którego zostanie sporządzony protokół zdawczo</w:t>
      </w:r>
      <w:r>
        <w:rPr>
          <w:sz w:val="21"/>
          <w:szCs w:val="21"/>
        </w:rPr>
        <w:t>-odbiorczy zawierający miejsce instalacji (Budynek, Dział/Oddział, nr pokoju) oraz nr seryjny sprzętu w dwóch jednobrzmiących egzemplarzach podpisany przez upoważnionych przedstawicieli obydwu stron i wystawiona faktura.</w:t>
      </w:r>
    </w:p>
    <w:p w14:paraId="2D49C513" w14:textId="77777777" w:rsidR="00114500" w:rsidRDefault="00114500" w:rsidP="00B84280">
      <w:pPr>
        <w:pStyle w:val="Standard"/>
        <w:numPr>
          <w:ilvl w:val="0"/>
          <w:numId w:val="9"/>
        </w:numPr>
        <w:autoSpaceDE w:val="0"/>
        <w:ind w:left="426" w:hanging="426"/>
        <w:jc w:val="both"/>
        <w:rPr>
          <w:rFonts w:cs="Times New Roman"/>
          <w:sz w:val="21"/>
          <w:szCs w:val="21"/>
        </w:rPr>
      </w:pPr>
      <w:r>
        <w:rPr>
          <w:rFonts w:cs="Times New Roman"/>
          <w:sz w:val="21"/>
          <w:szCs w:val="21"/>
        </w:rPr>
        <w:lastRenderedPageBreak/>
        <w:t>Wykonawca zobowiązuje się do należytego opakowania sprzętu, ubezpieczenia na czas przejazdu oraz dostarczenia go środkiem transportu gwarantującym odpowiednie zabezpieczenie.</w:t>
      </w:r>
    </w:p>
    <w:p w14:paraId="021A41DF" w14:textId="77777777" w:rsidR="00114500" w:rsidRDefault="00114500" w:rsidP="00B84280">
      <w:pPr>
        <w:pStyle w:val="Standard"/>
        <w:numPr>
          <w:ilvl w:val="0"/>
          <w:numId w:val="9"/>
        </w:numPr>
        <w:autoSpaceDE w:val="0"/>
        <w:ind w:left="426" w:hanging="426"/>
        <w:jc w:val="both"/>
        <w:rPr>
          <w:rFonts w:cs="Times New Roman"/>
          <w:b/>
          <w:color w:val="000000"/>
          <w:sz w:val="21"/>
          <w:szCs w:val="21"/>
        </w:rPr>
      </w:pPr>
      <w:r>
        <w:rPr>
          <w:rFonts w:cs="Times New Roman"/>
          <w:sz w:val="21"/>
          <w:szCs w:val="21"/>
        </w:rPr>
        <w:t>Skutki finansowe jakichkolwiek błędów w niedokładnym oszacowaniu wynagrodzenia obciążają Wykonawcę zamówienia.</w:t>
      </w:r>
    </w:p>
    <w:p w14:paraId="445DC4EE" w14:textId="77777777" w:rsidR="007A08BC" w:rsidRDefault="007A08BC" w:rsidP="008A7F47">
      <w:pPr>
        <w:pStyle w:val="Standard"/>
        <w:jc w:val="center"/>
        <w:rPr>
          <w:rFonts w:cs="Times New Roman"/>
          <w:sz w:val="21"/>
          <w:szCs w:val="21"/>
        </w:rPr>
      </w:pPr>
      <w:r>
        <w:rPr>
          <w:rFonts w:cs="Times New Roman"/>
          <w:b/>
          <w:color w:val="000000"/>
          <w:sz w:val="21"/>
          <w:szCs w:val="21"/>
        </w:rPr>
        <w:t>§ 3</w:t>
      </w:r>
    </w:p>
    <w:p w14:paraId="5C58ABCA" w14:textId="5CD808D8" w:rsidR="008A7F47" w:rsidRDefault="00A1104B" w:rsidP="008A7F47">
      <w:pPr>
        <w:pStyle w:val="Standard"/>
        <w:numPr>
          <w:ilvl w:val="3"/>
          <w:numId w:val="9"/>
        </w:numPr>
        <w:tabs>
          <w:tab w:val="clear" w:pos="0"/>
        </w:tabs>
        <w:ind w:left="426" w:hanging="426"/>
        <w:jc w:val="both"/>
        <w:rPr>
          <w:rFonts w:cs="Times New Roman"/>
          <w:color w:val="000000"/>
          <w:sz w:val="21"/>
          <w:szCs w:val="21"/>
        </w:rPr>
      </w:pPr>
      <w:r>
        <w:rPr>
          <w:rFonts w:cs="Times New Roman"/>
          <w:color w:val="000000"/>
          <w:sz w:val="21"/>
          <w:szCs w:val="21"/>
        </w:rPr>
        <w:t>Niniejsza umowa</w:t>
      </w:r>
      <w:r w:rsidR="008A7F47" w:rsidRPr="008A7F47">
        <w:rPr>
          <w:rFonts w:cs="Times New Roman"/>
          <w:color w:val="000000"/>
          <w:sz w:val="21"/>
          <w:szCs w:val="21"/>
        </w:rPr>
        <w:t xml:space="preserve"> </w:t>
      </w:r>
      <w:r>
        <w:rPr>
          <w:rFonts w:cs="Times New Roman"/>
          <w:color w:val="000000"/>
          <w:sz w:val="21"/>
          <w:szCs w:val="21"/>
        </w:rPr>
        <w:t>– w odniesieniu do przedmiotu umowy określonego § 1 ust. 2 pkt 2 (Grupa 2) Umowy</w:t>
      </w:r>
      <w:r w:rsidRPr="008A7F47">
        <w:rPr>
          <w:rFonts w:cs="Times New Roman"/>
          <w:color w:val="000000"/>
          <w:sz w:val="21"/>
          <w:szCs w:val="21"/>
        </w:rPr>
        <w:t xml:space="preserve"> </w:t>
      </w:r>
      <w:r>
        <w:rPr>
          <w:rFonts w:cs="Times New Roman"/>
          <w:color w:val="000000"/>
          <w:sz w:val="21"/>
          <w:szCs w:val="21"/>
        </w:rPr>
        <w:t xml:space="preserve">– </w:t>
      </w:r>
      <w:r w:rsidR="008A7F47" w:rsidRPr="008A7F47">
        <w:rPr>
          <w:rFonts w:cs="Times New Roman"/>
          <w:color w:val="000000"/>
          <w:sz w:val="21"/>
          <w:szCs w:val="21"/>
        </w:rPr>
        <w:t xml:space="preserve">została zawarta na czas oznaczony 60 miesięcy liczonych od dnia </w:t>
      </w:r>
      <w:r w:rsidR="008A7F47">
        <w:rPr>
          <w:rFonts w:cs="Times New Roman"/>
          <w:color w:val="000000"/>
          <w:sz w:val="21"/>
          <w:szCs w:val="21"/>
        </w:rPr>
        <w:t>podpisania protokołu zdawczo-odbiorczego</w:t>
      </w:r>
      <w:r>
        <w:rPr>
          <w:rFonts w:cs="Times New Roman"/>
          <w:color w:val="000000"/>
          <w:sz w:val="21"/>
          <w:szCs w:val="21"/>
        </w:rPr>
        <w:t xml:space="preserve">, </w:t>
      </w:r>
      <w:r w:rsidRPr="008A7F47">
        <w:rPr>
          <w:rFonts w:cs="Times New Roman"/>
          <w:color w:val="000000"/>
          <w:sz w:val="21"/>
          <w:szCs w:val="21"/>
        </w:rPr>
        <w:t>o który</w:t>
      </w:r>
      <w:r>
        <w:rPr>
          <w:rFonts w:cs="Times New Roman"/>
          <w:color w:val="000000"/>
          <w:sz w:val="21"/>
          <w:szCs w:val="21"/>
        </w:rPr>
        <w:t>m</w:t>
      </w:r>
      <w:r w:rsidRPr="008A7F47">
        <w:rPr>
          <w:rFonts w:cs="Times New Roman"/>
          <w:color w:val="000000"/>
          <w:sz w:val="21"/>
          <w:szCs w:val="21"/>
        </w:rPr>
        <w:t xml:space="preserve"> mowa w §</w:t>
      </w:r>
      <w:r>
        <w:rPr>
          <w:rFonts w:cs="Times New Roman"/>
          <w:color w:val="000000"/>
          <w:sz w:val="21"/>
          <w:szCs w:val="21"/>
        </w:rPr>
        <w:t xml:space="preserve"> 2</w:t>
      </w:r>
      <w:r w:rsidRPr="008A7F47">
        <w:rPr>
          <w:rFonts w:cs="Times New Roman"/>
          <w:color w:val="000000"/>
          <w:sz w:val="21"/>
          <w:szCs w:val="21"/>
        </w:rPr>
        <w:t xml:space="preserve">  ust. </w:t>
      </w:r>
      <w:r w:rsidR="00F56D5E">
        <w:rPr>
          <w:rFonts w:cs="Times New Roman"/>
          <w:color w:val="000000"/>
          <w:sz w:val="21"/>
          <w:szCs w:val="21"/>
        </w:rPr>
        <w:t>6</w:t>
      </w:r>
      <w:r>
        <w:rPr>
          <w:rFonts w:cs="Times New Roman"/>
          <w:color w:val="000000"/>
          <w:sz w:val="21"/>
          <w:szCs w:val="21"/>
        </w:rPr>
        <w:t xml:space="preserve"> Umowy.</w:t>
      </w:r>
    </w:p>
    <w:p w14:paraId="49DE5D45" w14:textId="0E61B119" w:rsidR="00A1104B" w:rsidRDefault="00A1104B" w:rsidP="00A1104B">
      <w:pPr>
        <w:pStyle w:val="Standard"/>
        <w:numPr>
          <w:ilvl w:val="3"/>
          <w:numId w:val="9"/>
        </w:numPr>
        <w:tabs>
          <w:tab w:val="clear" w:pos="0"/>
        </w:tabs>
        <w:ind w:left="426" w:hanging="426"/>
        <w:jc w:val="both"/>
        <w:rPr>
          <w:rFonts w:cs="Times New Roman"/>
          <w:color w:val="000000"/>
          <w:sz w:val="21"/>
          <w:szCs w:val="21"/>
        </w:rPr>
      </w:pPr>
      <w:r>
        <w:rPr>
          <w:rFonts w:cs="Times New Roman"/>
          <w:color w:val="000000"/>
          <w:sz w:val="21"/>
          <w:szCs w:val="21"/>
        </w:rPr>
        <w:t>Niniejsza umowa</w:t>
      </w:r>
      <w:r w:rsidRPr="008A7F47">
        <w:rPr>
          <w:rFonts w:cs="Times New Roman"/>
          <w:color w:val="000000"/>
          <w:sz w:val="21"/>
          <w:szCs w:val="21"/>
        </w:rPr>
        <w:t xml:space="preserve"> </w:t>
      </w:r>
      <w:r>
        <w:rPr>
          <w:rFonts w:cs="Times New Roman"/>
          <w:color w:val="000000"/>
          <w:sz w:val="21"/>
          <w:szCs w:val="21"/>
        </w:rPr>
        <w:t>– w odniesieniu do przedmiotu umowy określonego § 1 ust. 2 pkt 3 (Grupa 3) Umowy</w:t>
      </w:r>
      <w:r w:rsidRPr="008A7F47">
        <w:rPr>
          <w:rFonts w:cs="Times New Roman"/>
          <w:color w:val="000000"/>
          <w:sz w:val="21"/>
          <w:szCs w:val="21"/>
        </w:rPr>
        <w:t xml:space="preserve"> </w:t>
      </w:r>
      <w:r>
        <w:rPr>
          <w:rFonts w:cs="Times New Roman"/>
          <w:color w:val="000000"/>
          <w:sz w:val="21"/>
          <w:szCs w:val="21"/>
        </w:rPr>
        <w:t xml:space="preserve">– </w:t>
      </w:r>
      <w:r w:rsidRPr="008A7F47">
        <w:rPr>
          <w:rFonts w:cs="Times New Roman"/>
          <w:color w:val="000000"/>
          <w:sz w:val="21"/>
          <w:szCs w:val="21"/>
        </w:rPr>
        <w:t>została zawarta na czas oz</w:t>
      </w:r>
      <w:r>
        <w:rPr>
          <w:rFonts w:cs="Times New Roman"/>
          <w:color w:val="000000"/>
          <w:sz w:val="21"/>
          <w:szCs w:val="21"/>
        </w:rPr>
        <w:t>naczony 36</w:t>
      </w:r>
      <w:r w:rsidRPr="008A7F47">
        <w:rPr>
          <w:rFonts w:cs="Times New Roman"/>
          <w:color w:val="000000"/>
          <w:sz w:val="21"/>
          <w:szCs w:val="21"/>
        </w:rPr>
        <w:t xml:space="preserve"> miesięcy liczonych od dnia </w:t>
      </w:r>
      <w:r>
        <w:rPr>
          <w:rFonts w:cs="Times New Roman"/>
          <w:color w:val="000000"/>
          <w:sz w:val="21"/>
          <w:szCs w:val="21"/>
        </w:rPr>
        <w:t xml:space="preserve">podpisania protokołu zdawczo-odbiorczego, </w:t>
      </w:r>
      <w:r w:rsidRPr="008A7F47">
        <w:rPr>
          <w:rFonts w:cs="Times New Roman"/>
          <w:color w:val="000000"/>
          <w:sz w:val="21"/>
          <w:szCs w:val="21"/>
        </w:rPr>
        <w:t>o który</w:t>
      </w:r>
      <w:r>
        <w:rPr>
          <w:rFonts w:cs="Times New Roman"/>
          <w:color w:val="000000"/>
          <w:sz w:val="21"/>
          <w:szCs w:val="21"/>
        </w:rPr>
        <w:t>m</w:t>
      </w:r>
      <w:r w:rsidRPr="008A7F47">
        <w:rPr>
          <w:rFonts w:cs="Times New Roman"/>
          <w:color w:val="000000"/>
          <w:sz w:val="21"/>
          <w:szCs w:val="21"/>
        </w:rPr>
        <w:t xml:space="preserve"> mowa w §</w:t>
      </w:r>
      <w:r>
        <w:rPr>
          <w:rFonts w:cs="Times New Roman"/>
          <w:color w:val="000000"/>
          <w:sz w:val="21"/>
          <w:szCs w:val="21"/>
        </w:rPr>
        <w:t xml:space="preserve"> 2</w:t>
      </w:r>
      <w:r w:rsidRPr="008A7F47">
        <w:rPr>
          <w:rFonts w:cs="Times New Roman"/>
          <w:color w:val="000000"/>
          <w:sz w:val="21"/>
          <w:szCs w:val="21"/>
        </w:rPr>
        <w:t xml:space="preserve">  ust. </w:t>
      </w:r>
      <w:r w:rsidR="00F56D5E">
        <w:rPr>
          <w:rFonts w:cs="Times New Roman"/>
          <w:color w:val="000000"/>
          <w:sz w:val="21"/>
          <w:szCs w:val="21"/>
        </w:rPr>
        <w:t>6</w:t>
      </w:r>
      <w:r>
        <w:rPr>
          <w:rFonts w:cs="Times New Roman"/>
          <w:color w:val="000000"/>
          <w:sz w:val="21"/>
          <w:szCs w:val="21"/>
        </w:rPr>
        <w:t xml:space="preserve"> Umowy.</w:t>
      </w:r>
    </w:p>
    <w:p w14:paraId="50C3403F" w14:textId="4B363CC4" w:rsidR="008A7F47" w:rsidRPr="00A1104B" w:rsidRDefault="00A1104B" w:rsidP="00A1104B">
      <w:pPr>
        <w:pStyle w:val="Standard"/>
        <w:numPr>
          <w:ilvl w:val="3"/>
          <w:numId w:val="9"/>
        </w:numPr>
        <w:tabs>
          <w:tab w:val="clear" w:pos="0"/>
        </w:tabs>
        <w:ind w:left="426" w:hanging="426"/>
        <w:jc w:val="both"/>
        <w:rPr>
          <w:rFonts w:cs="Times New Roman"/>
          <w:color w:val="000000"/>
          <w:sz w:val="21"/>
          <w:szCs w:val="21"/>
        </w:rPr>
      </w:pPr>
      <w:r>
        <w:rPr>
          <w:rFonts w:cs="Times New Roman"/>
          <w:color w:val="000000"/>
          <w:sz w:val="21"/>
          <w:szCs w:val="21"/>
        </w:rPr>
        <w:t>R</w:t>
      </w:r>
      <w:r w:rsidR="008A7F47" w:rsidRPr="00A1104B">
        <w:rPr>
          <w:rFonts w:cs="Times New Roman"/>
          <w:color w:val="000000"/>
          <w:sz w:val="21"/>
          <w:szCs w:val="21"/>
        </w:rPr>
        <w:t>ealizacja Umowy w zakresie, o którym mowa w § 1 ust. 2 pkt 1), 3) i 4) Umowy, winna zostać nastąpić w terminie 45 dni od podpisania Umowy.</w:t>
      </w:r>
    </w:p>
    <w:p w14:paraId="6D847EE2" w14:textId="77777777" w:rsidR="008A7F47" w:rsidRPr="008A7F47" w:rsidRDefault="008A7F47" w:rsidP="008A7F47">
      <w:pPr>
        <w:pStyle w:val="Standard"/>
        <w:numPr>
          <w:ilvl w:val="3"/>
          <w:numId w:val="9"/>
        </w:numPr>
        <w:tabs>
          <w:tab w:val="clear" w:pos="0"/>
        </w:tabs>
        <w:ind w:left="426" w:hanging="426"/>
        <w:jc w:val="both"/>
        <w:rPr>
          <w:rFonts w:cs="Times New Roman"/>
          <w:color w:val="000000"/>
          <w:sz w:val="21"/>
          <w:szCs w:val="21"/>
        </w:rPr>
      </w:pPr>
      <w:r>
        <w:rPr>
          <w:rFonts w:cs="Times New Roman"/>
          <w:color w:val="000000"/>
          <w:sz w:val="21"/>
          <w:szCs w:val="21"/>
        </w:rPr>
        <w:t>Realizacja Umowy w zakresie, o którym</w:t>
      </w:r>
      <w:r w:rsidRPr="008A7F47">
        <w:rPr>
          <w:rFonts w:cs="Times New Roman"/>
          <w:color w:val="000000"/>
          <w:sz w:val="21"/>
          <w:szCs w:val="21"/>
        </w:rPr>
        <w:t xml:space="preserve"> mowa w </w:t>
      </w:r>
      <w:r>
        <w:rPr>
          <w:rFonts w:cs="Times New Roman"/>
          <w:color w:val="000000"/>
          <w:sz w:val="21"/>
          <w:szCs w:val="21"/>
        </w:rPr>
        <w:t>§ 1 ust. 2</w:t>
      </w:r>
      <w:r w:rsidRPr="008A7F47">
        <w:rPr>
          <w:rFonts w:cs="Times New Roman"/>
          <w:color w:val="000000"/>
          <w:sz w:val="21"/>
          <w:szCs w:val="21"/>
        </w:rPr>
        <w:t xml:space="preserve"> </w:t>
      </w:r>
      <w:r>
        <w:rPr>
          <w:rFonts w:cs="Times New Roman"/>
          <w:color w:val="000000"/>
          <w:sz w:val="21"/>
          <w:szCs w:val="21"/>
        </w:rPr>
        <w:t>pkt 2) Umowy, winna</w:t>
      </w:r>
      <w:r w:rsidRPr="008A7F47">
        <w:rPr>
          <w:rFonts w:cs="Times New Roman"/>
          <w:color w:val="000000"/>
          <w:sz w:val="21"/>
          <w:szCs w:val="21"/>
        </w:rPr>
        <w:t xml:space="preserve"> zostać </w:t>
      </w:r>
      <w:r>
        <w:rPr>
          <w:rFonts w:cs="Times New Roman"/>
          <w:color w:val="000000"/>
          <w:sz w:val="21"/>
          <w:szCs w:val="21"/>
        </w:rPr>
        <w:t xml:space="preserve">nastąpić </w:t>
      </w:r>
      <w:r w:rsidRPr="008A7F47">
        <w:rPr>
          <w:rFonts w:cs="Times New Roman"/>
          <w:color w:val="000000"/>
          <w:sz w:val="21"/>
          <w:szCs w:val="21"/>
        </w:rPr>
        <w:t xml:space="preserve">w terminie </w:t>
      </w:r>
      <w:r>
        <w:rPr>
          <w:rFonts w:cs="Times New Roman"/>
          <w:color w:val="000000"/>
          <w:sz w:val="21"/>
          <w:szCs w:val="21"/>
        </w:rPr>
        <w:t>75</w:t>
      </w:r>
      <w:r w:rsidRPr="008A7F47">
        <w:rPr>
          <w:rFonts w:cs="Times New Roman"/>
          <w:color w:val="000000"/>
          <w:sz w:val="21"/>
          <w:szCs w:val="21"/>
        </w:rPr>
        <w:t xml:space="preserve"> dni od podpisania Umowy.</w:t>
      </w:r>
    </w:p>
    <w:p w14:paraId="0F04A7AE" w14:textId="77777777" w:rsidR="007A08BC" w:rsidRDefault="007A08BC" w:rsidP="00114500">
      <w:pPr>
        <w:pStyle w:val="Standard"/>
        <w:jc w:val="center"/>
        <w:rPr>
          <w:rFonts w:cs="Times New Roman"/>
          <w:b/>
          <w:color w:val="000000"/>
          <w:sz w:val="21"/>
          <w:szCs w:val="21"/>
        </w:rPr>
      </w:pPr>
    </w:p>
    <w:p w14:paraId="40A17030" w14:textId="77777777" w:rsidR="008A7F47" w:rsidRDefault="008A7F47" w:rsidP="008A7F47">
      <w:pPr>
        <w:pStyle w:val="Standard"/>
        <w:rPr>
          <w:rFonts w:cs="Times New Roman"/>
          <w:b/>
          <w:color w:val="000000"/>
          <w:sz w:val="21"/>
          <w:szCs w:val="21"/>
        </w:rPr>
      </w:pPr>
    </w:p>
    <w:p w14:paraId="0C59C133" w14:textId="77777777" w:rsidR="00114500" w:rsidRDefault="008A7F47" w:rsidP="008A7F47">
      <w:pPr>
        <w:pStyle w:val="Standard"/>
        <w:jc w:val="center"/>
        <w:rPr>
          <w:rFonts w:cs="Times New Roman"/>
          <w:sz w:val="21"/>
          <w:szCs w:val="21"/>
        </w:rPr>
      </w:pPr>
      <w:r>
        <w:rPr>
          <w:rFonts w:cs="Times New Roman"/>
          <w:b/>
          <w:color w:val="000000"/>
          <w:sz w:val="21"/>
          <w:szCs w:val="21"/>
        </w:rPr>
        <w:t>§ 4</w:t>
      </w:r>
      <w:r w:rsidR="00114500" w:rsidRPr="008A7F47">
        <w:rPr>
          <w:rFonts w:cs="Times New Roman"/>
          <w:color w:val="000000"/>
          <w:sz w:val="21"/>
          <w:szCs w:val="21"/>
        </w:rPr>
        <w:t>*</w:t>
      </w:r>
    </w:p>
    <w:p w14:paraId="6A557A3F" w14:textId="77777777" w:rsidR="00114500" w:rsidRDefault="00114500" w:rsidP="00B84280">
      <w:pPr>
        <w:pStyle w:val="Standard"/>
        <w:numPr>
          <w:ilvl w:val="0"/>
          <w:numId w:val="3"/>
        </w:numPr>
        <w:ind w:left="426" w:hanging="426"/>
        <w:jc w:val="both"/>
        <w:rPr>
          <w:rFonts w:cs="Times New Roman"/>
          <w:iCs/>
          <w:sz w:val="21"/>
          <w:szCs w:val="21"/>
        </w:rPr>
      </w:pPr>
      <w:r>
        <w:rPr>
          <w:rFonts w:cs="Times New Roman"/>
          <w:sz w:val="21"/>
          <w:szCs w:val="21"/>
        </w:rPr>
        <w:t xml:space="preserve">Wykonawca oświadcza, </w:t>
      </w:r>
      <w:r>
        <w:rPr>
          <w:rFonts w:cs="Times New Roman"/>
          <w:i/>
          <w:sz w:val="21"/>
          <w:szCs w:val="21"/>
        </w:rPr>
        <w:t xml:space="preserve">że </w:t>
      </w:r>
      <w:r>
        <w:rPr>
          <w:rFonts w:cs="Times New Roman"/>
          <w:i/>
          <w:iCs/>
          <w:sz w:val="21"/>
          <w:szCs w:val="21"/>
        </w:rPr>
        <w:t>nie zamierza</w:t>
      </w:r>
      <w:r>
        <w:rPr>
          <w:rFonts w:cs="Times New Roman"/>
          <w:sz w:val="21"/>
          <w:szCs w:val="21"/>
        </w:rPr>
        <w:t xml:space="preserve"> </w:t>
      </w:r>
      <w:r>
        <w:rPr>
          <w:rFonts w:cs="Times New Roman"/>
          <w:i/>
          <w:iCs/>
          <w:sz w:val="21"/>
          <w:szCs w:val="21"/>
        </w:rPr>
        <w:t>/</w:t>
      </w:r>
      <w:r>
        <w:rPr>
          <w:rFonts w:cs="Times New Roman"/>
          <w:sz w:val="21"/>
          <w:szCs w:val="21"/>
        </w:rPr>
        <w:t xml:space="preserve"> </w:t>
      </w:r>
      <w:r>
        <w:rPr>
          <w:rFonts w:cs="Times New Roman"/>
          <w:i/>
          <w:iCs/>
          <w:sz w:val="21"/>
          <w:szCs w:val="21"/>
        </w:rPr>
        <w:t>zamierza</w:t>
      </w:r>
      <w:r>
        <w:rPr>
          <w:rFonts w:cs="Times New Roman"/>
          <w:sz w:val="21"/>
          <w:szCs w:val="21"/>
        </w:rPr>
        <w:t xml:space="preserve"> powierzyć podwykonawcom realizacji przedmiotu niniejszej umowy, o którym mowa w § 1 ust. 1 i ust. 2., w części dotyczącej ….…………… .</w:t>
      </w:r>
    </w:p>
    <w:p w14:paraId="6C3FAFFB" w14:textId="54D3B238" w:rsidR="00114500" w:rsidRDefault="00114500" w:rsidP="00114500">
      <w:pPr>
        <w:pStyle w:val="Standard"/>
        <w:numPr>
          <w:ilvl w:val="0"/>
          <w:numId w:val="3"/>
        </w:numPr>
        <w:ind w:left="426" w:hanging="426"/>
        <w:jc w:val="both"/>
        <w:rPr>
          <w:rFonts w:cs="Times New Roman"/>
          <w:iCs/>
          <w:sz w:val="21"/>
          <w:szCs w:val="21"/>
        </w:rPr>
      </w:pPr>
      <w:r>
        <w:rPr>
          <w:rFonts w:cs="Times New Roman"/>
          <w:iCs/>
          <w:sz w:val="21"/>
          <w:szCs w:val="21"/>
        </w:rPr>
        <w:t>Zamawiający wyraża zgodę na powierzenie przez Wykonawcę podwykonawcom realizacji przedmiotu niniejszej umowy, o którym mowa w § 1 ust. 1 i ust.</w:t>
      </w:r>
      <w:r w:rsidR="00F56D5E">
        <w:rPr>
          <w:rFonts w:cs="Times New Roman"/>
          <w:iCs/>
          <w:sz w:val="21"/>
          <w:szCs w:val="21"/>
        </w:rPr>
        <w:t xml:space="preserve"> </w:t>
      </w:r>
      <w:r>
        <w:rPr>
          <w:rFonts w:cs="Times New Roman"/>
          <w:iCs/>
          <w:sz w:val="21"/>
          <w:szCs w:val="21"/>
        </w:rPr>
        <w:t>2, w części dotyczącej…….…………..</w:t>
      </w:r>
    </w:p>
    <w:p w14:paraId="624F1C01" w14:textId="77777777" w:rsidR="00114500" w:rsidRDefault="00114500" w:rsidP="00114500">
      <w:pPr>
        <w:pStyle w:val="Standard"/>
        <w:numPr>
          <w:ilvl w:val="0"/>
          <w:numId w:val="3"/>
        </w:numPr>
        <w:ind w:left="426" w:hanging="426"/>
        <w:jc w:val="both"/>
        <w:rPr>
          <w:rFonts w:cs="Times New Roman"/>
          <w:b/>
          <w:sz w:val="21"/>
          <w:szCs w:val="21"/>
        </w:rPr>
      </w:pPr>
      <w:r>
        <w:rPr>
          <w:rFonts w:cs="Times New Roman"/>
          <w:iCs/>
          <w:sz w:val="21"/>
          <w:szCs w:val="21"/>
        </w:rPr>
        <w:t>Wykonawca ponosi pełną odpowiedzialność za działania, uchybienia i zaniedbania podwykonawców oraz ich pracowników w takim samym stopniu, jakby to były działania, uchybienia lub zaniedbania jego własne.</w:t>
      </w:r>
    </w:p>
    <w:p w14:paraId="0FF23AE4" w14:textId="77777777" w:rsidR="00114500" w:rsidRDefault="00114500" w:rsidP="00114500">
      <w:pPr>
        <w:pStyle w:val="Standard"/>
        <w:tabs>
          <w:tab w:val="left" w:pos="0"/>
        </w:tabs>
        <w:jc w:val="center"/>
        <w:rPr>
          <w:rFonts w:cs="Times New Roman"/>
          <w:b/>
          <w:sz w:val="21"/>
          <w:szCs w:val="21"/>
        </w:rPr>
      </w:pPr>
    </w:p>
    <w:p w14:paraId="5AC9FF37" w14:textId="4341548E" w:rsidR="00114500" w:rsidRDefault="00114500" w:rsidP="00114500">
      <w:pPr>
        <w:pStyle w:val="Standard"/>
        <w:tabs>
          <w:tab w:val="left" w:pos="0"/>
        </w:tabs>
        <w:jc w:val="center"/>
        <w:rPr>
          <w:rFonts w:cs="Times New Roman"/>
          <w:sz w:val="21"/>
          <w:szCs w:val="21"/>
        </w:rPr>
      </w:pPr>
      <w:r>
        <w:rPr>
          <w:rFonts w:cs="Times New Roman"/>
          <w:b/>
          <w:sz w:val="21"/>
          <w:szCs w:val="21"/>
        </w:rPr>
        <w:t xml:space="preserve">§ </w:t>
      </w:r>
      <w:r w:rsidR="005410E3">
        <w:rPr>
          <w:rFonts w:cs="Times New Roman"/>
          <w:b/>
          <w:sz w:val="21"/>
          <w:szCs w:val="21"/>
        </w:rPr>
        <w:t>5</w:t>
      </w:r>
    </w:p>
    <w:p w14:paraId="1250B846" w14:textId="77777777" w:rsidR="00114500" w:rsidRDefault="00114500" w:rsidP="00114500">
      <w:pPr>
        <w:pStyle w:val="Standard"/>
        <w:numPr>
          <w:ilvl w:val="0"/>
          <w:numId w:val="2"/>
        </w:numPr>
        <w:ind w:left="426" w:hanging="426"/>
        <w:jc w:val="both"/>
        <w:rPr>
          <w:rFonts w:cs="Times New Roman"/>
          <w:sz w:val="21"/>
          <w:szCs w:val="21"/>
        </w:rPr>
      </w:pPr>
      <w:r>
        <w:rPr>
          <w:rFonts w:cs="Times New Roman"/>
          <w:sz w:val="21"/>
          <w:szCs w:val="21"/>
        </w:rPr>
        <w:t xml:space="preserve">Dostawa i instalacja nastąpi na podstawie harmonogramu opracowanego przez Wykonawcę i uzgodnionego </w:t>
      </w:r>
      <w:r w:rsidR="00657C40">
        <w:rPr>
          <w:rFonts w:cs="Times New Roman"/>
          <w:sz w:val="21"/>
          <w:szCs w:val="21"/>
        </w:rPr>
        <w:br/>
      </w:r>
      <w:r>
        <w:rPr>
          <w:rFonts w:cs="Times New Roman"/>
          <w:sz w:val="21"/>
          <w:szCs w:val="21"/>
        </w:rPr>
        <w:t>z Kierownikiem Sekcj</w:t>
      </w:r>
      <w:r w:rsidR="00B84280">
        <w:rPr>
          <w:rFonts w:cs="Times New Roman"/>
          <w:sz w:val="21"/>
          <w:szCs w:val="21"/>
        </w:rPr>
        <w:t>i Informatycznej Zamawiającego.</w:t>
      </w:r>
    </w:p>
    <w:p w14:paraId="3DBA205C" w14:textId="77777777" w:rsidR="00114500" w:rsidRDefault="00114500" w:rsidP="00114500">
      <w:pPr>
        <w:pStyle w:val="Standard"/>
        <w:numPr>
          <w:ilvl w:val="0"/>
          <w:numId w:val="2"/>
        </w:numPr>
        <w:ind w:left="426" w:hanging="426"/>
        <w:jc w:val="both"/>
        <w:rPr>
          <w:sz w:val="21"/>
          <w:szCs w:val="21"/>
        </w:rPr>
      </w:pPr>
      <w:r>
        <w:rPr>
          <w:rFonts w:cs="Times New Roman"/>
          <w:sz w:val="21"/>
          <w:szCs w:val="21"/>
        </w:rPr>
        <w:t xml:space="preserve">Wykonawca zobowiązuje się dostarczyć </w:t>
      </w:r>
      <w:r w:rsidR="008F3B0F">
        <w:rPr>
          <w:rFonts w:cs="Times New Roman"/>
          <w:sz w:val="21"/>
          <w:szCs w:val="21"/>
        </w:rPr>
        <w:t>Sprzęt</w:t>
      </w:r>
      <w:r>
        <w:rPr>
          <w:rFonts w:cs="Times New Roman"/>
          <w:sz w:val="21"/>
          <w:szCs w:val="21"/>
        </w:rPr>
        <w:t xml:space="preserve"> na własny koszt i ryzyko bezpośrednio do miejsca instalacji sprzętu wskazanego przez Kierownika Sekcji Informatycznej, gdzie nastąpi potwierdzenie odbioru przesyłki przez upoważnionego pracownika Szpitala.</w:t>
      </w:r>
    </w:p>
    <w:p w14:paraId="2878357A" w14:textId="77777777" w:rsidR="00114500" w:rsidRDefault="00657C40" w:rsidP="00114500">
      <w:pPr>
        <w:pStyle w:val="Tekstpodstawowy21"/>
        <w:numPr>
          <w:ilvl w:val="0"/>
          <w:numId w:val="2"/>
        </w:numPr>
        <w:spacing w:after="0" w:line="240" w:lineRule="auto"/>
        <w:ind w:left="426" w:hanging="426"/>
        <w:jc w:val="both"/>
        <w:rPr>
          <w:sz w:val="21"/>
          <w:szCs w:val="21"/>
        </w:rPr>
      </w:pPr>
      <w:r>
        <w:rPr>
          <w:sz w:val="21"/>
          <w:szCs w:val="21"/>
        </w:rPr>
        <w:t>Instalację (montaż) T</w:t>
      </w:r>
      <w:r w:rsidR="00114500">
        <w:rPr>
          <w:sz w:val="21"/>
          <w:szCs w:val="21"/>
        </w:rPr>
        <w:t xml:space="preserve">owaru uznaje się za zakończoną po podpisaniu protokołu zdawczo-odbiorczego przez osoby uprawnione do występowania w imieniu Zamawiającego i Wykonawcy oraz przekazaniu dokumentacji technicznej i instrukcji </w:t>
      </w:r>
      <w:r>
        <w:rPr>
          <w:sz w:val="21"/>
          <w:szCs w:val="21"/>
        </w:rPr>
        <w:t>w języku polskim lub angielskim.</w:t>
      </w:r>
    </w:p>
    <w:p w14:paraId="26A84ACF" w14:textId="77777777" w:rsidR="00114500" w:rsidRDefault="00114500" w:rsidP="00114500">
      <w:pPr>
        <w:pStyle w:val="Tekstpodstawowy31"/>
        <w:numPr>
          <w:ilvl w:val="0"/>
          <w:numId w:val="2"/>
        </w:numPr>
        <w:autoSpaceDE w:val="0"/>
        <w:spacing w:before="3"/>
        <w:ind w:left="426" w:right="54" w:hanging="426"/>
        <w:jc w:val="both"/>
        <w:rPr>
          <w:b w:val="0"/>
          <w:sz w:val="21"/>
          <w:szCs w:val="21"/>
        </w:rPr>
      </w:pPr>
      <w:r>
        <w:rPr>
          <w:b w:val="0"/>
          <w:sz w:val="21"/>
          <w:szCs w:val="21"/>
        </w:rPr>
        <w:t>Po zakończe</w:t>
      </w:r>
      <w:r w:rsidR="00657C40">
        <w:rPr>
          <w:b w:val="0"/>
          <w:sz w:val="21"/>
          <w:szCs w:val="21"/>
        </w:rPr>
        <w:t>niu montażu T</w:t>
      </w:r>
      <w:r>
        <w:rPr>
          <w:b w:val="0"/>
          <w:sz w:val="21"/>
          <w:szCs w:val="21"/>
        </w:rPr>
        <w:t>owaru Wykonawca usunie wszelkie zbędnie materiały, odpady i śmieci.</w:t>
      </w:r>
    </w:p>
    <w:p w14:paraId="214AB799" w14:textId="77777777" w:rsidR="00114500" w:rsidRDefault="00114500" w:rsidP="00114500">
      <w:pPr>
        <w:pStyle w:val="Tekstpodstawowy31"/>
        <w:numPr>
          <w:ilvl w:val="0"/>
          <w:numId w:val="2"/>
        </w:numPr>
        <w:autoSpaceDE w:val="0"/>
        <w:spacing w:before="3"/>
        <w:ind w:left="426" w:right="54" w:hanging="426"/>
        <w:jc w:val="both"/>
        <w:rPr>
          <w:rFonts w:eastAsia="Times New Roman"/>
          <w:color w:val="000000"/>
          <w:sz w:val="21"/>
          <w:szCs w:val="21"/>
        </w:rPr>
      </w:pPr>
      <w:r>
        <w:rPr>
          <w:b w:val="0"/>
          <w:sz w:val="21"/>
          <w:szCs w:val="21"/>
        </w:rPr>
        <w:t xml:space="preserve">W przypadku </w:t>
      </w:r>
      <w:r w:rsidR="00657C40">
        <w:rPr>
          <w:b w:val="0"/>
          <w:sz w:val="21"/>
          <w:szCs w:val="21"/>
        </w:rPr>
        <w:t>dokonania w trakcie instalacji T</w:t>
      </w:r>
      <w:r>
        <w:rPr>
          <w:b w:val="0"/>
          <w:sz w:val="21"/>
          <w:szCs w:val="21"/>
        </w:rPr>
        <w:t>owaru zniszczeń lub uszkodzeń w budynku Wykonawca jest zobowiązany do ich naprawienia i doprowadzenia do stanu poprzedniego na swój koszt.</w:t>
      </w:r>
    </w:p>
    <w:p w14:paraId="4A723E99" w14:textId="77777777" w:rsidR="00114500" w:rsidRDefault="00114500" w:rsidP="00114500">
      <w:pPr>
        <w:pStyle w:val="Standard"/>
        <w:ind w:left="360"/>
        <w:jc w:val="both"/>
        <w:rPr>
          <w:rFonts w:cs="Times New Roman"/>
          <w:color w:val="FF0000"/>
          <w:sz w:val="21"/>
          <w:szCs w:val="21"/>
        </w:rPr>
      </w:pPr>
    </w:p>
    <w:p w14:paraId="1BD86181" w14:textId="3BDDB07C" w:rsidR="00114500" w:rsidRDefault="00114500" w:rsidP="00114500">
      <w:pPr>
        <w:pStyle w:val="Standard"/>
        <w:ind w:left="720" w:hanging="720"/>
        <w:jc w:val="center"/>
        <w:rPr>
          <w:rFonts w:cs="Times New Roman"/>
          <w:sz w:val="21"/>
          <w:szCs w:val="21"/>
        </w:rPr>
      </w:pPr>
      <w:r w:rsidRPr="00E85E68">
        <w:rPr>
          <w:rFonts w:cs="Times New Roman"/>
          <w:b/>
          <w:sz w:val="21"/>
          <w:szCs w:val="21"/>
        </w:rPr>
        <w:t xml:space="preserve">§ </w:t>
      </w:r>
      <w:r w:rsidR="005410E3">
        <w:rPr>
          <w:rFonts w:cs="Times New Roman"/>
          <w:b/>
          <w:sz w:val="21"/>
          <w:szCs w:val="21"/>
        </w:rPr>
        <w:t>6</w:t>
      </w:r>
    </w:p>
    <w:p w14:paraId="5721573F" w14:textId="77777777" w:rsidR="00114500" w:rsidRDefault="00114500" w:rsidP="00114500">
      <w:pPr>
        <w:pStyle w:val="Standard"/>
        <w:numPr>
          <w:ilvl w:val="0"/>
          <w:numId w:val="10"/>
        </w:numPr>
        <w:ind w:left="426" w:hanging="426"/>
        <w:jc w:val="both"/>
        <w:rPr>
          <w:rFonts w:cs="Times New Roman"/>
          <w:sz w:val="21"/>
          <w:szCs w:val="21"/>
        </w:rPr>
      </w:pPr>
      <w:r>
        <w:rPr>
          <w:rFonts w:cs="Times New Roman"/>
          <w:sz w:val="21"/>
          <w:szCs w:val="21"/>
        </w:rPr>
        <w:t xml:space="preserve">Wykonawca oświadcza, że </w:t>
      </w:r>
      <w:r w:rsidR="00E85E68">
        <w:rPr>
          <w:rFonts w:cs="Times New Roman"/>
          <w:sz w:val="21"/>
          <w:szCs w:val="21"/>
        </w:rPr>
        <w:t>Sprzęt</w:t>
      </w:r>
      <w:r>
        <w:rPr>
          <w:rFonts w:cs="Times New Roman"/>
          <w:sz w:val="21"/>
          <w:szCs w:val="21"/>
        </w:rPr>
        <w:t xml:space="preserve"> dostarczony w ramach umowy jest wolny od wszelkich wad i spełnia wszelkie normy i parametry określone przez prawo Polskie oraz przez prawo Unii Europejskiej w tym zakresie, każdy towar oznaczony jest znakiem CE oraz posiada odpowiednie certyfikaty dopuszczające go do eksploatacji i zostanie zainstalowany bez żadnego uszczerbku.</w:t>
      </w:r>
    </w:p>
    <w:p w14:paraId="351CED5F" w14:textId="77777777" w:rsidR="00114500" w:rsidRDefault="00114500" w:rsidP="00114500">
      <w:pPr>
        <w:pStyle w:val="Standard"/>
        <w:numPr>
          <w:ilvl w:val="0"/>
          <w:numId w:val="10"/>
        </w:numPr>
        <w:ind w:left="426" w:hanging="426"/>
        <w:jc w:val="both"/>
        <w:rPr>
          <w:rFonts w:cs="Times New Roman"/>
          <w:sz w:val="21"/>
          <w:szCs w:val="21"/>
        </w:rPr>
      </w:pPr>
      <w:r>
        <w:rPr>
          <w:rFonts w:cs="Times New Roman"/>
          <w:sz w:val="21"/>
          <w:szCs w:val="21"/>
        </w:rPr>
        <w:t>Wykonawca oświadcza, że posiada wszelkie aktualne zezwolenia na obrót w Polsce przedmiotem zamówienia oraz zobowiązuje się do ich przedstawienia na żądanie Zamawiającego.</w:t>
      </w:r>
    </w:p>
    <w:p w14:paraId="31CB150D" w14:textId="77777777" w:rsidR="00114500" w:rsidRDefault="00114500" w:rsidP="00114500">
      <w:pPr>
        <w:pStyle w:val="Standard"/>
        <w:numPr>
          <w:ilvl w:val="0"/>
          <w:numId w:val="10"/>
        </w:numPr>
        <w:ind w:left="426" w:hanging="426"/>
        <w:jc w:val="both"/>
        <w:rPr>
          <w:rFonts w:cs="Times New Roman"/>
          <w:sz w:val="21"/>
          <w:szCs w:val="21"/>
        </w:rPr>
      </w:pPr>
      <w:r>
        <w:rPr>
          <w:rFonts w:cs="Times New Roman"/>
          <w:sz w:val="21"/>
          <w:szCs w:val="21"/>
        </w:rPr>
        <w:t>Wykonawca zapewnia, że posiada odpowiednią wiedzę i doświadczenie konieczne do wykonania umowy oraz dysponuje odpowiednimi zasobami, tj. potencjałem technicznym i osobami zdolnymi do wykonania zamówienia, posiadającymi niezbędnie kwalifikacje i uprawnienia, gwarantującymi należyte wykonanie umowy.</w:t>
      </w:r>
    </w:p>
    <w:p w14:paraId="56F36EC2" w14:textId="77777777" w:rsidR="00114500" w:rsidRDefault="00114500" w:rsidP="00114500">
      <w:pPr>
        <w:pStyle w:val="Standard"/>
        <w:numPr>
          <w:ilvl w:val="0"/>
          <w:numId w:val="10"/>
        </w:numPr>
        <w:ind w:left="426" w:hanging="426"/>
        <w:jc w:val="both"/>
        <w:rPr>
          <w:rFonts w:cs="Times New Roman"/>
          <w:sz w:val="21"/>
          <w:szCs w:val="21"/>
        </w:rPr>
      </w:pPr>
      <w:r>
        <w:rPr>
          <w:rFonts w:cs="Times New Roman"/>
          <w:sz w:val="21"/>
          <w:szCs w:val="21"/>
        </w:rPr>
        <w:t>Wykonawca zobowiązuje się do wykonania przedmiotu zamówienia z zachowaniem najwyższych standardów profesjonalnej obsługi oraz pełnej zgodności z przepisami prawa polskiego.</w:t>
      </w:r>
    </w:p>
    <w:p w14:paraId="53ECFCEA" w14:textId="77777777" w:rsidR="00114500" w:rsidRDefault="00114500" w:rsidP="00114500">
      <w:pPr>
        <w:pStyle w:val="Standard"/>
        <w:numPr>
          <w:ilvl w:val="0"/>
          <w:numId w:val="10"/>
        </w:numPr>
        <w:ind w:left="426" w:hanging="426"/>
        <w:jc w:val="both"/>
        <w:rPr>
          <w:rFonts w:cs="Times New Roman"/>
          <w:sz w:val="21"/>
          <w:szCs w:val="21"/>
        </w:rPr>
      </w:pPr>
      <w:r>
        <w:rPr>
          <w:rFonts w:cs="Times New Roman"/>
          <w:sz w:val="21"/>
          <w:szCs w:val="21"/>
        </w:rPr>
        <w:t>Wykonawca zobowiązany jest do:</w:t>
      </w:r>
    </w:p>
    <w:p w14:paraId="45AF8130" w14:textId="77777777" w:rsidR="00114500" w:rsidRDefault="00114500" w:rsidP="007A08BC">
      <w:pPr>
        <w:pStyle w:val="Standard"/>
        <w:numPr>
          <w:ilvl w:val="2"/>
          <w:numId w:val="5"/>
        </w:numPr>
        <w:ind w:left="1418" w:hanging="426"/>
        <w:jc w:val="both"/>
        <w:rPr>
          <w:rFonts w:cs="Times New Roman"/>
          <w:sz w:val="21"/>
          <w:szCs w:val="21"/>
        </w:rPr>
      </w:pPr>
      <w:r>
        <w:rPr>
          <w:rFonts w:cs="Times New Roman"/>
          <w:sz w:val="21"/>
          <w:szCs w:val="21"/>
        </w:rPr>
        <w:t>ścisłej współpracy z Zamawiającym przy realizacji Przedmiotu umowy;</w:t>
      </w:r>
    </w:p>
    <w:p w14:paraId="78FBE2A7" w14:textId="77777777" w:rsidR="00114500" w:rsidRDefault="00114500" w:rsidP="007A08BC">
      <w:pPr>
        <w:pStyle w:val="Standard"/>
        <w:numPr>
          <w:ilvl w:val="2"/>
          <w:numId w:val="5"/>
        </w:numPr>
        <w:ind w:left="1418" w:hanging="426"/>
        <w:jc w:val="both"/>
        <w:rPr>
          <w:rFonts w:cs="Times New Roman"/>
          <w:sz w:val="21"/>
          <w:szCs w:val="21"/>
        </w:rPr>
      </w:pPr>
      <w:r>
        <w:rPr>
          <w:rFonts w:cs="Times New Roman"/>
          <w:sz w:val="21"/>
          <w:szCs w:val="21"/>
        </w:rPr>
        <w:t>podporządkowania się wskazówkom Zamawiającego dotyczącym sposobu realizacji Przedmiotu umowy, przy czym wskazówki nie mogą być sprzeczne z umową, mogą jednak doprecyzowywać jej postanowienia;</w:t>
      </w:r>
    </w:p>
    <w:p w14:paraId="72332729" w14:textId="77777777" w:rsidR="00114500" w:rsidRDefault="00114500" w:rsidP="007A08BC">
      <w:pPr>
        <w:pStyle w:val="Standard"/>
        <w:numPr>
          <w:ilvl w:val="2"/>
          <w:numId w:val="5"/>
        </w:numPr>
        <w:ind w:left="1418" w:hanging="426"/>
        <w:jc w:val="both"/>
        <w:rPr>
          <w:rFonts w:cs="Times New Roman"/>
          <w:sz w:val="21"/>
          <w:szCs w:val="21"/>
        </w:rPr>
      </w:pPr>
      <w:r>
        <w:rPr>
          <w:rFonts w:cs="Times New Roman"/>
          <w:sz w:val="21"/>
          <w:szCs w:val="21"/>
        </w:rPr>
        <w:lastRenderedPageBreak/>
        <w:t>do niezwłocznego udzielania Zamawiającemu wszelkich informacji o przebiegu wykonywania Przedmiotu umowy, w szczególności o zamiarze zaprzestania jego realizacji;</w:t>
      </w:r>
    </w:p>
    <w:p w14:paraId="2F7251E5" w14:textId="77777777" w:rsidR="00114500" w:rsidRDefault="00114500" w:rsidP="007A08BC">
      <w:pPr>
        <w:pStyle w:val="Standard"/>
        <w:numPr>
          <w:ilvl w:val="2"/>
          <w:numId w:val="5"/>
        </w:numPr>
        <w:ind w:left="1418" w:hanging="426"/>
        <w:jc w:val="both"/>
        <w:rPr>
          <w:rFonts w:cs="Times New Roman"/>
          <w:sz w:val="21"/>
          <w:szCs w:val="21"/>
        </w:rPr>
      </w:pPr>
      <w:r>
        <w:rPr>
          <w:rFonts w:cs="Times New Roman"/>
          <w:sz w:val="21"/>
          <w:szCs w:val="21"/>
        </w:rPr>
        <w:t>niezwłocznego, na piśmie, informowania Zamawiającego o wszelkich okolicznościach mogących utrudnić realizację Przedmiotu umowy lub mogących mieć wpływ na jego realizację, pod rygorem utraty prawa do powoływania się na te okoliczności przy ostatecznym rozliczeniu umowy.</w:t>
      </w:r>
    </w:p>
    <w:p w14:paraId="4FBC9DB9" w14:textId="77777777" w:rsidR="00114500" w:rsidRDefault="00114500" w:rsidP="00114500">
      <w:pPr>
        <w:pStyle w:val="Standard"/>
        <w:numPr>
          <w:ilvl w:val="0"/>
          <w:numId w:val="10"/>
        </w:numPr>
        <w:ind w:left="426" w:hanging="426"/>
        <w:jc w:val="both"/>
        <w:rPr>
          <w:rFonts w:cs="Times New Roman"/>
          <w:sz w:val="21"/>
          <w:szCs w:val="21"/>
        </w:rPr>
      </w:pPr>
      <w:r>
        <w:rPr>
          <w:rFonts w:cs="Times New Roman"/>
          <w:sz w:val="21"/>
          <w:szCs w:val="21"/>
        </w:rPr>
        <w:t>Zamawiający zobowiązuje się do współdziałania przy wykonywaniu przedmiotu zamówienia, w szczególności do zapewnienia warunków organizacyjnych niezbędnych do przeprowadzenia prac wdrożeniowych.</w:t>
      </w:r>
    </w:p>
    <w:p w14:paraId="11FBB2C1" w14:textId="77777777" w:rsidR="00114500" w:rsidRDefault="00114500" w:rsidP="00114500">
      <w:pPr>
        <w:pStyle w:val="Standard"/>
        <w:numPr>
          <w:ilvl w:val="0"/>
          <w:numId w:val="10"/>
        </w:numPr>
        <w:ind w:left="426" w:hanging="426"/>
        <w:jc w:val="both"/>
        <w:rPr>
          <w:rFonts w:cs="Times New Roman"/>
          <w:sz w:val="21"/>
          <w:szCs w:val="21"/>
        </w:rPr>
      </w:pPr>
      <w:r>
        <w:rPr>
          <w:rFonts w:cs="Times New Roman"/>
          <w:sz w:val="21"/>
          <w:szCs w:val="21"/>
        </w:rPr>
        <w:t>Wykonawca oświadcza, że dostarczony sprzęt komputerowy wraz z oprogramowaniem odpowiada standardom jakościowym i technicznym wynikającym z jego funkcji i przeznaczenia, spełnia wymagania Zamawiającego oraz nie posiada wad fizycznych ani wad prawnych.</w:t>
      </w:r>
    </w:p>
    <w:p w14:paraId="000542DA" w14:textId="77777777" w:rsidR="00114500" w:rsidRDefault="00114500" w:rsidP="00114500">
      <w:pPr>
        <w:pStyle w:val="Standard"/>
        <w:numPr>
          <w:ilvl w:val="0"/>
          <w:numId w:val="10"/>
        </w:numPr>
        <w:ind w:left="426" w:hanging="426"/>
        <w:jc w:val="both"/>
        <w:rPr>
          <w:rFonts w:cs="Times New Roman"/>
          <w:sz w:val="21"/>
          <w:szCs w:val="21"/>
        </w:rPr>
      </w:pPr>
      <w:r>
        <w:rPr>
          <w:rFonts w:cs="Times New Roman"/>
          <w:sz w:val="21"/>
          <w:szCs w:val="21"/>
        </w:rPr>
        <w:t>Wraz z każdym egzemplarzem sprzętu stanowiącego przedmiot umowy Wykonawca przekaże pełną dokumentację standardowo dostarczaną przez producentów przedmiotu umowy w tym:</w:t>
      </w:r>
    </w:p>
    <w:p w14:paraId="64E2432A" w14:textId="77777777" w:rsidR="00114500" w:rsidRDefault="00114500" w:rsidP="007A08BC">
      <w:pPr>
        <w:pStyle w:val="Standard"/>
        <w:numPr>
          <w:ilvl w:val="0"/>
          <w:numId w:val="23"/>
        </w:numPr>
        <w:ind w:left="1418" w:hanging="425"/>
        <w:jc w:val="both"/>
        <w:rPr>
          <w:rFonts w:cs="Times New Roman"/>
          <w:sz w:val="21"/>
          <w:szCs w:val="21"/>
        </w:rPr>
      </w:pPr>
      <w:r>
        <w:rPr>
          <w:rFonts w:cs="Times New Roman"/>
          <w:sz w:val="21"/>
          <w:szCs w:val="21"/>
        </w:rPr>
        <w:t>karty gwarancyjne wystawione przez producenta sprzętu w języku polskim lub angielskim,</w:t>
      </w:r>
    </w:p>
    <w:p w14:paraId="57379546" w14:textId="77777777" w:rsidR="007A08BC" w:rsidRDefault="00114500" w:rsidP="007A08BC">
      <w:pPr>
        <w:pStyle w:val="Standard"/>
        <w:numPr>
          <w:ilvl w:val="0"/>
          <w:numId w:val="23"/>
        </w:numPr>
        <w:ind w:left="1418" w:hanging="425"/>
        <w:jc w:val="both"/>
        <w:rPr>
          <w:rFonts w:cs="Times New Roman"/>
          <w:sz w:val="21"/>
          <w:szCs w:val="21"/>
        </w:rPr>
      </w:pPr>
      <w:r w:rsidRPr="007A08BC">
        <w:rPr>
          <w:rFonts w:cs="Times New Roman"/>
          <w:sz w:val="21"/>
          <w:szCs w:val="21"/>
        </w:rPr>
        <w:t>instrukcje obsługi w języku polskim lub angielskim,</w:t>
      </w:r>
    </w:p>
    <w:p w14:paraId="0A667F2A" w14:textId="77777777" w:rsidR="007A08BC" w:rsidRDefault="00114500" w:rsidP="007A08BC">
      <w:pPr>
        <w:pStyle w:val="Standard"/>
        <w:numPr>
          <w:ilvl w:val="0"/>
          <w:numId w:val="23"/>
        </w:numPr>
        <w:ind w:left="1418" w:hanging="425"/>
        <w:jc w:val="both"/>
        <w:rPr>
          <w:rFonts w:cs="Times New Roman"/>
          <w:sz w:val="21"/>
          <w:szCs w:val="21"/>
        </w:rPr>
      </w:pPr>
      <w:r w:rsidRPr="007A08BC">
        <w:rPr>
          <w:rFonts w:cs="Times New Roman"/>
          <w:sz w:val="21"/>
          <w:szCs w:val="21"/>
        </w:rPr>
        <w:t>dokumenty potwierdzające udzielenie licencji niewyłącznej, nieograniczonej w czasie na oprogramowanie zainstalowane na sprzęcie,</w:t>
      </w:r>
    </w:p>
    <w:p w14:paraId="192934D8" w14:textId="77777777" w:rsidR="00114500" w:rsidRPr="007A08BC" w:rsidRDefault="00114500" w:rsidP="007A08BC">
      <w:pPr>
        <w:pStyle w:val="Standard"/>
        <w:numPr>
          <w:ilvl w:val="0"/>
          <w:numId w:val="23"/>
        </w:numPr>
        <w:ind w:left="1418" w:hanging="425"/>
        <w:jc w:val="both"/>
        <w:rPr>
          <w:rFonts w:cs="Times New Roman"/>
          <w:sz w:val="21"/>
          <w:szCs w:val="21"/>
        </w:rPr>
      </w:pPr>
      <w:r w:rsidRPr="007A08BC">
        <w:rPr>
          <w:rFonts w:cs="Times New Roman"/>
          <w:sz w:val="21"/>
          <w:szCs w:val="21"/>
        </w:rPr>
        <w:t>nośniki, na których utrwalono oprogramowanie.</w:t>
      </w:r>
    </w:p>
    <w:p w14:paraId="5CDCF9FD" w14:textId="77777777" w:rsidR="00114500" w:rsidRDefault="00114500" w:rsidP="00114500">
      <w:pPr>
        <w:pStyle w:val="Standard"/>
        <w:numPr>
          <w:ilvl w:val="0"/>
          <w:numId w:val="10"/>
        </w:numPr>
        <w:ind w:left="426" w:hanging="426"/>
        <w:jc w:val="both"/>
        <w:rPr>
          <w:rFonts w:cs="Times New Roman"/>
          <w:sz w:val="21"/>
          <w:szCs w:val="21"/>
        </w:rPr>
      </w:pPr>
      <w:r>
        <w:rPr>
          <w:rFonts w:cs="Times New Roman"/>
          <w:sz w:val="21"/>
          <w:szCs w:val="21"/>
        </w:rPr>
        <w:t>W sytuacji, gdy dostarczony sprzęt będzie niezgodny z SIWZ, umową, załącznikami do umowy lub ofertą Wykonawcy, Wykonawca odbierze dostarczony niezgodny z wymogami sprzęt z miejsca dostawy, do którego został dostarczony na swój koszt, wymieni na nowy, wolny od wad i dostarczy go ponownie na własny koszt do miejsca wskazanego przez Zamawiającego. Odbiór sprzętu nastąpi po uzupełnieniu braków i po sprawdzeniu na podstawie podpisanego bez uwag protokołu odbioru.</w:t>
      </w:r>
    </w:p>
    <w:p w14:paraId="246F4F9B" w14:textId="77777777" w:rsidR="00114500" w:rsidRDefault="00114500" w:rsidP="00114500">
      <w:pPr>
        <w:pStyle w:val="Standard"/>
        <w:ind w:left="426"/>
        <w:jc w:val="both"/>
        <w:rPr>
          <w:rFonts w:cs="Times New Roman"/>
          <w:sz w:val="21"/>
          <w:szCs w:val="21"/>
        </w:rPr>
      </w:pPr>
    </w:p>
    <w:p w14:paraId="5D4DA7FA" w14:textId="1C153A54" w:rsidR="00114500" w:rsidRDefault="00114500" w:rsidP="00114500">
      <w:pPr>
        <w:pStyle w:val="Standard"/>
        <w:jc w:val="center"/>
        <w:rPr>
          <w:rFonts w:eastAsia="Times New Roman" w:cs="Times New Roman"/>
          <w:sz w:val="21"/>
          <w:szCs w:val="21"/>
        </w:rPr>
      </w:pPr>
      <w:r>
        <w:rPr>
          <w:rFonts w:cs="Times New Roman"/>
          <w:b/>
          <w:sz w:val="21"/>
          <w:szCs w:val="21"/>
        </w:rPr>
        <w:t xml:space="preserve">§ </w:t>
      </w:r>
      <w:r w:rsidR="005410E3">
        <w:rPr>
          <w:rFonts w:cs="Times New Roman"/>
          <w:b/>
          <w:sz w:val="21"/>
          <w:szCs w:val="21"/>
        </w:rPr>
        <w:t>7</w:t>
      </w:r>
    </w:p>
    <w:p w14:paraId="07320448" w14:textId="2F037D18" w:rsidR="008F3B0F" w:rsidRPr="00232B92" w:rsidRDefault="00114500" w:rsidP="008F3B0F">
      <w:pPr>
        <w:pStyle w:val="Akapitzlist"/>
        <w:numPr>
          <w:ilvl w:val="0"/>
          <w:numId w:val="11"/>
        </w:numPr>
        <w:tabs>
          <w:tab w:val="clear" w:pos="0"/>
          <w:tab w:val="left" w:pos="-1276"/>
        </w:tabs>
        <w:ind w:left="426" w:hanging="426"/>
        <w:jc w:val="both"/>
        <w:rPr>
          <w:rFonts w:eastAsia="Times New Roman" w:cs="Times New Roman"/>
          <w:sz w:val="21"/>
          <w:szCs w:val="21"/>
        </w:rPr>
      </w:pPr>
      <w:r w:rsidRPr="00232B92">
        <w:rPr>
          <w:rFonts w:eastAsia="Times New Roman" w:cs="Times New Roman"/>
          <w:sz w:val="21"/>
          <w:szCs w:val="21"/>
        </w:rPr>
        <w:t xml:space="preserve">Wykonawca udziela Zamawiającemu </w:t>
      </w:r>
      <w:r w:rsidR="008F3B0F" w:rsidRPr="00232B92">
        <w:rPr>
          <w:rFonts w:eastAsia="Times New Roman" w:cs="Times New Roman"/>
          <w:sz w:val="21"/>
          <w:szCs w:val="21"/>
        </w:rPr>
        <w:t xml:space="preserve">gwarancji na </w:t>
      </w:r>
      <w:r w:rsidR="008A0823">
        <w:rPr>
          <w:rFonts w:eastAsia="Times New Roman" w:cs="Times New Roman"/>
          <w:sz w:val="21"/>
          <w:szCs w:val="21"/>
        </w:rPr>
        <w:t>sprzęt zasadach określonych w Opisie Przedmiotu Zamówienia stanowiącym załącznik do SIWZ.</w:t>
      </w:r>
      <w:r w:rsidR="00A1104B">
        <w:rPr>
          <w:rFonts w:eastAsia="Times New Roman" w:cs="Times New Roman"/>
          <w:sz w:val="21"/>
          <w:szCs w:val="21"/>
        </w:rPr>
        <w:t xml:space="preserve"> </w:t>
      </w:r>
    </w:p>
    <w:p w14:paraId="24DAE532" w14:textId="77777777" w:rsidR="00114500" w:rsidRPr="00232B92" w:rsidRDefault="00114500" w:rsidP="008F3B0F">
      <w:pPr>
        <w:pStyle w:val="Akapitzlist"/>
        <w:numPr>
          <w:ilvl w:val="0"/>
          <w:numId w:val="11"/>
        </w:numPr>
        <w:tabs>
          <w:tab w:val="clear" w:pos="0"/>
          <w:tab w:val="left" w:pos="-1276"/>
        </w:tabs>
        <w:ind w:left="426" w:hanging="426"/>
        <w:jc w:val="both"/>
        <w:rPr>
          <w:rFonts w:eastAsia="Times New Roman" w:cs="Times New Roman"/>
          <w:sz w:val="21"/>
          <w:szCs w:val="21"/>
        </w:rPr>
      </w:pPr>
      <w:r w:rsidRPr="00232B92">
        <w:rPr>
          <w:rFonts w:eastAsia="Times New Roman" w:cs="Times New Roman"/>
          <w:sz w:val="21"/>
          <w:szCs w:val="21"/>
        </w:rPr>
        <w:t>W okresie trwania gwarancji Wykonawca świadczy</w:t>
      </w:r>
      <w:r w:rsidR="00232B92" w:rsidRPr="00232B92">
        <w:rPr>
          <w:rFonts w:eastAsia="Times New Roman" w:cs="Times New Roman"/>
          <w:sz w:val="21"/>
          <w:szCs w:val="21"/>
        </w:rPr>
        <w:t>,</w:t>
      </w:r>
      <w:r w:rsidRPr="00232B92">
        <w:rPr>
          <w:rFonts w:eastAsia="Times New Roman" w:cs="Times New Roman"/>
          <w:sz w:val="21"/>
          <w:szCs w:val="21"/>
        </w:rPr>
        <w:t xml:space="preserve"> w ramach</w:t>
      </w:r>
      <w:r w:rsidR="00232B92" w:rsidRPr="00232B92">
        <w:rPr>
          <w:rFonts w:eastAsia="Times New Roman" w:cs="Times New Roman"/>
          <w:sz w:val="21"/>
          <w:szCs w:val="21"/>
        </w:rPr>
        <w:t xml:space="preserve"> ustalonego w Umowie</w:t>
      </w:r>
      <w:r w:rsidRPr="00232B92">
        <w:rPr>
          <w:rFonts w:eastAsia="Times New Roman" w:cs="Times New Roman"/>
          <w:sz w:val="21"/>
          <w:szCs w:val="21"/>
        </w:rPr>
        <w:t xml:space="preserve"> wynagrodzenia, o którym mowa w § 2 ust. 1</w:t>
      </w:r>
      <w:r w:rsidR="00232B92" w:rsidRPr="00232B92">
        <w:rPr>
          <w:rFonts w:eastAsia="Times New Roman" w:cs="Times New Roman"/>
          <w:sz w:val="21"/>
          <w:szCs w:val="21"/>
        </w:rPr>
        <w:t>,</w:t>
      </w:r>
      <w:r w:rsidRPr="00232B92">
        <w:rPr>
          <w:rFonts w:eastAsia="Times New Roman" w:cs="Times New Roman"/>
          <w:sz w:val="21"/>
          <w:szCs w:val="21"/>
        </w:rPr>
        <w:t xml:space="preserve"> </w:t>
      </w:r>
      <w:r w:rsidR="00232B92" w:rsidRPr="00232B92">
        <w:rPr>
          <w:rFonts w:eastAsia="Times New Roman" w:cs="Times New Roman"/>
          <w:sz w:val="21"/>
          <w:szCs w:val="21"/>
        </w:rPr>
        <w:t xml:space="preserve">usługi </w:t>
      </w:r>
      <w:r w:rsidRPr="00232B92">
        <w:rPr>
          <w:rFonts w:eastAsia="Times New Roman" w:cs="Times New Roman"/>
          <w:sz w:val="21"/>
          <w:szCs w:val="21"/>
        </w:rPr>
        <w:t xml:space="preserve">naprawy </w:t>
      </w:r>
      <w:r w:rsidR="00232B92" w:rsidRPr="00232B92">
        <w:rPr>
          <w:rFonts w:eastAsia="Times New Roman" w:cs="Times New Roman"/>
          <w:sz w:val="21"/>
          <w:szCs w:val="21"/>
        </w:rPr>
        <w:t xml:space="preserve">lub wymiany sprzętu </w:t>
      </w:r>
      <w:r w:rsidRPr="00232B92">
        <w:rPr>
          <w:rFonts w:eastAsia="Times New Roman" w:cs="Times New Roman"/>
          <w:sz w:val="21"/>
          <w:szCs w:val="21"/>
        </w:rPr>
        <w:t>wraz z koniecznym transportem i wymianą części:</w:t>
      </w:r>
    </w:p>
    <w:p w14:paraId="7C977AFD" w14:textId="77777777" w:rsidR="008F3B0F" w:rsidRPr="00232B92" w:rsidRDefault="00114500" w:rsidP="008F3B0F">
      <w:pPr>
        <w:pStyle w:val="Akapitzlist"/>
        <w:numPr>
          <w:ilvl w:val="0"/>
          <w:numId w:val="12"/>
        </w:numPr>
        <w:tabs>
          <w:tab w:val="clear" w:pos="0"/>
          <w:tab w:val="left" w:pos="-1418"/>
          <w:tab w:val="num" w:pos="-993"/>
          <w:tab w:val="left" w:pos="-709"/>
        </w:tabs>
        <w:ind w:left="1418"/>
        <w:jc w:val="both"/>
        <w:rPr>
          <w:rFonts w:eastAsia="Times New Roman" w:cs="Times New Roman"/>
          <w:sz w:val="21"/>
          <w:szCs w:val="21"/>
        </w:rPr>
      </w:pPr>
      <w:r w:rsidRPr="00232B92">
        <w:rPr>
          <w:rFonts w:eastAsia="Times New Roman" w:cs="Times New Roman"/>
          <w:sz w:val="21"/>
          <w:szCs w:val="21"/>
        </w:rPr>
        <w:t xml:space="preserve">jeżeli w wykonaniu swoich obowiązków z tytułu gwarancji Wykonawca dostarczył Zamawiającemu zamiast sprzętu wadliwego sprzęt wolny od wad albo dokonał istotnych napraw sprzętu objętego gwarancją, termin gwarancji biegnie na nowo od chwili dostarczenia sprzętu wolnego od wad lub zwrócenia sprzętu naprawionego. </w:t>
      </w:r>
    </w:p>
    <w:p w14:paraId="5A563538" w14:textId="77777777" w:rsidR="00114500" w:rsidRPr="00232B92" w:rsidRDefault="00114500" w:rsidP="008F3B0F">
      <w:pPr>
        <w:pStyle w:val="Akapitzlist"/>
        <w:numPr>
          <w:ilvl w:val="0"/>
          <w:numId w:val="12"/>
        </w:numPr>
        <w:tabs>
          <w:tab w:val="clear" w:pos="0"/>
          <w:tab w:val="left" w:pos="-1418"/>
          <w:tab w:val="num" w:pos="-993"/>
          <w:tab w:val="left" w:pos="-709"/>
        </w:tabs>
        <w:ind w:left="1418"/>
        <w:jc w:val="both"/>
        <w:rPr>
          <w:rFonts w:eastAsia="Times New Roman" w:cs="Times New Roman"/>
          <w:sz w:val="21"/>
          <w:szCs w:val="21"/>
        </w:rPr>
      </w:pPr>
      <w:r w:rsidRPr="00232B92">
        <w:rPr>
          <w:rFonts w:eastAsia="Times New Roman" w:cs="Times New Roman"/>
          <w:sz w:val="21"/>
          <w:szCs w:val="21"/>
        </w:rPr>
        <w:t>w innych wypadkach termin gwarancji ulega przedłużeniu o czas, w ciągu którego wskutek wady sprzętu objętego gwarancją Zamawiający nie mógł z niego korzystać.</w:t>
      </w:r>
    </w:p>
    <w:p w14:paraId="3844822E" w14:textId="77777777" w:rsidR="00657C40" w:rsidRDefault="00114500" w:rsidP="00114500">
      <w:pPr>
        <w:numPr>
          <w:ilvl w:val="0"/>
          <w:numId w:val="11"/>
        </w:numPr>
        <w:tabs>
          <w:tab w:val="left" w:pos="426"/>
          <w:tab w:val="left" w:pos="852"/>
        </w:tabs>
        <w:ind w:left="426" w:hanging="426"/>
        <w:jc w:val="both"/>
        <w:rPr>
          <w:rFonts w:eastAsia="Times New Roman" w:cs="Times New Roman"/>
          <w:sz w:val="21"/>
          <w:szCs w:val="21"/>
        </w:rPr>
      </w:pPr>
      <w:r w:rsidRPr="00657C40">
        <w:rPr>
          <w:rFonts w:eastAsia="Times New Roman" w:cs="Times New Roman"/>
          <w:sz w:val="21"/>
          <w:szCs w:val="21"/>
        </w:rPr>
        <w:t xml:space="preserve">Czas reakcji serwisowej oraz czas naprawy </w:t>
      </w:r>
      <w:r w:rsidR="00657C40">
        <w:rPr>
          <w:rFonts w:eastAsia="Times New Roman" w:cs="Times New Roman"/>
          <w:sz w:val="21"/>
          <w:szCs w:val="21"/>
        </w:rPr>
        <w:t>wynosi co do zasady 1 dzień</w:t>
      </w:r>
      <w:r w:rsidRPr="00657C40">
        <w:rPr>
          <w:rFonts w:eastAsia="Times New Roman" w:cs="Times New Roman"/>
          <w:sz w:val="21"/>
          <w:szCs w:val="21"/>
        </w:rPr>
        <w:t>.</w:t>
      </w:r>
      <w:r w:rsidR="00657C40">
        <w:rPr>
          <w:rFonts w:eastAsia="Times New Roman" w:cs="Times New Roman"/>
          <w:sz w:val="21"/>
          <w:szCs w:val="21"/>
        </w:rPr>
        <w:t xml:space="preserve"> Szczegółowe warunki reakcji serwisowej określa – w odniesieniu do poszczególnych Towarów – Opis Przedmiotu Zamówienia.</w:t>
      </w:r>
      <w:r w:rsidRPr="00657C40">
        <w:rPr>
          <w:rFonts w:eastAsia="Times New Roman" w:cs="Times New Roman"/>
          <w:sz w:val="21"/>
          <w:szCs w:val="21"/>
        </w:rPr>
        <w:t xml:space="preserve"> </w:t>
      </w:r>
    </w:p>
    <w:p w14:paraId="3742FA93" w14:textId="77777777" w:rsidR="00114500" w:rsidRPr="00657C40" w:rsidRDefault="00114500" w:rsidP="00114500">
      <w:pPr>
        <w:numPr>
          <w:ilvl w:val="0"/>
          <w:numId w:val="11"/>
        </w:numPr>
        <w:tabs>
          <w:tab w:val="left" w:pos="426"/>
          <w:tab w:val="left" w:pos="852"/>
        </w:tabs>
        <w:ind w:left="426" w:hanging="426"/>
        <w:jc w:val="both"/>
        <w:rPr>
          <w:rFonts w:eastAsia="Times New Roman" w:cs="Times New Roman"/>
          <w:sz w:val="21"/>
          <w:szCs w:val="21"/>
        </w:rPr>
      </w:pPr>
      <w:r w:rsidRPr="00657C40">
        <w:rPr>
          <w:rFonts w:eastAsia="Times New Roman" w:cs="Times New Roman"/>
          <w:sz w:val="21"/>
          <w:szCs w:val="21"/>
        </w:rPr>
        <w:t xml:space="preserve">W przypadku naprawy nie możliwej do wykonania terminie wskazanym w </w:t>
      </w:r>
      <w:r w:rsidR="00657C40">
        <w:rPr>
          <w:rFonts w:eastAsia="Times New Roman" w:cs="Times New Roman"/>
          <w:sz w:val="21"/>
          <w:szCs w:val="21"/>
        </w:rPr>
        <w:t>ust. 3 powyżej,</w:t>
      </w:r>
      <w:r w:rsidRPr="00657C40">
        <w:rPr>
          <w:rFonts w:eastAsia="Times New Roman" w:cs="Times New Roman"/>
          <w:sz w:val="21"/>
          <w:szCs w:val="21"/>
        </w:rPr>
        <w:t xml:space="preserve"> Wykonawca zapewni w tym terminie sprzęt zastępczy o parametrach nie gorszych niż zaoferowane na swój koszt lub wymieni sprzęt na fabrycznie nowy.</w:t>
      </w:r>
    </w:p>
    <w:p w14:paraId="1F93A768" w14:textId="77777777" w:rsidR="00114500" w:rsidRPr="00657C40" w:rsidRDefault="00114500" w:rsidP="00114500">
      <w:pPr>
        <w:numPr>
          <w:ilvl w:val="0"/>
          <w:numId w:val="11"/>
        </w:numPr>
        <w:tabs>
          <w:tab w:val="left" w:pos="426"/>
          <w:tab w:val="left" w:pos="852"/>
        </w:tabs>
        <w:ind w:left="426" w:hanging="426"/>
        <w:jc w:val="both"/>
        <w:rPr>
          <w:rFonts w:eastAsia="Times New Roman" w:cs="Times New Roman"/>
          <w:sz w:val="21"/>
          <w:szCs w:val="21"/>
        </w:rPr>
      </w:pPr>
      <w:r w:rsidRPr="00657C40">
        <w:rPr>
          <w:rFonts w:eastAsia="Times New Roman" w:cs="Times New Roman"/>
          <w:sz w:val="21"/>
          <w:szCs w:val="21"/>
        </w:rPr>
        <w:t>Zgłoszenia awarii sprzętu może dokonywać Kierownik Sekcji Informatycznej Zamawiającego lub osoba go zastępująca. Uznaje się, że osoba zgłaszająca awarię w imieniu Zamawiającego i podająca się za osobę wskazaną powyżej jest osobą upoważnioną.</w:t>
      </w:r>
    </w:p>
    <w:p w14:paraId="7E89F7A0" w14:textId="77777777" w:rsidR="00114500" w:rsidRPr="00657C40" w:rsidRDefault="00114500" w:rsidP="00114500">
      <w:pPr>
        <w:numPr>
          <w:ilvl w:val="0"/>
          <w:numId w:val="11"/>
        </w:numPr>
        <w:tabs>
          <w:tab w:val="left" w:pos="426"/>
          <w:tab w:val="left" w:pos="852"/>
        </w:tabs>
        <w:ind w:left="426" w:hanging="426"/>
        <w:jc w:val="both"/>
        <w:rPr>
          <w:rFonts w:eastAsia="Times New Roman" w:cs="Times New Roman"/>
          <w:sz w:val="21"/>
          <w:szCs w:val="21"/>
        </w:rPr>
      </w:pPr>
      <w:r w:rsidRPr="00657C40">
        <w:rPr>
          <w:rFonts w:eastAsia="Times New Roman" w:cs="Times New Roman"/>
          <w:sz w:val="21"/>
          <w:szCs w:val="21"/>
        </w:rPr>
        <w:t>W przypadku przedłużenia się czasu napra</w:t>
      </w:r>
      <w:r w:rsidR="00657C40">
        <w:rPr>
          <w:rFonts w:eastAsia="Times New Roman" w:cs="Times New Roman"/>
          <w:sz w:val="21"/>
          <w:szCs w:val="21"/>
        </w:rPr>
        <w:t>wy z tytułu gwarancji powyżej 21</w:t>
      </w:r>
      <w:r w:rsidRPr="00657C40">
        <w:rPr>
          <w:rFonts w:eastAsia="Times New Roman" w:cs="Times New Roman"/>
          <w:sz w:val="21"/>
          <w:szCs w:val="21"/>
        </w:rPr>
        <w:t xml:space="preserve"> dni Zamawiający ma prawo żądać wymiany towaru na nowy na koszt Wykonawcy.</w:t>
      </w:r>
    </w:p>
    <w:p w14:paraId="0DEDB3D5" w14:textId="77777777" w:rsidR="00114500" w:rsidRPr="00232B92" w:rsidRDefault="00114500" w:rsidP="00114500">
      <w:pPr>
        <w:numPr>
          <w:ilvl w:val="0"/>
          <w:numId w:val="11"/>
        </w:numPr>
        <w:tabs>
          <w:tab w:val="left" w:pos="426"/>
          <w:tab w:val="left" w:pos="852"/>
        </w:tabs>
        <w:ind w:left="426" w:hanging="426"/>
        <w:jc w:val="both"/>
        <w:rPr>
          <w:rFonts w:eastAsia="Times New Roman" w:cs="Times New Roman"/>
          <w:sz w:val="21"/>
          <w:szCs w:val="21"/>
        </w:rPr>
      </w:pPr>
      <w:r w:rsidRPr="00232B92">
        <w:rPr>
          <w:rFonts w:eastAsia="Times New Roman" w:cs="Times New Roman"/>
          <w:sz w:val="21"/>
          <w:szCs w:val="21"/>
        </w:rPr>
        <w:t>W przypadku wadliwego działania sprzętu mimo wyk</w:t>
      </w:r>
      <w:r w:rsidR="00232B92" w:rsidRPr="00232B92">
        <w:rPr>
          <w:rFonts w:eastAsia="Times New Roman" w:cs="Times New Roman"/>
          <w:sz w:val="21"/>
          <w:szCs w:val="21"/>
        </w:rPr>
        <w:t>onania przez Wykonawcę 2</w:t>
      </w:r>
      <w:r w:rsidRPr="00232B92">
        <w:rPr>
          <w:rFonts w:eastAsia="Times New Roman" w:cs="Times New Roman"/>
          <w:sz w:val="21"/>
          <w:szCs w:val="21"/>
        </w:rPr>
        <w:t xml:space="preserve"> napraw gwarancyjnych tego samego elementu, Wykonawca jest zobowiązany do wymiany tego elementu na fabrycznie nowy.</w:t>
      </w:r>
    </w:p>
    <w:p w14:paraId="7318ABD9" w14:textId="77777777" w:rsidR="00114500" w:rsidRPr="00232B92" w:rsidRDefault="00114500" w:rsidP="00114500">
      <w:pPr>
        <w:numPr>
          <w:ilvl w:val="0"/>
          <w:numId w:val="11"/>
        </w:numPr>
        <w:tabs>
          <w:tab w:val="left" w:pos="426"/>
        </w:tabs>
        <w:ind w:left="426" w:hanging="426"/>
        <w:jc w:val="both"/>
        <w:rPr>
          <w:rFonts w:eastAsia="Times New Roman" w:cs="Times New Roman"/>
          <w:sz w:val="21"/>
          <w:szCs w:val="21"/>
        </w:rPr>
      </w:pPr>
      <w:r w:rsidRPr="00232B92">
        <w:rPr>
          <w:rFonts w:eastAsia="Times New Roman" w:cs="Times New Roman"/>
          <w:sz w:val="21"/>
          <w:szCs w:val="21"/>
        </w:rPr>
        <w:t>Wykonawca zobligowany jest do pisemnej odpowiedzi na wniesioną przez Zamawiającego reklamację w terminie 5 dni od daty jej otrzymania. Brak odpowiedzi w ciągu 5 dni jest uważany za uznanie przez Wykonawcę reklamacji i tym samym dokonanie wymiany wadliwego towaru na wolny od wad, zgodnie z zamówieniem w terminie do 5 dni od daty uznania reklamacji.</w:t>
      </w:r>
    </w:p>
    <w:p w14:paraId="148589E3" w14:textId="77777777" w:rsidR="00114500" w:rsidRPr="00232B92" w:rsidRDefault="00114500" w:rsidP="00114500">
      <w:pPr>
        <w:numPr>
          <w:ilvl w:val="0"/>
          <w:numId w:val="11"/>
        </w:numPr>
        <w:tabs>
          <w:tab w:val="left" w:pos="426"/>
        </w:tabs>
        <w:ind w:left="426" w:hanging="426"/>
        <w:jc w:val="both"/>
        <w:rPr>
          <w:rFonts w:cs="Times New Roman"/>
          <w:sz w:val="21"/>
          <w:szCs w:val="21"/>
        </w:rPr>
      </w:pPr>
      <w:r w:rsidRPr="00232B92">
        <w:rPr>
          <w:rFonts w:eastAsia="Times New Roman" w:cs="Times New Roman"/>
          <w:sz w:val="21"/>
          <w:szCs w:val="21"/>
        </w:rPr>
        <w:t>Niezależnie od uprawnień przysługujących z tytułu gwarancji, Zamawiającemu przysługują uprawnienia z tytułu rękojmi, zgodnie z przepisami kodeksu cywilnego.</w:t>
      </w:r>
    </w:p>
    <w:p w14:paraId="62078C39" w14:textId="77777777" w:rsidR="00114500" w:rsidRDefault="00114500" w:rsidP="00114500">
      <w:pPr>
        <w:pStyle w:val="Akapitzlist"/>
        <w:ind w:left="0"/>
        <w:jc w:val="both"/>
        <w:rPr>
          <w:rFonts w:cs="Times New Roman"/>
          <w:sz w:val="21"/>
          <w:szCs w:val="21"/>
        </w:rPr>
      </w:pPr>
    </w:p>
    <w:p w14:paraId="569B60D7" w14:textId="77777777" w:rsidR="00114500" w:rsidRDefault="00114500" w:rsidP="00114500">
      <w:pPr>
        <w:pStyle w:val="Tekstpodstawowy31"/>
        <w:rPr>
          <w:sz w:val="21"/>
          <w:szCs w:val="21"/>
        </w:rPr>
      </w:pPr>
    </w:p>
    <w:p w14:paraId="21DEF4CB" w14:textId="357DD0E0" w:rsidR="00114500" w:rsidRDefault="005410E3" w:rsidP="00114500">
      <w:pPr>
        <w:pStyle w:val="Tekstpodstawowy31"/>
        <w:rPr>
          <w:sz w:val="21"/>
          <w:szCs w:val="21"/>
        </w:rPr>
      </w:pPr>
      <w:bookmarkStart w:id="2" w:name="_Hlk492453105"/>
      <w:r>
        <w:rPr>
          <w:sz w:val="21"/>
          <w:szCs w:val="21"/>
        </w:rPr>
        <w:t>§ 8</w:t>
      </w:r>
    </w:p>
    <w:bookmarkEnd w:id="2"/>
    <w:p w14:paraId="0161DDAD" w14:textId="54837134" w:rsidR="00114500" w:rsidRDefault="00114500" w:rsidP="00114500">
      <w:pPr>
        <w:pStyle w:val="Standard"/>
        <w:numPr>
          <w:ilvl w:val="0"/>
          <w:numId w:val="13"/>
        </w:numPr>
        <w:ind w:left="426" w:hanging="426"/>
        <w:jc w:val="both"/>
        <w:rPr>
          <w:rFonts w:cs="Times New Roman"/>
          <w:sz w:val="21"/>
          <w:szCs w:val="21"/>
        </w:rPr>
      </w:pPr>
      <w:r>
        <w:rPr>
          <w:rFonts w:cs="Times New Roman"/>
          <w:sz w:val="21"/>
          <w:szCs w:val="21"/>
        </w:rPr>
        <w:lastRenderedPageBreak/>
        <w:t>Wykonawca, w ramach wynagrodzenia przewidzianego umową, z dniem odbioru sprzętu dostarczy Zamawiającemu licencje do dostarczonego oprogramowania. Przejście na Zamawiającego praw wynikających z licencji następuje z chwilą podpisania proto</w:t>
      </w:r>
      <w:r w:rsidR="000E6F46">
        <w:rPr>
          <w:rFonts w:cs="Times New Roman"/>
          <w:sz w:val="21"/>
          <w:szCs w:val="21"/>
        </w:rPr>
        <w:t>kołu, o którym mowa w § 2 ust. 6</w:t>
      </w:r>
      <w:r>
        <w:rPr>
          <w:rFonts w:cs="Times New Roman"/>
          <w:sz w:val="21"/>
          <w:szCs w:val="21"/>
        </w:rPr>
        <w:t xml:space="preserve"> umowy.</w:t>
      </w:r>
    </w:p>
    <w:p w14:paraId="2281E5BB" w14:textId="77777777" w:rsidR="00114500" w:rsidRDefault="00114500" w:rsidP="00114500">
      <w:pPr>
        <w:pStyle w:val="Standard"/>
        <w:numPr>
          <w:ilvl w:val="0"/>
          <w:numId w:val="13"/>
        </w:numPr>
        <w:ind w:left="426" w:hanging="426"/>
        <w:jc w:val="both"/>
        <w:rPr>
          <w:rFonts w:cs="Times New Roman"/>
          <w:sz w:val="21"/>
          <w:szCs w:val="21"/>
        </w:rPr>
      </w:pPr>
      <w:r>
        <w:rPr>
          <w:rFonts w:cs="Times New Roman"/>
          <w:sz w:val="21"/>
          <w:szCs w:val="21"/>
        </w:rPr>
        <w:t xml:space="preserve">Licencje powinny uprawniać do używania oprogramowania przez czas nieokreślony (chyba, że inny okres licencji przewidziano w umowie lub załącznikach), bez ograniczeń terytorialnych na wszystkich polach eksploatacji określonych w art. 50 ustawy z dnia 4 lutego 1994r. o prawie autorskim i prawach pokrewnych (t. j. Dz. U. z 2017r., poz. 880 z </w:t>
      </w:r>
      <w:proofErr w:type="spellStart"/>
      <w:r>
        <w:rPr>
          <w:rFonts w:cs="Times New Roman"/>
          <w:sz w:val="21"/>
          <w:szCs w:val="21"/>
        </w:rPr>
        <w:t>późn</w:t>
      </w:r>
      <w:proofErr w:type="spellEnd"/>
      <w:r>
        <w:rPr>
          <w:rFonts w:cs="Times New Roman"/>
          <w:sz w:val="21"/>
          <w:szCs w:val="21"/>
        </w:rPr>
        <w:t>. zm.), obejmujących, co najmniej:</w:t>
      </w:r>
    </w:p>
    <w:p w14:paraId="6C56ED08" w14:textId="77777777" w:rsidR="0062601B" w:rsidRDefault="00114500" w:rsidP="0062601B">
      <w:pPr>
        <w:pStyle w:val="Standard"/>
        <w:numPr>
          <w:ilvl w:val="0"/>
          <w:numId w:val="6"/>
        </w:numPr>
        <w:tabs>
          <w:tab w:val="clear" w:pos="0"/>
          <w:tab w:val="num" w:pos="-426"/>
        </w:tabs>
        <w:ind w:left="1418" w:hanging="567"/>
        <w:jc w:val="both"/>
        <w:rPr>
          <w:rFonts w:cs="Times New Roman"/>
          <w:sz w:val="21"/>
          <w:szCs w:val="21"/>
        </w:rPr>
      </w:pPr>
      <w:r>
        <w:rPr>
          <w:rFonts w:cs="Times New Roman"/>
          <w:sz w:val="21"/>
          <w:szCs w:val="21"/>
        </w:rPr>
        <w:t>instalację i użytkowanie oprogramowania w pełnej funkcjonalności na dostarczonym sprzęcie w konfiguracji przedstawionej w ofercie jak i też powstałej w wyniku rozbudowy, w tym poprzez pracowników Zamawiającego,</w:t>
      </w:r>
    </w:p>
    <w:p w14:paraId="5DD036CA" w14:textId="77777777" w:rsidR="0062601B" w:rsidRDefault="00114500" w:rsidP="0062601B">
      <w:pPr>
        <w:pStyle w:val="Standard"/>
        <w:numPr>
          <w:ilvl w:val="0"/>
          <w:numId w:val="6"/>
        </w:numPr>
        <w:tabs>
          <w:tab w:val="clear" w:pos="0"/>
          <w:tab w:val="num" w:pos="-426"/>
        </w:tabs>
        <w:ind w:left="1418" w:hanging="567"/>
        <w:jc w:val="both"/>
        <w:rPr>
          <w:rFonts w:cs="Times New Roman"/>
          <w:sz w:val="21"/>
          <w:szCs w:val="21"/>
        </w:rPr>
      </w:pPr>
      <w:r w:rsidRPr="0062601B">
        <w:rPr>
          <w:rFonts w:cs="Times New Roman"/>
          <w:sz w:val="21"/>
          <w:szCs w:val="21"/>
        </w:rPr>
        <w:t>sporządzenie jednej kopii zapasowej nośnika, na którym oprogramowanie utrwalono i wydano Zamawiającemu,</w:t>
      </w:r>
    </w:p>
    <w:p w14:paraId="17D2D4C1" w14:textId="77777777" w:rsidR="00114500" w:rsidRPr="0062601B" w:rsidRDefault="00114500" w:rsidP="0062601B">
      <w:pPr>
        <w:pStyle w:val="Standard"/>
        <w:numPr>
          <w:ilvl w:val="0"/>
          <w:numId w:val="6"/>
        </w:numPr>
        <w:tabs>
          <w:tab w:val="clear" w:pos="0"/>
          <w:tab w:val="num" w:pos="-426"/>
        </w:tabs>
        <w:ind w:left="1418" w:hanging="567"/>
        <w:jc w:val="both"/>
        <w:rPr>
          <w:rFonts w:cs="Times New Roman"/>
          <w:sz w:val="21"/>
          <w:szCs w:val="21"/>
        </w:rPr>
      </w:pPr>
      <w:r w:rsidRPr="0062601B">
        <w:rPr>
          <w:rFonts w:cs="Times New Roman"/>
          <w:sz w:val="21"/>
          <w:szCs w:val="21"/>
        </w:rPr>
        <w:t>nieodpłatnego pobierania, instalowania i użytkowania poprawek i aktualizacji wydanych dla oprogramowania przez producenta oprogramowania.</w:t>
      </w:r>
    </w:p>
    <w:p w14:paraId="0E389CC6" w14:textId="77777777" w:rsidR="00114500" w:rsidRDefault="00114500" w:rsidP="00114500">
      <w:pPr>
        <w:pStyle w:val="Standard"/>
        <w:numPr>
          <w:ilvl w:val="0"/>
          <w:numId w:val="13"/>
        </w:numPr>
        <w:tabs>
          <w:tab w:val="left" w:pos="426"/>
          <w:tab w:val="left" w:pos="1626"/>
        </w:tabs>
        <w:ind w:left="426" w:hanging="426"/>
        <w:jc w:val="both"/>
        <w:rPr>
          <w:rFonts w:cs="Times New Roman"/>
          <w:sz w:val="21"/>
          <w:szCs w:val="21"/>
        </w:rPr>
      </w:pPr>
      <w:r>
        <w:rPr>
          <w:rFonts w:cs="Times New Roman"/>
          <w:sz w:val="21"/>
          <w:szCs w:val="21"/>
        </w:rPr>
        <w:t>Zamawiający nie ponosi odpowiedzialności za naruszenia praw osób trzecich w związku z korzystaniem z programów, dostarczonych przez Wykonawcę i w przypadku skierowania z tego tytułu roszczeń przeciwko Zamawiającemu, Wykonawca zobowiązuje się do całkowitego zaspokojenia roszczeń osób trzecich oraz do zwolnienia Zamawiającego z obowiązku świadczenia z tego tytułu.</w:t>
      </w:r>
    </w:p>
    <w:p w14:paraId="2CE3154C" w14:textId="375EDC12" w:rsidR="00114500" w:rsidRDefault="00114500" w:rsidP="00114500">
      <w:pPr>
        <w:pStyle w:val="Standard"/>
        <w:numPr>
          <w:ilvl w:val="0"/>
          <w:numId w:val="13"/>
        </w:numPr>
        <w:tabs>
          <w:tab w:val="left" w:pos="426"/>
          <w:tab w:val="left" w:pos="1626"/>
        </w:tabs>
        <w:ind w:left="426" w:hanging="426"/>
        <w:jc w:val="both"/>
        <w:rPr>
          <w:rFonts w:cs="Times New Roman"/>
          <w:bCs/>
          <w:color w:val="000000"/>
          <w:sz w:val="21"/>
          <w:szCs w:val="21"/>
        </w:rPr>
      </w:pPr>
      <w:r>
        <w:rPr>
          <w:rFonts w:cs="Times New Roman"/>
          <w:sz w:val="21"/>
          <w:szCs w:val="21"/>
        </w:rPr>
        <w:t>Dokumentacja</w:t>
      </w:r>
      <w:r>
        <w:rPr>
          <w:rFonts w:cs="Times New Roman"/>
          <w:color w:val="000000"/>
          <w:sz w:val="21"/>
          <w:szCs w:val="21"/>
        </w:rPr>
        <w:t xml:space="preserve"> użytkownika zostanie dostarczona przez Wykonawcę z chwilą podpisania protokołu zdawczo – odbiorczego, o którem mowa </w:t>
      </w:r>
      <w:r w:rsidR="000E6F46">
        <w:rPr>
          <w:rFonts w:cs="Times New Roman"/>
          <w:sz w:val="21"/>
          <w:szCs w:val="21"/>
        </w:rPr>
        <w:t>w § 2 ust. 6</w:t>
      </w:r>
      <w:r>
        <w:rPr>
          <w:rFonts w:cs="Times New Roman"/>
          <w:sz w:val="21"/>
          <w:szCs w:val="21"/>
        </w:rPr>
        <w:t xml:space="preserve"> umowy</w:t>
      </w:r>
      <w:r>
        <w:rPr>
          <w:rFonts w:cs="Times New Roman"/>
          <w:color w:val="000000"/>
          <w:sz w:val="21"/>
          <w:szCs w:val="21"/>
        </w:rPr>
        <w:t>.</w:t>
      </w:r>
    </w:p>
    <w:p w14:paraId="1EB4D562" w14:textId="77777777" w:rsidR="00114500" w:rsidRDefault="00114500" w:rsidP="00114500">
      <w:pPr>
        <w:pStyle w:val="Standard"/>
        <w:numPr>
          <w:ilvl w:val="0"/>
          <w:numId w:val="13"/>
        </w:numPr>
        <w:tabs>
          <w:tab w:val="left" w:pos="426"/>
          <w:tab w:val="left" w:pos="1626"/>
        </w:tabs>
        <w:ind w:left="426" w:hanging="426"/>
        <w:jc w:val="both"/>
        <w:rPr>
          <w:rFonts w:cs="Times New Roman"/>
          <w:color w:val="000000"/>
          <w:sz w:val="21"/>
          <w:szCs w:val="21"/>
        </w:rPr>
      </w:pPr>
      <w:r>
        <w:rPr>
          <w:rFonts w:cs="Times New Roman"/>
          <w:bCs/>
          <w:color w:val="000000"/>
          <w:sz w:val="21"/>
          <w:szCs w:val="21"/>
        </w:rPr>
        <w:t xml:space="preserve">Dokumentacja </w:t>
      </w:r>
      <w:r>
        <w:rPr>
          <w:rFonts w:cs="Times New Roman"/>
          <w:color w:val="000000"/>
          <w:sz w:val="21"/>
          <w:szCs w:val="21"/>
        </w:rPr>
        <w:t>przekazana Zamawiającemu w formie elektronicznej, nie może posiadać żadnych zabezpieczeń przed drukowaniem i kopiowaniem treści.</w:t>
      </w:r>
    </w:p>
    <w:p w14:paraId="1A6AE31A" w14:textId="63DA79A2" w:rsidR="00114500" w:rsidRDefault="00114500" w:rsidP="00114500">
      <w:pPr>
        <w:pStyle w:val="Standard"/>
        <w:numPr>
          <w:ilvl w:val="0"/>
          <w:numId w:val="13"/>
        </w:numPr>
        <w:tabs>
          <w:tab w:val="left" w:pos="426"/>
          <w:tab w:val="left" w:pos="1626"/>
        </w:tabs>
        <w:ind w:left="426" w:hanging="426"/>
        <w:jc w:val="both"/>
        <w:rPr>
          <w:rFonts w:cs="Times New Roman"/>
          <w:sz w:val="21"/>
          <w:szCs w:val="21"/>
        </w:rPr>
      </w:pPr>
      <w:r>
        <w:rPr>
          <w:rFonts w:cs="Times New Roman"/>
          <w:color w:val="000000"/>
          <w:sz w:val="21"/>
          <w:szCs w:val="21"/>
        </w:rPr>
        <w:t xml:space="preserve">W zakresie dotyczącym </w:t>
      </w:r>
      <w:r>
        <w:rPr>
          <w:rFonts w:cs="Times New Roman"/>
          <w:bCs/>
          <w:color w:val="000000"/>
          <w:sz w:val="21"/>
          <w:szCs w:val="21"/>
        </w:rPr>
        <w:t xml:space="preserve">dokumentacji przekazanej </w:t>
      </w:r>
      <w:r>
        <w:rPr>
          <w:rFonts w:cs="Times New Roman"/>
          <w:color w:val="000000"/>
          <w:sz w:val="21"/>
          <w:szCs w:val="21"/>
        </w:rPr>
        <w:t xml:space="preserve">w ramach realizacji przedmiotu Umowy, Wykonawca zobowiązuje się do udzielenia Zamawiającemu z chwilą podpisania protokołu zdawczo – odbiorczego, o którym mowa </w:t>
      </w:r>
      <w:r>
        <w:rPr>
          <w:rFonts w:cs="Times New Roman"/>
          <w:sz w:val="21"/>
          <w:szCs w:val="21"/>
        </w:rPr>
        <w:t>w § 2 ust.</w:t>
      </w:r>
      <w:r w:rsidR="000E6F46">
        <w:rPr>
          <w:rFonts w:cs="Times New Roman"/>
          <w:sz w:val="21"/>
          <w:szCs w:val="21"/>
        </w:rPr>
        <w:t xml:space="preserve"> 6</w:t>
      </w:r>
      <w:r>
        <w:rPr>
          <w:rFonts w:cs="Times New Roman"/>
          <w:sz w:val="21"/>
          <w:szCs w:val="21"/>
        </w:rPr>
        <w:t xml:space="preserve"> umowy </w:t>
      </w:r>
      <w:r>
        <w:rPr>
          <w:rFonts w:cs="Times New Roman"/>
          <w:color w:val="000000"/>
          <w:sz w:val="21"/>
          <w:szCs w:val="21"/>
        </w:rPr>
        <w:t>licencji niewyłącznej na korzystanie  z ww. dokumentacji na polach eksploatacji określonych w ust. 2 powyżej.</w:t>
      </w:r>
    </w:p>
    <w:p w14:paraId="11970F66" w14:textId="77777777" w:rsidR="00114500" w:rsidRDefault="00114500" w:rsidP="00114500">
      <w:pPr>
        <w:pStyle w:val="Standard"/>
        <w:tabs>
          <w:tab w:val="left" w:pos="1626"/>
        </w:tabs>
        <w:ind w:left="426"/>
        <w:jc w:val="both"/>
        <w:rPr>
          <w:rFonts w:cs="Times New Roman"/>
          <w:sz w:val="21"/>
          <w:szCs w:val="21"/>
        </w:rPr>
      </w:pPr>
    </w:p>
    <w:p w14:paraId="6B36834F" w14:textId="6D71E996" w:rsidR="00114500" w:rsidRDefault="00114500" w:rsidP="00114500">
      <w:pPr>
        <w:pStyle w:val="Standard"/>
        <w:jc w:val="center"/>
        <w:rPr>
          <w:rFonts w:cs="Times New Roman"/>
          <w:sz w:val="21"/>
          <w:szCs w:val="21"/>
        </w:rPr>
      </w:pPr>
      <w:r>
        <w:rPr>
          <w:rFonts w:cs="Times New Roman"/>
          <w:b/>
          <w:sz w:val="21"/>
          <w:szCs w:val="21"/>
        </w:rPr>
        <w:t xml:space="preserve">§ </w:t>
      </w:r>
      <w:r w:rsidR="005410E3">
        <w:rPr>
          <w:rFonts w:cs="Times New Roman"/>
          <w:b/>
          <w:sz w:val="21"/>
          <w:szCs w:val="21"/>
        </w:rPr>
        <w:t>9</w:t>
      </w:r>
    </w:p>
    <w:p w14:paraId="255863F0" w14:textId="77777777" w:rsidR="00114500" w:rsidRDefault="00114500" w:rsidP="00114500">
      <w:pPr>
        <w:pStyle w:val="Standard"/>
        <w:numPr>
          <w:ilvl w:val="0"/>
          <w:numId w:val="14"/>
        </w:numPr>
        <w:tabs>
          <w:tab w:val="left" w:pos="426"/>
          <w:tab w:val="left" w:pos="1626"/>
        </w:tabs>
        <w:ind w:left="426" w:hanging="426"/>
        <w:jc w:val="both"/>
        <w:rPr>
          <w:rFonts w:cs="Times New Roman"/>
          <w:sz w:val="21"/>
          <w:szCs w:val="21"/>
        </w:rPr>
      </w:pPr>
      <w:r>
        <w:rPr>
          <w:rFonts w:cs="Times New Roman"/>
          <w:sz w:val="21"/>
          <w:szCs w:val="21"/>
        </w:rPr>
        <w:t>Zamawiający ma prawo do odstąpienia od umowy bez żadnych w stosunku do niego konsekwencji w przypadku:</w:t>
      </w:r>
    </w:p>
    <w:p w14:paraId="4AFEB9F1" w14:textId="77777777" w:rsidR="00114500" w:rsidRDefault="00114500" w:rsidP="0062601B">
      <w:pPr>
        <w:pStyle w:val="Standard"/>
        <w:numPr>
          <w:ilvl w:val="1"/>
          <w:numId w:val="11"/>
        </w:numPr>
        <w:jc w:val="both"/>
        <w:rPr>
          <w:rFonts w:cs="Times New Roman"/>
          <w:sz w:val="21"/>
          <w:szCs w:val="21"/>
        </w:rPr>
      </w:pPr>
      <w:r>
        <w:rPr>
          <w:rFonts w:cs="Times New Roman"/>
          <w:sz w:val="21"/>
          <w:szCs w:val="21"/>
        </w:rPr>
        <w:t>nienależytego wykonania umowy przez Wykonawcę, pomimo wcześniejszego, pisemnego wezwania Wykonawcy przez Zamawiającego, zawierającego informację o nienależytym wykonaniu umowy, wskazanie zastrzeżeń Zamawiającego oraz wezwanie do zmiany sposobu wykonania</w:t>
      </w:r>
      <w:r w:rsidR="0062601B">
        <w:rPr>
          <w:rFonts w:cs="Times New Roman"/>
          <w:sz w:val="21"/>
          <w:szCs w:val="21"/>
        </w:rPr>
        <w:t xml:space="preserve"> umowy na należyty w terminie 7</w:t>
      </w:r>
      <w:r>
        <w:rPr>
          <w:rFonts w:cs="Times New Roman"/>
          <w:sz w:val="21"/>
          <w:szCs w:val="21"/>
        </w:rPr>
        <w:t xml:space="preserve"> dni od dnia otrzymania wezwania przez Wykonawcę,</w:t>
      </w:r>
    </w:p>
    <w:p w14:paraId="29301E88" w14:textId="77777777" w:rsidR="00114500" w:rsidRPr="0062601B" w:rsidRDefault="00114500" w:rsidP="0062601B">
      <w:pPr>
        <w:pStyle w:val="Standard"/>
        <w:numPr>
          <w:ilvl w:val="1"/>
          <w:numId w:val="11"/>
        </w:numPr>
        <w:jc w:val="both"/>
        <w:rPr>
          <w:rFonts w:cs="Times New Roman"/>
          <w:sz w:val="21"/>
          <w:szCs w:val="21"/>
        </w:rPr>
      </w:pPr>
      <w:r w:rsidRPr="0062601B">
        <w:rPr>
          <w:rFonts w:cs="Times New Roman"/>
          <w:sz w:val="21"/>
          <w:szCs w:val="21"/>
        </w:rPr>
        <w:t xml:space="preserve">innego rażącego naruszenia przez Wykonawcę postanowień </w:t>
      </w:r>
      <w:r w:rsidR="0062601B" w:rsidRPr="0062601B">
        <w:rPr>
          <w:rFonts w:cs="Times New Roman"/>
          <w:sz w:val="21"/>
          <w:szCs w:val="21"/>
        </w:rPr>
        <w:t>U</w:t>
      </w:r>
      <w:r w:rsidRPr="0062601B">
        <w:rPr>
          <w:rFonts w:cs="Times New Roman"/>
          <w:sz w:val="21"/>
          <w:szCs w:val="21"/>
        </w:rPr>
        <w:t>mowy.</w:t>
      </w:r>
    </w:p>
    <w:p w14:paraId="361001ED" w14:textId="77777777" w:rsidR="00114500" w:rsidRPr="00D03846" w:rsidRDefault="00114500" w:rsidP="00114500">
      <w:pPr>
        <w:pStyle w:val="Standard"/>
        <w:numPr>
          <w:ilvl w:val="0"/>
          <w:numId w:val="14"/>
        </w:numPr>
        <w:tabs>
          <w:tab w:val="left" w:pos="426"/>
        </w:tabs>
        <w:ind w:left="426" w:hanging="426"/>
        <w:jc w:val="both"/>
        <w:rPr>
          <w:rFonts w:cs="Times New Roman"/>
          <w:sz w:val="21"/>
          <w:szCs w:val="21"/>
        </w:rPr>
      </w:pPr>
      <w:r w:rsidRPr="00D03846">
        <w:rPr>
          <w:rFonts w:cs="Times New Roman"/>
          <w:sz w:val="21"/>
          <w:szCs w:val="21"/>
        </w:rPr>
        <w:t>Zamawiający ma prawo odstąpić od umowy w trybie art. 145 ustawy Prawo zamówień publicznych.</w:t>
      </w:r>
      <w:r w:rsidRPr="00D03846">
        <w:rPr>
          <w:rFonts w:eastAsia="Times New Roman" w:cs="Times New Roman"/>
          <w:sz w:val="21"/>
          <w:szCs w:val="21"/>
        </w:rPr>
        <w:t xml:space="preserve"> Wykonawcy nie przysługuje w takim wypadku żadne roszczenie odszkodowawcze.</w:t>
      </w:r>
    </w:p>
    <w:p w14:paraId="1F26B59E" w14:textId="77777777" w:rsidR="00114500" w:rsidRDefault="00114500" w:rsidP="00114500">
      <w:pPr>
        <w:pStyle w:val="Standard"/>
        <w:numPr>
          <w:ilvl w:val="0"/>
          <w:numId w:val="14"/>
        </w:numPr>
        <w:tabs>
          <w:tab w:val="left" w:pos="426"/>
          <w:tab w:val="left" w:pos="852"/>
        </w:tabs>
        <w:ind w:left="426" w:hanging="426"/>
        <w:jc w:val="both"/>
        <w:rPr>
          <w:rFonts w:cs="Times New Roman"/>
          <w:b/>
          <w:sz w:val="21"/>
          <w:szCs w:val="21"/>
        </w:rPr>
      </w:pPr>
      <w:r>
        <w:rPr>
          <w:rFonts w:cs="Times New Roman"/>
          <w:sz w:val="21"/>
          <w:szCs w:val="21"/>
        </w:rPr>
        <w:t>Oświadczenie o odstąpieniu może być złożone w terminie do 30 dni od daty zaistnienia przyczyny odstąpienia lub dowiedzenia się przez Zamawiającego o zaistnieniu tych przyczyn, w formie pisemnej pod rygorem nieważności.</w:t>
      </w:r>
    </w:p>
    <w:p w14:paraId="2B12440B" w14:textId="77777777" w:rsidR="00114500" w:rsidRDefault="00114500" w:rsidP="00114500">
      <w:pPr>
        <w:pStyle w:val="Standard"/>
        <w:jc w:val="center"/>
        <w:rPr>
          <w:rFonts w:cs="Times New Roman"/>
          <w:b/>
          <w:sz w:val="21"/>
          <w:szCs w:val="21"/>
        </w:rPr>
      </w:pPr>
    </w:p>
    <w:p w14:paraId="76C92512" w14:textId="179C186F" w:rsidR="00114500" w:rsidRDefault="00114500" w:rsidP="00114500">
      <w:pPr>
        <w:pStyle w:val="Standard"/>
        <w:jc w:val="center"/>
        <w:rPr>
          <w:sz w:val="21"/>
          <w:szCs w:val="21"/>
        </w:rPr>
      </w:pPr>
      <w:r>
        <w:rPr>
          <w:rFonts w:cs="Times New Roman"/>
          <w:b/>
          <w:sz w:val="21"/>
          <w:szCs w:val="21"/>
        </w:rPr>
        <w:t xml:space="preserve">§ </w:t>
      </w:r>
      <w:r w:rsidR="005410E3">
        <w:rPr>
          <w:rFonts w:cs="Times New Roman"/>
          <w:b/>
          <w:sz w:val="21"/>
          <w:szCs w:val="21"/>
        </w:rPr>
        <w:t>10</w:t>
      </w:r>
    </w:p>
    <w:p w14:paraId="1DA023E5" w14:textId="77777777" w:rsidR="00114500" w:rsidRDefault="00114500" w:rsidP="00114500">
      <w:pPr>
        <w:pStyle w:val="Textbody"/>
        <w:numPr>
          <w:ilvl w:val="0"/>
          <w:numId w:val="15"/>
        </w:numPr>
        <w:spacing w:after="0"/>
        <w:ind w:left="426" w:hanging="426"/>
        <w:jc w:val="both"/>
        <w:rPr>
          <w:sz w:val="21"/>
          <w:szCs w:val="21"/>
        </w:rPr>
      </w:pPr>
      <w:r>
        <w:rPr>
          <w:sz w:val="21"/>
          <w:szCs w:val="21"/>
        </w:rPr>
        <w:t xml:space="preserve">Wykonawca nie może przenieść na osobę trzecią jakichkolwiek swoich wierzytelności wynikających z niniejszej umowy (zakaz cesji), chyba że na powyższe wyrazi zgodę Zamawiający w formie pisemnej pod rygorem nieważności, z zastrzeżeniem art. 54 </w:t>
      </w:r>
      <w:bookmarkStart w:id="3" w:name="_GoBack"/>
      <w:r>
        <w:rPr>
          <w:sz w:val="21"/>
          <w:szCs w:val="21"/>
        </w:rPr>
        <w:t>ust. 5</w:t>
      </w:r>
      <w:bookmarkEnd w:id="3"/>
      <w:r>
        <w:rPr>
          <w:sz w:val="21"/>
          <w:szCs w:val="21"/>
        </w:rPr>
        <w:t xml:space="preserve"> ustawy z dnia 15 kwietnia 2011r. o działalności leczniczej (</w:t>
      </w:r>
      <w:proofErr w:type="spellStart"/>
      <w:r>
        <w:rPr>
          <w:color w:val="000000"/>
          <w:sz w:val="21"/>
          <w:szCs w:val="21"/>
        </w:rPr>
        <w:t>t.j</w:t>
      </w:r>
      <w:proofErr w:type="spellEnd"/>
      <w:r>
        <w:rPr>
          <w:color w:val="000000"/>
          <w:sz w:val="21"/>
          <w:szCs w:val="21"/>
        </w:rPr>
        <w:t>. Dz. U. 2018r.  poz. 160</w:t>
      </w:r>
      <w:r>
        <w:rPr>
          <w:sz w:val="21"/>
          <w:szCs w:val="21"/>
        </w:rPr>
        <w:t>).</w:t>
      </w:r>
    </w:p>
    <w:p w14:paraId="238DC183" w14:textId="77777777" w:rsidR="00114500" w:rsidRDefault="00114500" w:rsidP="00114500">
      <w:pPr>
        <w:pStyle w:val="Textbody"/>
        <w:numPr>
          <w:ilvl w:val="0"/>
          <w:numId w:val="15"/>
        </w:numPr>
        <w:spacing w:after="0"/>
        <w:ind w:left="426" w:hanging="426"/>
        <w:jc w:val="both"/>
        <w:rPr>
          <w:sz w:val="21"/>
          <w:szCs w:val="21"/>
        </w:rPr>
      </w:pPr>
      <w:r>
        <w:rPr>
          <w:sz w:val="21"/>
          <w:szCs w:val="21"/>
        </w:rPr>
        <w:t>Wyklucza się stosowanie przez strony umowy konstrukcji prawnej, o której mowa w art. 518 Kodeksu Cywilnego (w szczególności Wykonawca nie może zawrzeć umowy poręczenia z podmiotem trzecim) oraz wszelkich innych konstrukcji prawnych skutkujących zmianą podmiotową po stronie wierzyciela.</w:t>
      </w:r>
    </w:p>
    <w:p w14:paraId="104596B5" w14:textId="77777777" w:rsidR="00114500" w:rsidRDefault="00114500" w:rsidP="00114500">
      <w:pPr>
        <w:pStyle w:val="Textbody"/>
        <w:numPr>
          <w:ilvl w:val="0"/>
          <w:numId w:val="15"/>
        </w:numPr>
        <w:spacing w:after="0"/>
        <w:ind w:left="426" w:hanging="426"/>
        <w:jc w:val="both"/>
        <w:rPr>
          <w:rFonts w:cs="Times New Roman"/>
          <w:b/>
          <w:sz w:val="21"/>
          <w:szCs w:val="21"/>
        </w:rPr>
      </w:pPr>
      <w:r>
        <w:rPr>
          <w:sz w:val="21"/>
          <w:szCs w:val="21"/>
        </w:rPr>
        <w:t>Naruszenie zakazu określonego w ust. 2, skutkować  będzie dla Wykonawcy  obowiązkiem zapłaty na rzecz Zamawiającego kary umownej w wysokości spełnionego przez osobę trzecia świadczenia.</w:t>
      </w:r>
    </w:p>
    <w:p w14:paraId="58B3689B" w14:textId="77777777" w:rsidR="00114500" w:rsidRDefault="00114500" w:rsidP="00114500">
      <w:pPr>
        <w:pStyle w:val="Standard"/>
        <w:jc w:val="center"/>
        <w:rPr>
          <w:rFonts w:cs="Times New Roman"/>
          <w:b/>
          <w:sz w:val="21"/>
          <w:szCs w:val="21"/>
        </w:rPr>
      </w:pPr>
    </w:p>
    <w:p w14:paraId="75C0EDC1" w14:textId="00648FE1" w:rsidR="00114500" w:rsidRDefault="00114500" w:rsidP="00114500">
      <w:pPr>
        <w:pStyle w:val="Standard"/>
        <w:jc w:val="center"/>
        <w:rPr>
          <w:rFonts w:eastAsia="Times New Roman" w:cs="Times New Roman"/>
          <w:sz w:val="21"/>
          <w:szCs w:val="21"/>
        </w:rPr>
      </w:pPr>
      <w:r>
        <w:rPr>
          <w:rFonts w:cs="Times New Roman"/>
          <w:b/>
          <w:sz w:val="21"/>
          <w:szCs w:val="21"/>
        </w:rPr>
        <w:t>§ 1</w:t>
      </w:r>
      <w:r w:rsidR="005410E3">
        <w:rPr>
          <w:rFonts w:cs="Times New Roman"/>
          <w:b/>
          <w:sz w:val="21"/>
          <w:szCs w:val="21"/>
        </w:rPr>
        <w:t>1</w:t>
      </w:r>
    </w:p>
    <w:p w14:paraId="056DF117" w14:textId="77777777" w:rsidR="0062601B" w:rsidRDefault="0062601B" w:rsidP="0062601B">
      <w:pPr>
        <w:pStyle w:val="Standard"/>
        <w:numPr>
          <w:ilvl w:val="3"/>
          <w:numId w:val="15"/>
        </w:numPr>
        <w:tabs>
          <w:tab w:val="clear" w:pos="0"/>
          <w:tab w:val="num" w:pos="-709"/>
        </w:tabs>
        <w:ind w:left="426" w:hanging="426"/>
        <w:jc w:val="both"/>
        <w:rPr>
          <w:sz w:val="21"/>
          <w:szCs w:val="21"/>
        </w:rPr>
      </w:pPr>
      <w:r w:rsidRPr="0062601B">
        <w:rPr>
          <w:sz w:val="21"/>
          <w:szCs w:val="21"/>
        </w:rPr>
        <w:t>Zmiany Umowy są dopuszczalne bez ograniczeń w zakresie dozwolonym przez art. 144 ust</w:t>
      </w:r>
      <w:r>
        <w:rPr>
          <w:sz w:val="21"/>
          <w:szCs w:val="21"/>
        </w:rPr>
        <w:t>awy Prawo Zamówień Publicznych.</w:t>
      </w:r>
    </w:p>
    <w:p w14:paraId="65C6A917" w14:textId="77777777" w:rsidR="0062601B" w:rsidRDefault="0062601B" w:rsidP="0062601B">
      <w:pPr>
        <w:pStyle w:val="Standard"/>
        <w:numPr>
          <w:ilvl w:val="3"/>
          <w:numId w:val="15"/>
        </w:numPr>
        <w:tabs>
          <w:tab w:val="clear" w:pos="0"/>
          <w:tab w:val="num" w:pos="-709"/>
        </w:tabs>
        <w:ind w:left="426" w:hanging="426"/>
        <w:jc w:val="both"/>
        <w:rPr>
          <w:sz w:val="21"/>
          <w:szCs w:val="21"/>
        </w:rPr>
      </w:pPr>
      <w:r w:rsidRPr="0062601B">
        <w:rPr>
          <w:sz w:val="21"/>
          <w:szCs w:val="21"/>
        </w:rPr>
        <w:t xml:space="preserve">Zamawiający, zgodnie z art. 144  ust. 1 pkt. 1 ustawy Prawo Zamówień Publicznych przewiduje możliwość </w:t>
      </w:r>
      <w:r w:rsidRPr="0062601B">
        <w:rPr>
          <w:sz w:val="21"/>
          <w:szCs w:val="21"/>
        </w:rPr>
        <w:lastRenderedPageBreak/>
        <w:t xml:space="preserve">zmiany – z zastrzeżeniem formy przewidzianej w ust. 1 – postanowień Umowy w stosunku do treści oferty, </w:t>
      </w:r>
      <w:r>
        <w:rPr>
          <w:sz w:val="21"/>
          <w:szCs w:val="21"/>
        </w:rPr>
        <w:br/>
      </w:r>
      <w:r w:rsidRPr="0062601B">
        <w:rPr>
          <w:sz w:val="21"/>
          <w:szCs w:val="21"/>
        </w:rPr>
        <w:t>na po</w:t>
      </w:r>
      <w:r>
        <w:rPr>
          <w:sz w:val="21"/>
          <w:szCs w:val="21"/>
        </w:rPr>
        <w:t>dstawie której dokonano wyboru Wykonawcy</w:t>
      </w:r>
      <w:r w:rsidRPr="0062601B">
        <w:rPr>
          <w:sz w:val="21"/>
          <w:szCs w:val="21"/>
        </w:rPr>
        <w:t xml:space="preserve"> w następującym zakresie:</w:t>
      </w:r>
    </w:p>
    <w:p w14:paraId="1151B7DE" w14:textId="77777777" w:rsidR="0062601B" w:rsidRDefault="00114500" w:rsidP="007A08BC">
      <w:pPr>
        <w:pStyle w:val="Standard"/>
        <w:numPr>
          <w:ilvl w:val="1"/>
          <w:numId w:val="24"/>
        </w:numPr>
        <w:jc w:val="both"/>
        <w:rPr>
          <w:sz w:val="21"/>
          <w:szCs w:val="21"/>
        </w:rPr>
      </w:pPr>
      <w:r w:rsidRPr="0062601B">
        <w:rPr>
          <w:rFonts w:eastAsia="Times New Roman" w:cs="Times New Roman"/>
          <w:sz w:val="21"/>
          <w:szCs w:val="21"/>
        </w:rPr>
        <w:t xml:space="preserve">zmiany nazwy towaru, modelu towaru bez możliwości zmian cen jednostkowych podanych </w:t>
      </w:r>
      <w:r w:rsidR="0062601B">
        <w:rPr>
          <w:rFonts w:eastAsia="Times New Roman" w:cs="Times New Roman"/>
          <w:sz w:val="21"/>
          <w:szCs w:val="21"/>
        </w:rPr>
        <w:br/>
      </w:r>
      <w:r w:rsidRPr="0062601B">
        <w:rPr>
          <w:rFonts w:eastAsia="Times New Roman" w:cs="Times New Roman"/>
          <w:sz w:val="21"/>
          <w:szCs w:val="21"/>
        </w:rPr>
        <w:t>w ofercie, w przypadku aktualizacji rozwiązań z uwagi na postęp technologiczny lub zmiany obowiązujących przepisów albo poprawienie sprawności, wydajności lub innego zwiększenia wartości dostawy dla Zamawiającego, pod warunkiem, że parametry nowego towaru spełniają wymagania określone w SIWZ;</w:t>
      </w:r>
    </w:p>
    <w:p w14:paraId="07077154" w14:textId="77777777" w:rsidR="00114500" w:rsidRPr="0062601B" w:rsidRDefault="00114500" w:rsidP="007A08BC">
      <w:pPr>
        <w:pStyle w:val="Standard"/>
        <w:numPr>
          <w:ilvl w:val="1"/>
          <w:numId w:val="24"/>
        </w:numPr>
        <w:jc w:val="both"/>
        <w:rPr>
          <w:sz w:val="21"/>
          <w:szCs w:val="21"/>
        </w:rPr>
      </w:pPr>
      <w:r w:rsidRPr="0062601B">
        <w:rPr>
          <w:rFonts w:eastAsia="Times New Roman" w:cs="Times New Roman"/>
          <w:sz w:val="21"/>
          <w:szCs w:val="21"/>
        </w:rPr>
        <w:t>obniżenia wynagrodzenia o którym mowa w § 2 ust. 1, w przypadku stosowania przez Wykonawcę wszelkich rabatów, upustów, obniżek cen jednostkowych przedmiotu umowy.</w:t>
      </w:r>
    </w:p>
    <w:p w14:paraId="43936767" w14:textId="77777777" w:rsidR="0062601B" w:rsidRPr="0062601B" w:rsidRDefault="0062601B" w:rsidP="007A08BC">
      <w:pPr>
        <w:pStyle w:val="Standard"/>
        <w:numPr>
          <w:ilvl w:val="1"/>
          <w:numId w:val="24"/>
        </w:numPr>
        <w:jc w:val="both"/>
        <w:rPr>
          <w:sz w:val="21"/>
          <w:szCs w:val="21"/>
        </w:rPr>
      </w:pPr>
      <w:r w:rsidRPr="0062601B">
        <w:rPr>
          <w:sz w:val="21"/>
          <w:szCs w:val="21"/>
        </w:rPr>
        <w:t xml:space="preserve">wystąpi istotne ograniczenie możliwości wykonania przedmiotu umowy lub niemożliwości wykonania przedmiotu umowy, z przyczyn powstałych w czasie stanu epidemii w rozumieniu art. Art. 2 pkt 22 Ustawy o zapobieganiu oraz zwalczaniu zakażeń i chorób zakaźnych u ludzi z dnia 5 grudnia 2008 r. (tekst jedn. </w:t>
      </w:r>
      <w:proofErr w:type="spellStart"/>
      <w:r w:rsidRPr="0062601B">
        <w:rPr>
          <w:sz w:val="21"/>
          <w:szCs w:val="21"/>
        </w:rPr>
        <w:t>Dz.U</w:t>
      </w:r>
      <w:proofErr w:type="spellEnd"/>
      <w:r w:rsidRPr="0062601B">
        <w:rPr>
          <w:sz w:val="21"/>
          <w:szCs w:val="21"/>
        </w:rPr>
        <w:t xml:space="preserve">. z 2019 r., poz. 1239 z </w:t>
      </w:r>
      <w:proofErr w:type="spellStart"/>
      <w:r w:rsidRPr="0062601B">
        <w:rPr>
          <w:sz w:val="21"/>
          <w:szCs w:val="21"/>
        </w:rPr>
        <w:t>późn</w:t>
      </w:r>
      <w:proofErr w:type="spellEnd"/>
      <w:r w:rsidRPr="0062601B">
        <w:rPr>
          <w:sz w:val="21"/>
          <w:szCs w:val="21"/>
        </w:rPr>
        <w:t>. zm.) ogłoszonego z powodu COVID-19, związanych z wprowadzeniem nowych, bardziej restrykcyjnych zakazów, nakazów, ograniczeń w aktach normatywnych w stosunku do stanu istniejącego na dzień składania ofert dotyczących epidemii COVID-19 lub wydania po terminie składania ofert decyzji administracyjnych lub poleceń dotyczących Zamawiającego/ Wykonawcy związanych z przeciwdziałaniem COVID-19 w rozumieniu Ustawy z dnia 2 marca 2020 r. o szczególnych rozwiązaniach związanych z zapobieganiem, przeciwdziałaniem i zwalczaniem COVID-19, innych chorób zakaźnych oraz wywołanych nimi sytuacji kryzysowych (</w:t>
      </w:r>
      <w:proofErr w:type="spellStart"/>
      <w:r w:rsidRPr="0062601B">
        <w:rPr>
          <w:sz w:val="21"/>
          <w:szCs w:val="21"/>
        </w:rPr>
        <w:t>Dz.U</w:t>
      </w:r>
      <w:proofErr w:type="spellEnd"/>
      <w:r w:rsidRPr="0062601B">
        <w:rPr>
          <w:sz w:val="21"/>
          <w:szCs w:val="21"/>
        </w:rPr>
        <w:t xml:space="preserve">. z 2020 r., poz. 374) z </w:t>
      </w:r>
      <w:proofErr w:type="spellStart"/>
      <w:r w:rsidRPr="0062601B">
        <w:rPr>
          <w:sz w:val="21"/>
          <w:szCs w:val="21"/>
        </w:rPr>
        <w:t>późn</w:t>
      </w:r>
      <w:proofErr w:type="spellEnd"/>
      <w:r w:rsidRPr="0062601B">
        <w:rPr>
          <w:sz w:val="21"/>
          <w:szCs w:val="21"/>
        </w:rPr>
        <w:t>. zm.) przez właściwe organy administracji, o ile Wykonawca/Zamawiający nie mógł racjonalnie przewidzieć, uniknąć lub zabezpieczyć się przed istotnym ograniczeniem możliwości wykonania przedmiotu umowy lub niemożliwością wykonania przedmiotu umowy; jeżeli istotne ograniczenia możliwości wykonania przedmiotu umowy lub niemożliwość wykonania przedmiotu umowy wynika z w/w okoliczności dotyczących producenta, importera lub dystrybutora przedmiotu umowy, strony mogą dokonać zmiany umowy z uwzględnieniem w/w okoliczności w zakresie w jakim dotyczą one tych podmiotów</w:t>
      </w:r>
    </w:p>
    <w:p w14:paraId="08F2A3A0" w14:textId="77777777" w:rsidR="00114500" w:rsidRDefault="00114500" w:rsidP="0062601B">
      <w:pPr>
        <w:pStyle w:val="Standard"/>
        <w:numPr>
          <w:ilvl w:val="0"/>
          <w:numId w:val="15"/>
        </w:numPr>
        <w:tabs>
          <w:tab w:val="clear" w:pos="0"/>
          <w:tab w:val="num" w:pos="-709"/>
        </w:tabs>
        <w:ind w:left="426" w:hanging="426"/>
        <w:jc w:val="both"/>
        <w:rPr>
          <w:sz w:val="21"/>
          <w:szCs w:val="21"/>
        </w:rPr>
      </w:pPr>
      <w:r>
        <w:rPr>
          <w:rFonts w:eastAsia="Times New Roman" w:cs="Times New Roman"/>
          <w:sz w:val="21"/>
          <w:szCs w:val="21"/>
        </w:rPr>
        <w:t xml:space="preserve">Wykonawca ma obowiązek niezwłocznie powiadomić pisemnie Zamawiającego </w:t>
      </w:r>
      <w:r w:rsidR="0062601B">
        <w:rPr>
          <w:rFonts w:eastAsia="Times New Roman" w:cs="Times New Roman"/>
          <w:sz w:val="21"/>
          <w:szCs w:val="21"/>
        </w:rPr>
        <w:t xml:space="preserve">o zmianach wymienionych </w:t>
      </w:r>
      <w:r w:rsidR="0062601B">
        <w:rPr>
          <w:rFonts w:eastAsia="Times New Roman" w:cs="Times New Roman"/>
          <w:sz w:val="21"/>
          <w:szCs w:val="21"/>
        </w:rPr>
        <w:br/>
        <w:t>w ust. 2</w:t>
      </w:r>
      <w:r>
        <w:rPr>
          <w:rFonts w:eastAsia="Times New Roman" w:cs="Times New Roman"/>
          <w:sz w:val="21"/>
          <w:szCs w:val="21"/>
        </w:rPr>
        <w:t>, wyszczególniając elementy umowy objęte zmianą.</w:t>
      </w:r>
    </w:p>
    <w:p w14:paraId="5F7BF65B" w14:textId="77777777" w:rsidR="00114500" w:rsidRDefault="00114500" w:rsidP="0062601B">
      <w:pPr>
        <w:pStyle w:val="Standard"/>
        <w:numPr>
          <w:ilvl w:val="0"/>
          <w:numId w:val="15"/>
        </w:numPr>
        <w:ind w:left="426" w:hanging="426"/>
        <w:jc w:val="both"/>
        <w:rPr>
          <w:sz w:val="21"/>
          <w:szCs w:val="21"/>
        </w:rPr>
      </w:pPr>
      <w:r>
        <w:rPr>
          <w:sz w:val="21"/>
          <w:szCs w:val="21"/>
        </w:rPr>
        <w:t xml:space="preserve">Każda ewentualna zmiana wymagać będzie odrębnego rozpatrzenia i zasadności jej wprowadzenia oraz wymagać będzie formy </w:t>
      </w:r>
      <w:r>
        <w:rPr>
          <w:rFonts w:eastAsia="Times New Roman" w:cs="Times New Roman"/>
          <w:sz w:val="21"/>
          <w:szCs w:val="21"/>
        </w:rPr>
        <w:t>aneksu do umowy pod rygorem nieważności.</w:t>
      </w:r>
    </w:p>
    <w:p w14:paraId="31A6FAF8" w14:textId="77777777" w:rsidR="00114500" w:rsidRDefault="00114500" w:rsidP="00114500">
      <w:pPr>
        <w:pStyle w:val="Textbodyindent"/>
        <w:rPr>
          <w:sz w:val="21"/>
          <w:szCs w:val="21"/>
        </w:rPr>
      </w:pPr>
    </w:p>
    <w:p w14:paraId="6DF6C3DF" w14:textId="77777777" w:rsidR="007A08BC" w:rsidRDefault="007A08BC" w:rsidP="00114500">
      <w:pPr>
        <w:pStyle w:val="Textbodyindent"/>
        <w:jc w:val="center"/>
        <w:rPr>
          <w:b/>
          <w:sz w:val="21"/>
          <w:szCs w:val="21"/>
        </w:rPr>
      </w:pPr>
    </w:p>
    <w:p w14:paraId="2EC542AA" w14:textId="1C4156D2" w:rsidR="00114500" w:rsidRDefault="00114500" w:rsidP="00114500">
      <w:pPr>
        <w:pStyle w:val="Textbodyindent"/>
        <w:jc w:val="center"/>
        <w:rPr>
          <w:sz w:val="21"/>
          <w:szCs w:val="21"/>
        </w:rPr>
      </w:pPr>
      <w:r>
        <w:rPr>
          <w:b/>
          <w:sz w:val="21"/>
          <w:szCs w:val="21"/>
        </w:rPr>
        <w:t>§ 1</w:t>
      </w:r>
      <w:r w:rsidR="005410E3">
        <w:rPr>
          <w:b/>
          <w:sz w:val="21"/>
          <w:szCs w:val="21"/>
        </w:rPr>
        <w:t>2</w:t>
      </w:r>
    </w:p>
    <w:p w14:paraId="609B48F3" w14:textId="77777777" w:rsidR="00C3149F" w:rsidRDefault="00114500" w:rsidP="00C3149F">
      <w:pPr>
        <w:pStyle w:val="Tekstpodstawowywcity31"/>
        <w:numPr>
          <w:ilvl w:val="0"/>
          <w:numId w:val="17"/>
        </w:numPr>
        <w:tabs>
          <w:tab w:val="clear" w:pos="0"/>
          <w:tab w:val="num" w:pos="-993"/>
        </w:tabs>
        <w:ind w:left="426" w:hanging="426"/>
        <w:rPr>
          <w:sz w:val="21"/>
          <w:szCs w:val="21"/>
        </w:rPr>
      </w:pPr>
      <w:r>
        <w:rPr>
          <w:sz w:val="21"/>
          <w:szCs w:val="21"/>
        </w:rPr>
        <w:t>Strony ustalają odpowiedzialność za niewykonanie lub nienależyte wykonanie umowy w formie kar umownych.</w:t>
      </w:r>
    </w:p>
    <w:p w14:paraId="404A8046" w14:textId="77777777" w:rsidR="00C3149F" w:rsidRDefault="00114500" w:rsidP="00C3149F">
      <w:pPr>
        <w:pStyle w:val="Tekstpodstawowywcity31"/>
        <w:numPr>
          <w:ilvl w:val="0"/>
          <w:numId w:val="17"/>
        </w:numPr>
        <w:tabs>
          <w:tab w:val="clear" w:pos="0"/>
          <w:tab w:val="num" w:pos="-993"/>
        </w:tabs>
        <w:ind w:left="426" w:hanging="426"/>
        <w:rPr>
          <w:sz w:val="21"/>
          <w:szCs w:val="21"/>
        </w:rPr>
      </w:pPr>
      <w:r w:rsidRPr="00C3149F">
        <w:rPr>
          <w:sz w:val="21"/>
          <w:szCs w:val="21"/>
        </w:rPr>
        <w:t>Wykonawca zapłaci Zamawiającemu kary:</w:t>
      </w:r>
    </w:p>
    <w:p w14:paraId="0527C9C9" w14:textId="77777777" w:rsidR="0046097D" w:rsidRPr="0046097D" w:rsidRDefault="00C3149F" w:rsidP="007A08BC">
      <w:pPr>
        <w:pStyle w:val="Tekstpodstawowywcity31"/>
        <w:numPr>
          <w:ilvl w:val="1"/>
          <w:numId w:val="25"/>
        </w:numPr>
        <w:rPr>
          <w:sz w:val="21"/>
          <w:szCs w:val="21"/>
        </w:rPr>
      </w:pPr>
      <w:r>
        <w:rPr>
          <w:sz w:val="21"/>
          <w:szCs w:val="21"/>
        </w:rPr>
        <w:t>w wysokości 30</w:t>
      </w:r>
      <w:r w:rsidR="00114500" w:rsidRPr="00C3149F">
        <w:rPr>
          <w:sz w:val="21"/>
          <w:szCs w:val="21"/>
        </w:rPr>
        <w:t xml:space="preserve"> % wartości przedmiotu umowy brutto, o której mowa w § 2 ust.1, w przypadku </w:t>
      </w:r>
      <w:r>
        <w:rPr>
          <w:sz w:val="21"/>
          <w:szCs w:val="21"/>
        </w:rPr>
        <w:t>rozwiązania</w:t>
      </w:r>
      <w:r w:rsidR="00114500" w:rsidRPr="00C3149F">
        <w:rPr>
          <w:sz w:val="21"/>
          <w:szCs w:val="21"/>
        </w:rPr>
        <w:t xml:space="preserve"> umowy</w:t>
      </w:r>
      <w:r>
        <w:rPr>
          <w:sz w:val="21"/>
          <w:szCs w:val="21"/>
        </w:rPr>
        <w:t xml:space="preserve"> z powodu okoliczności, za który</w:t>
      </w:r>
      <w:r w:rsidR="00114500" w:rsidRPr="00C3149F">
        <w:rPr>
          <w:sz w:val="21"/>
          <w:szCs w:val="21"/>
        </w:rPr>
        <w:t xml:space="preserve"> odpowiada Wykonawca, przy czym w przypadku częściowej realizacji umowy kara zostanie obniżona proporcjonalnie do stopnia wykonania umowy, do dnia </w:t>
      </w:r>
      <w:r>
        <w:rPr>
          <w:sz w:val="21"/>
          <w:szCs w:val="21"/>
        </w:rPr>
        <w:t>rozwiązania U</w:t>
      </w:r>
      <w:r w:rsidR="00114500" w:rsidRPr="00C3149F">
        <w:rPr>
          <w:sz w:val="21"/>
          <w:szCs w:val="21"/>
        </w:rPr>
        <w:t>mowy.</w:t>
      </w:r>
    </w:p>
    <w:p w14:paraId="6274DB04" w14:textId="77777777" w:rsidR="00C3149F" w:rsidRDefault="00114500" w:rsidP="007A08BC">
      <w:pPr>
        <w:pStyle w:val="Tekstpodstawowywcity31"/>
        <w:numPr>
          <w:ilvl w:val="1"/>
          <w:numId w:val="25"/>
        </w:numPr>
        <w:rPr>
          <w:sz w:val="21"/>
          <w:szCs w:val="21"/>
        </w:rPr>
      </w:pPr>
      <w:r w:rsidRPr="00C3149F">
        <w:rPr>
          <w:sz w:val="21"/>
          <w:szCs w:val="21"/>
        </w:rPr>
        <w:t>w wysokości 1% wartości przedmiotu umowy brutto, o której mowa w § 2 ust.1, z t</w:t>
      </w:r>
      <w:r w:rsidR="00C3149F">
        <w:rPr>
          <w:sz w:val="21"/>
          <w:szCs w:val="21"/>
        </w:rPr>
        <w:t>ytułu nieterminowego wykonania U</w:t>
      </w:r>
      <w:r w:rsidRPr="00C3149F">
        <w:rPr>
          <w:sz w:val="21"/>
          <w:szCs w:val="21"/>
        </w:rPr>
        <w:t xml:space="preserve">mowy za każdy dzień </w:t>
      </w:r>
      <w:r w:rsidR="00C3149F">
        <w:rPr>
          <w:sz w:val="21"/>
          <w:szCs w:val="21"/>
        </w:rPr>
        <w:t xml:space="preserve">opóźnienia </w:t>
      </w:r>
      <w:r w:rsidRPr="00C3149F">
        <w:rPr>
          <w:sz w:val="21"/>
          <w:szCs w:val="21"/>
        </w:rPr>
        <w:t>z tym,</w:t>
      </w:r>
      <w:r w:rsidR="00C3149F">
        <w:rPr>
          <w:sz w:val="21"/>
          <w:szCs w:val="21"/>
        </w:rPr>
        <w:t xml:space="preserve"> że kara nie może przekroczyć 30</w:t>
      </w:r>
      <w:r w:rsidRPr="00C3149F">
        <w:rPr>
          <w:sz w:val="21"/>
          <w:szCs w:val="21"/>
        </w:rPr>
        <w:t xml:space="preserve"> % wartości brutto umowy,</w:t>
      </w:r>
    </w:p>
    <w:p w14:paraId="38030EBB" w14:textId="77777777" w:rsidR="00114500" w:rsidRPr="00C3149F" w:rsidRDefault="00114500" w:rsidP="007A08BC">
      <w:pPr>
        <w:pStyle w:val="Tekstpodstawowywcity31"/>
        <w:numPr>
          <w:ilvl w:val="1"/>
          <w:numId w:val="25"/>
        </w:numPr>
        <w:rPr>
          <w:sz w:val="21"/>
          <w:szCs w:val="21"/>
        </w:rPr>
      </w:pPr>
      <w:r w:rsidRPr="00C3149F">
        <w:rPr>
          <w:color w:val="000000"/>
          <w:sz w:val="21"/>
          <w:szCs w:val="21"/>
        </w:rPr>
        <w:t xml:space="preserve">w wysokości 1% wartości przedmiotu umowy brutto o którym mowa w § 2 ust. 1 za każdy dzień </w:t>
      </w:r>
      <w:r w:rsidR="00C3149F">
        <w:rPr>
          <w:color w:val="000000"/>
          <w:sz w:val="21"/>
          <w:szCs w:val="21"/>
        </w:rPr>
        <w:t>opóźnienia</w:t>
      </w:r>
      <w:r w:rsidRPr="00C3149F">
        <w:rPr>
          <w:color w:val="000000"/>
          <w:sz w:val="21"/>
          <w:szCs w:val="21"/>
        </w:rPr>
        <w:t xml:space="preserve"> w realizacji obowiązków wynikających z rękojmi lub gwarancji</w:t>
      </w:r>
      <w:r w:rsidR="00C3149F">
        <w:rPr>
          <w:color w:val="000000"/>
          <w:sz w:val="21"/>
          <w:szCs w:val="21"/>
        </w:rPr>
        <w:t>,</w:t>
      </w:r>
    </w:p>
    <w:p w14:paraId="6858F373" w14:textId="77777777" w:rsidR="00C3149F" w:rsidRPr="00C3149F" w:rsidRDefault="00C3149F" w:rsidP="007A08BC">
      <w:pPr>
        <w:pStyle w:val="Tekstpodstawowywcity31"/>
        <w:numPr>
          <w:ilvl w:val="1"/>
          <w:numId w:val="25"/>
        </w:numPr>
        <w:rPr>
          <w:sz w:val="21"/>
          <w:szCs w:val="21"/>
        </w:rPr>
      </w:pPr>
      <w:r w:rsidRPr="00C3149F">
        <w:rPr>
          <w:color w:val="000000"/>
          <w:sz w:val="21"/>
          <w:szCs w:val="21"/>
        </w:rPr>
        <w:t xml:space="preserve">w wysokości </w:t>
      </w:r>
      <w:r>
        <w:rPr>
          <w:color w:val="000000"/>
          <w:sz w:val="21"/>
          <w:szCs w:val="21"/>
        </w:rPr>
        <w:t>0,</w:t>
      </w:r>
      <w:r w:rsidRPr="00C3149F">
        <w:rPr>
          <w:color w:val="000000"/>
          <w:sz w:val="21"/>
          <w:szCs w:val="21"/>
        </w:rPr>
        <w:t>1% wartości przedmiotu umowy br</w:t>
      </w:r>
      <w:r w:rsidR="00B94AF3">
        <w:rPr>
          <w:color w:val="000000"/>
          <w:sz w:val="21"/>
          <w:szCs w:val="21"/>
        </w:rPr>
        <w:t xml:space="preserve">utto o którym mowa w § 2 ust. 1 za każde naruszenia, inne niż wymienione w pkt 1) – 3) powyżej, </w:t>
      </w:r>
      <w:r w:rsidRPr="00C3149F">
        <w:rPr>
          <w:color w:val="000000"/>
          <w:sz w:val="21"/>
          <w:szCs w:val="21"/>
        </w:rPr>
        <w:t>za każdy dzień</w:t>
      </w:r>
      <w:r w:rsidR="00B94AF3">
        <w:rPr>
          <w:color w:val="000000"/>
          <w:sz w:val="21"/>
          <w:szCs w:val="21"/>
        </w:rPr>
        <w:t xml:space="preserve"> </w:t>
      </w:r>
      <w:proofErr w:type="spellStart"/>
      <w:r w:rsidR="00B94AF3">
        <w:rPr>
          <w:color w:val="000000"/>
          <w:sz w:val="21"/>
          <w:szCs w:val="21"/>
        </w:rPr>
        <w:t>naraszunia</w:t>
      </w:r>
      <w:proofErr w:type="spellEnd"/>
      <w:r w:rsidR="00B94AF3">
        <w:rPr>
          <w:color w:val="000000"/>
          <w:sz w:val="21"/>
          <w:szCs w:val="21"/>
        </w:rPr>
        <w:t>.</w:t>
      </w:r>
    </w:p>
    <w:p w14:paraId="3780629D" w14:textId="77777777" w:rsidR="00C3149F" w:rsidRDefault="00114500" w:rsidP="00C3149F">
      <w:pPr>
        <w:pStyle w:val="Tekstpodstawowywcity31"/>
        <w:numPr>
          <w:ilvl w:val="0"/>
          <w:numId w:val="17"/>
        </w:numPr>
        <w:tabs>
          <w:tab w:val="clear" w:pos="0"/>
          <w:tab w:val="num" w:pos="-426"/>
        </w:tabs>
        <w:ind w:left="426" w:hanging="426"/>
        <w:rPr>
          <w:sz w:val="21"/>
          <w:szCs w:val="21"/>
        </w:rPr>
      </w:pPr>
      <w:r>
        <w:rPr>
          <w:sz w:val="21"/>
          <w:szCs w:val="21"/>
        </w:rPr>
        <w:t>W przypadku, gdy szkoda przekraczać będzie wartość zastrzeżonej kary umownej Zamawiający zastrzega sobie prawo dochodzenia odszkodowania przenoszącego wysokość zastrzeżonej kary umownej na zasadach ogólnych.</w:t>
      </w:r>
    </w:p>
    <w:p w14:paraId="5353E0B9" w14:textId="77777777" w:rsidR="00C3149F" w:rsidRDefault="00114500" w:rsidP="00C3149F">
      <w:pPr>
        <w:pStyle w:val="Tekstpodstawowywcity31"/>
        <w:numPr>
          <w:ilvl w:val="0"/>
          <w:numId w:val="17"/>
        </w:numPr>
        <w:tabs>
          <w:tab w:val="clear" w:pos="0"/>
          <w:tab w:val="num" w:pos="-426"/>
        </w:tabs>
        <w:ind w:left="426" w:hanging="426"/>
        <w:rPr>
          <w:sz w:val="21"/>
          <w:szCs w:val="21"/>
        </w:rPr>
      </w:pPr>
      <w:r w:rsidRPr="00C3149F">
        <w:rPr>
          <w:sz w:val="21"/>
          <w:szCs w:val="21"/>
        </w:rPr>
        <w:t xml:space="preserve">Zamawiający zastrzega sobie prawo potrącenia kary umownej, o której mowa w ust. 2 z wierzytelnością wynikającą z faktury wystawionej przez Wykonawcę w ramach </w:t>
      </w:r>
      <w:r w:rsidR="00B94AF3">
        <w:rPr>
          <w:sz w:val="21"/>
          <w:szCs w:val="21"/>
        </w:rPr>
        <w:t>U</w:t>
      </w:r>
      <w:r w:rsidRPr="00C3149F">
        <w:rPr>
          <w:sz w:val="21"/>
          <w:szCs w:val="21"/>
        </w:rPr>
        <w:t xml:space="preserve">mowy, bez oddzielnego wezwania do zapłaty. Zamawiający może też naliczyć karę </w:t>
      </w:r>
      <w:r w:rsidR="00B94AF3">
        <w:rPr>
          <w:sz w:val="21"/>
          <w:szCs w:val="21"/>
        </w:rPr>
        <w:t>umowną, o której mowa w ust. 2 powyżej,</w:t>
      </w:r>
      <w:r w:rsidRPr="00C3149F">
        <w:rPr>
          <w:sz w:val="21"/>
          <w:szCs w:val="21"/>
        </w:rPr>
        <w:t xml:space="preserve"> odrębnym wezwaniem do zapłaty z 7 dniowym terminem płatności.</w:t>
      </w:r>
    </w:p>
    <w:p w14:paraId="53E1022E" w14:textId="77777777" w:rsidR="00C3149F" w:rsidRDefault="00114500" w:rsidP="00C3149F">
      <w:pPr>
        <w:pStyle w:val="Tekstpodstawowywcity31"/>
        <w:numPr>
          <w:ilvl w:val="0"/>
          <w:numId w:val="17"/>
        </w:numPr>
        <w:tabs>
          <w:tab w:val="clear" w:pos="0"/>
          <w:tab w:val="num" w:pos="-426"/>
        </w:tabs>
        <w:ind w:left="426" w:hanging="426"/>
        <w:rPr>
          <w:sz w:val="21"/>
          <w:szCs w:val="21"/>
        </w:rPr>
      </w:pPr>
      <w:r w:rsidRPr="00C3149F">
        <w:rPr>
          <w:sz w:val="21"/>
          <w:szCs w:val="21"/>
        </w:rPr>
        <w:t>Naliczenie przez Zamawiającego bądź zapłata przez Wykonawcę kary umownej nie zwalnia go z </w:t>
      </w:r>
      <w:r w:rsidR="00B94AF3">
        <w:rPr>
          <w:sz w:val="21"/>
          <w:szCs w:val="21"/>
        </w:rPr>
        <w:t xml:space="preserve">realizacji </w:t>
      </w:r>
      <w:r w:rsidRPr="00C3149F">
        <w:rPr>
          <w:sz w:val="21"/>
          <w:szCs w:val="21"/>
        </w:rPr>
        <w:lastRenderedPageBreak/>
        <w:t xml:space="preserve">zobowiązań wynikających z </w:t>
      </w:r>
      <w:r w:rsidR="00B94AF3">
        <w:rPr>
          <w:sz w:val="21"/>
          <w:szCs w:val="21"/>
        </w:rPr>
        <w:t>U</w:t>
      </w:r>
      <w:r w:rsidRPr="00C3149F">
        <w:rPr>
          <w:sz w:val="21"/>
          <w:szCs w:val="21"/>
        </w:rPr>
        <w:t>mowy.</w:t>
      </w:r>
    </w:p>
    <w:p w14:paraId="7A1D8AE7" w14:textId="77777777" w:rsidR="00114500" w:rsidRPr="00C3149F" w:rsidRDefault="00114500" w:rsidP="00C3149F">
      <w:pPr>
        <w:pStyle w:val="Tekstpodstawowywcity31"/>
        <w:numPr>
          <w:ilvl w:val="0"/>
          <w:numId w:val="17"/>
        </w:numPr>
        <w:tabs>
          <w:tab w:val="clear" w:pos="0"/>
          <w:tab w:val="num" w:pos="-426"/>
        </w:tabs>
        <w:ind w:left="426" w:hanging="426"/>
        <w:rPr>
          <w:sz w:val="21"/>
          <w:szCs w:val="21"/>
        </w:rPr>
      </w:pPr>
      <w:r w:rsidRPr="00C3149F">
        <w:rPr>
          <w:sz w:val="21"/>
          <w:szCs w:val="21"/>
        </w:rPr>
        <w:t>Na Wykonawcy ciąży odpowiedzialność z tytułu uszkodzenia lub utraty towaru aż do chwili potwierdzenia odbioru przez Zamawiającego.</w:t>
      </w:r>
    </w:p>
    <w:p w14:paraId="5A66CB35" w14:textId="77777777" w:rsidR="00114500" w:rsidRDefault="00114500" w:rsidP="00114500">
      <w:pPr>
        <w:pStyle w:val="Standard"/>
        <w:jc w:val="center"/>
        <w:rPr>
          <w:rFonts w:cs="Times New Roman"/>
          <w:b/>
          <w:sz w:val="21"/>
          <w:szCs w:val="21"/>
        </w:rPr>
      </w:pPr>
    </w:p>
    <w:p w14:paraId="348EA3DF" w14:textId="20482005" w:rsidR="00114500" w:rsidRDefault="00114500" w:rsidP="00114500">
      <w:pPr>
        <w:pStyle w:val="Standard"/>
        <w:jc w:val="center"/>
        <w:rPr>
          <w:rFonts w:cs="Times New Roman"/>
          <w:bCs/>
          <w:sz w:val="21"/>
          <w:szCs w:val="21"/>
        </w:rPr>
      </w:pPr>
      <w:r>
        <w:rPr>
          <w:rFonts w:cs="Times New Roman"/>
          <w:b/>
          <w:sz w:val="21"/>
          <w:szCs w:val="21"/>
        </w:rPr>
        <w:t>§ 1</w:t>
      </w:r>
      <w:r w:rsidR="005410E3">
        <w:rPr>
          <w:rFonts w:cs="Times New Roman"/>
          <w:b/>
          <w:sz w:val="21"/>
          <w:szCs w:val="21"/>
        </w:rPr>
        <w:t>3</w:t>
      </w:r>
    </w:p>
    <w:p w14:paraId="5F315FE7" w14:textId="77777777" w:rsidR="00114500" w:rsidRDefault="00114500" w:rsidP="00C3149F">
      <w:pPr>
        <w:pStyle w:val="Standard"/>
        <w:numPr>
          <w:ilvl w:val="0"/>
          <w:numId w:val="19"/>
        </w:numPr>
        <w:ind w:left="426" w:hanging="426"/>
        <w:jc w:val="both"/>
        <w:rPr>
          <w:rFonts w:cs="Times New Roman"/>
          <w:sz w:val="21"/>
          <w:szCs w:val="21"/>
        </w:rPr>
      </w:pPr>
      <w:bookmarkStart w:id="4" w:name="_Hlk479849565"/>
      <w:r>
        <w:rPr>
          <w:rFonts w:cs="Times New Roman"/>
          <w:bCs/>
          <w:sz w:val="21"/>
          <w:szCs w:val="21"/>
        </w:rPr>
        <w:t>Wykonawca zobowiązuje się do bezwzględnego zachowania w poufności wszelkich informacji uzyskanych w związku z wykonywaniem umowy, także po zakończeniu jej realizacji. Obowiązek ten nie dotyczy informacji, co do których Zamawiający ma nałożony ustawowy obowiązek publikacji lub która stanowi informację jawną, publiczną opublikowaną przez Zamawiającego lub co do których Wykonawca jest obowiązany je ujawnić na podstawie powszechnie obowiązujących przepisów prawa lub nakazów odpowiednich władz i organów państwowych oraz sądów.</w:t>
      </w:r>
    </w:p>
    <w:p w14:paraId="0438FC1C" w14:textId="77777777" w:rsidR="00114500" w:rsidRDefault="00114500" w:rsidP="00C3149F">
      <w:pPr>
        <w:pStyle w:val="Standard"/>
        <w:numPr>
          <w:ilvl w:val="0"/>
          <w:numId w:val="19"/>
        </w:numPr>
        <w:autoSpaceDE w:val="0"/>
        <w:ind w:left="426" w:hanging="426"/>
        <w:jc w:val="both"/>
        <w:rPr>
          <w:rFonts w:cs="Times New Roman"/>
          <w:sz w:val="21"/>
          <w:szCs w:val="21"/>
        </w:rPr>
      </w:pPr>
      <w:r>
        <w:rPr>
          <w:rFonts w:cs="Times New Roman"/>
          <w:sz w:val="21"/>
          <w:szCs w:val="21"/>
        </w:rPr>
        <w:t>Pracownicy Wykonawcy zobowiązani są do zachowania w tajemnicy wszystkich informacji i faktów, z którymi zapoznali się w związku z wykonywaniem przedmiotu umowy, a zwłaszcza dotyczących pacjentów Szpitala.</w:t>
      </w:r>
    </w:p>
    <w:bookmarkEnd w:id="4"/>
    <w:p w14:paraId="192C73D3" w14:textId="77777777" w:rsidR="00114500" w:rsidRDefault="00114500" w:rsidP="00114500">
      <w:pPr>
        <w:pStyle w:val="Standard"/>
        <w:autoSpaceDE w:val="0"/>
        <w:ind w:left="284"/>
        <w:jc w:val="both"/>
        <w:rPr>
          <w:rFonts w:cs="Times New Roman"/>
          <w:sz w:val="21"/>
          <w:szCs w:val="21"/>
        </w:rPr>
      </w:pPr>
    </w:p>
    <w:p w14:paraId="59641B3A" w14:textId="6B195EB2" w:rsidR="00114500" w:rsidRDefault="005410E3" w:rsidP="00B84280">
      <w:pPr>
        <w:pStyle w:val="Standard"/>
        <w:jc w:val="center"/>
        <w:rPr>
          <w:rFonts w:cs="Times New Roman"/>
          <w:b/>
          <w:sz w:val="21"/>
          <w:szCs w:val="21"/>
        </w:rPr>
      </w:pPr>
      <w:r>
        <w:rPr>
          <w:rFonts w:cs="Times New Roman"/>
          <w:b/>
          <w:sz w:val="21"/>
          <w:szCs w:val="21"/>
        </w:rPr>
        <w:t>§ 14</w:t>
      </w:r>
    </w:p>
    <w:p w14:paraId="70755509" w14:textId="77777777" w:rsidR="00B84280" w:rsidRPr="00B84280" w:rsidRDefault="00B84280" w:rsidP="00C3149F">
      <w:pPr>
        <w:pStyle w:val="Standard"/>
        <w:numPr>
          <w:ilvl w:val="3"/>
          <w:numId w:val="17"/>
        </w:numPr>
        <w:ind w:left="426" w:hanging="426"/>
        <w:jc w:val="both"/>
        <w:rPr>
          <w:rFonts w:cs="Times New Roman"/>
          <w:sz w:val="21"/>
          <w:szCs w:val="21"/>
        </w:rPr>
      </w:pPr>
      <w:r w:rsidRPr="00B84280">
        <w:rPr>
          <w:rFonts w:cs="Times New Roman"/>
          <w:sz w:val="21"/>
          <w:szCs w:val="21"/>
        </w:rPr>
        <w:t>Strony zgodnie postanawiają że osobami odpowiedzialnymi za realizację Umowy będą:</w:t>
      </w:r>
    </w:p>
    <w:p w14:paraId="604C39B9" w14:textId="77777777" w:rsidR="00B84280" w:rsidRDefault="00B84280" w:rsidP="00B84280">
      <w:pPr>
        <w:pStyle w:val="Standard"/>
        <w:numPr>
          <w:ilvl w:val="1"/>
          <w:numId w:val="21"/>
        </w:numPr>
        <w:jc w:val="both"/>
        <w:rPr>
          <w:rFonts w:cs="Times New Roman"/>
          <w:sz w:val="21"/>
          <w:szCs w:val="21"/>
        </w:rPr>
      </w:pPr>
      <w:r w:rsidRPr="00B84280">
        <w:rPr>
          <w:rFonts w:cs="Times New Roman"/>
          <w:sz w:val="21"/>
          <w:szCs w:val="21"/>
        </w:rPr>
        <w:t>po stronie Dostawcy</w:t>
      </w:r>
      <w:r>
        <w:rPr>
          <w:rFonts w:cs="Times New Roman"/>
          <w:sz w:val="21"/>
          <w:szCs w:val="21"/>
        </w:rPr>
        <w:t xml:space="preserve"> -</w:t>
      </w:r>
      <w:r w:rsidRPr="00B84280">
        <w:rPr>
          <w:rFonts w:cs="Times New Roman"/>
          <w:sz w:val="21"/>
          <w:szCs w:val="21"/>
        </w:rPr>
        <w:t xml:space="preserve"> ___________________________________________, tel. _______________,</w:t>
      </w:r>
      <w:r>
        <w:rPr>
          <w:rFonts w:cs="Times New Roman"/>
          <w:sz w:val="21"/>
          <w:szCs w:val="21"/>
        </w:rPr>
        <w:t xml:space="preserve"> </w:t>
      </w:r>
      <w:r w:rsidR="00C3149F">
        <w:rPr>
          <w:rFonts w:cs="Times New Roman"/>
          <w:sz w:val="21"/>
          <w:szCs w:val="21"/>
        </w:rPr>
        <w:t xml:space="preserve">adres: __________________ </w:t>
      </w:r>
      <w:r w:rsidRPr="00B84280">
        <w:rPr>
          <w:rFonts w:cs="Times New Roman"/>
          <w:sz w:val="21"/>
          <w:szCs w:val="21"/>
        </w:rPr>
        <w:t>adres e-mail: _________@________.___</w:t>
      </w:r>
    </w:p>
    <w:p w14:paraId="674F46FF" w14:textId="77777777" w:rsidR="00B84280" w:rsidRPr="00B84280" w:rsidRDefault="00B84280" w:rsidP="00B84280">
      <w:pPr>
        <w:pStyle w:val="Standard"/>
        <w:numPr>
          <w:ilvl w:val="1"/>
          <w:numId w:val="21"/>
        </w:numPr>
        <w:jc w:val="both"/>
        <w:rPr>
          <w:rFonts w:cs="Times New Roman"/>
          <w:sz w:val="21"/>
          <w:szCs w:val="21"/>
        </w:rPr>
      </w:pPr>
      <w:r w:rsidRPr="00B84280">
        <w:rPr>
          <w:rFonts w:cs="Times New Roman"/>
          <w:sz w:val="21"/>
          <w:szCs w:val="21"/>
        </w:rPr>
        <w:t>po stronie Zamawiającego – Kierownik Sekcji Informatycznej – Tomasz Kaczmarczyk, tel. 12 622 95 65,</w:t>
      </w:r>
      <w:r w:rsidR="00C3149F">
        <w:rPr>
          <w:rFonts w:cs="Times New Roman"/>
          <w:sz w:val="21"/>
          <w:szCs w:val="21"/>
        </w:rPr>
        <w:t xml:space="preserve"> adres:</w:t>
      </w:r>
      <w:r w:rsidRPr="00B84280">
        <w:rPr>
          <w:rFonts w:cs="Times New Roman"/>
          <w:sz w:val="21"/>
          <w:szCs w:val="21"/>
        </w:rPr>
        <w:t xml:space="preserve"> </w:t>
      </w:r>
      <w:r>
        <w:rPr>
          <w:rFonts w:cs="Times New Roman"/>
          <w:sz w:val="21"/>
          <w:szCs w:val="21"/>
        </w:rPr>
        <w:t xml:space="preserve">os. Na Skarpie 66, </w:t>
      </w:r>
      <w:r w:rsidRPr="00B84280">
        <w:rPr>
          <w:rFonts w:cs="Times New Roman"/>
          <w:sz w:val="21"/>
          <w:szCs w:val="21"/>
        </w:rPr>
        <w:t>31-913 Kraków</w:t>
      </w:r>
      <w:r>
        <w:rPr>
          <w:rFonts w:cs="Times New Roman"/>
          <w:sz w:val="21"/>
          <w:szCs w:val="21"/>
        </w:rPr>
        <w:t xml:space="preserve">, </w:t>
      </w:r>
      <w:r w:rsidRPr="00B84280">
        <w:rPr>
          <w:rFonts w:cs="Times New Roman"/>
          <w:sz w:val="21"/>
          <w:szCs w:val="21"/>
        </w:rPr>
        <w:t>adres</w:t>
      </w:r>
      <w:r w:rsidRPr="00B84280">
        <w:rPr>
          <w:rFonts w:cs="Times New Roman"/>
          <w:b/>
          <w:sz w:val="21"/>
          <w:szCs w:val="21"/>
        </w:rPr>
        <w:t xml:space="preserve"> </w:t>
      </w:r>
      <w:r w:rsidRPr="00B84280">
        <w:rPr>
          <w:rFonts w:cs="Times New Roman"/>
          <w:sz w:val="21"/>
          <w:szCs w:val="21"/>
        </w:rPr>
        <w:t>e-mail: _________@________.___</w:t>
      </w:r>
    </w:p>
    <w:p w14:paraId="676387D7" w14:textId="77777777" w:rsidR="00B84280" w:rsidRDefault="00B84280" w:rsidP="00B84280">
      <w:pPr>
        <w:pStyle w:val="Tekstpodstawowywcity31"/>
        <w:numPr>
          <w:ilvl w:val="0"/>
          <w:numId w:val="21"/>
        </w:numPr>
        <w:tabs>
          <w:tab w:val="clear" w:pos="0"/>
          <w:tab w:val="left" w:pos="-426"/>
        </w:tabs>
        <w:ind w:left="426" w:hanging="426"/>
        <w:rPr>
          <w:sz w:val="21"/>
          <w:szCs w:val="21"/>
        </w:rPr>
      </w:pPr>
      <w:r w:rsidRPr="00B84280">
        <w:rPr>
          <w:sz w:val="21"/>
          <w:szCs w:val="21"/>
        </w:rPr>
        <w:t>Strony usta</w:t>
      </w:r>
      <w:r>
        <w:rPr>
          <w:sz w:val="21"/>
          <w:szCs w:val="21"/>
        </w:rPr>
        <w:t>lają, że adresy wskazane w ust.</w:t>
      </w:r>
      <w:r w:rsidRPr="00B84280">
        <w:rPr>
          <w:sz w:val="21"/>
          <w:szCs w:val="21"/>
        </w:rPr>
        <w:t xml:space="preserve"> 1 są ich adresami do korespondencji (składania wszelkich oświadczeń woli i wiedzy).</w:t>
      </w:r>
    </w:p>
    <w:p w14:paraId="705F2FD3" w14:textId="77777777" w:rsidR="00B84280" w:rsidRPr="00B84280" w:rsidRDefault="00B84280" w:rsidP="00B84280">
      <w:pPr>
        <w:pStyle w:val="Standard"/>
        <w:rPr>
          <w:rFonts w:cs="Times New Roman"/>
          <w:sz w:val="21"/>
          <w:szCs w:val="21"/>
        </w:rPr>
      </w:pPr>
    </w:p>
    <w:p w14:paraId="0EBAA100" w14:textId="77777777" w:rsidR="00B84280" w:rsidRDefault="00B84280" w:rsidP="00B84280">
      <w:pPr>
        <w:pStyle w:val="Standard"/>
        <w:jc w:val="center"/>
        <w:rPr>
          <w:rFonts w:cs="Times New Roman"/>
          <w:sz w:val="21"/>
          <w:szCs w:val="21"/>
        </w:rPr>
      </w:pPr>
    </w:p>
    <w:p w14:paraId="4752B113" w14:textId="77777777" w:rsidR="005410E3" w:rsidRDefault="005410E3" w:rsidP="00B84280">
      <w:pPr>
        <w:pStyle w:val="Standard"/>
        <w:jc w:val="center"/>
        <w:rPr>
          <w:rFonts w:cs="Times New Roman"/>
          <w:b/>
          <w:sz w:val="21"/>
          <w:szCs w:val="21"/>
        </w:rPr>
      </w:pPr>
    </w:p>
    <w:p w14:paraId="28BF2D7B" w14:textId="5F1F767D" w:rsidR="00B84280" w:rsidRPr="00B84280" w:rsidRDefault="005410E3" w:rsidP="00B84280">
      <w:pPr>
        <w:pStyle w:val="Standard"/>
        <w:jc w:val="center"/>
        <w:rPr>
          <w:rFonts w:cs="Times New Roman"/>
          <w:b/>
          <w:sz w:val="21"/>
          <w:szCs w:val="21"/>
        </w:rPr>
      </w:pPr>
      <w:r>
        <w:rPr>
          <w:rFonts w:cs="Times New Roman"/>
          <w:b/>
          <w:sz w:val="21"/>
          <w:szCs w:val="21"/>
        </w:rPr>
        <w:t>§ 15</w:t>
      </w:r>
    </w:p>
    <w:p w14:paraId="49408F2A" w14:textId="77777777" w:rsidR="00C3149F" w:rsidRPr="00C3149F" w:rsidRDefault="00114500" w:rsidP="00C3149F">
      <w:pPr>
        <w:pStyle w:val="Standard"/>
        <w:numPr>
          <w:ilvl w:val="0"/>
          <w:numId w:val="22"/>
        </w:numPr>
        <w:tabs>
          <w:tab w:val="clear" w:pos="0"/>
          <w:tab w:val="left" w:pos="-567"/>
        </w:tabs>
        <w:ind w:left="426" w:hanging="426"/>
        <w:jc w:val="both"/>
        <w:rPr>
          <w:sz w:val="21"/>
          <w:szCs w:val="21"/>
        </w:rPr>
      </w:pPr>
      <w:r>
        <w:rPr>
          <w:rFonts w:cs="Times New Roman"/>
          <w:sz w:val="21"/>
          <w:szCs w:val="21"/>
        </w:rPr>
        <w:t>W sprawach nieunormowanych niniejszą umową obowiązują przepisy ust</w:t>
      </w:r>
      <w:r w:rsidR="0046097D">
        <w:rPr>
          <w:rFonts w:cs="Times New Roman"/>
          <w:sz w:val="21"/>
          <w:szCs w:val="21"/>
        </w:rPr>
        <w:t xml:space="preserve">awy Prawo zamówień publicznych </w:t>
      </w:r>
      <w:r>
        <w:rPr>
          <w:rFonts w:cs="Times New Roman"/>
          <w:sz w:val="21"/>
          <w:szCs w:val="21"/>
        </w:rPr>
        <w:t>oraz Kodeksu Cywilnego.</w:t>
      </w:r>
    </w:p>
    <w:p w14:paraId="4CC12309" w14:textId="77777777" w:rsidR="00C3149F" w:rsidRDefault="00114500" w:rsidP="00C3149F">
      <w:pPr>
        <w:pStyle w:val="Standard"/>
        <w:numPr>
          <w:ilvl w:val="0"/>
          <w:numId w:val="22"/>
        </w:numPr>
        <w:tabs>
          <w:tab w:val="clear" w:pos="0"/>
          <w:tab w:val="left" w:pos="-567"/>
        </w:tabs>
        <w:ind w:left="426" w:hanging="426"/>
        <w:jc w:val="both"/>
        <w:rPr>
          <w:sz w:val="21"/>
          <w:szCs w:val="21"/>
        </w:rPr>
      </w:pPr>
      <w:r w:rsidRPr="00C3149F">
        <w:rPr>
          <w:sz w:val="21"/>
          <w:szCs w:val="21"/>
        </w:rPr>
        <w:t xml:space="preserve">Strony postanawiają, iż Sądem właściwym do rozstrzygnięcia sporów pomiędzy nimi jest Sąd Powszechny </w:t>
      </w:r>
      <w:r w:rsidR="00B94AF3">
        <w:rPr>
          <w:sz w:val="21"/>
          <w:szCs w:val="21"/>
        </w:rPr>
        <w:br/>
      </w:r>
      <w:r w:rsidRPr="00C3149F">
        <w:rPr>
          <w:sz w:val="21"/>
          <w:szCs w:val="21"/>
        </w:rPr>
        <w:t>w Krakowie.</w:t>
      </w:r>
    </w:p>
    <w:p w14:paraId="2869F5E0" w14:textId="77777777" w:rsidR="00C3149F" w:rsidRDefault="00114500" w:rsidP="00C3149F">
      <w:pPr>
        <w:pStyle w:val="Standard"/>
        <w:numPr>
          <w:ilvl w:val="0"/>
          <w:numId w:val="22"/>
        </w:numPr>
        <w:tabs>
          <w:tab w:val="clear" w:pos="0"/>
          <w:tab w:val="left" w:pos="-567"/>
        </w:tabs>
        <w:ind w:left="426" w:hanging="426"/>
        <w:jc w:val="both"/>
        <w:rPr>
          <w:sz w:val="21"/>
          <w:szCs w:val="21"/>
        </w:rPr>
      </w:pPr>
      <w:r w:rsidRPr="00C3149F">
        <w:rPr>
          <w:sz w:val="21"/>
          <w:szCs w:val="21"/>
        </w:rPr>
        <w:t>Umowa zostaje sporządzona w trzech jednobrzmiących egzemplarzach jeden dla Wykonawcy i dwa dla Zamawiającego.</w:t>
      </w:r>
    </w:p>
    <w:p w14:paraId="040A518B" w14:textId="77777777" w:rsidR="00114500" w:rsidRPr="00C3149F" w:rsidRDefault="00114500" w:rsidP="00C3149F">
      <w:pPr>
        <w:pStyle w:val="Standard"/>
        <w:numPr>
          <w:ilvl w:val="0"/>
          <w:numId w:val="22"/>
        </w:numPr>
        <w:tabs>
          <w:tab w:val="clear" w:pos="0"/>
          <w:tab w:val="left" w:pos="-567"/>
        </w:tabs>
        <w:ind w:left="426" w:hanging="426"/>
        <w:jc w:val="both"/>
        <w:rPr>
          <w:sz w:val="21"/>
          <w:szCs w:val="21"/>
        </w:rPr>
      </w:pPr>
      <w:r w:rsidRPr="00C3149F">
        <w:rPr>
          <w:sz w:val="21"/>
          <w:szCs w:val="21"/>
        </w:rPr>
        <w:t>Strony zobowiązują się do wzajemnego informowania się o wszelkich zmianach ww. adresów pod rygorem uznania za skutecznie doręczoną korespondencję kierowaną na ostatni znany drugiej Stronie adres.</w:t>
      </w:r>
    </w:p>
    <w:p w14:paraId="1AE6F9B2" w14:textId="77777777" w:rsidR="00E66919" w:rsidRDefault="00E66919" w:rsidP="00114500">
      <w:pPr>
        <w:pStyle w:val="Standard"/>
        <w:jc w:val="center"/>
        <w:rPr>
          <w:rFonts w:cs="Times New Roman"/>
          <w:b/>
          <w:sz w:val="21"/>
          <w:szCs w:val="21"/>
        </w:rPr>
      </w:pPr>
    </w:p>
    <w:p w14:paraId="2A05DDFC" w14:textId="77777777" w:rsidR="00114500" w:rsidRDefault="00114500" w:rsidP="00114500">
      <w:pPr>
        <w:pStyle w:val="Standard"/>
        <w:tabs>
          <w:tab w:val="left" w:pos="1800"/>
        </w:tabs>
        <w:jc w:val="both"/>
        <w:rPr>
          <w:rFonts w:cs="Times New Roman"/>
          <w:b/>
          <w:sz w:val="21"/>
          <w:szCs w:val="21"/>
        </w:rPr>
      </w:pPr>
    </w:p>
    <w:p w14:paraId="3E21C87D" w14:textId="77777777" w:rsidR="00114500" w:rsidRDefault="00114500" w:rsidP="00114500">
      <w:pPr>
        <w:pStyle w:val="Standard"/>
        <w:tabs>
          <w:tab w:val="left" w:pos="1800"/>
        </w:tabs>
        <w:jc w:val="both"/>
        <w:rPr>
          <w:rFonts w:cs="Times New Roman"/>
          <w:b/>
          <w:sz w:val="21"/>
          <w:szCs w:val="21"/>
        </w:rPr>
      </w:pPr>
    </w:p>
    <w:p w14:paraId="3115493D" w14:textId="77777777" w:rsidR="00114500" w:rsidRDefault="00114500" w:rsidP="00B94AF3">
      <w:pPr>
        <w:pStyle w:val="Standard"/>
        <w:jc w:val="center"/>
        <w:rPr>
          <w:rFonts w:cs="Times New Roman"/>
          <w:b/>
          <w:color w:val="000000"/>
          <w:sz w:val="21"/>
          <w:szCs w:val="21"/>
        </w:rPr>
      </w:pPr>
      <w:r>
        <w:rPr>
          <w:rFonts w:cs="Times New Roman"/>
          <w:b/>
          <w:color w:val="000000"/>
          <w:sz w:val="21"/>
          <w:szCs w:val="21"/>
        </w:rPr>
        <w:t>ZAMAWIAJĄCY:</w:t>
      </w:r>
      <w:r>
        <w:rPr>
          <w:rFonts w:cs="Times New Roman"/>
          <w:b/>
          <w:color w:val="000000"/>
          <w:sz w:val="21"/>
          <w:szCs w:val="21"/>
        </w:rPr>
        <w:tab/>
      </w:r>
      <w:r>
        <w:rPr>
          <w:rFonts w:cs="Times New Roman"/>
          <w:b/>
          <w:color w:val="000000"/>
          <w:sz w:val="21"/>
          <w:szCs w:val="21"/>
        </w:rPr>
        <w:tab/>
      </w:r>
      <w:r>
        <w:rPr>
          <w:rFonts w:cs="Times New Roman"/>
          <w:b/>
          <w:color w:val="000000"/>
          <w:sz w:val="21"/>
          <w:szCs w:val="21"/>
        </w:rPr>
        <w:tab/>
      </w:r>
      <w:r w:rsidR="00B94AF3">
        <w:rPr>
          <w:rFonts w:cs="Times New Roman"/>
          <w:b/>
          <w:color w:val="000000"/>
          <w:sz w:val="21"/>
          <w:szCs w:val="21"/>
        </w:rPr>
        <w:tab/>
      </w:r>
      <w:r>
        <w:rPr>
          <w:rFonts w:cs="Times New Roman"/>
          <w:b/>
          <w:color w:val="000000"/>
          <w:sz w:val="21"/>
          <w:szCs w:val="21"/>
        </w:rPr>
        <w:tab/>
      </w:r>
      <w:r>
        <w:rPr>
          <w:rFonts w:cs="Times New Roman"/>
          <w:b/>
          <w:color w:val="000000"/>
          <w:sz w:val="21"/>
          <w:szCs w:val="21"/>
        </w:rPr>
        <w:tab/>
      </w:r>
      <w:r>
        <w:rPr>
          <w:rFonts w:cs="Times New Roman"/>
          <w:b/>
          <w:color w:val="000000"/>
          <w:sz w:val="21"/>
          <w:szCs w:val="21"/>
        </w:rPr>
        <w:tab/>
        <w:t xml:space="preserve">     WYKONAWCA:</w:t>
      </w:r>
    </w:p>
    <w:p w14:paraId="18A77D3C" w14:textId="77777777" w:rsidR="00114500" w:rsidRDefault="00114500" w:rsidP="00114500">
      <w:pPr>
        <w:pStyle w:val="Standard"/>
        <w:tabs>
          <w:tab w:val="left" w:pos="1800"/>
        </w:tabs>
        <w:jc w:val="both"/>
        <w:rPr>
          <w:rFonts w:cs="Times New Roman"/>
          <w:b/>
          <w:sz w:val="21"/>
          <w:szCs w:val="21"/>
        </w:rPr>
      </w:pPr>
    </w:p>
    <w:p w14:paraId="6C7C12A1" w14:textId="77777777" w:rsidR="00114500" w:rsidRDefault="00114500" w:rsidP="00114500">
      <w:pPr>
        <w:pStyle w:val="Standard"/>
        <w:tabs>
          <w:tab w:val="left" w:pos="1800"/>
        </w:tabs>
        <w:jc w:val="both"/>
        <w:rPr>
          <w:rFonts w:cs="Times New Roman"/>
          <w:b/>
          <w:sz w:val="21"/>
          <w:szCs w:val="21"/>
        </w:rPr>
      </w:pPr>
    </w:p>
    <w:p w14:paraId="6EE38E4A" w14:textId="77777777" w:rsidR="00114500" w:rsidRDefault="00114500" w:rsidP="00114500">
      <w:pPr>
        <w:pStyle w:val="Standard"/>
        <w:tabs>
          <w:tab w:val="left" w:pos="1800"/>
        </w:tabs>
        <w:jc w:val="both"/>
        <w:rPr>
          <w:rFonts w:cs="Times New Roman"/>
          <w:b/>
          <w:sz w:val="21"/>
          <w:szCs w:val="21"/>
        </w:rPr>
      </w:pPr>
    </w:p>
    <w:p w14:paraId="2AD6AAFD" w14:textId="77777777" w:rsidR="00114500" w:rsidRDefault="00114500" w:rsidP="00114500">
      <w:pPr>
        <w:pStyle w:val="Standard"/>
        <w:tabs>
          <w:tab w:val="left" w:pos="1800"/>
        </w:tabs>
        <w:jc w:val="both"/>
        <w:rPr>
          <w:rFonts w:cs="Times New Roman"/>
          <w:b/>
          <w:sz w:val="21"/>
          <w:szCs w:val="21"/>
        </w:rPr>
      </w:pPr>
    </w:p>
    <w:p w14:paraId="086A7A5D" w14:textId="77777777" w:rsidR="00114500" w:rsidRDefault="00114500" w:rsidP="00114500">
      <w:pPr>
        <w:pStyle w:val="Standard"/>
        <w:tabs>
          <w:tab w:val="left" w:pos="1800"/>
        </w:tabs>
        <w:jc w:val="both"/>
        <w:rPr>
          <w:rFonts w:cs="Times New Roman"/>
          <w:b/>
          <w:sz w:val="21"/>
          <w:szCs w:val="21"/>
        </w:rPr>
      </w:pPr>
    </w:p>
    <w:p w14:paraId="77E4FC14" w14:textId="77777777" w:rsidR="00114500" w:rsidRDefault="00114500" w:rsidP="00114500">
      <w:pPr>
        <w:pStyle w:val="Standard"/>
        <w:tabs>
          <w:tab w:val="left" w:pos="1800"/>
        </w:tabs>
        <w:jc w:val="both"/>
        <w:rPr>
          <w:sz w:val="21"/>
          <w:szCs w:val="21"/>
        </w:rPr>
      </w:pPr>
      <w:r>
        <w:rPr>
          <w:rFonts w:cs="Times New Roman"/>
          <w:b/>
          <w:sz w:val="21"/>
          <w:szCs w:val="21"/>
        </w:rPr>
        <w:t>UWAGA: wyjaśnienia do wzoru umowy</w:t>
      </w:r>
    </w:p>
    <w:p w14:paraId="26A7713F" w14:textId="0E057A45" w:rsidR="00114500" w:rsidRDefault="00114500" w:rsidP="00114500">
      <w:pPr>
        <w:pStyle w:val="Footnote"/>
        <w:ind w:left="567" w:hanging="567"/>
        <w:jc w:val="both"/>
        <w:rPr>
          <w:sz w:val="21"/>
          <w:szCs w:val="21"/>
        </w:rPr>
      </w:pPr>
      <w:r>
        <w:rPr>
          <w:sz w:val="21"/>
          <w:szCs w:val="21"/>
        </w:rPr>
        <w:t>*    W przypadku, gdy Wykonawca złoży oświadczenie, iż nie zamierza powierzyć podwykonawcom realizacji przedmiotu niniejszej umowy, o któ</w:t>
      </w:r>
      <w:r w:rsidR="005410E3">
        <w:rPr>
          <w:sz w:val="21"/>
          <w:szCs w:val="21"/>
        </w:rPr>
        <w:t>rym mowa w § 1 ust. 1, wtedy § 4</w:t>
      </w:r>
      <w:r>
        <w:rPr>
          <w:sz w:val="21"/>
          <w:szCs w:val="21"/>
        </w:rPr>
        <w:t xml:space="preserve"> us</w:t>
      </w:r>
      <w:r w:rsidR="005410E3">
        <w:rPr>
          <w:sz w:val="21"/>
          <w:szCs w:val="21"/>
        </w:rPr>
        <w:t>t. 2 i 3 zostaną usunięte, a § 4</w:t>
      </w:r>
      <w:r>
        <w:rPr>
          <w:sz w:val="21"/>
          <w:szCs w:val="21"/>
        </w:rPr>
        <w:t xml:space="preserve"> ust. 1 zmodyfikowany zgodnie ze stanem faktycznym.</w:t>
      </w:r>
    </w:p>
    <w:p w14:paraId="00B0399C" w14:textId="77777777" w:rsidR="00114500" w:rsidRDefault="00114500" w:rsidP="00114500">
      <w:pPr>
        <w:pStyle w:val="Footnote"/>
        <w:jc w:val="both"/>
        <w:rPr>
          <w:sz w:val="21"/>
          <w:szCs w:val="21"/>
        </w:rPr>
      </w:pPr>
    </w:p>
    <w:p w14:paraId="039EC03C" w14:textId="77777777" w:rsidR="00114500" w:rsidRDefault="00114500" w:rsidP="00114500">
      <w:pPr>
        <w:pStyle w:val="Footnote"/>
        <w:tabs>
          <w:tab w:val="left" w:pos="0"/>
        </w:tabs>
        <w:jc w:val="both"/>
      </w:pPr>
      <w:r>
        <w:rPr>
          <w:color w:val="000000"/>
          <w:sz w:val="21"/>
          <w:szCs w:val="21"/>
        </w:rPr>
        <w:t>Wszystkie puste miejsca w niniejszym wzorze umowy zostaną wypełnione zgodnie ze złożoną ofertą wybranego Wykonawcy</w:t>
      </w:r>
    </w:p>
    <w:p w14:paraId="7C4177DD" w14:textId="77777777" w:rsidR="000B3B1F" w:rsidRDefault="000B3B1F"/>
    <w:sectPr w:rsidR="000B3B1F" w:rsidSect="007A08BC">
      <w:headerReference w:type="default" r:id="rId9"/>
      <w:footerReference w:type="default" r:id="rId10"/>
      <w:pgSz w:w="11906" w:h="16838"/>
      <w:pgMar w:top="764" w:right="849" w:bottom="764" w:left="1276" w:header="708" w:footer="1259" w:gutter="0"/>
      <w:cols w:space="708"/>
      <w:docGrid w:linePitch="600" w:charSpace="32768"/>
    </w:sectPr>
  </w:body>
</w:document>
</file>

<file path=word/commentsExtended.xml><?xml version="1.0" encoding="utf-8"?>
<w15:commentsEx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commentEx w15:paraId="0B88AE9A" w15:done="0"/>
</w15:commentsEx>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40C5C935" w14:textId="77777777" w:rsidR="006927B2" w:rsidRDefault="006927B2" w:rsidP="00114500">
      <w:r>
        <w:separator/>
      </w:r>
    </w:p>
  </w:endnote>
  <w:endnote w:type="continuationSeparator" w:id="0">
    <w:p w14:paraId="6050304D" w14:textId="77777777" w:rsidR="006927B2" w:rsidRDefault="006927B2" w:rsidP="001145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auto"/>
    <w:pitch w:val="variable"/>
    <w:sig w:usb0="E0002AFF" w:usb1="C0007841" w:usb2="00000009" w:usb3="00000000" w:csb0="000001FF" w:csb1="00000000"/>
  </w:font>
  <w:font w:name="SimSun">
    <w:altName w:val="宋体"/>
    <w:charset w:val="86"/>
    <w:family w:val="auto"/>
    <w:pitch w:val="variable"/>
    <w:sig w:usb0="00000003" w:usb1="288F0000" w:usb2="00000016" w:usb3="00000000" w:csb0="00040001"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0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Mangal">
    <w:panose1 w:val="00000000000000000000"/>
    <w:charset w:val="01"/>
    <w:family w:val="roman"/>
    <w:notTrueType/>
    <w:pitch w:val="variable"/>
    <w:sig w:usb0="00002000" w:usb1="00000000" w:usb2="00000000" w:usb3="00000000" w:csb0="00000000" w:csb1="00000000"/>
  </w:font>
  <w:font w:name="Lucida Sans Unicode">
    <w:panose1 w:val="020B0602030504020204"/>
    <w:charset w:val="00"/>
    <w:family w:val="auto"/>
    <w:pitch w:val="variable"/>
    <w:sig w:usb0="80000AFF" w:usb1="0000396B" w:usb2="00000000" w:usb3="00000000" w:csb0="000000BF" w:csb1="00000000"/>
  </w:font>
  <w:font w:name="Segoe UI">
    <w:altName w:val="Calibri"/>
    <w:charset w:val="EE"/>
    <w:family w:val="swiss"/>
    <w:pitch w:val="variable"/>
    <w:sig w:usb0="E4002EFF" w:usb1="C000E47F" w:usb2="00000009" w:usb3="00000000" w:csb0="000001FF" w:csb1="00000000"/>
  </w:font>
  <w:font w:name="TimesNewRomanPSMT">
    <w:altName w:val="Times New Roman"/>
    <w:charset w:val="EE"/>
    <w:family w:val="roman"/>
    <w:pitch w:val="default"/>
  </w:font>
  <w:font w:name="Calibri">
    <w:panose1 w:val="020F0502020204030204"/>
    <w:charset w:val="00"/>
    <w:family w:val="auto"/>
    <w:pitch w:val="variable"/>
    <w:sig w:usb0="E10002FF" w:usb1="4000ACFF" w:usb2="00000009" w:usb3="00000000" w:csb0="0000019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rFonts w:asciiTheme="majorHAnsi" w:eastAsiaTheme="majorEastAsia" w:hAnsiTheme="majorHAnsi" w:cstheme="majorBidi"/>
        <w:sz w:val="20"/>
        <w:szCs w:val="20"/>
      </w:rPr>
      <w:id w:val="756936909"/>
      <w:docPartObj>
        <w:docPartGallery w:val="Page Numbers (Bottom of Page)"/>
        <w:docPartUnique/>
      </w:docPartObj>
    </w:sdtPr>
    <w:sdtContent>
      <w:p w14:paraId="37138936" w14:textId="6FB36FE5" w:rsidR="006927B2" w:rsidRPr="006A2BC5" w:rsidRDefault="006927B2">
        <w:pPr>
          <w:pStyle w:val="Stopka"/>
          <w:jc w:val="right"/>
          <w:rPr>
            <w:rFonts w:asciiTheme="majorHAnsi" w:eastAsiaTheme="majorEastAsia" w:hAnsiTheme="majorHAnsi" w:cstheme="majorBidi"/>
            <w:sz w:val="20"/>
            <w:szCs w:val="20"/>
          </w:rPr>
        </w:pPr>
        <w:r w:rsidRPr="006A2BC5">
          <w:rPr>
            <w:rFonts w:asciiTheme="majorHAnsi" w:eastAsiaTheme="majorEastAsia" w:hAnsiTheme="majorHAnsi" w:cstheme="majorBidi"/>
            <w:sz w:val="20"/>
            <w:szCs w:val="20"/>
          </w:rPr>
          <w:t xml:space="preserve">str. </w:t>
        </w:r>
        <w:r w:rsidRPr="006A2BC5">
          <w:rPr>
            <w:rFonts w:asciiTheme="minorHAnsi" w:eastAsiaTheme="minorEastAsia" w:hAnsiTheme="minorHAnsi"/>
            <w:sz w:val="20"/>
            <w:szCs w:val="20"/>
          </w:rPr>
          <w:fldChar w:fldCharType="begin"/>
        </w:r>
        <w:r w:rsidRPr="006A2BC5">
          <w:rPr>
            <w:sz w:val="20"/>
            <w:szCs w:val="20"/>
          </w:rPr>
          <w:instrText>PAGE    \* MERGEFORMAT</w:instrText>
        </w:r>
        <w:r w:rsidRPr="006A2BC5">
          <w:rPr>
            <w:rFonts w:asciiTheme="minorHAnsi" w:eastAsiaTheme="minorEastAsia" w:hAnsiTheme="minorHAnsi"/>
            <w:sz w:val="20"/>
            <w:szCs w:val="20"/>
          </w:rPr>
          <w:fldChar w:fldCharType="separate"/>
        </w:r>
        <w:r w:rsidR="000E6F46" w:rsidRPr="000E6F46">
          <w:rPr>
            <w:rFonts w:asciiTheme="majorHAnsi" w:eastAsiaTheme="majorEastAsia" w:hAnsiTheme="majorHAnsi" w:cstheme="majorBidi"/>
            <w:noProof/>
            <w:sz w:val="20"/>
            <w:szCs w:val="20"/>
          </w:rPr>
          <w:t>6</w:t>
        </w:r>
        <w:r w:rsidRPr="006A2BC5">
          <w:rPr>
            <w:rFonts w:asciiTheme="majorHAnsi" w:eastAsiaTheme="majorEastAsia" w:hAnsiTheme="majorHAnsi" w:cstheme="majorBidi"/>
            <w:sz w:val="20"/>
            <w:szCs w:val="20"/>
          </w:rPr>
          <w:fldChar w:fldCharType="end"/>
        </w:r>
      </w:p>
    </w:sdtContent>
  </w:sdt>
  <w:p w14:paraId="56916B98" w14:textId="4AA1AA6A" w:rsidR="006927B2" w:rsidRPr="007A08BC" w:rsidRDefault="006927B2">
    <w:pPr>
      <w:pStyle w:val="Stopka"/>
      <w:jc w:val="right"/>
      <w:rPr>
        <w:sz w:val="18"/>
        <w:szCs w:val="18"/>
      </w:rPr>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0706C917" w14:textId="77777777" w:rsidR="006927B2" w:rsidRDefault="006927B2" w:rsidP="00114500">
      <w:r>
        <w:separator/>
      </w:r>
    </w:p>
  </w:footnote>
  <w:footnote w:type="continuationSeparator" w:id="0">
    <w:p w14:paraId="55E1A0CA" w14:textId="77777777" w:rsidR="006927B2" w:rsidRDefault="006927B2" w:rsidP="00114500">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2DB3717" w14:textId="77777777" w:rsidR="006927B2" w:rsidRDefault="006927B2">
    <w:pPr>
      <w:pStyle w:val="Nagwek"/>
      <w:jc w:val="center"/>
      <w:rPr>
        <w:rFonts w:ascii="Arial" w:hAnsi="Arial" w:cs="Arial"/>
      </w:rPr>
    </w:pPr>
  </w:p>
  <w:p w14:paraId="0EDD5D60" w14:textId="77777777" w:rsidR="006927B2" w:rsidRDefault="006927B2">
    <w:pPr>
      <w:pStyle w:val="Nagwek"/>
      <w:jc w:val="center"/>
      <w:rPr>
        <w:rFonts w:ascii="Arial" w:hAnsi="Arial" w:cs="Arial"/>
      </w:rPr>
    </w:pPr>
  </w:p>
  <w:p w14:paraId="5D53F48E" w14:textId="77777777" w:rsidR="006927B2" w:rsidRDefault="006927B2">
    <w:pPr>
      <w:pStyle w:val="Nagwek"/>
      <w:jc w:val="center"/>
      <w:rPr>
        <w:i/>
        <w:iCs/>
        <w:sz w:val="22"/>
        <w:szCs w:val="22"/>
      </w:rPr>
    </w:pP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multilevel"/>
    <w:tmpl w:val="00000001"/>
    <w:name w:val="WW8Num3"/>
    <w:lvl w:ilvl="0">
      <w:start w:val="1"/>
      <w:numFmt w:val="lowerLetter"/>
      <w:lvlText w:val="%1)"/>
      <w:lvlJc w:val="left"/>
      <w:pPr>
        <w:tabs>
          <w:tab w:val="num" w:pos="0"/>
        </w:tabs>
        <w:ind w:left="0" w:firstLine="0"/>
      </w:pPr>
    </w:lvl>
    <w:lvl w:ilvl="1">
      <w:start w:val="1"/>
      <w:numFmt w:val="lowerLetter"/>
      <w:lvlText w:val="%2)"/>
      <w:lvlJc w:val="left"/>
      <w:pPr>
        <w:tabs>
          <w:tab w:val="num" w:pos="0"/>
        </w:tabs>
        <w:ind w:left="0" w:firstLine="0"/>
      </w:pPr>
      <w:rPr>
        <w:rFonts w:cs="Times New Roman"/>
        <w:sz w:val="22"/>
        <w:szCs w:val="22"/>
      </w:rPr>
    </w:lvl>
    <w:lvl w:ilvl="2">
      <w:start w:val="1"/>
      <w:numFmt w:val="lowerRoman"/>
      <w:lvlText w:val="%3."/>
      <w:lvlJc w:val="right"/>
      <w:pPr>
        <w:tabs>
          <w:tab w:val="num" w:pos="0"/>
        </w:tabs>
        <w:ind w:left="0" w:firstLine="0"/>
      </w:pPr>
    </w:lvl>
    <w:lvl w:ilvl="3">
      <w:start w:val="1"/>
      <w:numFmt w:val="decimal"/>
      <w:lvlText w:val="%4."/>
      <w:lvlJc w:val="left"/>
      <w:pPr>
        <w:tabs>
          <w:tab w:val="num" w:pos="0"/>
        </w:tabs>
        <w:ind w:left="0" w:firstLine="0"/>
      </w:pPr>
    </w:lvl>
    <w:lvl w:ilvl="4">
      <w:start w:val="1"/>
      <w:numFmt w:val="lowerLetter"/>
      <w:lvlText w:val="%5."/>
      <w:lvlJc w:val="left"/>
      <w:pPr>
        <w:tabs>
          <w:tab w:val="num" w:pos="0"/>
        </w:tabs>
        <w:ind w:left="0" w:firstLine="0"/>
      </w:pPr>
    </w:lvl>
    <w:lvl w:ilvl="5">
      <w:start w:val="1"/>
      <w:numFmt w:val="lowerRoman"/>
      <w:lvlText w:val="%6."/>
      <w:lvlJc w:val="right"/>
      <w:pPr>
        <w:tabs>
          <w:tab w:val="num" w:pos="0"/>
        </w:tabs>
        <w:ind w:left="0" w:firstLine="0"/>
      </w:pPr>
    </w:lvl>
    <w:lvl w:ilvl="6">
      <w:start w:val="1"/>
      <w:numFmt w:val="decimal"/>
      <w:lvlText w:val="%7."/>
      <w:lvlJc w:val="left"/>
      <w:pPr>
        <w:tabs>
          <w:tab w:val="num" w:pos="0"/>
        </w:tabs>
        <w:ind w:left="0" w:firstLine="0"/>
      </w:pPr>
    </w:lvl>
    <w:lvl w:ilvl="7">
      <w:start w:val="1"/>
      <w:numFmt w:val="lowerLetter"/>
      <w:lvlText w:val="%8."/>
      <w:lvlJc w:val="left"/>
      <w:pPr>
        <w:tabs>
          <w:tab w:val="num" w:pos="0"/>
        </w:tabs>
        <w:ind w:left="0" w:firstLine="0"/>
      </w:pPr>
    </w:lvl>
    <w:lvl w:ilvl="8">
      <w:start w:val="1"/>
      <w:numFmt w:val="lowerRoman"/>
      <w:lvlText w:val="%9."/>
      <w:lvlJc w:val="right"/>
      <w:pPr>
        <w:tabs>
          <w:tab w:val="num" w:pos="0"/>
        </w:tabs>
        <w:ind w:left="0" w:firstLine="0"/>
      </w:pPr>
    </w:lvl>
  </w:abstractNum>
  <w:abstractNum w:abstractNumId="1">
    <w:nsid w:val="00000002"/>
    <w:multiLevelType w:val="singleLevel"/>
    <w:tmpl w:val="00000002"/>
    <w:name w:val="WW8Num4"/>
    <w:lvl w:ilvl="0">
      <w:start w:val="1"/>
      <w:numFmt w:val="decimal"/>
      <w:lvlText w:val="%1."/>
      <w:lvlJc w:val="left"/>
      <w:pPr>
        <w:tabs>
          <w:tab w:val="num" w:pos="0"/>
        </w:tabs>
        <w:ind w:left="720" w:hanging="360"/>
      </w:pPr>
      <w:rPr>
        <w:rFonts w:ascii="Times New Roman" w:eastAsia="Times New Roman" w:hAnsi="Times New Roman" w:cs="Times New Roman"/>
        <w:b w:val="0"/>
        <w:color w:val="000000"/>
        <w:sz w:val="21"/>
        <w:szCs w:val="21"/>
      </w:rPr>
    </w:lvl>
  </w:abstractNum>
  <w:abstractNum w:abstractNumId="2">
    <w:nsid w:val="00000003"/>
    <w:multiLevelType w:val="singleLevel"/>
    <w:tmpl w:val="00000003"/>
    <w:name w:val="WW8Num5"/>
    <w:lvl w:ilvl="0">
      <w:start w:val="1"/>
      <w:numFmt w:val="decimal"/>
      <w:lvlText w:val="%1."/>
      <w:lvlJc w:val="left"/>
      <w:pPr>
        <w:tabs>
          <w:tab w:val="num" w:pos="0"/>
        </w:tabs>
        <w:ind w:left="720" w:hanging="360"/>
      </w:pPr>
      <w:rPr>
        <w:rFonts w:ascii="Times New Roman" w:hAnsi="Times New Roman" w:cs="Times New Roman"/>
        <w:b w:val="0"/>
        <w:bCs/>
        <w:iCs/>
        <w:kern w:val="1"/>
        <w:sz w:val="21"/>
        <w:szCs w:val="21"/>
      </w:rPr>
    </w:lvl>
  </w:abstractNum>
  <w:abstractNum w:abstractNumId="3">
    <w:nsid w:val="00000004"/>
    <w:multiLevelType w:val="singleLevel"/>
    <w:tmpl w:val="B0984074"/>
    <w:name w:val="WW8Num7"/>
    <w:lvl w:ilvl="0">
      <w:start w:val="1"/>
      <w:numFmt w:val="decimal"/>
      <w:lvlText w:val="%1."/>
      <w:lvlJc w:val="left"/>
      <w:pPr>
        <w:tabs>
          <w:tab w:val="num" w:pos="0"/>
        </w:tabs>
        <w:ind w:left="720" w:hanging="360"/>
      </w:pPr>
      <w:rPr>
        <w:rFonts w:cs="Times New Roman"/>
        <w:b w:val="0"/>
        <w:color w:val="000000"/>
        <w:sz w:val="22"/>
        <w:szCs w:val="22"/>
      </w:rPr>
    </w:lvl>
  </w:abstractNum>
  <w:abstractNum w:abstractNumId="4">
    <w:nsid w:val="00000005"/>
    <w:multiLevelType w:val="multilevel"/>
    <w:tmpl w:val="95DED1FA"/>
    <w:name w:val="WW8Num9"/>
    <w:lvl w:ilvl="0">
      <w:start w:val="1"/>
      <w:numFmt w:val="upperRoman"/>
      <w:lvlText w:val="%1."/>
      <w:lvlJc w:val="right"/>
      <w:pPr>
        <w:tabs>
          <w:tab w:val="num" w:pos="0"/>
        </w:tabs>
        <w:ind w:left="0" w:firstLine="0"/>
      </w:pPr>
      <w:rPr>
        <w:rFonts w:cs="Times New Roman"/>
        <w:sz w:val="22"/>
        <w:szCs w:val="22"/>
      </w:rPr>
    </w:lvl>
    <w:lvl w:ilvl="1">
      <w:start w:val="1"/>
      <w:numFmt w:val="lowerLetter"/>
      <w:lvlText w:val="%2."/>
      <w:lvlJc w:val="left"/>
      <w:pPr>
        <w:tabs>
          <w:tab w:val="num" w:pos="0"/>
        </w:tabs>
        <w:ind w:left="0" w:firstLine="0"/>
      </w:pPr>
    </w:lvl>
    <w:lvl w:ilvl="2">
      <w:start w:val="1"/>
      <w:numFmt w:val="decimal"/>
      <w:lvlText w:val="%3)"/>
      <w:lvlJc w:val="left"/>
      <w:pPr>
        <w:ind w:left="360" w:hanging="360"/>
      </w:pPr>
      <w:rPr>
        <w:sz w:val="21"/>
        <w:szCs w:val="21"/>
      </w:rPr>
    </w:lvl>
    <w:lvl w:ilvl="3">
      <w:start w:val="1"/>
      <w:numFmt w:val="decimal"/>
      <w:lvlText w:val="%4."/>
      <w:lvlJc w:val="left"/>
      <w:pPr>
        <w:tabs>
          <w:tab w:val="num" w:pos="0"/>
        </w:tabs>
        <w:ind w:left="0" w:firstLine="0"/>
      </w:pPr>
    </w:lvl>
    <w:lvl w:ilvl="4">
      <w:start w:val="1"/>
      <w:numFmt w:val="lowerLetter"/>
      <w:lvlText w:val="%5."/>
      <w:lvlJc w:val="left"/>
      <w:pPr>
        <w:tabs>
          <w:tab w:val="num" w:pos="0"/>
        </w:tabs>
        <w:ind w:left="0" w:firstLine="0"/>
      </w:pPr>
    </w:lvl>
    <w:lvl w:ilvl="5">
      <w:start w:val="1"/>
      <w:numFmt w:val="lowerRoman"/>
      <w:lvlText w:val="%6."/>
      <w:lvlJc w:val="right"/>
      <w:pPr>
        <w:tabs>
          <w:tab w:val="num" w:pos="0"/>
        </w:tabs>
        <w:ind w:left="0" w:firstLine="0"/>
      </w:pPr>
    </w:lvl>
    <w:lvl w:ilvl="6">
      <w:start w:val="1"/>
      <w:numFmt w:val="decimal"/>
      <w:lvlText w:val="%7."/>
      <w:lvlJc w:val="left"/>
      <w:pPr>
        <w:tabs>
          <w:tab w:val="num" w:pos="0"/>
        </w:tabs>
        <w:ind w:left="0" w:firstLine="0"/>
      </w:pPr>
    </w:lvl>
    <w:lvl w:ilvl="7">
      <w:start w:val="1"/>
      <w:numFmt w:val="lowerLetter"/>
      <w:lvlText w:val="%8."/>
      <w:lvlJc w:val="left"/>
      <w:pPr>
        <w:tabs>
          <w:tab w:val="num" w:pos="0"/>
        </w:tabs>
        <w:ind w:left="0" w:firstLine="0"/>
      </w:pPr>
    </w:lvl>
    <w:lvl w:ilvl="8">
      <w:start w:val="1"/>
      <w:numFmt w:val="lowerRoman"/>
      <w:lvlText w:val="%9."/>
      <w:lvlJc w:val="right"/>
      <w:pPr>
        <w:tabs>
          <w:tab w:val="num" w:pos="0"/>
        </w:tabs>
        <w:ind w:left="0" w:firstLine="0"/>
      </w:pPr>
    </w:lvl>
  </w:abstractNum>
  <w:abstractNum w:abstractNumId="5">
    <w:nsid w:val="00000006"/>
    <w:multiLevelType w:val="multilevel"/>
    <w:tmpl w:val="76B8FA8C"/>
    <w:name w:val="WW8Num11"/>
    <w:lvl w:ilvl="0">
      <w:start w:val="1"/>
      <w:numFmt w:val="decimal"/>
      <w:lvlText w:val="%1)"/>
      <w:lvlJc w:val="left"/>
      <w:pPr>
        <w:tabs>
          <w:tab w:val="num" w:pos="0"/>
        </w:tabs>
        <w:ind w:left="0" w:firstLine="0"/>
      </w:pPr>
      <w:rPr>
        <w:rFonts w:ascii="Times New Roman" w:eastAsia="SimSun" w:hAnsi="Times New Roman" w:cs="Times New Roman"/>
      </w:rPr>
    </w:lvl>
    <w:lvl w:ilvl="1">
      <w:start w:val="1"/>
      <w:numFmt w:val="lowerLetter"/>
      <w:lvlText w:val="%2)"/>
      <w:lvlJc w:val="left"/>
      <w:pPr>
        <w:tabs>
          <w:tab w:val="num" w:pos="0"/>
        </w:tabs>
        <w:ind w:left="0" w:firstLine="0"/>
      </w:pPr>
    </w:lvl>
    <w:lvl w:ilvl="2">
      <w:start w:val="1"/>
      <w:numFmt w:val="lowerRoman"/>
      <w:lvlText w:val="%3."/>
      <w:lvlJc w:val="right"/>
      <w:pPr>
        <w:tabs>
          <w:tab w:val="num" w:pos="0"/>
        </w:tabs>
        <w:ind w:left="0" w:firstLine="0"/>
      </w:pPr>
    </w:lvl>
    <w:lvl w:ilvl="3">
      <w:start w:val="1"/>
      <w:numFmt w:val="decimal"/>
      <w:lvlText w:val="%4."/>
      <w:lvlJc w:val="left"/>
      <w:pPr>
        <w:tabs>
          <w:tab w:val="num" w:pos="0"/>
        </w:tabs>
        <w:ind w:left="0" w:firstLine="0"/>
      </w:pPr>
    </w:lvl>
    <w:lvl w:ilvl="4">
      <w:start w:val="1"/>
      <w:numFmt w:val="lowerLetter"/>
      <w:lvlText w:val="%5."/>
      <w:lvlJc w:val="left"/>
      <w:pPr>
        <w:tabs>
          <w:tab w:val="num" w:pos="0"/>
        </w:tabs>
        <w:ind w:left="0" w:firstLine="0"/>
      </w:pPr>
    </w:lvl>
    <w:lvl w:ilvl="5">
      <w:start w:val="1"/>
      <w:numFmt w:val="lowerRoman"/>
      <w:lvlText w:val="%6."/>
      <w:lvlJc w:val="right"/>
      <w:pPr>
        <w:tabs>
          <w:tab w:val="num" w:pos="0"/>
        </w:tabs>
        <w:ind w:left="0" w:firstLine="0"/>
      </w:pPr>
    </w:lvl>
    <w:lvl w:ilvl="6">
      <w:start w:val="1"/>
      <w:numFmt w:val="decimal"/>
      <w:lvlText w:val="%7."/>
      <w:lvlJc w:val="left"/>
      <w:pPr>
        <w:tabs>
          <w:tab w:val="num" w:pos="0"/>
        </w:tabs>
        <w:ind w:left="0" w:firstLine="0"/>
      </w:pPr>
    </w:lvl>
    <w:lvl w:ilvl="7">
      <w:start w:val="1"/>
      <w:numFmt w:val="lowerLetter"/>
      <w:lvlText w:val="%8."/>
      <w:lvlJc w:val="left"/>
      <w:pPr>
        <w:tabs>
          <w:tab w:val="num" w:pos="0"/>
        </w:tabs>
        <w:ind w:left="0" w:firstLine="0"/>
      </w:pPr>
    </w:lvl>
    <w:lvl w:ilvl="8">
      <w:start w:val="1"/>
      <w:numFmt w:val="lowerRoman"/>
      <w:lvlText w:val="%9."/>
      <w:lvlJc w:val="right"/>
      <w:pPr>
        <w:tabs>
          <w:tab w:val="num" w:pos="0"/>
        </w:tabs>
        <w:ind w:left="0" w:firstLine="0"/>
      </w:pPr>
    </w:lvl>
  </w:abstractNum>
  <w:abstractNum w:abstractNumId="6">
    <w:nsid w:val="00000007"/>
    <w:multiLevelType w:val="singleLevel"/>
    <w:tmpl w:val="04090011"/>
    <w:lvl w:ilvl="0">
      <w:start w:val="1"/>
      <w:numFmt w:val="decimal"/>
      <w:lvlText w:val="%1)"/>
      <w:lvlJc w:val="left"/>
      <w:pPr>
        <w:ind w:left="1429" w:hanging="360"/>
      </w:pPr>
      <w:rPr>
        <w:color w:val="auto"/>
        <w:sz w:val="22"/>
        <w:szCs w:val="22"/>
      </w:rPr>
    </w:lvl>
  </w:abstractNum>
  <w:abstractNum w:abstractNumId="7">
    <w:nsid w:val="00000009"/>
    <w:multiLevelType w:val="multilevel"/>
    <w:tmpl w:val="00000009"/>
    <w:name w:val="WW8Num20"/>
    <w:lvl w:ilvl="0">
      <w:start w:val="1"/>
      <w:numFmt w:val="decimal"/>
      <w:lvlText w:val="%1."/>
      <w:lvlJc w:val="left"/>
      <w:pPr>
        <w:tabs>
          <w:tab w:val="num" w:pos="0"/>
        </w:tabs>
        <w:ind w:left="0" w:firstLine="0"/>
      </w:pPr>
      <w:rPr>
        <w:rFonts w:ascii="Times New Roman" w:hAnsi="Times New Roman" w:cs="Times New Roman"/>
        <w:b w:val="0"/>
        <w:color w:val="000000"/>
        <w:sz w:val="22"/>
        <w:szCs w:val="22"/>
      </w:rPr>
    </w:lvl>
    <w:lvl w:ilvl="1">
      <w:start w:val="1"/>
      <w:numFmt w:val="decimal"/>
      <w:lvlText w:val="%2."/>
      <w:lvlJc w:val="left"/>
      <w:pPr>
        <w:tabs>
          <w:tab w:val="num" w:pos="0"/>
        </w:tabs>
        <w:ind w:left="0" w:firstLine="0"/>
      </w:pPr>
    </w:lvl>
    <w:lvl w:ilvl="2">
      <w:start w:val="1"/>
      <w:numFmt w:val="decimal"/>
      <w:lvlText w:val="%3."/>
      <w:lvlJc w:val="left"/>
      <w:pPr>
        <w:tabs>
          <w:tab w:val="num" w:pos="0"/>
        </w:tabs>
        <w:ind w:left="0" w:firstLine="0"/>
      </w:pPr>
    </w:lvl>
    <w:lvl w:ilvl="3">
      <w:start w:val="1"/>
      <w:numFmt w:val="decimal"/>
      <w:lvlText w:val="%4."/>
      <w:lvlJc w:val="left"/>
      <w:pPr>
        <w:tabs>
          <w:tab w:val="num" w:pos="0"/>
        </w:tabs>
        <w:ind w:left="0" w:firstLine="0"/>
      </w:pPr>
    </w:lvl>
    <w:lvl w:ilvl="4">
      <w:start w:val="1"/>
      <w:numFmt w:val="decimal"/>
      <w:lvlText w:val="%5."/>
      <w:lvlJc w:val="left"/>
      <w:pPr>
        <w:tabs>
          <w:tab w:val="num" w:pos="0"/>
        </w:tabs>
        <w:ind w:left="0" w:firstLine="0"/>
      </w:pPr>
    </w:lvl>
    <w:lvl w:ilvl="5">
      <w:start w:val="1"/>
      <w:numFmt w:val="decimal"/>
      <w:lvlText w:val="%6."/>
      <w:lvlJc w:val="left"/>
      <w:pPr>
        <w:tabs>
          <w:tab w:val="num" w:pos="0"/>
        </w:tabs>
        <w:ind w:left="0" w:firstLine="0"/>
      </w:pPr>
    </w:lvl>
    <w:lvl w:ilvl="6">
      <w:start w:val="1"/>
      <w:numFmt w:val="decimal"/>
      <w:lvlText w:val="%7."/>
      <w:lvlJc w:val="left"/>
      <w:pPr>
        <w:tabs>
          <w:tab w:val="num" w:pos="0"/>
        </w:tabs>
        <w:ind w:left="0" w:firstLine="0"/>
      </w:pPr>
    </w:lvl>
    <w:lvl w:ilvl="7">
      <w:start w:val="1"/>
      <w:numFmt w:val="decimal"/>
      <w:lvlText w:val="%8."/>
      <w:lvlJc w:val="left"/>
      <w:pPr>
        <w:tabs>
          <w:tab w:val="num" w:pos="0"/>
        </w:tabs>
        <w:ind w:left="0" w:firstLine="0"/>
      </w:pPr>
    </w:lvl>
    <w:lvl w:ilvl="8">
      <w:start w:val="1"/>
      <w:numFmt w:val="decimal"/>
      <w:lvlText w:val="%9."/>
      <w:lvlJc w:val="left"/>
      <w:pPr>
        <w:tabs>
          <w:tab w:val="num" w:pos="0"/>
        </w:tabs>
        <w:ind w:left="0" w:firstLine="0"/>
      </w:pPr>
    </w:lvl>
  </w:abstractNum>
  <w:abstractNum w:abstractNumId="8">
    <w:nsid w:val="0000000A"/>
    <w:multiLevelType w:val="multilevel"/>
    <w:tmpl w:val="8E14F5FC"/>
    <w:name w:val="WW8Num23"/>
    <w:lvl w:ilvl="0">
      <w:start w:val="1"/>
      <w:numFmt w:val="decimal"/>
      <w:lvlText w:val="%1."/>
      <w:lvlJc w:val="left"/>
      <w:pPr>
        <w:tabs>
          <w:tab w:val="num" w:pos="0"/>
        </w:tabs>
        <w:ind w:left="0" w:firstLine="0"/>
      </w:pPr>
      <w:rPr>
        <w:rFonts w:ascii="Times New Roman" w:hAnsi="Times New Roman" w:cs="Times New Roman"/>
        <w:b w:val="0"/>
        <w:color w:val="000000"/>
        <w:sz w:val="22"/>
        <w:szCs w:val="22"/>
      </w:rPr>
    </w:lvl>
    <w:lvl w:ilvl="1">
      <w:start w:val="1"/>
      <w:numFmt w:val="lowerLetter"/>
      <w:lvlText w:val="%2)"/>
      <w:lvlJc w:val="left"/>
      <w:pPr>
        <w:tabs>
          <w:tab w:val="num" w:pos="0"/>
        </w:tabs>
        <w:ind w:left="0" w:firstLine="0"/>
      </w:pPr>
    </w:lvl>
    <w:lvl w:ilvl="2">
      <w:start w:val="1"/>
      <w:numFmt w:val="lowerRoman"/>
      <w:lvlText w:val="(%3)"/>
      <w:lvlJc w:val="left"/>
      <w:pPr>
        <w:tabs>
          <w:tab w:val="num" w:pos="0"/>
        </w:tabs>
        <w:ind w:left="0" w:firstLine="0"/>
      </w:pPr>
    </w:lvl>
    <w:lvl w:ilvl="3">
      <w:start w:val="1"/>
      <w:numFmt w:val="decimal"/>
      <w:lvlText w:val="%4."/>
      <w:lvlJc w:val="left"/>
      <w:pPr>
        <w:tabs>
          <w:tab w:val="num" w:pos="0"/>
        </w:tabs>
        <w:ind w:left="0" w:firstLine="0"/>
      </w:pPr>
    </w:lvl>
    <w:lvl w:ilvl="4">
      <w:start w:val="1"/>
      <w:numFmt w:val="lowerLetter"/>
      <w:lvlText w:val="%5."/>
      <w:lvlJc w:val="left"/>
      <w:pPr>
        <w:tabs>
          <w:tab w:val="num" w:pos="0"/>
        </w:tabs>
        <w:ind w:left="0" w:firstLine="0"/>
      </w:pPr>
    </w:lvl>
    <w:lvl w:ilvl="5">
      <w:start w:val="1"/>
      <w:numFmt w:val="lowerRoman"/>
      <w:lvlText w:val="%6."/>
      <w:lvlJc w:val="right"/>
      <w:pPr>
        <w:tabs>
          <w:tab w:val="num" w:pos="0"/>
        </w:tabs>
        <w:ind w:left="0" w:firstLine="0"/>
      </w:pPr>
    </w:lvl>
    <w:lvl w:ilvl="6">
      <w:start w:val="1"/>
      <w:numFmt w:val="decimal"/>
      <w:lvlText w:val="%7."/>
      <w:lvlJc w:val="left"/>
      <w:pPr>
        <w:tabs>
          <w:tab w:val="num" w:pos="0"/>
        </w:tabs>
        <w:ind w:left="0" w:firstLine="0"/>
      </w:pPr>
    </w:lvl>
    <w:lvl w:ilvl="7">
      <w:start w:val="1"/>
      <w:numFmt w:val="lowerLetter"/>
      <w:lvlText w:val="%8."/>
      <w:lvlJc w:val="left"/>
      <w:pPr>
        <w:tabs>
          <w:tab w:val="num" w:pos="0"/>
        </w:tabs>
        <w:ind w:left="0" w:firstLine="0"/>
      </w:pPr>
    </w:lvl>
    <w:lvl w:ilvl="8">
      <w:start w:val="1"/>
      <w:numFmt w:val="lowerRoman"/>
      <w:lvlText w:val="%9."/>
      <w:lvlJc w:val="right"/>
      <w:pPr>
        <w:tabs>
          <w:tab w:val="num" w:pos="0"/>
        </w:tabs>
        <w:ind w:left="0" w:firstLine="0"/>
      </w:pPr>
    </w:lvl>
  </w:abstractNum>
  <w:abstractNum w:abstractNumId="9">
    <w:nsid w:val="0000000B"/>
    <w:multiLevelType w:val="multilevel"/>
    <w:tmpl w:val="0000000B"/>
    <w:name w:val="WW8Num24"/>
    <w:lvl w:ilvl="0">
      <w:start w:val="1"/>
      <w:numFmt w:val="decimal"/>
      <w:lvlText w:val="%1."/>
      <w:lvlJc w:val="left"/>
      <w:pPr>
        <w:tabs>
          <w:tab w:val="num" w:pos="0"/>
        </w:tabs>
        <w:ind w:left="0" w:firstLine="0"/>
      </w:pPr>
      <w:rPr>
        <w:rFonts w:ascii="Times New Roman" w:hAnsi="Times New Roman" w:cs="Times New Roman"/>
        <w:sz w:val="21"/>
        <w:szCs w:val="21"/>
      </w:rPr>
    </w:lvl>
    <w:lvl w:ilvl="1">
      <w:start w:val="1"/>
      <w:numFmt w:val="decimal"/>
      <w:lvlText w:val="%2)"/>
      <w:lvlJc w:val="left"/>
      <w:pPr>
        <w:tabs>
          <w:tab w:val="num" w:pos="0"/>
        </w:tabs>
        <w:ind w:left="0" w:firstLine="0"/>
      </w:pPr>
      <w:rPr>
        <w:rFonts w:ascii="Times New Roman" w:hAnsi="Times New Roman" w:cs="Times New Roman"/>
      </w:rPr>
    </w:lvl>
    <w:lvl w:ilvl="2">
      <w:start w:val="1"/>
      <w:numFmt w:val="lowerRoman"/>
      <w:lvlText w:val="%3."/>
      <w:lvlJc w:val="right"/>
      <w:pPr>
        <w:tabs>
          <w:tab w:val="num" w:pos="0"/>
        </w:tabs>
        <w:ind w:left="0" w:firstLine="0"/>
      </w:pPr>
    </w:lvl>
    <w:lvl w:ilvl="3">
      <w:start w:val="1"/>
      <w:numFmt w:val="decimal"/>
      <w:lvlText w:val="%4."/>
      <w:lvlJc w:val="left"/>
      <w:pPr>
        <w:tabs>
          <w:tab w:val="num" w:pos="0"/>
        </w:tabs>
        <w:ind w:left="0" w:firstLine="0"/>
      </w:pPr>
    </w:lvl>
    <w:lvl w:ilvl="4">
      <w:start w:val="1"/>
      <w:numFmt w:val="lowerLetter"/>
      <w:lvlText w:val="%5."/>
      <w:lvlJc w:val="left"/>
      <w:pPr>
        <w:tabs>
          <w:tab w:val="num" w:pos="0"/>
        </w:tabs>
        <w:ind w:left="0" w:firstLine="0"/>
      </w:pPr>
    </w:lvl>
    <w:lvl w:ilvl="5">
      <w:start w:val="1"/>
      <w:numFmt w:val="lowerRoman"/>
      <w:lvlText w:val="%6."/>
      <w:lvlJc w:val="right"/>
      <w:pPr>
        <w:tabs>
          <w:tab w:val="num" w:pos="0"/>
        </w:tabs>
        <w:ind w:left="0" w:firstLine="0"/>
      </w:pPr>
    </w:lvl>
    <w:lvl w:ilvl="6">
      <w:start w:val="1"/>
      <w:numFmt w:val="decimal"/>
      <w:lvlText w:val="%7."/>
      <w:lvlJc w:val="left"/>
      <w:pPr>
        <w:tabs>
          <w:tab w:val="num" w:pos="0"/>
        </w:tabs>
        <w:ind w:left="0" w:firstLine="0"/>
      </w:pPr>
    </w:lvl>
    <w:lvl w:ilvl="7">
      <w:start w:val="1"/>
      <w:numFmt w:val="lowerLetter"/>
      <w:lvlText w:val="%8."/>
      <w:lvlJc w:val="left"/>
      <w:pPr>
        <w:tabs>
          <w:tab w:val="num" w:pos="0"/>
        </w:tabs>
        <w:ind w:left="0" w:firstLine="0"/>
      </w:pPr>
    </w:lvl>
    <w:lvl w:ilvl="8">
      <w:start w:val="1"/>
      <w:numFmt w:val="lowerRoman"/>
      <w:lvlText w:val="%9."/>
      <w:lvlJc w:val="right"/>
      <w:pPr>
        <w:tabs>
          <w:tab w:val="num" w:pos="0"/>
        </w:tabs>
        <w:ind w:left="0" w:firstLine="0"/>
      </w:pPr>
    </w:lvl>
  </w:abstractNum>
  <w:abstractNum w:abstractNumId="10">
    <w:nsid w:val="0000000C"/>
    <w:multiLevelType w:val="multilevel"/>
    <w:tmpl w:val="0000000C"/>
    <w:lvl w:ilvl="0">
      <w:start w:val="1"/>
      <w:numFmt w:val="decimal"/>
      <w:lvlText w:val="%1."/>
      <w:lvlJc w:val="left"/>
      <w:pPr>
        <w:tabs>
          <w:tab w:val="num" w:pos="0"/>
        </w:tabs>
        <w:ind w:left="720" w:hanging="360"/>
      </w:pPr>
      <w:rPr>
        <w:rFonts w:eastAsia="Times New Roman" w:cs="Times New Roman"/>
        <w:sz w:val="21"/>
        <w:szCs w:val="21"/>
      </w:rPr>
    </w:lvl>
    <w:lvl w:ilvl="1">
      <w:start w:val="1"/>
      <w:numFmt w:val="decimal"/>
      <w:lvlText w:val="%2)"/>
      <w:lvlJc w:val="left"/>
      <w:pPr>
        <w:tabs>
          <w:tab w:val="num" w:pos="0"/>
        </w:tabs>
        <w:ind w:left="1440" w:hanging="360"/>
      </w:pPr>
      <w:rPr>
        <w:rFonts w:ascii="Times New Roman" w:hAnsi="Times New Roman" w:cs="Times New Roman"/>
      </w:r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1">
    <w:nsid w:val="0000000D"/>
    <w:multiLevelType w:val="multilevel"/>
    <w:tmpl w:val="8152BD5E"/>
    <w:name w:val="WW8Num26"/>
    <w:lvl w:ilvl="0">
      <w:start w:val="1"/>
      <w:numFmt w:val="decimal"/>
      <w:lvlText w:val="%1)"/>
      <w:lvlJc w:val="left"/>
      <w:pPr>
        <w:tabs>
          <w:tab w:val="num" w:pos="0"/>
        </w:tabs>
        <w:ind w:left="720" w:hanging="360"/>
      </w:pPr>
      <w:rPr>
        <w:rFonts w:ascii="Times New Roman" w:eastAsia="Times New Roman" w:hAnsi="Times New Roman" w:cs="Times New Roman"/>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2">
    <w:nsid w:val="0000000E"/>
    <w:multiLevelType w:val="multilevel"/>
    <w:tmpl w:val="0000000E"/>
    <w:name w:val="WW8Num27"/>
    <w:lvl w:ilvl="0">
      <w:start w:val="1"/>
      <w:numFmt w:val="decimal"/>
      <w:lvlText w:val="%1."/>
      <w:lvlJc w:val="left"/>
      <w:pPr>
        <w:tabs>
          <w:tab w:val="num" w:pos="0"/>
        </w:tabs>
        <w:ind w:left="0" w:firstLine="0"/>
      </w:pPr>
      <w:rPr>
        <w:rFonts w:eastAsia="Times New Roman" w:cs="Times New Roman"/>
        <w:color w:val="000000"/>
        <w:sz w:val="22"/>
        <w:szCs w:val="22"/>
      </w:rPr>
    </w:lvl>
    <w:lvl w:ilvl="1">
      <w:start w:val="1"/>
      <w:numFmt w:val="lowerLetter"/>
      <w:lvlText w:val="%2."/>
      <w:lvlJc w:val="left"/>
      <w:pPr>
        <w:tabs>
          <w:tab w:val="num" w:pos="0"/>
        </w:tabs>
        <w:ind w:left="0" w:firstLine="0"/>
      </w:pPr>
      <w:rPr>
        <w:rFonts w:eastAsia="Times New Roman" w:cs="Times New Roman"/>
        <w:sz w:val="22"/>
        <w:szCs w:val="22"/>
      </w:rPr>
    </w:lvl>
    <w:lvl w:ilvl="2">
      <w:start w:val="1"/>
      <w:numFmt w:val="lowerRoman"/>
      <w:lvlText w:val="%3."/>
      <w:lvlJc w:val="right"/>
      <w:pPr>
        <w:tabs>
          <w:tab w:val="num" w:pos="0"/>
        </w:tabs>
        <w:ind w:left="0" w:firstLine="0"/>
      </w:pPr>
    </w:lvl>
    <w:lvl w:ilvl="3">
      <w:start w:val="1"/>
      <w:numFmt w:val="decimal"/>
      <w:lvlText w:val="%4."/>
      <w:lvlJc w:val="left"/>
      <w:pPr>
        <w:tabs>
          <w:tab w:val="num" w:pos="0"/>
        </w:tabs>
        <w:ind w:left="0" w:firstLine="0"/>
      </w:pPr>
    </w:lvl>
    <w:lvl w:ilvl="4">
      <w:start w:val="1"/>
      <w:numFmt w:val="lowerLetter"/>
      <w:lvlText w:val="%5."/>
      <w:lvlJc w:val="left"/>
      <w:pPr>
        <w:tabs>
          <w:tab w:val="num" w:pos="0"/>
        </w:tabs>
        <w:ind w:left="0" w:firstLine="0"/>
      </w:pPr>
    </w:lvl>
    <w:lvl w:ilvl="5">
      <w:start w:val="1"/>
      <w:numFmt w:val="lowerRoman"/>
      <w:lvlText w:val="%6."/>
      <w:lvlJc w:val="right"/>
      <w:pPr>
        <w:tabs>
          <w:tab w:val="num" w:pos="0"/>
        </w:tabs>
        <w:ind w:left="0" w:firstLine="0"/>
      </w:pPr>
    </w:lvl>
    <w:lvl w:ilvl="6">
      <w:start w:val="1"/>
      <w:numFmt w:val="decimal"/>
      <w:lvlText w:val="%7."/>
      <w:lvlJc w:val="left"/>
      <w:pPr>
        <w:tabs>
          <w:tab w:val="num" w:pos="0"/>
        </w:tabs>
        <w:ind w:left="0" w:firstLine="0"/>
      </w:pPr>
    </w:lvl>
    <w:lvl w:ilvl="7">
      <w:start w:val="1"/>
      <w:numFmt w:val="lowerLetter"/>
      <w:lvlText w:val="%8."/>
      <w:lvlJc w:val="left"/>
      <w:pPr>
        <w:tabs>
          <w:tab w:val="num" w:pos="0"/>
        </w:tabs>
        <w:ind w:left="0" w:firstLine="0"/>
      </w:pPr>
    </w:lvl>
    <w:lvl w:ilvl="8">
      <w:start w:val="1"/>
      <w:numFmt w:val="lowerRoman"/>
      <w:lvlText w:val="%9."/>
      <w:lvlJc w:val="right"/>
      <w:pPr>
        <w:tabs>
          <w:tab w:val="num" w:pos="0"/>
        </w:tabs>
        <w:ind w:left="0" w:firstLine="0"/>
      </w:pPr>
    </w:lvl>
  </w:abstractNum>
  <w:abstractNum w:abstractNumId="13">
    <w:nsid w:val="0000000F"/>
    <w:multiLevelType w:val="multilevel"/>
    <w:tmpl w:val="9940A086"/>
    <w:name w:val="WW8Num28"/>
    <w:lvl w:ilvl="0">
      <w:start w:val="1"/>
      <w:numFmt w:val="decimal"/>
      <w:lvlText w:val="%1."/>
      <w:lvlJc w:val="left"/>
      <w:pPr>
        <w:tabs>
          <w:tab w:val="num" w:pos="0"/>
        </w:tabs>
        <w:ind w:left="0" w:firstLine="0"/>
      </w:pPr>
      <w:rPr>
        <w:rFonts w:eastAsia="Times New Roman" w:cs="Times New Roman"/>
        <w:b w:val="0"/>
        <w:color w:val="auto"/>
        <w:sz w:val="22"/>
        <w:szCs w:val="22"/>
      </w:rPr>
    </w:lvl>
    <w:lvl w:ilvl="1">
      <w:start w:val="1"/>
      <w:numFmt w:val="lowerLetter"/>
      <w:lvlText w:val="%2)"/>
      <w:lvlJc w:val="left"/>
      <w:pPr>
        <w:tabs>
          <w:tab w:val="num" w:pos="0"/>
        </w:tabs>
        <w:ind w:left="0" w:firstLine="0"/>
      </w:pPr>
    </w:lvl>
    <w:lvl w:ilvl="2">
      <w:start w:val="1"/>
      <w:numFmt w:val="lowerRoman"/>
      <w:lvlText w:val="%3."/>
      <w:lvlJc w:val="right"/>
      <w:pPr>
        <w:tabs>
          <w:tab w:val="num" w:pos="0"/>
        </w:tabs>
        <w:ind w:left="0" w:firstLine="0"/>
      </w:pPr>
    </w:lvl>
    <w:lvl w:ilvl="3">
      <w:start w:val="1"/>
      <w:numFmt w:val="decimal"/>
      <w:lvlText w:val="%4."/>
      <w:lvlJc w:val="left"/>
      <w:pPr>
        <w:tabs>
          <w:tab w:val="num" w:pos="0"/>
        </w:tabs>
        <w:ind w:left="0" w:firstLine="0"/>
      </w:pPr>
    </w:lvl>
    <w:lvl w:ilvl="4">
      <w:start w:val="1"/>
      <w:numFmt w:val="lowerLetter"/>
      <w:lvlText w:val="%5."/>
      <w:lvlJc w:val="left"/>
      <w:pPr>
        <w:tabs>
          <w:tab w:val="num" w:pos="0"/>
        </w:tabs>
        <w:ind w:left="0" w:firstLine="0"/>
      </w:pPr>
    </w:lvl>
    <w:lvl w:ilvl="5">
      <w:start w:val="1"/>
      <w:numFmt w:val="lowerRoman"/>
      <w:lvlText w:val="%6."/>
      <w:lvlJc w:val="right"/>
      <w:pPr>
        <w:tabs>
          <w:tab w:val="num" w:pos="0"/>
        </w:tabs>
        <w:ind w:left="0" w:firstLine="0"/>
      </w:pPr>
    </w:lvl>
    <w:lvl w:ilvl="6">
      <w:start w:val="1"/>
      <w:numFmt w:val="decimal"/>
      <w:lvlText w:val="%7."/>
      <w:lvlJc w:val="left"/>
      <w:pPr>
        <w:tabs>
          <w:tab w:val="num" w:pos="0"/>
        </w:tabs>
        <w:ind w:left="0" w:firstLine="0"/>
      </w:pPr>
    </w:lvl>
    <w:lvl w:ilvl="7">
      <w:start w:val="1"/>
      <w:numFmt w:val="lowerLetter"/>
      <w:lvlText w:val="%8."/>
      <w:lvlJc w:val="left"/>
      <w:pPr>
        <w:tabs>
          <w:tab w:val="num" w:pos="0"/>
        </w:tabs>
        <w:ind w:left="0" w:firstLine="0"/>
      </w:pPr>
    </w:lvl>
    <w:lvl w:ilvl="8">
      <w:start w:val="1"/>
      <w:numFmt w:val="lowerRoman"/>
      <w:lvlText w:val="%9."/>
      <w:lvlJc w:val="right"/>
      <w:pPr>
        <w:tabs>
          <w:tab w:val="num" w:pos="0"/>
        </w:tabs>
        <w:ind w:left="0" w:firstLine="0"/>
      </w:pPr>
    </w:lvl>
  </w:abstractNum>
  <w:abstractNum w:abstractNumId="14">
    <w:nsid w:val="00000010"/>
    <w:multiLevelType w:val="multilevel"/>
    <w:tmpl w:val="00000010"/>
    <w:name w:val="WW8Num29"/>
    <w:lvl w:ilvl="0">
      <w:start w:val="1"/>
      <w:numFmt w:val="decimal"/>
      <w:lvlText w:val="%1."/>
      <w:lvlJc w:val="left"/>
      <w:pPr>
        <w:tabs>
          <w:tab w:val="num" w:pos="0"/>
        </w:tabs>
        <w:ind w:left="0" w:firstLine="0"/>
      </w:pPr>
      <w:rPr>
        <w:rFonts w:ascii="Times New Roman" w:hAnsi="Times New Roman" w:cs="Times New Roman"/>
        <w:b w:val="0"/>
        <w:sz w:val="21"/>
        <w:szCs w:val="21"/>
      </w:rPr>
    </w:lvl>
    <w:lvl w:ilvl="1">
      <w:start w:val="1"/>
      <w:numFmt w:val="lowerLetter"/>
      <w:lvlText w:val="%2."/>
      <w:lvlJc w:val="left"/>
      <w:pPr>
        <w:tabs>
          <w:tab w:val="num" w:pos="0"/>
        </w:tabs>
        <w:ind w:left="0" w:firstLine="0"/>
      </w:pPr>
      <w:rPr>
        <w:rFonts w:ascii="Times New Roman" w:hAnsi="Times New Roman" w:cs="Times New Roman"/>
      </w:rPr>
    </w:lvl>
    <w:lvl w:ilvl="2">
      <w:start w:val="1"/>
      <w:numFmt w:val="lowerRoman"/>
      <w:lvlText w:val="%3."/>
      <w:lvlJc w:val="right"/>
      <w:pPr>
        <w:tabs>
          <w:tab w:val="num" w:pos="0"/>
        </w:tabs>
        <w:ind w:left="0" w:firstLine="0"/>
      </w:pPr>
    </w:lvl>
    <w:lvl w:ilvl="3">
      <w:start w:val="1"/>
      <w:numFmt w:val="decimal"/>
      <w:lvlText w:val="%4."/>
      <w:lvlJc w:val="left"/>
      <w:pPr>
        <w:tabs>
          <w:tab w:val="num" w:pos="0"/>
        </w:tabs>
        <w:ind w:left="0" w:firstLine="0"/>
      </w:pPr>
    </w:lvl>
    <w:lvl w:ilvl="4">
      <w:start w:val="1"/>
      <w:numFmt w:val="lowerLetter"/>
      <w:lvlText w:val="%5."/>
      <w:lvlJc w:val="left"/>
      <w:pPr>
        <w:tabs>
          <w:tab w:val="num" w:pos="0"/>
        </w:tabs>
        <w:ind w:left="0" w:firstLine="0"/>
      </w:pPr>
    </w:lvl>
    <w:lvl w:ilvl="5">
      <w:start w:val="1"/>
      <w:numFmt w:val="lowerRoman"/>
      <w:lvlText w:val="%6."/>
      <w:lvlJc w:val="right"/>
      <w:pPr>
        <w:tabs>
          <w:tab w:val="num" w:pos="0"/>
        </w:tabs>
        <w:ind w:left="0" w:firstLine="0"/>
      </w:pPr>
    </w:lvl>
    <w:lvl w:ilvl="6">
      <w:start w:val="1"/>
      <w:numFmt w:val="decimal"/>
      <w:lvlText w:val="%7."/>
      <w:lvlJc w:val="left"/>
      <w:pPr>
        <w:tabs>
          <w:tab w:val="num" w:pos="0"/>
        </w:tabs>
        <w:ind w:left="0" w:firstLine="0"/>
      </w:pPr>
    </w:lvl>
    <w:lvl w:ilvl="7">
      <w:start w:val="1"/>
      <w:numFmt w:val="lowerLetter"/>
      <w:lvlText w:val="%8."/>
      <w:lvlJc w:val="left"/>
      <w:pPr>
        <w:tabs>
          <w:tab w:val="num" w:pos="0"/>
        </w:tabs>
        <w:ind w:left="0" w:firstLine="0"/>
      </w:pPr>
    </w:lvl>
    <w:lvl w:ilvl="8">
      <w:start w:val="1"/>
      <w:numFmt w:val="lowerRoman"/>
      <w:lvlText w:val="%9."/>
      <w:lvlJc w:val="right"/>
      <w:pPr>
        <w:tabs>
          <w:tab w:val="num" w:pos="0"/>
        </w:tabs>
        <w:ind w:left="0" w:firstLine="0"/>
      </w:pPr>
    </w:lvl>
  </w:abstractNum>
  <w:abstractNum w:abstractNumId="15">
    <w:nsid w:val="00000011"/>
    <w:multiLevelType w:val="multilevel"/>
    <w:tmpl w:val="00000011"/>
    <w:lvl w:ilvl="0">
      <w:start w:val="1"/>
      <w:numFmt w:val="decimal"/>
      <w:lvlText w:val="%1."/>
      <w:lvlJc w:val="left"/>
      <w:pPr>
        <w:tabs>
          <w:tab w:val="num" w:pos="0"/>
        </w:tabs>
        <w:ind w:left="720" w:hanging="360"/>
      </w:pPr>
      <w:rPr>
        <w:rFonts w:ascii="Times New Roman" w:eastAsia="Times New Roman" w:hAnsi="Times New Roman" w:cs="Times New Roman"/>
        <w:b w:val="0"/>
        <w:color w:val="000000"/>
        <w:sz w:val="22"/>
        <w:szCs w:val="22"/>
      </w:rPr>
    </w:lvl>
    <w:lvl w:ilvl="1">
      <w:start w:val="1"/>
      <w:numFmt w:val="lowerLetter"/>
      <w:lvlText w:val="%2)"/>
      <w:lvlJc w:val="left"/>
      <w:pPr>
        <w:tabs>
          <w:tab w:val="num" w:pos="0"/>
        </w:tabs>
        <w:ind w:left="1440" w:hanging="360"/>
      </w:pPr>
      <w:rPr>
        <w:rFonts w:ascii="Times New Roman" w:eastAsia="Times New Roman" w:hAnsi="Times New Roman" w:cs="Times New Roman"/>
        <w:b w:val="0"/>
        <w:color w:val="000000"/>
        <w:sz w:val="22"/>
        <w:szCs w:val="22"/>
      </w:r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6">
    <w:nsid w:val="00000012"/>
    <w:multiLevelType w:val="multilevel"/>
    <w:tmpl w:val="00000012"/>
    <w:name w:val="WW8Num31"/>
    <w:lvl w:ilvl="0">
      <w:start w:val="1"/>
      <w:numFmt w:val="decimal"/>
      <w:lvlText w:val="%1."/>
      <w:lvlJc w:val="left"/>
      <w:pPr>
        <w:tabs>
          <w:tab w:val="num" w:pos="0"/>
        </w:tabs>
        <w:ind w:left="0" w:firstLine="0"/>
      </w:pPr>
      <w:rPr>
        <w:rFonts w:ascii="Times New Roman" w:eastAsia="Times New Roman" w:hAnsi="Times New Roman" w:cs="Times New Roman"/>
      </w:rPr>
    </w:lvl>
    <w:lvl w:ilvl="1">
      <w:start w:val="1"/>
      <w:numFmt w:val="decimal"/>
      <w:lvlText w:val="%2."/>
      <w:lvlJc w:val="left"/>
      <w:pPr>
        <w:tabs>
          <w:tab w:val="num" w:pos="0"/>
        </w:tabs>
        <w:ind w:left="0" w:firstLine="0"/>
      </w:pPr>
      <w:rPr>
        <w:rFonts w:ascii="Times New Roman" w:hAnsi="Times New Roman" w:cs="Times New Roman"/>
      </w:rPr>
    </w:lvl>
    <w:lvl w:ilvl="2">
      <w:start w:val="1"/>
      <w:numFmt w:val="decimal"/>
      <w:lvlText w:val="%3."/>
      <w:lvlJc w:val="left"/>
      <w:pPr>
        <w:tabs>
          <w:tab w:val="num" w:pos="0"/>
        </w:tabs>
        <w:ind w:left="0" w:firstLine="0"/>
      </w:pPr>
    </w:lvl>
    <w:lvl w:ilvl="3">
      <w:start w:val="1"/>
      <w:numFmt w:val="decimal"/>
      <w:lvlText w:val="%4."/>
      <w:lvlJc w:val="left"/>
      <w:pPr>
        <w:tabs>
          <w:tab w:val="num" w:pos="0"/>
        </w:tabs>
        <w:ind w:left="0" w:firstLine="0"/>
      </w:pPr>
    </w:lvl>
    <w:lvl w:ilvl="4">
      <w:start w:val="1"/>
      <w:numFmt w:val="decimal"/>
      <w:lvlText w:val="%5."/>
      <w:lvlJc w:val="left"/>
      <w:pPr>
        <w:tabs>
          <w:tab w:val="num" w:pos="0"/>
        </w:tabs>
        <w:ind w:left="0" w:firstLine="0"/>
      </w:pPr>
    </w:lvl>
    <w:lvl w:ilvl="5">
      <w:start w:val="1"/>
      <w:numFmt w:val="decimal"/>
      <w:lvlText w:val="%6."/>
      <w:lvlJc w:val="left"/>
      <w:pPr>
        <w:tabs>
          <w:tab w:val="num" w:pos="0"/>
        </w:tabs>
        <w:ind w:left="0" w:firstLine="0"/>
      </w:pPr>
    </w:lvl>
    <w:lvl w:ilvl="6">
      <w:start w:val="1"/>
      <w:numFmt w:val="decimal"/>
      <w:lvlText w:val="%7."/>
      <w:lvlJc w:val="left"/>
      <w:pPr>
        <w:tabs>
          <w:tab w:val="num" w:pos="0"/>
        </w:tabs>
        <w:ind w:left="0" w:firstLine="0"/>
      </w:pPr>
    </w:lvl>
    <w:lvl w:ilvl="7">
      <w:start w:val="1"/>
      <w:numFmt w:val="decimal"/>
      <w:lvlText w:val="%8."/>
      <w:lvlJc w:val="left"/>
      <w:pPr>
        <w:tabs>
          <w:tab w:val="num" w:pos="0"/>
        </w:tabs>
        <w:ind w:left="0" w:firstLine="0"/>
      </w:pPr>
    </w:lvl>
    <w:lvl w:ilvl="8">
      <w:start w:val="1"/>
      <w:numFmt w:val="decimal"/>
      <w:lvlText w:val="%9."/>
      <w:lvlJc w:val="left"/>
      <w:pPr>
        <w:tabs>
          <w:tab w:val="num" w:pos="0"/>
        </w:tabs>
        <w:ind w:left="0" w:firstLine="0"/>
      </w:pPr>
    </w:lvl>
  </w:abstractNum>
  <w:abstractNum w:abstractNumId="17">
    <w:nsid w:val="00000013"/>
    <w:multiLevelType w:val="multilevel"/>
    <w:tmpl w:val="00000013"/>
    <w:name w:val="WW8Num32"/>
    <w:lvl w:ilvl="0">
      <w:start w:val="1"/>
      <w:numFmt w:val="lowerLetter"/>
      <w:lvlText w:val="%1)"/>
      <w:lvlJc w:val="left"/>
      <w:pPr>
        <w:tabs>
          <w:tab w:val="num" w:pos="0"/>
        </w:tabs>
        <w:ind w:left="0" w:firstLine="0"/>
      </w:pPr>
      <w:rPr>
        <w:color w:val="000000"/>
        <w:sz w:val="22"/>
        <w:szCs w:val="22"/>
      </w:rPr>
    </w:lvl>
    <w:lvl w:ilvl="1">
      <w:start w:val="1"/>
      <w:numFmt w:val="decimal"/>
      <w:lvlText w:val="%2."/>
      <w:lvlJc w:val="left"/>
      <w:pPr>
        <w:tabs>
          <w:tab w:val="num" w:pos="0"/>
        </w:tabs>
        <w:ind w:left="0" w:firstLine="0"/>
      </w:pPr>
    </w:lvl>
    <w:lvl w:ilvl="2">
      <w:start w:val="1"/>
      <w:numFmt w:val="decimal"/>
      <w:lvlText w:val="%3."/>
      <w:lvlJc w:val="left"/>
      <w:pPr>
        <w:tabs>
          <w:tab w:val="num" w:pos="0"/>
        </w:tabs>
        <w:ind w:left="0" w:firstLine="0"/>
      </w:pPr>
    </w:lvl>
    <w:lvl w:ilvl="3">
      <w:start w:val="1"/>
      <w:numFmt w:val="decimal"/>
      <w:lvlText w:val="%4."/>
      <w:lvlJc w:val="left"/>
      <w:pPr>
        <w:tabs>
          <w:tab w:val="num" w:pos="0"/>
        </w:tabs>
        <w:ind w:left="0" w:firstLine="0"/>
      </w:pPr>
    </w:lvl>
    <w:lvl w:ilvl="4">
      <w:start w:val="1"/>
      <w:numFmt w:val="decimal"/>
      <w:lvlText w:val="%5."/>
      <w:lvlJc w:val="left"/>
      <w:pPr>
        <w:tabs>
          <w:tab w:val="num" w:pos="0"/>
        </w:tabs>
        <w:ind w:left="0" w:firstLine="0"/>
      </w:pPr>
    </w:lvl>
    <w:lvl w:ilvl="5">
      <w:start w:val="1"/>
      <w:numFmt w:val="decimal"/>
      <w:lvlText w:val="%6."/>
      <w:lvlJc w:val="left"/>
      <w:pPr>
        <w:tabs>
          <w:tab w:val="num" w:pos="0"/>
        </w:tabs>
        <w:ind w:left="0" w:firstLine="0"/>
      </w:pPr>
    </w:lvl>
    <w:lvl w:ilvl="6">
      <w:start w:val="1"/>
      <w:numFmt w:val="decimal"/>
      <w:lvlText w:val="%7."/>
      <w:lvlJc w:val="left"/>
      <w:pPr>
        <w:tabs>
          <w:tab w:val="num" w:pos="0"/>
        </w:tabs>
        <w:ind w:left="0" w:firstLine="0"/>
      </w:pPr>
    </w:lvl>
    <w:lvl w:ilvl="7">
      <w:start w:val="1"/>
      <w:numFmt w:val="decimal"/>
      <w:lvlText w:val="%8."/>
      <w:lvlJc w:val="left"/>
      <w:pPr>
        <w:tabs>
          <w:tab w:val="num" w:pos="0"/>
        </w:tabs>
        <w:ind w:left="0" w:firstLine="0"/>
      </w:pPr>
    </w:lvl>
    <w:lvl w:ilvl="8">
      <w:start w:val="1"/>
      <w:numFmt w:val="decimal"/>
      <w:lvlText w:val="%9."/>
      <w:lvlJc w:val="left"/>
      <w:pPr>
        <w:tabs>
          <w:tab w:val="num" w:pos="0"/>
        </w:tabs>
        <w:ind w:left="0" w:firstLine="0"/>
      </w:pPr>
    </w:lvl>
  </w:abstractNum>
  <w:abstractNum w:abstractNumId="18">
    <w:nsid w:val="00000014"/>
    <w:multiLevelType w:val="multilevel"/>
    <w:tmpl w:val="00000014"/>
    <w:name w:val="WW8Num33"/>
    <w:lvl w:ilvl="0">
      <w:start w:val="1"/>
      <w:numFmt w:val="decimal"/>
      <w:lvlText w:val="%1."/>
      <w:lvlJc w:val="left"/>
      <w:pPr>
        <w:tabs>
          <w:tab w:val="num" w:pos="0"/>
        </w:tabs>
        <w:ind w:left="0" w:firstLine="0"/>
      </w:pPr>
      <w:rPr>
        <w:rFonts w:ascii="Times New Roman" w:hAnsi="Times New Roman" w:cs="Times New Roman"/>
        <w:sz w:val="22"/>
        <w:szCs w:val="22"/>
      </w:rPr>
    </w:lvl>
    <w:lvl w:ilvl="1">
      <w:start w:val="1"/>
      <w:numFmt w:val="decimal"/>
      <w:lvlText w:val="%2."/>
      <w:lvlJc w:val="left"/>
      <w:pPr>
        <w:tabs>
          <w:tab w:val="num" w:pos="0"/>
        </w:tabs>
        <w:ind w:left="0" w:firstLine="0"/>
      </w:pPr>
    </w:lvl>
    <w:lvl w:ilvl="2">
      <w:start w:val="1"/>
      <w:numFmt w:val="decimal"/>
      <w:lvlText w:val="%3."/>
      <w:lvlJc w:val="left"/>
      <w:pPr>
        <w:tabs>
          <w:tab w:val="num" w:pos="0"/>
        </w:tabs>
        <w:ind w:left="0" w:firstLine="0"/>
      </w:pPr>
    </w:lvl>
    <w:lvl w:ilvl="3">
      <w:start w:val="1"/>
      <w:numFmt w:val="decimal"/>
      <w:lvlText w:val="%4."/>
      <w:lvlJc w:val="left"/>
      <w:pPr>
        <w:tabs>
          <w:tab w:val="num" w:pos="0"/>
        </w:tabs>
        <w:ind w:left="0" w:firstLine="0"/>
      </w:pPr>
    </w:lvl>
    <w:lvl w:ilvl="4">
      <w:start w:val="1"/>
      <w:numFmt w:val="decimal"/>
      <w:lvlText w:val="%5."/>
      <w:lvlJc w:val="left"/>
      <w:pPr>
        <w:tabs>
          <w:tab w:val="num" w:pos="0"/>
        </w:tabs>
        <w:ind w:left="0" w:firstLine="0"/>
      </w:pPr>
    </w:lvl>
    <w:lvl w:ilvl="5">
      <w:start w:val="1"/>
      <w:numFmt w:val="decimal"/>
      <w:lvlText w:val="%6."/>
      <w:lvlJc w:val="left"/>
      <w:pPr>
        <w:tabs>
          <w:tab w:val="num" w:pos="0"/>
        </w:tabs>
        <w:ind w:left="0" w:firstLine="0"/>
      </w:pPr>
    </w:lvl>
    <w:lvl w:ilvl="6">
      <w:start w:val="1"/>
      <w:numFmt w:val="decimal"/>
      <w:lvlText w:val="%7."/>
      <w:lvlJc w:val="left"/>
      <w:pPr>
        <w:tabs>
          <w:tab w:val="num" w:pos="0"/>
        </w:tabs>
        <w:ind w:left="0" w:firstLine="0"/>
      </w:pPr>
    </w:lvl>
    <w:lvl w:ilvl="7">
      <w:start w:val="1"/>
      <w:numFmt w:val="decimal"/>
      <w:lvlText w:val="%8."/>
      <w:lvlJc w:val="left"/>
      <w:pPr>
        <w:tabs>
          <w:tab w:val="num" w:pos="0"/>
        </w:tabs>
        <w:ind w:left="0" w:firstLine="0"/>
      </w:pPr>
    </w:lvl>
    <w:lvl w:ilvl="8">
      <w:start w:val="1"/>
      <w:numFmt w:val="decimal"/>
      <w:lvlText w:val="%9."/>
      <w:lvlJc w:val="left"/>
      <w:pPr>
        <w:tabs>
          <w:tab w:val="num" w:pos="0"/>
        </w:tabs>
        <w:ind w:left="0" w:firstLine="0"/>
      </w:pPr>
    </w:lvl>
  </w:abstractNum>
  <w:abstractNum w:abstractNumId="19">
    <w:nsid w:val="00000015"/>
    <w:multiLevelType w:val="multilevel"/>
    <w:tmpl w:val="00000015"/>
    <w:name w:val="WW8Num34"/>
    <w:lvl w:ilvl="0">
      <w:start w:val="1"/>
      <w:numFmt w:val="decimal"/>
      <w:lvlText w:val="%1."/>
      <w:lvlJc w:val="left"/>
      <w:pPr>
        <w:tabs>
          <w:tab w:val="num" w:pos="0"/>
        </w:tabs>
        <w:ind w:left="0" w:firstLine="0"/>
      </w:pPr>
      <w:rPr>
        <w:rFonts w:ascii="Times New Roman" w:eastAsia="Times New Roman" w:hAnsi="Times New Roman" w:cs="Times New Roman"/>
        <w:b/>
        <w:color w:val="000000"/>
      </w:rPr>
    </w:lvl>
    <w:lvl w:ilvl="1">
      <w:start w:val="1"/>
      <w:numFmt w:val="decimal"/>
      <w:lvlText w:val="%2."/>
      <w:lvlJc w:val="left"/>
      <w:pPr>
        <w:tabs>
          <w:tab w:val="num" w:pos="0"/>
        </w:tabs>
        <w:ind w:left="0" w:firstLine="0"/>
      </w:pPr>
    </w:lvl>
    <w:lvl w:ilvl="2">
      <w:start w:val="1"/>
      <w:numFmt w:val="decimal"/>
      <w:lvlText w:val="%3."/>
      <w:lvlJc w:val="left"/>
      <w:pPr>
        <w:tabs>
          <w:tab w:val="num" w:pos="0"/>
        </w:tabs>
        <w:ind w:left="0" w:firstLine="0"/>
      </w:pPr>
    </w:lvl>
    <w:lvl w:ilvl="3">
      <w:start w:val="1"/>
      <w:numFmt w:val="decimal"/>
      <w:lvlText w:val="%4."/>
      <w:lvlJc w:val="left"/>
      <w:pPr>
        <w:tabs>
          <w:tab w:val="num" w:pos="0"/>
        </w:tabs>
        <w:ind w:left="0" w:firstLine="0"/>
      </w:pPr>
    </w:lvl>
    <w:lvl w:ilvl="4">
      <w:start w:val="1"/>
      <w:numFmt w:val="decimal"/>
      <w:lvlText w:val="%5."/>
      <w:lvlJc w:val="left"/>
      <w:pPr>
        <w:tabs>
          <w:tab w:val="num" w:pos="0"/>
        </w:tabs>
        <w:ind w:left="0" w:firstLine="0"/>
      </w:pPr>
    </w:lvl>
    <w:lvl w:ilvl="5">
      <w:start w:val="1"/>
      <w:numFmt w:val="decimal"/>
      <w:lvlText w:val="%6."/>
      <w:lvlJc w:val="left"/>
      <w:pPr>
        <w:tabs>
          <w:tab w:val="num" w:pos="0"/>
        </w:tabs>
        <w:ind w:left="0" w:firstLine="0"/>
      </w:pPr>
    </w:lvl>
    <w:lvl w:ilvl="6">
      <w:start w:val="1"/>
      <w:numFmt w:val="decimal"/>
      <w:lvlText w:val="%7."/>
      <w:lvlJc w:val="left"/>
      <w:pPr>
        <w:tabs>
          <w:tab w:val="num" w:pos="0"/>
        </w:tabs>
        <w:ind w:left="0" w:firstLine="0"/>
      </w:pPr>
    </w:lvl>
    <w:lvl w:ilvl="7">
      <w:start w:val="1"/>
      <w:numFmt w:val="decimal"/>
      <w:lvlText w:val="%8."/>
      <w:lvlJc w:val="left"/>
      <w:pPr>
        <w:tabs>
          <w:tab w:val="num" w:pos="0"/>
        </w:tabs>
        <w:ind w:left="0" w:firstLine="0"/>
      </w:pPr>
    </w:lvl>
    <w:lvl w:ilvl="8">
      <w:start w:val="1"/>
      <w:numFmt w:val="decimal"/>
      <w:lvlText w:val="%9."/>
      <w:lvlJc w:val="left"/>
      <w:pPr>
        <w:tabs>
          <w:tab w:val="num" w:pos="0"/>
        </w:tabs>
        <w:ind w:left="0" w:firstLine="0"/>
      </w:pPr>
    </w:lvl>
  </w:abstractNum>
  <w:abstractNum w:abstractNumId="20">
    <w:nsid w:val="10605ABD"/>
    <w:multiLevelType w:val="hybridMultilevel"/>
    <w:tmpl w:val="6BEE011A"/>
    <w:lvl w:ilvl="0" w:tplc="A69057EE">
      <w:start w:val="1"/>
      <w:numFmt w:val="decimal"/>
      <w:lvlText w:val="%1)"/>
      <w:lvlJc w:val="left"/>
      <w:pPr>
        <w:ind w:left="360" w:hanging="360"/>
      </w:pPr>
      <w:rPr>
        <w:rFonts w:ascii="Times New Roman" w:eastAsia="SimSun" w:hAnsi="Times New Roman" w:cs="Times New Roman"/>
      </w:r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1">
    <w:nsid w:val="2D060085"/>
    <w:multiLevelType w:val="hybridMultilevel"/>
    <w:tmpl w:val="AB242A54"/>
    <w:lvl w:ilvl="0" w:tplc="D17E46A6">
      <w:start w:val="1"/>
      <w:numFmt w:val="bullet"/>
      <w:lvlText w:val="-"/>
      <w:lvlJc w:val="left"/>
      <w:pPr>
        <w:ind w:left="1800" w:hanging="360"/>
      </w:pPr>
      <w:rPr>
        <w:rFonts w:ascii="Times New Roman" w:eastAsia="SimSun" w:hAnsi="Times New Roman" w:cs="Times New Roman" w:hint="default"/>
      </w:rPr>
    </w:lvl>
    <w:lvl w:ilvl="1" w:tplc="04090003" w:tentative="1">
      <w:start w:val="1"/>
      <w:numFmt w:val="bullet"/>
      <w:lvlText w:val="o"/>
      <w:lvlJc w:val="left"/>
      <w:pPr>
        <w:ind w:left="2520" w:hanging="360"/>
      </w:pPr>
      <w:rPr>
        <w:rFonts w:ascii="Courier New" w:hAnsi="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22">
    <w:nsid w:val="30CE1478"/>
    <w:multiLevelType w:val="hybridMultilevel"/>
    <w:tmpl w:val="F7727682"/>
    <w:lvl w:ilvl="0" w:tplc="8BD4B3E6">
      <w:start w:val="1"/>
      <w:numFmt w:val="decimal"/>
      <w:lvlText w:val="%1."/>
      <w:lvlJc w:val="left"/>
      <w:pPr>
        <w:ind w:left="720" w:hanging="360"/>
      </w:pPr>
      <w:rPr>
        <w:rFonts w:hint="default"/>
      </w:rPr>
    </w:lvl>
    <w:lvl w:ilvl="1" w:tplc="04090011">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33626B8C"/>
    <w:multiLevelType w:val="multilevel"/>
    <w:tmpl w:val="0000000C"/>
    <w:lvl w:ilvl="0">
      <w:start w:val="1"/>
      <w:numFmt w:val="decimal"/>
      <w:lvlText w:val="%1."/>
      <w:lvlJc w:val="left"/>
      <w:pPr>
        <w:tabs>
          <w:tab w:val="num" w:pos="0"/>
        </w:tabs>
        <w:ind w:left="720" w:hanging="360"/>
      </w:pPr>
      <w:rPr>
        <w:rFonts w:eastAsia="Times New Roman" w:cs="Times New Roman"/>
        <w:sz w:val="21"/>
        <w:szCs w:val="21"/>
      </w:rPr>
    </w:lvl>
    <w:lvl w:ilvl="1">
      <w:start w:val="1"/>
      <w:numFmt w:val="decimal"/>
      <w:lvlText w:val="%2)"/>
      <w:lvlJc w:val="left"/>
      <w:pPr>
        <w:tabs>
          <w:tab w:val="num" w:pos="0"/>
        </w:tabs>
        <w:ind w:left="1440" w:hanging="360"/>
      </w:pPr>
      <w:rPr>
        <w:rFonts w:ascii="Times New Roman" w:hAnsi="Times New Roman" w:cs="Times New Roman"/>
      </w:r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24">
    <w:nsid w:val="38CF2043"/>
    <w:multiLevelType w:val="hybridMultilevel"/>
    <w:tmpl w:val="CDF4B058"/>
    <w:lvl w:ilvl="0" w:tplc="A64C40E6">
      <w:start w:val="1"/>
      <w:numFmt w:val="decimal"/>
      <w:lvlText w:val="%1)"/>
      <w:lvlJc w:val="left"/>
      <w:pPr>
        <w:ind w:left="720" w:hanging="360"/>
      </w:pPr>
      <w:rPr>
        <w:rFonts w:ascii="Times New Roman" w:hAnsi="Times New Roman" w:cs="Times New Roman" w:hint="default"/>
        <w:sz w:val="21"/>
        <w:szCs w:val="21"/>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49A918B1"/>
    <w:multiLevelType w:val="multilevel"/>
    <w:tmpl w:val="0000000C"/>
    <w:lvl w:ilvl="0">
      <w:start w:val="1"/>
      <w:numFmt w:val="decimal"/>
      <w:lvlText w:val="%1."/>
      <w:lvlJc w:val="left"/>
      <w:pPr>
        <w:tabs>
          <w:tab w:val="num" w:pos="0"/>
        </w:tabs>
        <w:ind w:left="720" w:hanging="360"/>
      </w:pPr>
      <w:rPr>
        <w:rFonts w:eastAsia="Times New Roman" w:cs="Times New Roman"/>
        <w:sz w:val="21"/>
        <w:szCs w:val="21"/>
      </w:rPr>
    </w:lvl>
    <w:lvl w:ilvl="1">
      <w:start w:val="1"/>
      <w:numFmt w:val="decimal"/>
      <w:lvlText w:val="%2)"/>
      <w:lvlJc w:val="left"/>
      <w:pPr>
        <w:tabs>
          <w:tab w:val="num" w:pos="0"/>
        </w:tabs>
        <w:ind w:left="1440" w:hanging="360"/>
      </w:pPr>
      <w:rPr>
        <w:rFonts w:ascii="Times New Roman" w:hAnsi="Times New Roman" w:cs="Times New Roman"/>
      </w:r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26">
    <w:nsid w:val="68EE45E1"/>
    <w:multiLevelType w:val="multilevel"/>
    <w:tmpl w:val="0000000C"/>
    <w:lvl w:ilvl="0">
      <w:start w:val="1"/>
      <w:numFmt w:val="decimal"/>
      <w:lvlText w:val="%1."/>
      <w:lvlJc w:val="left"/>
      <w:pPr>
        <w:tabs>
          <w:tab w:val="num" w:pos="0"/>
        </w:tabs>
        <w:ind w:left="720" w:hanging="360"/>
      </w:pPr>
      <w:rPr>
        <w:rFonts w:eastAsia="Times New Roman" w:cs="Times New Roman"/>
        <w:sz w:val="21"/>
        <w:szCs w:val="21"/>
      </w:rPr>
    </w:lvl>
    <w:lvl w:ilvl="1">
      <w:start w:val="1"/>
      <w:numFmt w:val="decimal"/>
      <w:lvlText w:val="%2)"/>
      <w:lvlJc w:val="left"/>
      <w:pPr>
        <w:tabs>
          <w:tab w:val="num" w:pos="0"/>
        </w:tabs>
        <w:ind w:left="1440" w:hanging="360"/>
      </w:pPr>
      <w:rPr>
        <w:rFonts w:ascii="Times New Roman" w:hAnsi="Times New Roman" w:cs="Times New Roman"/>
      </w:r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27">
    <w:nsid w:val="6CC05E64"/>
    <w:multiLevelType w:val="multilevel"/>
    <w:tmpl w:val="0000000C"/>
    <w:lvl w:ilvl="0">
      <w:start w:val="1"/>
      <w:numFmt w:val="decimal"/>
      <w:lvlText w:val="%1."/>
      <w:lvlJc w:val="left"/>
      <w:pPr>
        <w:tabs>
          <w:tab w:val="num" w:pos="0"/>
        </w:tabs>
        <w:ind w:left="720" w:hanging="360"/>
      </w:pPr>
      <w:rPr>
        <w:rFonts w:eastAsia="Times New Roman" w:cs="Times New Roman"/>
        <w:sz w:val="21"/>
        <w:szCs w:val="21"/>
      </w:rPr>
    </w:lvl>
    <w:lvl w:ilvl="1">
      <w:start w:val="1"/>
      <w:numFmt w:val="decimal"/>
      <w:lvlText w:val="%2)"/>
      <w:lvlJc w:val="left"/>
      <w:pPr>
        <w:tabs>
          <w:tab w:val="num" w:pos="0"/>
        </w:tabs>
        <w:ind w:left="1440" w:hanging="360"/>
      </w:pPr>
      <w:rPr>
        <w:rFonts w:ascii="Times New Roman" w:hAnsi="Times New Roman" w:cs="Times New Roman"/>
      </w:r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3"/>
  </w:num>
  <w:num w:numId="22">
    <w:abstractNumId w:val="27"/>
  </w:num>
  <w:num w:numId="23">
    <w:abstractNumId w:val="20"/>
  </w:num>
  <w:num w:numId="24">
    <w:abstractNumId w:val="25"/>
  </w:num>
  <w:num w:numId="25">
    <w:abstractNumId w:val="26"/>
  </w:num>
  <w:num w:numId="26">
    <w:abstractNumId w:val="22"/>
  </w:num>
  <w:num w:numId="27">
    <w:abstractNumId w:val="24"/>
  </w:num>
  <w:num w:numId="28">
    <w:abstractNumId w:val="21"/>
  </w:num>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Dzidowska, Ewelina">
    <w15:presenceInfo w15:providerId="AD" w15:userId="S-1-5-21-2657086810-3006226730-1577894517-5033"/>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08"/>
  <w:hyphenationZone w:val="425"/>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14500"/>
    <w:rsid w:val="00016A4B"/>
    <w:rsid w:val="000946F5"/>
    <w:rsid w:val="000B3B1F"/>
    <w:rsid w:val="000B7F80"/>
    <w:rsid w:val="000E6F46"/>
    <w:rsid w:val="00114500"/>
    <w:rsid w:val="0019541E"/>
    <w:rsid w:val="001B113D"/>
    <w:rsid w:val="00215850"/>
    <w:rsid w:val="00232B92"/>
    <w:rsid w:val="002416C5"/>
    <w:rsid w:val="0029443A"/>
    <w:rsid w:val="00294D36"/>
    <w:rsid w:val="00452D12"/>
    <w:rsid w:val="0046097D"/>
    <w:rsid w:val="005303B3"/>
    <w:rsid w:val="005410E3"/>
    <w:rsid w:val="0062601B"/>
    <w:rsid w:val="00657C40"/>
    <w:rsid w:val="006927B2"/>
    <w:rsid w:val="006A2BC5"/>
    <w:rsid w:val="0070445C"/>
    <w:rsid w:val="00706E01"/>
    <w:rsid w:val="007A08BC"/>
    <w:rsid w:val="0086045C"/>
    <w:rsid w:val="008A0823"/>
    <w:rsid w:val="008A7F47"/>
    <w:rsid w:val="008B0C03"/>
    <w:rsid w:val="008F3B0F"/>
    <w:rsid w:val="00A1104B"/>
    <w:rsid w:val="00B031CA"/>
    <w:rsid w:val="00B84280"/>
    <w:rsid w:val="00B94AF3"/>
    <w:rsid w:val="00C3149F"/>
    <w:rsid w:val="00C65049"/>
    <w:rsid w:val="00DE7E19"/>
    <w:rsid w:val="00DF256F"/>
    <w:rsid w:val="00E66919"/>
    <w:rsid w:val="00E85E68"/>
    <w:rsid w:val="00F56D5E"/>
  </w:rsids>
  <m:mathPr>
    <m:mathFont m:val="Cambria Math"/>
    <m:brkBin m:val="before"/>
    <m:brkBinSub m:val="--"/>
    <m:smallFrac m:val="0"/>
    <m:dispDef/>
    <m:lMargin m:val="0"/>
    <m:rMargin m:val="0"/>
    <m:defJc m:val="centerGroup"/>
    <m:wrapIndent m:val="1440"/>
    <m:intLim m:val="subSup"/>
    <m:naryLim m:val="undOvr"/>
  </m:mathPr>
  <w:themeFontLang w:val="pl-PL"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402F63D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pl-PL" w:eastAsia="pl-PL"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114500"/>
    <w:pPr>
      <w:widowControl w:val="0"/>
      <w:suppressAutoHyphens/>
      <w:textAlignment w:val="baseline"/>
    </w:pPr>
    <w:rPr>
      <w:rFonts w:ascii="Times New Roman" w:eastAsia="SimSun" w:hAnsi="Times New Roman" w:cs="Mangal"/>
      <w:kern w:val="1"/>
      <w:lang w:eastAsia="hi-IN" w:bidi="hi-IN"/>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Domylnaczcionkaakapitu3">
    <w:name w:val="Domyślna czcionka akapitu3"/>
    <w:rsid w:val="00114500"/>
  </w:style>
  <w:style w:type="paragraph" w:styleId="Tekstpodstawowy">
    <w:name w:val="Body Text"/>
    <w:basedOn w:val="Normalny"/>
    <w:link w:val="TekstpodstawowyZnak"/>
    <w:rsid w:val="00114500"/>
    <w:pPr>
      <w:spacing w:after="120"/>
    </w:pPr>
  </w:style>
  <w:style w:type="character" w:customStyle="1" w:styleId="TekstpodstawowyZnak">
    <w:name w:val="Tekst podstawowy Znak"/>
    <w:basedOn w:val="Domylnaczcionkaakapitu"/>
    <w:link w:val="Tekstpodstawowy"/>
    <w:rsid w:val="00114500"/>
    <w:rPr>
      <w:rFonts w:ascii="Times New Roman" w:eastAsia="SimSun" w:hAnsi="Times New Roman" w:cs="Mangal"/>
      <w:kern w:val="1"/>
      <w:lang w:eastAsia="hi-IN" w:bidi="hi-IN"/>
    </w:rPr>
  </w:style>
  <w:style w:type="paragraph" w:customStyle="1" w:styleId="Standard">
    <w:name w:val="Standard"/>
    <w:rsid w:val="00114500"/>
    <w:pPr>
      <w:widowControl w:val="0"/>
      <w:suppressAutoHyphens/>
      <w:textAlignment w:val="baseline"/>
    </w:pPr>
    <w:rPr>
      <w:rFonts w:ascii="Times New Roman" w:eastAsia="SimSun" w:hAnsi="Times New Roman" w:cs="Mangal"/>
      <w:kern w:val="1"/>
      <w:lang w:eastAsia="hi-IN" w:bidi="hi-IN"/>
    </w:rPr>
  </w:style>
  <w:style w:type="paragraph" w:customStyle="1" w:styleId="Textbody">
    <w:name w:val="Text body"/>
    <w:basedOn w:val="Standard"/>
    <w:rsid w:val="00114500"/>
    <w:pPr>
      <w:spacing w:after="120"/>
    </w:pPr>
  </w:style>
  <w:style w:type="paragraph" w:styleId="Stopka">
    <w:name w:val="footer"/>
    <w:basedOn w:val="Standard"/>
    <w:link w:val="StopkaZnak"/>
    <w:uiPriority w:val="99"/>
    <w:rsid w:val="00114500"/>
    <w:rPr>
      <w:rFonts w:cs="Times New Roman"/>
    </w:rPr>
  </w:style>
  <w:style w:type="character" w:customStyle="1" w:styleId="StopkaZnak">
    <w:name w:val="Stopka Znak"/>
    <w:basedOn w:val="Domylnaczcionkaakapitu"/>
    <w:link w:val="Stopka"/>
    <w:uiPriority w:val="99"/>
    <w:rsid w:val="00114500"/>
    <w:rPr>
      <w:rFonts w:ascii="Times New Roman" w:eastAsia="SimSun" w:hAnsi="Times New Roman" w:cs="Times New Roman"/>
      <w:kern w:val="1"/>
      <w:lang w:eastAsia="hi-IN" w:bidi="hi-IN"/>
    </w:rPr>
  </w:style>
  <w:style w:type="paragraph" w:customStyle="1" w:styleId="Standarduser">
    <w:name w:val="Standard (user)"/>
    <w:rsid w:val="00114500"/>
    <w:pPr>
      <w:widowControl w:val="0"/>
      <w:suppressAutoHyphens/>
      <w:textAlignment w:val="baseline"/>
    </w:pPr>
    <w:rPr>
      <w:rFonts w:ascii="Times New Roman" w:eastAsia="Lucida Sans Unicode" w:hAnsi="Times New Roman" w:cs="Mangal"/>
      <w:kern w:val="1"/>
      <w:lang w:eastAsia="hi-IN" w:bidi="hi-IN"/>
    </w:rPr>
  </w:style>
  <w:style w:type="paragraph" w:styleId="Nagwek">
    <w:name w:val="header"/>
    <w:basedOn w:val="Standard"/>
    <w:link w:val="NagwekZnak"/>
    <w:rsid w:val="00114500"/>
    <w:pPr>
      <w:suppressLineNumbers/>
    </w:pPr>
  </w:style>
  <w:style w:type="character" w:customStyle="1" w:styleId="NagwekZnak">
    <w:name w:val="Nagłówek Znak"/>
    <w:basedOn w:val="Domylnaczcionkaakapitu"/>
    <w:link w:val="Nagwek"/>
    <w:rsid w:val="00114500"/>
    <w:rPr>
      <w:rFonts w:ascii="Times New Roman" w:eastAsia="SimSun" w:hAnsi="Times New Roman" w:cs="Mangal"/>
      <w:kern w:val="1"/>
      <w:lang w:eastAsia="hi-IN" w:bidi="hi-IN"/>
    </w:rPr>
  </w:style>
  <w:style w:type="paragraph" w:customStyle="1" w:styleId="Footnote">
    <w:name w:val="Footnote"/>
    <w:basedOn w:val="Standard"/>
    <w:rsid w:val="00114500"/>
    <w:rPr>
      <w:rFonts w:cs="Times New Roman"/>
      <w:sz w:val="20"/>
      <w:szCs w:val="20"/>
    </w:rPr>
  </w:style>
  <w:style w:type="paragraph" w:customStyle="1" w:styleId="Tekstpodstawowy31">
    <w:name w:val="Tekst podstawowy 31"/>
    <w:basedOn w:val="Standard"/>
    <w:rsid w:val="00114500"/>
    <w:pPr>
      <w:jc w:val="center"/>
    </w:pPr>
    <w:rPr>
      <w:rFonts w:cs="Times New Roman"/>
      <w:b/>
      <w:szCs w:val="20"/>
    </w:rPr>
  </w:style>
  <w:style w:type="paragraph" w:styleId="Akapitzlist">
    <w:name w:val="List Paragraph"/>
    <w:basedOn w:val="Standard"/>
    <w:uiPriority w:val="34"/>
    <w:qFormat/>
    <w:rsid w:val="00114500"/>
    <w:pPr>
      <w:ind w:left="720"/>
    </w:pPr>
  </w:style>
  <w:style w:type="paragraph" w:customStyle="1" w:styleId="Tekstpodstawowy21">
    <w:name w:val="Tekst podstawowy 21"/>
    <w:basedOn w:val="Standard"/>
    <w:rsid w:val="00114500"/>
    <w:pPr>
      <w:spacing w:after="120" w:line="480" w:lineRule="auto"/>
    </w:pPr>
    <w:rPr>
      <w:rFonts w:cs="Times New Roman"/>
      <w:sz w:val="20"/>
      <w:szCs w:val="20"/>
    </w:rPr>
  </w:style>
  <w:style w:type="paragraph" w:customStyle="1" w:styleId="Textbodyindent">
    <w:name w:val="Text body indent"/>
    <w:basedOn w:val="Standard"/>
    <w:rsid w:val="00114500"/>
    <w:pPr>
      <w:ind w:left="360" w:hanging="360"/>
      <w:jc w:val="both"/>
    </w:pPr>
    <w:rPr>
      <w:rFonts w:cs="Times New Roman"/>
      <w:szCs w:val="20"/>
    </w:rPr>
  </w:style>
  <w:style w:type="paragraph" w:customStyle="1" w:styleId="Tekstpodstawowywcity31">
    <w:name w:val="Tekst podstawowy wcięty 31"/>
    <w:basedOn w:val="Standard"/>
    <w:rsid w:val="00114500"/>
    <w:pPr>
      <w:ind w:left="426" w:hanging="426"/>
      <w:jc w:val="both"/>
    </w:pPr>
    <w:rPr>
      <w:rFonts w:eastAsia="Times New Roman" w:cs="Times New Roman"/>
      <w:szCs w:val="20"/>
    </w:rPr>
  </w:style>
  <w:style w:type="character" w:styleId="Hipercze">
    <w:name w:val="Hyperlink"/>
    <w:basedOn w:val="Domylnaczcionkaakapitu"/>
    <w:uiPriority w:val="99"/>
    <w:unhideWhenUsed/>
    <w:rsid w:val="00B84280"/>
    <w:rPr>
      <w:color w:val="0000FF" w:themeColor="hyperlink"/>
      <w:u w:val="single"/>
    </w:rPr>
  </w:style>
  <w:style w:type="paragraph" w:styleId="Tekstdymka">
    <w:name w:val="Balloon Text"/>
    <w:basedOn w:val="Normalny"/>
    <w:link w:val="TekstdymkaZnak"/>
    <w:uiPriority w:val="99"/>
    <w:semiHidden/>
    <w:unhideWhenUsed/>
    <w:rsid w:val="008B0C03"/>
    <w:rPr>
      <w:rFonts w:ascii="Segoe UI" w:hAnsi="Segoe UI"/>
      <w:sz w:val="18"/>
      <w:szCs w:val="16"/>
    </w:rPr>
  </w:style>
  <w:style w:type="character" w:customStyle="1" w:styleId="TekstdymkaZnak">
    <w:name w:val="Tekst dymka Znak"/>
    <w:basedOn w:val="Domylnaczcionkaakapitu"/>
    <w:link w:val="Tekstdymka"/>
    <w:uiPriority w:val="99"/>
    <w:semiHidden/>
    <w:rsid w:val="008B0C03"/>
    <w:rPr>
      <w:rFonts w:ascii="Segoe UI" w:eastAsia="SimSun" w:hAnsi="Segoe UI" w:cs="Mangal"/>
      <w:kern w:val="1"/>
      <w:sz w:val="18"/>
      <w:szCs w:val="16"/>
      <w:lang w:eastAsia="hi-IN" w:bidi="hi-IN"/>
    </w:rPr>
  </w:style>
  <w:style w:type="character" w:styleId="Odwoaniedokomentarza">
    <w:name w:val="annotation reference"/>
    <w:basedOn w:val="Domylnaczcionkaakapitu"/>
    <w:uiPriority w:val="99"/>
    <w:semiHidden/>
    <w:unhideWhenUsed/>
    <w:rsid w:val="0070445C"/>
    <w:rPr>
      <w:sz w:val="16"/>
      <w:szCs w:val="16"/>
    </w:rPr>
  </w:style>
  <w:style w:type="paragraph" w:styleId="Tekstkomentarza">
    <w:name w:val="annotation text"/>
    <w:basedOn w:val="Normalny"/>
    <w:link w:val="TekstkomentarzaZnak"/>
    <w:uiPriority w:val="99"/>
    <w:semiHidden/>
    <w:unhideWhenUsed/>
    <w:rsid w:val="0070445C"/>
    <w:rPr>
      <w:sz w:val="20"/>
      <w:szCs w:val="18"/>
    </w:rPr>
  </w:style>
  <w:style w:type="character" w:customStyle="1" w:styleId="TekstkomentarzaZnak">
    <w:name w:val="Tekst komentarza Znak"/>
    <w:basedOn w:val="Domylnaczcionkaakapitu"/>
    <w:link w:val="Tekstkomentarza"/>
    <w:uiPriority w:val="99"/>
    <w:semiHidden/>
    <w:rsid w:val="0070445C"/>
    <w:rPr>
      <w:rFonts w:ascii="Times New Roman" w:eastAsia="SimSun" w:hAnsi="Times New Roman" w:cs="Mangal"/>
      <w:kern w:val="1"/>
      <w:sz w:val="20"/>
      <w:szCs w:val="18"/>
      <w:lang w:eastAsia="hi-IN" w:bidi="hi-IN"/>
    </w:rPr>
  </w:style>
  <w:style w:type="paragraph" w:styleId="Tematkomentarza">
    <w:name w:val="annotation subject"/>
    <w:basedOn w:val="Tekstkomentarza"/>
    <w:next w:val="Tekstkomentarza"/>
    <w:link w:val="TematkomentarzaZnak"/>
    <w:uiPriority w:val="99"/>
    <w:semiHidden/>
    <w:unhideWhenUsed/>
    <w:rsid w:val="0070445C"/>
    <w:rPr>
      <w:b/>
      <w:bCs/>
    </w:rPr>
  </w:style>
  <w:style w:type="character" w:customStyle="1" w:styleId="TematkomentarzaZnak">
    <w:name w:val="Temat komentarza Znak"/>
    <w:basedOn w:val="TekstkomentarzaZnak"/>
    <w:link w:val="Tematkomentarza"/>
    <w:uiPriority w:val="99"/>
    <w:semiHidden/>
    <w:rsid w:val="0070445C"/>
    <w:rPr>
      <w:rFonts w:ascii="Times New Roman" w:eastAsia="SimSun" w:hAnsi="Times New Roman" w:cs="Mangal"/>
      <w:b/>
      <w:bCs/>
      <w:kern w:val="1"/>
      <w:sz w:val="20"/>
      <w:szCs w:val="18"/>
      <w:lang w:eastAsia="hi-IN" w:bidi="hi-IN"/>
    </w:rPr>
  </w:style>
  <w:style w:type="paragraph" w:styleId="Poprawka">
    <w:name w:val="Revision"/>
    <w:hidden/>
    <w:uiPriority w:val="99"/>
    <w:semiHidden/>
    <w:rsid w:val="000B7F80"/>
    <w:rPr>
      <w:rFonts w:ascii="Times New Roman" w:eastAsia="SimSun" w:hAnsi="Times New Roman" w:cs="Mangal"/>
      <w:kern w:val="1"/>
      <w:lang w:eastAsia="hi-IN" w:bidi="hi-IN"/>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pl-PL" w:eastAsia="pl-PL"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114500"/>
    <w:pPr>
      <w:widowControl w:val="0"/>
      <w:suppressAutoHyphens/>
      <w:textAlignment w:val="baseline"/>
    </w:pPr>
    <w:rPr>
      <w:rFonts w:ascii="Times New Roman" w:eastAsia="SimSun" w:hAnsi="Times New Roman" w:cs="Mangal"/>
      <w:kern w:val="1"/>
      <w:lang w:eastAsia="hi-IN" w:bidi="hi-IN"/>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Domylnaczcionkaakapitu3">
    <w:name w:val="Domyślna czcionka akapitu3"/>
    <w:rsid w:val="00114500"/>
  </w:style>
  <w:style w:type="paragraph" w:styleId="Tekstpodstawowy">
    <w:name w:val="Body Text"/>
    <w:basedOn w:val="Normalny"/>
    <w:link w:val="TekstpodstawowyZnak"/>
    <w:rsid w:val="00114500"/>
    <w:pPr>
      <w:spacing w:after="120"/>
    </w:pPr>
  </w:style>
  <w:style w:type="character" w:customStyle="1" w:styleId="TekstpodstawowyZnak">
    <w:name w:val="Tekst podstawowy Znak"/>
    <w:basedOn w:val="Domylnaczcionkaakapitu"/>
    <w:link w:val="Tekstpodstawowy"/>
    <w:rsid w:val="00114500"/>
    <w:rPr>
      <w:rFonts w:ascii="Times New Roman" w:eastAsia="SimSun" w:hAnsi="Times New Roman" w:cs="Mangal"/>
      <w:kern w:val="1"/>
      <w:lang w:eastAsia="hi-IN" w:bidi="hi-IN"/>
    </w:rPr>
  </w:style>
  <w:style w:type="paragraph" w:customStyle="1" w:styleId="Standard">
    <w:name w:val="Standard"/>
    <w:rsid w:val="00114500"/>
    <w:pPr>
      <w:widowControl w:val="0"/>
      <w:suppressAutoHyphens/>
      <w:textAlignment w:val="baseline"/>
    </w:pPr>
    <w:rPr>
      <w:rFonts w:ascii="Times New Roman" w:eastAsia="SimSun" w:hAnsi="Times New Roman" w:cs="Mangal"/>
      <w:kern w:val="1"/>
      <w:lang w:eastAsia="hi-IN" w:bidi="hi-IN"/>
    </w:rPr>
  </w:style>
  <w:style w:type="paragraph" w:customStyle="1" w:styleId="Textbody">
    <w:name w:val="Text body"/>
    <w:basedOn w:val="Standard"/>
    <w:rsid w:val="00114500"/>
    <w:pPr>
      <w:spacing w:after="120"/>
    </w:pPr>
  </w:style>
  <w:style w:type="paragraph" w:styleId="Stopka">
    <w:name w:val="footer"/>
    <w:basedOn w:val="Standard"/>
    <w:link w:val="StopkaZnak"/>
    <w:uiPriority w:val="99"/>
    <w:rsid w:val="00114500"/>
    <w:rPr>
      <w:rFonts w:cs="Times New Roman"/>
    </w:rPr>
  </w:style>
  <w:style w:type="character" w:customStyle="1" w:styleId="StopkaZnak">
    <w:name w:val="Stopka Znak"/>
    <w:basedOn w:val="Domylnaczcionkaakapitu"/>
    <w:link w:val="Stopka"/>
    <w:uiPriority w:val="99"/>
    <w:rsid w:val="00114500"/>
    <w:rPr>
      <w:rFonts w:ascii="Times New Roman" w:eastAsia="SimSun" w:hAnsi="Times New Roman" w:cs="Times New Roman"/>
      <w:kern w:val="1"/>
      <w:lang w:eastAsia="hi-IN" w:bidi="hi-IN"/>
    </w:rPr>
  </w:style>
  <w:style w:type="paragraph" w:customStyle="1" w:styleId="Standarduser">
    <w:name w:val="Standard (user)"/>
    <w:rsid w:val="00114500"/>
    <w:pPr>
      <w:widowControl w:val="0"/>
      <w:suppressAutoHyphens/>
      <w:textAlignment w:val="baseline"/>
    </w:pPr>
    <w:rPr>
      <w:rFonts w:ascii="Times New Roman" w:eastAsia="Lucida Sans Unicode" w:hAnsi="Times New Roman" w:cs="Mangal"/>
      <w:kern w:val="1"/>
      <w:lang w:eastAsia="hi-IN" w:bidi="hi-IN"/>
    </w:rPr>
  </w:style>
  <w:style w:type="paragraph" w:styleId="Nagwek">
    <w:name w:val="header"/>
    <w:basedOn w:val="Standard"/>
    <w:link w:val="NagwekZnak"/>
    <w:rsid w:val="00114500"/>
    <w:pPr>
      <w:suppressLineNumbers/>
    </w:pPr>
  </w:style>
  <w:style w:type="character" w:customStyle="1" w:styleId="NagwekZnak">
    <w:name w:val="Nagłówek Znak"/>
    <w:basedOn w:val="Domylnaczcionkaakapitu"/>
    <w:link w:val="Nagwek"/>
    <w:rsid w:val="00114500"/>
    <w:rPr>
      <w:rFonts w:ascii="Times New Roman" w:eastAsia="SimSun" w:hAnsi="Times New Roman" w:cs="Mangal"/>
      <w:kern w:val="1"/>
      <w:lang w:eastAsia="hi-IN" w:bidi="hi-IN"/>
    </w:rPr>
  </w:style>
  <w:style w:type="paragraph" w:customStyle="1" w:styleId="Footnote">
    <w:name w:val="Footnote"/>
    <w:basedOn w:val="Standard"/>
    <w:rsid w:val="00114500"/>
    <w:rPr>
      <w:rFonts w:cs="Times New Roman"/>
      <w:sz w:val="20"/>
      <w:szCs w:val="20"/>
    </w:rPr>
  </w:style>
  <w:style w:type="paragraph" w:customStyle="1" w:styleId="Tekstpodstawowy31">
    <w:name w:val="Tekst podstawowy 31"/>
    <w:basedOn w:val="Standard"/>
    <w:rsid w:val="00114500"/>
    <w:pPr>
      <w:jc w:val="center"/>
    </w:pPr>
    <w:rPr>
      <w:rFonts w:cs="Times New Roman"/>
      <w:b/>
      <w:szCs w:val="20"/>
    </w:rPr>
  </w:style>
  <w:style w:type="paragraph" w:styleId="Akapitzlist">
    <w:name w:val="List Paragraph"/>
    <w:basedOn w:val="Standard"/>
    <w:uiPriority w:val="34"/>
    <w:qFormat/>
    <w:rsid w:val="00114500"/>
    <w:pPr>
      <w:ind w:left="720"/>
    </w:pPr>
  </w:style>
  <w:style w:type="paragraph" w:customStyle="1" w:styleId="Tekstpodstawowy21">
    <w:name w:val="Tekst podstawowy 21"/>
    <w:basedOn w:val="Standard"/>
    <w:rsid w:val="00114500"/>
    <w:pPr>
      <w:spacing w:after="120" w:line="480" w:lineRule="auto"/>
    </w:pPr>
    <w:rPr>
      <w:rFonts w:cs="Times New Roman"/>
      <w:sz w:val="20"/>
      <w:szCs w:val="20"/>
    </w:rPr>
  </w:style>
  <w:style w:type="paragraph" w:customStyle="1" w:styleId="Textbodyindent">
    <w:name w:val="Text body indent"/>
    <w:basedOn w:val="Standard"/>
    <w:rsid w:val="00114500"/>
    <w:pPr>
      <w:ind w:left="360" w:hanging="360"/>
      <w:jc w:val="both"/>
    </w:pPr>
    <w:rPr>
      <w:rFonts w:cs="Times New Roman"/>
      <w:szCs w:val="20"/>
    </w:rPr>
  </w:style>
  <w:style w:type="paragraph" w:customStyle="1" w:styleId="Tekstpodstawowywcity31">
    <w:name w:val="Tekst podstawowy wcięty 31"/>
    <w:basedOn w:val="Standard"/>
    <w:rsid w:val="00114500"/>
    <w:pPr>
      <w:ind w:left="426" w:hanging="426"/>
      <w:jc w:val="both"/>
    </w:pPr>
    <w:rPr>
      <w:rFonts w:eastAsia="Times New Roman" w:cs="Times New Roman"/>
      <w:szCs w:val="20"/>
    </w:rPr>
  </w:style>
  <w:style w:type="character" w:styleId="Hipercze">
    <w:name w:val="Hyperlink"/>
    <w:basedOn w:val="Domylnaczcionkaakapitu"/>
    <w:uiPriority w:val="99"/>
    <w:unhideWhenUsed/>
    <w:rsid w:val="00B84280"/>
    <w:rPr>
      <w:color w:val="0000FF" w:themeColor="hyperlink"/>
      <w:u w:val="single"/>
    </w:rPr>
  </w:style>
  <w:style w:type="paragraph" w:styleId="Tekstdymka">
    <w:name w:val="Balloon Text"/>
    <w:basedOn w:val="Normalny"/>
    <w:link w:val="TekstdymkaZnak"/>
    <w:uiPriority w:val="99"/>
    <w:semiHidden/>
    <w:unhideWhenUsed/>
    <w:rsid w:val="008B0C03"/>
    <w:rPr>
      <w:rFonts w:ascii="Segoe UI" w:hAnsi="Segoe UI"/>
      <w:sz w:val="18"/>
      <w:szCs w:val="16"/>
    </w:rPr>
  </w:style>
  <w:style w:type="character" w:customStyle="1" w:styleId="TekstdymkaZnak">
    <w:name w:val="Tekst dymka Znak"/>
    <w:basedOn w:val="Domylnaczcionkaakapitu"/>
    <w:link w:val="Tekstdymka"/>
    <w:uiPriority w:val="99"/>
    <w:semiHidden/>
    <w:rsid w:val="008B0C03"/>
    <w:rPr>
      <w:rFonts w:ascii="Segoe UI" w:eastAsia="SimSun" w:hAnsi="Segoe UI" w:cs="Mangal"/>
      <w:kern w:val="1"/>
      <w:sz w:val="18"/>
      <w:szCs w:val="16"/>
      <w:lang w:eastAsia="hi-IN" w:bidi="hi-IN"/>
    </w:rPr>
  </w:style>
  <w:style w:type="character" w:styleId="Odwoaniedokomentarza">
    <w:name w:val="annotation reference"/>
    <w:basedOn w:val="Domylnaczcionkaakapitu"/>
    <w:uiPriority w:val="99"/>
    <w:semiHidden/>
    <w:unhideWhenUsed/>
    <w:rsid w:val="0070445C"/>
    <w:rPr>
      <w:sz w:val="16"/>
      <w:szCs w:val="16"/>
    </w:rPr>
  </w:style>
  <w:style w:type="paragraph" w:styleId="Tekstkomentarza">
    <w:name w:val="annotation text"/>
    <w:basedOn w:val="Normalny"/>
    <w:link w:val="TekstkomentarzaZnak"/>
    <w:uiPriority w:val="99"/>
    <w:semiHidden/>
    <w:unhideWhenUsed/>
    <w:rsid w:val="0070445C"/>
    <w:rPr>
      <w:sz w:val="20"/>
      <w:szCs w:val="18"/>
    </w:rPr>
  </w:style>
  <w:style w:type="character" w:customStyle="1" w:styleId="TekstkomentarzaZnak">
    <w:name w:val="Tekst komentarza Znak"/>
    <w:basedOn w:val="Domylnaczcionkaakapitu"/>
    <w:link w:val="Tekstkomentarza"/>
    <w:uiPriority w:val="99"/>
    <w:semiHidden/>
    <w:rsid w:val="0070445C"/>
    <w:rPr>
      <w:rFonts w:ascii="Times New Roman" w:eastAsia="SimSun" w:hAnsi="Times New Roman" w:cs="Mangal"/>
      <w:kern w:val="1"/>
      <w:sz w:val="20"/>
      <w:szCs w:val="18"/>
      <w:lang w:eastAsia="hi-IN" w:bidi="hi-IN"/>
    </w:rPr>
  </w:style>
  <w:style w:type="paragraph" w:styleId="Tematkomentarza">
    <w:name w:val="annotation subject"/>
    <w:basedOn w:val="Tekstkomentarza"/>
    <w:next w:val="Tekstkomentarza"/>
    <w:link w:val="TematkomentarzaZnak"/>
    <w:uiPriority w:val="99"/>
    <w:semiHidden/>
    <w:unhideWhenUsed/>
    <w:rsid w:val="0070445C"/>
    <w:rPr>
      <w:b/>
      <w:bCs/>
    </w:rPr>
  </w:style>
  <w:style w:type="character" w:customStyle="1" w:styleId="TematkomentarzaZnak">
    <w:name w:val="Temat komentarza Znak"/>
    <w:basedOn w:val="TekstkomentarzaZnak"/>
    <w:link w:val="Tematkomentarza"/>
    <w:uiPriority w:val="99"/>
    <w:semiHidden/>
    <w:rsid w:val="0070445C"/>
    <w:rPr>
      <w:rFonts w:ascii="Times New Roman" w:eastAsia="SimSun" w:hAnsi="Times New Roman" w:cs="Mangal"/>
      <w:b/>
      <w:bCs/>
      <w:kern w:val="1"/>
      <w:sz w:val="20"/>
      <w:szCs w:val="18"/>
      <w:lang w:eastAsia="hi-IN" w:bidi="hi-IN"/>
    </w:rPr>
  </w:style>
  <w:style w:type="paragraph" w:styleId="Poprawka">
    <w:name w:val="Revision"/>
    <w:hidden/>
    <w:uiPriority w:val="99"/>
    <w:semiHidden/>
    <w:rsid w:val="000B7F80"/>
    <w:rPr>
      <w:rFonts w:ascii="Times New Roman" w:eastAsia="SimSun" w:hAnsi="Times New Roman" w:cs="Mangal"/>
      <w:kern w:val="1"/>
      <w:lang w:eastAsia="hi-IN" w:bidi="hi-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fontTable" Target="fontTable.xml"/><Relationship Id="rId12" Type="http://schemas.openxmlformats.org/officeDocument/2006/relationships/theme" Target="theme/theme1.xml"/><Relationship Id="rId13" Type="http://schemas.microsoft.com/office/2011/relationships/people" Target="people.xml"/><Relationship Id="rId14" Type="http://schemas.microsoft.com/office/2011/relationships/commentsExtended" Target="commentsExtended.xml"/><Relationship Id="rId1" Type="http://schemas.openxmlformats.org/officeDocument/2006/relationships/numbering" Target="numbering.xml"/><Relationship Id="rId2" Type="http://schemas.openxmlformats.org/officeDocument/2006/relationships/styles" Target="styles.xml"/><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image" Target="media/image1.jpeg"/><Relationship Id="rId9" Type="http://schemas.openxmlformats.org/officeDocument/2006/relationships/header" Target="header1.xml"/><Relationship Id="rId10" Type="http://schemas.openxmlformats.org/officeDocument/2006/relationships/footer" Target="footer1.xml"/></Relationships>
</file>

<file path=word/theme/theme1.xml><?xml version="1.0" encoding="utf-8"?>
<a:theme xmlns:a="http://schemas.openxmlformats.org/drawingml/2006/main" name="Motyw pakietu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7</Pages>
  <Words>3617</Words>
  <Characters>21708</Characters>
  <Application>Microsoft Macintosh Word</Application>
  <DocSecurity>0</DocSecurity>
  <Lines>180</Lines>
  <Paragraphs>50</Paragraphs>
  <ScaleCrop>false</ScaleCrop>
  <Company/>
  <LinksUpToDate>false</LinksUpToDate>
  <CharactersWithSpaces>25275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Krzysztof Michoń</dc:creator>
  <cp:keywords/>
  <dc:description/>
  <cp:lastModifiedBy>Krzysztof Michoń</cp:lastModifiedBy>
  <cp:revision>2</cp:revision>
  <dcterms:created xsi:type="dcterms:W3CDTF">2020-09-02T12:31:00Z</dcterms:created>
  <dcterms:modified xsi:type="dcterms:W3CDTF">2020-09-02T12:31:00Z</dcterms:modified>
</cp:coreProperties>
</file>