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192C50B0" w14:textId="77777777"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14:paraId="542023A3" w14:textId="77777777"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14:paraId="70040ACA" w14:textId="0EE56F48"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8B64AE">
        <w:rPr>
          <w:rFonts w:cs="Arial"/>
          <w:b/>
          <w:sz w:val="22"/>
          <w:szCs w:val="22"/>
        </w:rPr>
        <w:t>45</w:t>
      </w:r>
      <w:r w:rsidRPr="00E65CF6">
        <w:rPr>
          <w:rFonts w:cs="Arial"/>
          <w:b/>
          <w:sz w:val="22"/>
          <w:szCs w:val="22"/>
        </w:rPr>
        <w:t>/</w:t>
      </w:r>
      <w:r w:rsidR="00237BA6">
        <w:rPr>
          <w:rFonts w:cs="Arial"/>
          <w:b/>
          <w:sz w:val="22"/>
          <w:szCs w:val="22"/>
        </w:rPr>
        <w:t>20</w:t>
      </w:r>
    </w:p>
    <w:p w14:paraId="661EDAC5" w14:textId="55A35970"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5D3503">
        <w:rPr>
          <w:rFonts w:ascii="Arial" w:hAnsi="Arial" w:cs="Arial"/>
          <w:b/>
          <w:sz w:val="22"/>
          <w:szCs w:val="22"/>
        </w:rPr>
        <w:t>3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SIWZ</w:t>
      </w:r>
    </w:p>
    <w:p w14:paraId="62F36458" w14:textId="77777777" w:rsidR="004A781B" w:rsidRPr="00E65CF6" w:rsidRDefault="004A781B" w:rsidP="005D3503">
      <w:pPr>
        <w:ind w:right="6772"/>
        <w:rPr>
          <w:rFonts w:ascii="Arial" w:hAnsi="Arial" w:cs="Arial"/>
          <w:sz w:val="22"/>
          <w:szCs w:val="22"/>
        </w:rPr>
      </w:pPr>
    </w:p>
    <w:p w14:paraId="2E5D5EDC" w14:textId="77777777"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14:paraId="4F0CDE0F" w14:textId="77777777"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14:paraId="3BAFD1DF" w14:textId="77777777"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14:paraId="63132B7B" w14:textId="5773CC3C"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>WSTĘPNE OŚWIADCZENIE WYKONAWCY O BRAKU PODSTAW DO WYKLUCZENIA</w:t>
      </w:r>
    </w:p>
    <w:p w14:paraId="7177F4DB" w14:textId="77777777"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1F97A55" w14:textId="77777777"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14:paraId="7AD6E39F" w14:textId="77777777" w:rsidR="00FC163D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14:paraId="20E73550" w14:textId="77777777" w:rsidR="00513D61" w:rsidRPr="00E65CF6" w:rsidRDefault="00513D61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0F4FCED" w14:textId="632E6294" w:rsidR="00420ECC" w:rsidRPr="005D3503" w:rsidRDefault="005D3503" w:rsidP="00420ECC">
      <w:pPr>
        <w:jc w:val="both"/>
        <w:rPr>
          <w:rFonts w:ascii="Arial" w:hAnsi="Arial" w:cs="Arial"/>
          <w:sz w:val="22"/>
          <w:szCs w:val="22"/>
        </w:rPr>
      </w:pPr>
      <w:r w:rsidRPr="005D3503">
        <w:rPr>
          <w:rFonts w:ascii="Arial" w:hAnsi="Arial" w:cs="Arial"/>
          <w:color w:val="000000"/>
          <w:sz w:val="22"/>
          <w:szCs w:val="22"/>
          <w:lang w:eastAsia="ar-SA"/>
        </w:rPr>
        <w:t>„</w:t>
      </w:r>
      <w:r w:rsidR="001959F7" w:rsidRPr="001959F7">
        <w:rPr>
          <w:rFonts w:ascii="Arial" w:hAnsi="Arial" w:cs="Arial"/>
          <w:b/>
          <w:color w:val="000000"/>
          <w:sz w:val="22"/>
          <w:szCs w:val="22"/>
          <w:lang w:eastAsia="ar-SA"/>
        </w:rPr>
        <w:t>Sukcesywna dosta</w:t>
      </w:r>
      <w:r w:rsidR="006D7784">
        <w:rPr>
          <w:rFonts w:ascii="Arial" w:hAnsi="Arial" w:cs="Arial"/>
          <w:b/>
          <w:color w:val="000000"/>
          <w:sz w:val="22"/>
          <w:szCs w:val="22"/>
          <w:lang w:eastAsia="ar-SA"/>
        </w:rPr>
        <w:t>wa rękawic</w:t>
      </w:r>
      <w:r w:rsidR="00B50C74">
        <w:rPr>
          <w:rFonts w:ascii="Arial" w:hAnsi="Arial" w:cs="Arial"/>
          <w:b/>
          <w:color w:val="000000"/>
          <w:sz w:val="22"/>
          <w:szCs w:val="22"/>
          <w:lang w:eastAsia="ar-SA"/>
        </w:rPr>
        <w:t xml:space="preserve"> </w:t>
      </w:r>
      <w:r w:rsidR="008B64AE">
        <w:rPr>
          <w:rFonts w:ascii="Arial" w:hAnsi="Arial" w:cs="Arial"/>
          <w:b/>
          <w:color w:val="000000"/>
          <w:sz w:val="22"/>
          <w:szCs w:val="22"/>
          <w:lang w:eastAsia="ar-SA"/>
        </w:rPr>
        <w:t>diagnostycznych</w:t>
      </w:r>
      <w:r w:rsidR="001959F7" w:rsidRPr="001959F7">
        <w:rPr>
          <w:rFonts w:ascii="Arial" w:hAnsi="Arial" w:cs="Arial"/>
          <w:b/>
          <w:color w:val="000000"/>
          <w:sz w:val="22"/>
          <w:szCs w:val="22"/>
          <w:lang w:eastAsia="ar-SA"/>
        </w:rPr>
        <w:t xml:space="preserve"> dla Specjalistycznego Zespołu Opieki Zdrowotnej nad Matką i Dzieckiem w Poznaniu</w:t>
      </w:r>
      <w:r w:rsidRPr="005D3503">
        <w:rPr>
          <w:rFonts w:ascii="Arial" w:hAnsi="Arial" w:cs="Arial"/>
          <w:b/>
          <w:color w:val="000000"/>
          <w:sz w:val="22"/>
          <w:szCs w:val="22"/>
          <w:lang w:eastAsia="ar-SA"/>
        </w:rPr>
        <w:t>”</w:t>
      </w:r>
      <w:r w:rsidRPr="00963417">
        <w:rPr>
          <w:rFonts w:ascii="Arial" w:hAnsi="Arial" w:cs="Arial"/>
          <w:bCs/>
          <w:color w:val="000000"/>
          <w:sz w:val="22"/>
          <w:szCs w:val="22"/>
          <w:lang w:eastAsia="ar-SA"/>
        </w:rPr>
        <w:t>,</w:t>
      </w:r>
      <w:r w:rsidR="00963417"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 </w:t>
      </w:r>
      <w:r w:rsidR="00420ECC" w:rsidRPr="005D3503">
        <w:rPr>
          <w:rFonts w:ascii="Arial" w:hAnsi="Arial" w:cs="Arial"/>
          <w:sz w:val="22"/>
          <w:szCs w:val="22"/>
        </w:rPr>
        <w:t>składam na podstawie art. 25a ust. 1 ustawy z dnia 29 stycznia 2004 r</w:t>
      </w:r>
      <w:r w:rsidR="00537291" w:rsidRPr="005D3503">
        <w:rPr>
          <w:rFonts w:ascii="Arial" w:hAnsi="Arial" w:cs="Arial"/>
          <w:sz w:val="22"/>
          <w:szCs w:val="22"/>
        </w:rPr>
        <w:t>.</w:t>
      </w:r>
      <w:r w:rsidR="00420ECC" w:rsidRPr="005D3503">
        <w:rPr>
          <w:rFonts w:ascii="Arial" w:hAnsi="Arial" w:cs="Arial"/>
          <w:sz w:val="22"/>
          <w:szCs w:val="22"/>
        </w:rPr>
        <w:t xml:space="preserve"> – Prawo zamówień publicznych (zwanej dalej „ustawą Pzp</w:t>
      </w:r>
      <w:r w:rsidR="008A26BF" w:rsidRPr="005D3503">
        <w:rPr>
          <w:rFonts w:ascii="Arial" w:hAnsi="Arial" w:cs="Arial"/>
          <w:sz w:val="22"/>
          <w:szCs w:val="22"/>
        </w:rPr>
        <w:t>.</w:t>
      </w:r>
      <w:r w:rsidR="00420ECC" w:rsidRPr="005D3503">
        <w:rPr>
          <w:rFonts w:ascii="Arial" w:hAnsi="Arial" w:cs="Arial"/>
          <w:sz w:val="22"/>
          <w:szCs w:val="22"/>
        </w:rPr>
        <w:t xml:space="preserve">”), </w:t>
      </w:r>
      <w:r w:rsidR="00852C78" w:rsidRPr="005D3503">
        <w:rPr>
          <w:rFonts w:ascii="Arial" w:hAnsi="Arial" w:cs="Arial"/>
          <w:sz w:val="22"/>
          <w:szCs w:val="22"/>
        </w:rPr>
        <w:t xml:space="preserve">oświadczenie </w:t>
      </w:r>
      <w:r w:rsidR="00420ECC" w:rsidRPr="005D3503">
        <w:rPr>
          <w:rFonts w:ascii="Arial" w:hAnsi="Arial" w:cs="Arial"/>
          <w:sz w:val="22"/>
          <w:szCs w:val="22"/>
        </w:rPr>
        <w:t>w następującym zakresie:</w:t>
      </w:r>
    </w:p>
    <w:p w14:paraId="046BE8F1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3AD41355" w14:textId="77777777"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14:paraId="74F67D0A" w14:textId="77777777"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14:paraId="2F27EEAE" w14:textId="77777777"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29FC6167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14:paraId="52317E3D" w14:textId="77777777"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14:paraId="4FC4D17C" w14:textId="77777777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>art. 24 ust 1 pkt 12-23 ustawy Pzp.</w:t>
      </w:r>
    </w:p>
    <w:p w14:paraId="4CA56E65" w14:textId="2EA22A73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>Oświadczam, że nie podlegam wykluczeniu z postępowania na podstawie</w:t>
      </w:r>
      <w:r w:rsidRPr="00E65CF6">
        <w:rPr>
          <w:rFonts w:ascii="Arial" w:hAnsi="Arial" w:cs="Arial"/>
          <w:szCs w:val="22"/>
        </w:rPr>
        <w:br/>
        <w:t>art. 24 ust. 5 pkt 1</w:t>
      </w:r>
      <w:r w:rsidR="00290423">
        <w:rPr>
          <w:rFonts w:ascii="Arial" w:hAnsi="Arial" w:cs="Arial"/>
          <w:szCs w:val="22"/>
        </w:rPr>
        <w:t>- 8</w:t>
      </w:r>
      <w:r w:rsidRPr="00E65CF6">
        <w:rPr>
          <w:rFonts w:ascii="Arial" w:hAnsi="Arial" w:cs="Arial"/>
          <w:szCs w:val="22"/>
        </w:rPr>
        <w:t xml:space="preserve"> ustawy Pzp.</w:t>
      </w:r>
    </w:p>
    <w:p w14:paraId="0188E533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7BCD7418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2068C671" w14:textId="77777777" w:rsidTr="00E040EC">
        <w:tc>
          <w:tcPr>
            <w:tcW w:w="3969" w:type="dxa"/>
            <w:shd w:val="clear" w:color="auto" w:fill="auto"/>
          </w:tcPr>
          <w:p w14:paraId="13EBC11F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65C7FC7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359ED401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937F49E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2B02B76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1B803472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E91AC66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58FAC9B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3DD9158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  <w:r w:rsidRPr="00E65CF6">
        <w:rPr>
          <w:rFonts w:ascii="Arial" w:hAnsi="Arial" w:cs="Arial"/>
          <w:sz w:val="22"/>
          <w:szCs w:val="22"/>
        </w:rPr>
        <w:t>Jednocześnie oświadczam, że w związku z ww. okolicznością, na podstawie art. 24 ust. 8 ustawy Pzp podjąłem następujące środki naprawcze:</w:t>
      </w:r>
    </w:p>
    <w:p w14:paraId="761DD168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0F766F5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E35BFA9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0C445979" w14:textId="77777777" w:rsidTr="00E040EC">
        <w:tc>
          <w:tcPr>
            <w:tcW w:w="3969" w:type="dxa"/>
            <w:shd w:val="clear" w:color="auto" w:fill="auto"/>
          </w:tcPr>
          <w:p w14:paraId="4F069D92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4BD7C873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3031B886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7E80B0DC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A0DF35D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743E11F8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45426169" w14:textId="55895503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108F48FB" w14:textId="77777777" w:rsidR="00290423" w:rsidRPr="00E65CF6" w:rsidRDefault="00290423" w:rsidP="00841F57">
      <w:pPr>
        <w:rPr>
          <w:rFonts w:ascii="Arial" w:hAnsi="Arial" w:cs="Arial"/>
          <w:color w:val="000000"/>
          <w:sz w:val="22"/>
          <w:szCs w:val="22"/>
        </w:rPr>
      </w:pPr>
    </w:p>
    <w:p w14:paraId="1E9FD35C" w14:textId="106EF0CB" w:rsidR="00841F57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0B184ACE" w14:textId="3DFA7702" w:rsidR="002731C7" w:rsidRDefault="002731C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4CB46E14" w14:textId="40EFD3C0" w:rsidR="002731C7" w:rsidRDefault="002731C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4B9B4876" w14:textId="1F37BD4C" w:rsidR="002731C7" w:rsidRDefault="002731C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3865CBB3" w14:textId="77777777" w:rsidR="002731C7" w:rsidRPr="00E65CF6" w:rsidRDefault="002731C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747C3E92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PODMIOTU, NA KTÓREGO ZASOBY POWOŁUJE SIĘ WYKONAWCA:</w:t>
      </w:r>
    </w:p>
    <w:p w14:paraId="5D79522F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1252CBB0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którego/ych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14:paraId="0D5CE70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40177A9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3DDFCD62" w14:textId="77777777" w:rsidTr="00E040EC">
        <w:tc>
          <w:tcPr>
            <w:tcW w:w="3969" w:type="dxa"/>
            <w:shd w:val="clear" w:color="auto" w:fill="auto"/>
          </w:tcPr>
          <w:p w14:paraId="5FC7C408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0DB84F6F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72CC17B5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1AB67869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5361F25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6855C7D3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4B29AA5F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1879D7D4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14:paraId="1559A746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B72F84E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podwykonawcą/ami: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14:paraId="74AC93F0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BB44298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20F3AFCF" w14:textId="77777777" w:rsidTr="00E040EC">
        <w:tc>
          <w:tcPr>
            <w:tcW w:w="3969" w:type="dxa"/>
            <w:shd w:val="clear" w:color="auto" w:fill="auto"/>
          </w:tcPr>
          <w:p w14:paraId="6D6B83F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0B307F4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7F44F879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13FD3C2F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74FAA539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4EA166DB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52F679F4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4B170A3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363B05BE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11580C6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79E0EF6F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454E669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5636BD85" w14:textId="77777777" w:rsidTr="00E040EC">
        <w:tc>
          <w:tcPr>
            <w:tcW w:w="3969" w:type="dxa"/>
            <w:shd w:val="clear" w:color="auto" w:fill="auto"/>
          </w:tcPr>
          <w:p w14:paraId="6BC38773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47302EA1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1E79A70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3C09E839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31EB862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C947419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B3DA7F7" w14:textId="77777777" w:rsidR="00B27F43" w:rsidRPr="00B27F43" w:rsidRDefault="00B27F43" w:rsidP="00B27F43"/>
    <w:p w14:paraId="376196E2" w14:textId="77777777" w:rsidR="00B27F43" w:rsidRPr="00B27F43" w:rsidRDefault="00B27F43" w:rsidP="00B27F43"/>
    <w:p w14:paraId="35E62229" w14:textId="77777777" w:rsidR="00B27F43" w:rsidRPr="00B27F43" w:rsidRDefault="00B27F43" w:rsidP="00B27F43"/>
    <w:p w14:paraId="58B9525D" w14:textId="77777777" w:rsidR="00B27F43" w:rsidRPr="00B27F43" w:rsidRDefault="00B27F43" w:rsidP="00B27F43"/>
    <w:p w14:paraId="5899A0F6" w14:textId="77777777" w:rsidR="00B27F43" w:rsidRPr="00B27F43" w:rsidRDefault="00B27F43" w:rsidP="00B27F43"/>
    <w:p w14:paraId="18C0DBC8" w14:textId="77777777" w:rsidR="00B27F43" w:rsidRDefault="00B27F43" w:rsidP="00B27F43">
      <w:pPr>
        <w:rPr>
          <w:rFonts w:ascii="Century Gothic" w:hAnsi="Century Gothic"/>
          <w:sz w:val="20"/>
          <w:szCs w:val="20"/>
        </w:rPr>
      </w:pPr>
    </w:p>
    <w:p w14:paraId="39BC360A" w14:textId="77777777" w:rsidR="00B27F43" w:rsidRPr="00B27F43" w:rsidRDefault="00B27F43" w:rsidP="00B27F43">
      <w:pPr>
        <w:tabs>
          <w:tab w:val="left" w:pos="6300"/>
        </w:tabs>
      </w:pPr>
      <w:r>
        <w:tab/>
      </w:r>
    </w:p>
    <w:sectPr w:rsidR="00B27F43" w:rsidRPr="00B27F43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FDE5EC" w14:textId="77777777" w:rsidR="0083214E" w:rsidRDefault="0083214E" w:rsidP="00047F36">
      <w:r>
        <w:separator/>
      </w:r>
    </w:p>
  </w:endnote>
  <w:endnote w:type="continuationSeparator" w:id="0">
    <w:p w14:paraId="2DBD0051" w14:textId="77777777" w:rsidR="0083214E" w:rsidRDefault="0083214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E682F" w14:textId="77777777"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537291">
      <w:rPr>
        <w:rFonts w:ascii="Century Gothic" w:hAnsi="Century Gothic" w:cs="Arial"/>
        <w:b/>
        <w:noProof/>
        <w:sz w:val="14"/>
        <w:szCs w:val="14"/>
      </w:rPr>
      <w:t>4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537291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71E1D2" w14:textId="77777777" w:rsidR="0083214E" w:rsidRDefault="0083214E" w:rsidP="00047F36">
      <w:r>
        <w:separator/>
      </w:r>
    </w:p>
  </w:footnote>
  <w:footnote w:type="continuationSeparator" w:id="0">
    <w:p w14:paraId="79CDA579" w14:textId="77777777" w:rsidR="0083214E" w:rsidRDefault="0083214E" w:rsidP="00047F36">
      <w:r>
        <w:continuationSeparator/>
      </w:r>
    </w:p>
  </w:footnote>
  <w:footnote w:id="1">
    <w:p w14:paraId="7CCE515D" w14:textId="77777777"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mającą zastosowanie podstawę wykluczenia spośród wymienionych w art. 24 ust. 1 pkt 13-14, 16-20 lub art. 24 ust. 5 ustawy Pzp</w:t>
      </w:r>
    </w:p>
  </w:footnote>
  <w:footnote w:id="2">
    <w:p w14:paraId="12144636" w14:textId="77777777"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KRS/CEiDG</w:t>
      </w:r>
    </w:p>
  </w:footnote>
  <w:footnote w:id="3">
    <w:p w14:paraId="2ED64EF9" w14:textId="77777777"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KRS/CEiDG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B7044" w14:textId="382DFDF1"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Wstępne oświadczenie Wykonawcy o braku podstaw do wykluczenia</w:t>
    </w:r>
  </w:p>
  <w:p w14:paraId="063EEBD9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14:paraId="36EAA326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>na podstawie art. 11 ust. 8 ustawy Prawo zamówień publicznych na zadanie pod nazwą:</w:t>
    </w:r>
  </w:p>
  <w:p w14:paraId="6281AEF0" w14:textId="6B872EE0" w:rsidR="003D76A4" w:rsidRPr="00E65CF6" w:rsidRDefault="005D3503" w:rsidP="005D3503">
    <w:pPr>
      <w:pStyle w:val="Nagwek"/>
      <w:jc w:val="center"/>
      <w:rPr>
        <w:rFonts w:ascii="Arial" w:hAnsi="Arial" w:cs="Arial"/>
      </w:rPr>
    </w:pPr>
    <w:r w:rsidRPr="005D3503">
      <w:rPr>
        <w:rFonts w:ascii="Arial" w:hAnsi="Arial" w:cs="Arial"/>
        <w:b/>
        <w:sz w:val="16"/>
        <w:szCs w:val="16"/>
      </w:rPr>
      <w:t>„</w:t>
    </w:r>
    <w:r w:rsidR="001959F7" w:rsidRPr="001959F7">
      <w:rPr>
        <w:rFonts w:ascii="Arial" w:hAnsi="Arial" w:cs="Arial"/>
        <w:b/>
        <w:sz w:val="16"/>
        <w:szCs w:val="16"/>
      </w:rPr>
      <w:t xml:space="preserve">Sukcesywna dostawa </w:t>
    </w:r>
    <w:r w:rsidR="006D7784">
      <w:rPr>
        <w:rFonts w:ascii="Arial" w:hAnsi="Arial" w:cs="Arial"/>
        <w:b/>
        <w:sz w:val="16"/>
        <w:szCs w:val="16"/>
      </w:rPr>
      <w:t xml:space="preserve">rękawic </w:t>
    </w:r>
    <w:r w:rsidR="008B64AE">
      <w:rPr>
        <w:rFonts w:ascii="Arial" w:hAnsi="Arial" w:cs="Arial"/>
        <w:b/>
        <w:sz w:val="16"/>
        <w:szCs w:val="16"/>
      </w:rPr>
      <w:t>diagnostycznych</w:t>
    </w:r>
    <w:r w:rsidR="001959F7" w:rsidRPr="001959F7">
      <w:rPr>
        <w:rFonts w:ascii="Arial" w:hAnsi="Arial" w:cs="Arial"/>
        <w:b/>
        <w:sz w:val="16"/>
        <w:szCs w:val="16"/>
      </w:rPr>
      <w:t xml:space="preserve"> dla Specjalistycznego Zespołu Opieki Zdrowotnej nad Matką</w:t>
    </w:r>
    <w:r w:rsidR="001F187F">
      <w:rPr>
        <w:rFonts w:ascii="Arial" w:hAnsi="Arial" w:cs="Arial"/>
        <w:b/>
        <w:sz w:val="16"/>
        <w:szCs w:val="16"/>
      </w:rPr>
      <w:t xml:space="preserve"> </w:t>
    </w:r>
    <w:r w:rsidR="001959F7" w:rsidRPr="001959F7">
      <w:rPr>
        <w:rFonts w:ascii="Arial" w:hAnsi="Arial" w:cs="Arial"/>
        <w:b/>
        <w:sz w:val="16"/>
        <w:szCs w:val="16"/>
      </w:rPr>
      <w:t xml:space="preserve"> </w:t>
    </w:r>
    <w:r w:rsidR="008B64AE">
      <w:rPr>
        <w:rFonts w:ascii="Arial" w:hAnsi="Arial" w:cs="Arial"/>
        <w:b/>
        <w:sz w:val="16"/>
        <w:szCs w:val="16"/>
      </w:rPr>
      <w:t xml:space="preserve">                          </w:t>
    </w:r>
    <w:r w:rsidR="001959F7" w:rsidRPr="001959F7">
      <w:rPr>
        <w:rFonts w:ascii="Arial" w:hAnsi="Arial" w:cs="Arial"/>
        <w:b/>
        <w:sz w:val="16"/>
        <w:szCs w:val="16"/>
      </w:rPr>
      <w:t>i Dzieckiem w Poznaniu</w:t>
    </w:r>
    <w:r w:rsidRPr="005D3503">
      <w:rPr>
        <w:rFonts w:ascii="Arial" w:hAnsi="Arial" w:cs="Arial"/>
        <w:b/>
        <w:sz w:val="16"/>
        <w:szCs w:val="16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4AF3"/>
    <w:rsid w:val="00047F36"/>
    <w:rsid w:val="00050B61"/>
    <w:rsid w:val="00063980"/>
    <w:rsid w:val="00066F1F"/>
    <w:rsid w:val="00073784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94916"/>
    <w:rsid w:val="001959F7"/>
    <w:rsid w:val="001962EC"/>
    <w:rsid w:val="001B41CA"/>
    <w:rsid w:val="001C1D28"/>
    <w:rsid w:val="001F187F"/>
    <w:rsid w:val="001F2E69"/>
    <w:rsid w:val="00205D88"/>
    <w:rsid w:val="002331CE"/>
    <w:rsid w:val="00237BA6"/>
    <w:rsid w:val="00251150"/>
    <w:rsid w:val="00263653"/>
    <w:rsid w:val="0027090E"/>
    <w:rsid w:val="002731C7"/>
    <w:rsid w:val="00290423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659D"/>
    <w:rsid w:val="004856A2"/>
    <w:rsid w:val="00485B45"/>
    <w:rsid w:val="004A781B"/>
    <w:rsid w:val="004B0736"/>
    <w:rsid w:val="004B30FC"/>
    <w:rsid w:val="004B340F"/>
    <w:rsid w:val="004C78E2"/>
    <w:rsid w:val="004E62B0"/>
    <w:rsid w:val="004F7AF2"/>
    <w:rsid w:val="00513D61"/>
    <w:rsid w:val="00521580"/>
    <w:rsid w:val="00534257"/>
    <w:rsid w:val="00537291"/>
    <w:rsid w:val="005431FF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D3503"/>
    <w:rsid w:val="005F213B"/>
    <w:rsid w:val="005F2D9E"/>
    <w:rsid w:val="005F4643"/>
    <w:rsid w:val="00601054"/>
    <w:rsid w:val="006045F0"/>
    <w:rsid w:val="00635553"/>
    <w:rsid w:val="00667E25"/>
    <w:rsid w:val="006707AC"/>
    <w:rsid w:val="006951C6"/>
    <w:rsid w:val="00696A64"/>
    <w:rsid w:val="006A3C35"/>
    <w:rsid w:val="006B00EB"/>
    <w:rsid w:val="006D7784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B64AE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63417"/>
    <w:rsid w:val="00970604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9F48AE"/>
    <w:rsid w:val="00A01451"/>
    <w:rsid w:val="00A079EF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1A73"/>
    <w:rsid w:val="00AF28DE"/>
    <w:rsid w:val="00AF2985"/>
    <w:rsid w:val="00B07D5D"/>
    <w:rsid w:val="00B10C21"/>
    <w:rsid w:val="00B1245C"/>
    <w:rsid w:val="00B15384"/>
    <w:rsid w:val="00B27F43"/>
    <w:rsid w:val="00B42F1E"/>
    <w:rsid w:val="00B45416"/>
    <w:rsid w:val="00B45C2E"/>
    <w:rsid w:val="00B50C74"/>
    <w:rsid w:val="00B60131"/>
    <w:rsid w:val="00B6792A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60DB4"/>
    <w:rsid w:val="00C73A09"/>
    <w:rsid w:val="00CB0D8A"/>
    <w:rsid w:val="00CC69DC"/>
    <w:rsid w:val="00CD464A"/>
    <w:rsid w:val="00CD6B55"/>
    <w:rsid w:val="00CE0E9B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049D"/>
    <w:rsid w:val="00D5179F"/>
    <w:rsid w:val="00D528FA"/>
    <w:rsid w:val="00D53020"/>
    <w:rsid w:val="00D63FC8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25DFD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oNotEmbedSmartTags/>
  <w:decimalSymbol w:val=","/>
  <w:listSeparator w:val=";"/>
  <w14:docId w14:val="0ECA945B"/>
  <w15:chartTrackingRefBased/>
  <w15:docId w15:val="{23E91747-BE5B-4654-B891-F0B62C18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97848B-332C-48A0-B58E-2348258C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426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Katarzyna Królska</cp:lastModifiedBy>
  <cp:revision>13</cp:revision>
  <cp:lastPrinted>2020-04-21T08:47:00Z</cp:lastPrinted>
  <dcterms:created xsi:type="dcterms:W3CDTF">2020-03-20T10:56:00Z</dcterms:created>
  <dcterms:modified xsi:type="dcterms:W3CDTF">2020-08-26T06:02:00Z</dcterms:modified>
</cp:coreProperties>
</file>