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1B849C3" w14:textId="77777777"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14:paraId="55F290C9" w14:textId="77777777"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14:paraId="55A94BC8" w14:textId="6AE07142"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163BB9">
        <w:rPr>
          <w:rFonts w:cs="Arial"/>
          <w:b/>
          <w:sz w:val="22"/>
          <w:szCs w:val="22"/>
        </w:rPr>
        <w:t>42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14:paraId="5ACD0C8C" w14:textId="02FF602C"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7A038A">
        <w:rPr>
          <w:rFonts w:ascii="Arial" w:hAnsi="Arial" w:cs="Arial"/>
          <w:b/>
          <w:sz w:val="22"/>
          <w:szCs w:val="22"/>
        </w:rPr>
        <w:t>5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</w:t>
      </w:r>
      <w:r w:rsidR="00C55626">
        <w:rPr>
          <w:rFonts w:ascii="Arial" w:hAnsi="Arial" w:cs="Arial"/>
          <w:b/>
          <w:sz w:val="22"/>
          <w:szCs w:val="22"/>
        </w:rPr>
        <w:t>O</w:t>
      </w:r>
      <w:r w:rsidR="007A038A">
        <w:rPr>
          <w:rFonts w:ascii="Arial" w:hAnsi="Arial" w:cs="Arial"/>
          <w:b/>
          <w:sz w:val="22"/>
          <w:szCs w:val="22"/>
        </w:rPr>
        <w:t>głoszenia</w:t>
      </w:r>
    </w:p>
    <w:p w14:paraId="07674F59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215BBFCF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57DA1DB2" w14:textId="77777777"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14:paraId="65B22A07" w14:textId="77777777"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14:paraId="7F032BC0" w14:textId="77777777"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14:paraId="37B26374" w14:textId="77777777"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14:paraId="519E38F9" w14:textId="77777777"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DFC8E83" w14:textId="77777777"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14:paraId="1CF3FA34" w14:textId="77777777"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14:paraId="56D262B9" w14:textId="77777777"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0223822" w14:textId="061D5C84" w:rsidR="00420ECC" w:rsidRPr="00E65CF6" w:rsidRDefault="00E25DFD" w:rsidP="00420EC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„</w:t>
      </w:r>
      <w:r w:rsidR="007A038A" w:rsidRPr="007A038A">
        <w:rPr>
          <w:rFonts w:ascii="Arial" w:hAnsi="Arial" w:cs="Arial"/>
          <w:b/>
          <w:sz w:val="22"/>
          <w:szCs w:val="22"/>
        </w:rPr>
        <w:t xml:space="preserve">Przygotowanie i dostawa dla Zamawiającego gotowych posiłków w zakresie całodziennego wyżywienia hospitalizowanych pacjentów wraz odbiorem odpadów kuchennych powstałych w związku z udzielaniem świadczeń zdrowotnych </w:t>
      </w:r>
      <w:r w:rsidR="007A038A">
        <w:rPr>
          <w:rFonts w:ascii="Arial" w:hAnsi="Arial" w:cs="Arial"/>
          <w:b/>
          <w:sz w:val="22"/>
          <w:szCs w:val="22"/>
        </w:rPr>
        <w:br/>
      </w:r>
      <w:r w:rsidR="007A038A" w:rsidRPr="007A038A">
        <w:rPr>
          <w:rFonts w:ascii="Arial" w:hAnsi="Arial" w:cs="Arial"/>
          <w:b/>
          <w:sz w:val="22"/>
          <w:szCs w:val="22"/>
        </w:rPr>
        <w:t xml:space="preserve">w Specjalistycznym Zespole Opieki Zdrowotnej nad Matką i Dzieckiem </w:t>
      </w:r>
      <w:r w:rsidR="007A038A">
        <w:rPr>
          <w:rFonts w:ascii="Arial" w:hAnsi="Arial" w:cs="Arial"/>
          <w:b/>
          <w:sz w:val="22"/>
          <w:szCs w:val="22"/>
        </w:rPr>
        <w:br/>
      </w:r>
      <w:r w:rsidR="007A038A" w:rsidRPr="007A038A">
        <w:rPr>
          <w:rFonts w:ascii="Arial" w:hAnsi="Arial" w:cs="Arial"/>
          <w:b/>
          <w:sz w:val="22"/>
          <w:szCs w:val="22"/>
        </w:rPr>
        <w:t>w Poznaniu</w:t>
      </w:r>
      <w:r>
        <w:rPr>
          <w:rFonts w:ascii="Arial" w:hAnsi="Arial" w:cs="Arial"/>
          <w:b/>
          <w:sz w:val="22"/>
          <w:szCs w:val="22"/>
        </w:rPr>
        <w:t>”</w:t>
      </w:r>
      <w:r w:rsidR="007A038A">
        <w:rPr>
          <w:rFonts w:ascii="Arial" w:hAnsi="Arial" w:cs="Arial"/>
          <w:b/>
          <w:sz w:val="22"/>
          <w:szCs w:val="22"/>
        </w:rPr>
        <w:t xml:space="preserve"> </w:t>
      </w:r>
      <w:r w:rsidR="00420ECC"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 – Prawo zamówień publicznych (zwanej dalej „ustawą Pzp</w:t>
      </w:r>
      <w:r w:rsidR="008A26BF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="00420ECC" w:rsidRPr="00E65CF6">
        <w:rPr>
          <w:rFonts w:ascii="Arial" w:hAnsi="Arial" w:cs="Arial"/>
          <w:sz w:val="22"/>
          <w:szCs w:val="22"/>
        </w:rPr>
        <w:t>w następującym zakresie:</w:t>
      </w:r>
    </w:p>
    <w:p w14:paraId="1BD063E5" w14:textId="77777777"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494FF1E" w14:textId="77777777"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14:paraId="030BDAD9" w14:textId="77777777"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14:paraId="78D76C1A" w14:textId="77777777"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B5B2744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14:paraId="72FE5C5A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2329E441" w14:textId="54EB9084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</w:t>
      </w:r>
      <w:r w:rsidR="003B3197">
        <w:rPr>
          <w:rFonts w:ascii="Arial" w:hAnsi="Arial" w:cs="Arial"/>
          <w:sz w:val="22"/>
          <w:szCs w:val="22"/>
        </w:rPr>
        <w:t xml:space="preserve">Ogłoszeniu o zamówieniu, </w:t>
      </w:r>
      <w:r w:rsidRPr="00E65CF6">
        <w:rPr>
          <w:rFonts w:ascii="Arial" w:hAnsi="Arial" w:cs="Arial"/>
          <w:sz w:val="22"/>
          <w:szCs w:val="22"/>
        </w:rPr>
        <w:t xml:space="preserve">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14:paraId="19265953" w14:textId="77777777"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14:paraId="6F3D721B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1C74035" w14:textId="77777777" w:rsidTr="00B60131">
        <w:tc>
          <w:tcPr>
            <w:tcW w:w="3969" w:type="dxa"/>
            <w:shd w:val="clear" w:color="auto" w:fill="auto"/>
          </w:tcPr>
          <w:p w14:paraId="234F756A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3A5823DF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264FCF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5749C9ED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44D47166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50F29E7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3F7216B" w14:textId="77777777"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1ACA02DB" w14:textId="77777777"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52DC3E22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14:paraId="66488F7E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08B5B942" w14:textId="6C14098B"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</w:t>
      </w:r>
      <w:r w:rsidR="003B3197">
        <w:rPr>
          <w:rFonts w:ascii="Arial" w:hAnsi="Arial" w:cs="Arial"/>
          <w:sz w:val="22"/>
          <w:szCs w:val="22"/>
        </w:rPr>
        <w:t>Ogłoszeniu o zamówieniu</w:t>
      </w:r>
      <w:r w:rsidRPr="00E65CF6">
        <w:rPr>
          <w:rFonts w:ascii="Arial" w:hAnsi="Arial" w:cs="Arial"/>
          <w:sz w:val="22"/>
          <w:szCs w:val="22"/>
        </w:rPr>
        <w:t xml:space="preserve">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następującego/ych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14:paraId="27077E28" w14:textId="77777777" w:rsidTr="00696A64">
        <w:tc>
          <w:tcPr>
            <w:tcW w:w="3619" w:type="dxa"/>
            <w:shd w:val="clear" w:color="auto" w:fill="auto"/>
          </w:tcPr>
          <w:p w14:paraId="3E90BC58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1964B9E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DDFC976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D407E45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E39051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14:paraId="3C843B83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14:paraId="37EBDE5E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6EBE8474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DEC3AD9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A9A4F1B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CD98218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1F60B0E8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5B6F741E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5DC699CF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57F83D8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67F1E1F6" w14:textId="77777777"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5769B2B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722BA3AC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0F3302A3" w14:textId="77777777"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2F8D226" w14:textId="77777777"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14:paraId="0EA2D8B8" w14:textId="77777777"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14:paraId="1860C750" w14:textId="77777777"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14:paraId="53CB11F1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67855DBB" w14:textId="77777777" w:rsidTr="00B60131">
        <w:tc>
          <w:tcPr>
            <w:tcW w:w="3969" w:type="dxa"/>
            <w:shd w:val="clear" w:color="auto" w:fill="auto"/>
          </w:tcPr>
          <w:p w14:paraId="307C2823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61C9B8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287A1EC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185BBBB2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123C50C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EF426E8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269CBC5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2FBAE935" w14:textId="77777777"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14:paraId="30916947" w14:textId="77777777"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14:paraId="55809D29" w14:textId="77777777"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421A1BF7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14:paraId="7EAFA60C" w14:textId="77777777"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14:paraId="338219F7" w14:textId="57BF016C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>art. 24 ust 1 ustawy Pzp.</w:t>
      </w:r>
    </w:p>
    <w:p w14:paraId="03D748B0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750C28A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25E50BE6" w14:textId="77777777" w:rsidTr="00E040EC">
        <w:tc>
          <w:tcPr>
            <w:tcW w:w="3969" w:type="dxa"/>
            <w:shd w:val="clear" w:color="auto" w:fill="auto"/>
          </w:tcPr>
          <w:p w14:paraId="6E81838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799F0C6E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5ACE20D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346903E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3BC8C14A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1FAC091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F0642E8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0E419BA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05FCC8DC" w14:textId="40073D46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>:</w:t>
      </w:r>
    </w:p>
    <w:p w14:paraId="4DB25113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4CDD25BC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AFD8359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7FF9DABD" w14:textId="77777777" w:rsidTr="00E040EC">
        <w:tc>
          <w:tcPr>
            <w:tcW w:w="3969" w:type="dxa"/>
            <w:shd w:val="clear" w:color="auto" w:fill="auto"/>
          </w:tcPr>
          <w:p w14:paraId="4AA4D64E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30BE5A89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11A3F856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5A7AC86B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33678E28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6C573D8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F498A7C" w14:textId="77777777" w:rsidR="00841F57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3527A69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7E2ECCEE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478CEE7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09A66B48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506E6A31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6ECCD1E" w14:textId="77777777" w:rsidR="00D5049D" w:rsidRPr="00E65CF6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585C048" w14:textId="77777777"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672E4F76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lastRenderedPageBreak/>
        <w:t>OŚWIADCZENIE DOTYCZĄCE PODMIOTU, NA KTÓREGO ZASOBY POWOŁUJE SIĘ WYKONAWCA:</w:t>
      </w:r>
    </w:p>
    <w:p w14:paraId="76AB62BE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7F7FD0C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14:paraId="6FB3901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6ABE7A5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3F0A2162" w14:textId="77777777" w:rsidTr="00E040EC">
        <w:tc>
          <w:tcPr>
            <w:tcW w:w="3969" w:type="dxa"/>
            <w:shd w:val="clear" w:color="auto" w:fill="auto"/>
          </w:tcPr>
          <w:p w14:paraId="1BE299C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F3161C5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0480A88C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56CEBE80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546F24D1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6E44A7B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2AF7822" w14:textId="77777777"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0A0676D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4AC877B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14:paraId="29D66415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0CA50C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podwykonawcą/ami: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14:paraId="0C8978ED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0F0CA0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2856640D" w14:textId="77777777" w:rsidTr="00E040EC">
        <w:tc>
          <w:tcPr>
            <w:tcW w:w="3969" w:type="dxa"/>
            <w:shd w:val="clear" w:color="auto" w:fill="auto"/>
          </w:tcPr>
          <w:p w14:paraId="008355A6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49797262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5325F278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71D3B4DD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1CE893B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B737B84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15490C2F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E65292A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79E8EBAC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77A62742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3C3CFFE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0B31C3D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0F32EC2B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25A202F4" w14:textId="77777777" w:rsidTr="00E040EC">
        <w:tc>
          <w:tcPr>
            <w:tcW w:w="3969" w:type="dxa"/>
            <w:shd w:val="clear" w:color="auto" w:fill="auto"/>
          </w:tcPr>
          <w:p w14:paraId="2F9AF807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6729E62E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D70510C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8E20722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42389205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0F46AE86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3580DED" w14:textId="77777777"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14:paraId="741B1B48" w14:textId="77777777"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14:paraId="4EF27F5C" w14:textId="77777777"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14:paraId="480CBCF8" w14:textId="77777777" w:rsidR="00635553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p w14:paraId="2BBA5A0D" w14:textId="77777777" w:rsidR="00B27F43" w:rsidRPr="00B27F43" w:rsidRDefault="00B27F43" w:rsidP="00B27F43"/>
    <w:p w14:paraId="271D640A" w14:textId="77777777" w:rsidR="00B27F43" w:rsidRPr="00B27F43" w:rsidRDefault="00B27F43" w:rsidP="00B27F43"/>
    <w:p w14:paraId="2D9399C4" w14:textId="77777777" w:rsidR="00B27F43" w:rsidRPr="00B27F43" w:rsidRDefault="00B27F43" w:rsidP="00B27F43"/>
    <w:p w14:paraId="5CEAC1A2" w14:textId="77777777" w:rsidR="00B27F43" w:rsidRPr="00B27F43" w:rsidRDefault="00B27F43" w:rsidP="00B27F43"/>
    <w:p w14:paraId="35135B70" w14:textId="77777777" w:rsidR="00B27F43" w:rsidRPr="00B27F43" w:rsidRDefault="00B27F43" w:rsidP="00B27F43"/>
    <w:p w14:paraId="42A7ADA1" w14:textId="77777777"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14:paraId="35BCE071" w14:textId="77777777" w:rsidR="00B27F43" w:rsidRPr="00B27F43" w:rsidRDefault="00B27F43" w:rsidP="00B27F43">
      <w:pPr>
        <w:tabs>
          <w:tab w:val="left" w:pos="6300"/>
        </w:tabs>
      </w:pPr>
      <w:r>
        <w:tab/>
      </w:r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B0235B" w14:textId="77777777" w:rsidR="004B0217" w:rsidRDefault="004B0217" w:rsidP="00047F36">
      <w:r>
        <w:separator/>
      </w:r>
    </w:p>
  </w:endnote>
  <w:endnote w:type="continuationSeparator" w:id="0">
    <w:p w14:paraId="66EB69A1" w14:textId="77777777" w:rsidR="004B0217" w:rsidRDefault="004B0217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E8A33D" w14:textId="77777777"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3B3197">
      <w:rPr>
        <w:rFonts w:ascii="Century Gothic" w:hAnsi="Century Gothic" w:cs="Arial"/>
        <w:b/>
        <w:noProof/>
        <w:sz w:val="14"/>
        <w:szCs w:val="14"/>
      </w:rPr>
      <w:t>2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3B3197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12541B" w14:textId="77777777" w:rsidR="004B0217" w:rsidRDefault="004B0217" w:rsidP="00047F36">
      <w:r>
        <w:separator/>
      </w:r>
    </w:p>
  </w:footnote>
  <w:footnote w:type="continuationSeparator" w:id="0">
    <w:p w14:paraId="75F36858" w14:textId="77777777" w:rsidR="004B0217" w:rsidRDefault="004B0217" w:rsidP="00047F36">
      <w:r>
        <w:continuationSeparator/>
      </w:r>
    </w:p>
  </w:footnote>
  <w:footnote w:id="1">
    <w:p w14:paraId="78CD154F" w14:textId="1FC8A129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</w:t>
      </w:r>
      <w:r w:rsidR="003B3197" w:rsidRPr="003B3197">
        <w:rPr>
          <w:rFonts w:asciiTheme="minorBidi" w:hAnsiTheme="minorBidi" w:cstheme="minorBidi"/>
          <w:sz w:val="16"/>
          <w:szCs w:val="16"/>
        </w:rPr>
        <w:t>Ogłoszeniu o zamówieniu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14:paraId="6EB765FE" w14:textId="6EDB616E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</w:t>
      </w:r>
      <w:r w:rsidR="003B3197" w:rsidRPr="003B3197">
        <w:rPr>
          <w:rFonts w:asciiTheme="minorBidi" w:hAnsiTheme="minorBidi" w:cstheme="minorBidi"/>
          <w:sz w:val="16"/>
          <w:szCs w:val="16"/>
        </w:rPr>
        <w:t>Ogłoszeniu o zamówieniu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14:paraId="0CD0A981" w14:textId="77777777"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  <w:r w:rsidR="00237BA6" w:rsidRPr="00237BA6">
        <w:rPr>
          <w:rFonts w:ascii="Arial" w:hAnsi="Arial" w:cs="Arial"/>
          <w:sz w:val="16"/>
          <w:szCs w:val="16"/>
        </w:rPr>
        <w:t xml:space="preserve"> </w:t>
      </w:r>
      <w:r w:rsidR="00237BA6" w:rsidRPr="00237BA6">
        <w:rPr>
          <w:rFonts w:asciiTheme="minorBidi" w:hAnsiTheme="minorBidi" w:cstheme="minorBidi"/>
          <w:sz w:val="16"/>
          <w:szCs w:val="16"/>
        </w:rPr>
        <w:t>w imieniu oferenta lub we właściwym umocowaniu</w:t>
      </w:r>
    </w:p>
  </w:footnote>
  <w:footnote w:id="4">
    <w:p w14:paraId="3C036074" w14:textId="7135BA5C"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mającą zastosowanie podstawę wykluczenia spośród wymienionych w art. 24 ust. 1 pkt 13-14, 16-20 ustawy Pzp</w:t>
      </w:r>
    </w:p>
  </w:footnote>
  <w:footnote w:id="5">
    <w:p w14:paraId="68980A85" w14:textId="77777777"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KRS/CEiDG</w:t>
      </w:r>
    </w:p>
  </w:footnote>
  <w:footnote w:id="6">
    <w:p w14:paraId="2BD87BFD" w14:textId="77777777"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KRS/CEiDG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F47C2A" w14:textId="77777777"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14:paraId="7C4C439A" w14:textId="77777777"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14:paraId="14CA5DD0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14:paraId="327DB993" w14:textId="2A33C992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 xml:space="preserve">na podstawie </w:t>
    </w:r>
    <w:r w:rsidR="007A038A" w:rsidRPr="007A038A">
      <w:rPr>
        <w:rFonts w:ascii="Arial" w:hAnsi="Arial" w:cs="Arial"/>
        <w:sz w:val="16"/>
        <w:szCs w:val="16"/>
      </w:rPr>
      <w:t>art. 138</w:t>
    </w:r>
    <w:r w:rsidR="003B3197">
      <w:rPr>
        <w:rFonts w:ascii="Arial" w:hAnsi="Arial" w:cs="Arial"/>
        <w:sz w:val="16"/>
        <w:szCs w:val="16"/>
      </w:rPr>
      <w:t>o</w:t>
    </w:r>
    <w:r w:rsidR="007A038A" w:rsidRPr="007A038A">
      <w:rPr>
        <w:rFonts w:ascii="Arial" w:hAnsi="Arial" w:cs="Arial"/>
        <w:sz w:val="16"/>
        <w:szCs w:val="16"/>
      </w:rPr>
      <w:t xml:space="preserve"> ust. 1 ustawy </w:t>
    </w:r>
    <w:r w:rsidR="003B3197">
      <w:rPr>
        <w:rFonts w:ascii="Arial" w:hAnsi="Arial" w:cs="Arial"/>
        <w:sz w:val="16"/>
        <w:szCs w:val="16"/>
      </w:rPr>
      <w:t xml:space="preserve">z dnia 92 stycznia 2004 r. - </w:t>
    </w:r>
    <w:r w:rsidRPr="00E65CF6">
      <w:rPr>
        <w:rFonts w:ascii="Arial" w:hAnsi="Arial" w:cs="Arial"/>
        <w:sz w:val="16"/>
        <w:szCs w:val="16"/>
      </w:rPr>
      <w:t>Prawo zamówień publicznych na zadanie pod nazwą:</w:t>
    </w:r>
  </w:p>
  <w:p w14:paraId="1C44FB0B" w14:textId="4B32D272" w:rsidR="003D76A4" w:rsidRPr="00E65CF6" w:rsidRDefault="00E25DFD" w:rsidP="00C73A09">
    <w:pPr>
      <w:pStyle w:val="Nagwek"/>
      <w:jc w:val="center"/>
      <w:rPr>
        <w:rFonts w:ascii="Arial" w:hAnsi="Arial" w:cs="Arial"/>
      </w:rPr>
    </w:pPr>
    <w:r>
      <w:rPr>
        <w:rFonts w:ascii="Arial" w:hAnsi="Arial" w:cs="Arial"/>
        <w:b/>
        <w:sz w:val="16"/>
        <w:szCs w:val="16"/>
      </w:rPr>
      <w:t>„</w:t>
    </w:r>
    <w:r w:rsidR="007A038A" w:rsidRPr="007A038A">
      <w:rPr>
        <w:rFonts w:ascii="Arial" w:hAnsi="Arial" w:cs="Arial"/>
        <w:b/>
        <w:sz w:val="16"/>
        <w:szCs w:val="16"/>
      </w:rPr>
      <w:t>Przygotowanie i dostawa dla Zamawiającego gotowych posiłków w zakresie całodziennego wyżywienia hospitalizowanych pacjentów wraz odbiorem odpadów kuchennych powstałych w związku z udzielaniem świadczeń zdrowotnych w Specjalistycznym Zespole Opieki Zdrowotnej nad Matką i Dzieckiem w Poznaniu</w:t>
    </w:r>
    <w:r>
      <w:rPr>
        <w:rFonts w:ascii="Arial" w:hAnsi="Arial" w:cs="Arial"/>
        <w:b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63BB9"/>
    <w:rsid w:val="00172824"/>
    <w:rsid w:val="00194916"/>
    <w:rsid w:val="001962EC"/>
    <w:rsid w:val="001B41CA"/>
    <w:rsid w:val="001C1D28"/>
    <w:rsid w:val="001F2E69"/>
    <w:rsid w:val="00205D88"/>
    <w:rsid w:val="002331CE"/>
    <w:rsid w:val="00237BA6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3197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217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038A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9F48AE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27F43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E1A75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55626"/>
    <w:rsid w:val="00C60DB4"/>
    <w:rsid w:val="00C6295B"/>
    <w:rsid w:val="00C65916"/>
    <w:rsid w:val="00C73A09"/>
    <w:rsid w:val="00CB0D8A"/>
    <w:rsid w:val="00CC69DC"/>
    <w:rsid w:val="00CD464A"/>
    <w:rsid w:val="00CD6B55"/>
    <w:rsid w:val="00CE0E9B"/>
    <w:rsid w:val="00CE1263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049D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25DFD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C650D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34411EA4"/>
  <w15:docId w15:val="{8F1CE960-76CF-4854-B4E7-7DD8FEE3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301053-10E9-4CBF-A7DE-2D5C871CD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631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Karolina Prentke</cp:lastModifiedBy>
  <cp:revision>10</cp:revision>
  <cp:lastPrinted>2019-09-04T10:37:00Z</cp:lastPrinted>
  <dcterms:created xsi:type="dcterms:W3CDTF">2020-04-27T11:54:00Z</dcterms:created>
  <dcterms:modified xsi:type="dcterms:W3CDTF">2020-08-18T10:58:00Z</dcterms:modified>
</cp:coreProperties>
</file>