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AF632F">
        <w:rPr>
          <w:b/>
        </w:rPr>
        <w:t>ZP/DK-19</w:t>
      </w:r>
      <w:r w:rsidR="00FA12C4" w:rsidRPr="00FA12C4">
        <w:rPr>
          <w:b/>
        </w:rPr>
        <w:t>/20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FA12C4" w:rsidRPr="00FA12C4">
        <w:rPr>
          <w:b/>
        </w:rPr>
        <w:t>Dostawa sprzętu komp</w:t>
      </w:r>
      <w:r w:rsidR="00AF632F">
        <w:rPr>
          <w:b/>
        </w:rPr>
        <w:t>uterowego dla Politechniki Częstochowskiej w ramach programu ,,Regionalna Inicjatywa Doskonałości”</w:t>
      </w:r>
      <w:r w:rsidRPr="000C46D4">
        <w:rPr>
          <w:bCs/>
        </w:rPr>
        <w:t>,</w:t>
      </w:r>
      <w:r w:rsidRPr="000C46D4">
        <w:rPr>
          <w:b/>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lastRenderedPageBreak/>
        <w:t xml:space="preserve">Zamawiający wymaga, aby wraz z protokołem odbioru Wykonawca dostarczył dokument zawierający nazwy i numery seryjne podzespołów zestawów komputerowych. </w:t>
      </w:r>
      <w:r w:rsidRPr="000C46D4">
        <w:t xml:space="preserve">Integralną 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lastRenderedPageBreak/>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lastRenderedPageBreak/>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670CCF">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lastRenderedPageBreak/>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default" r:id="rId7"/>
      <w:footerReference w:type="default" r:id="rId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A1B" w:rsidRDefault="001E0A1B" w:rsidP="00A11516">
      <w:r>
        <w:separator/>
      </w:r>
    </w:p>
  </w:endnote>
  <w:endnote w:type="continuationSeparator" w:id="0">
    <w:p w:rsidR="001E0A1B" w:rsidRDefault="001E0A1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A1B" w:rsidRDefault="001E0A1B" w:rsidP="00A11516">
      <w:r>
        <w:separator/>
      </w:r>
    </w:p>
  </w:footnote>
  <w:footnote w:type="continuationSeparator" w:id="0">
    <w:p w:rsidR="001E0A1B" w:rsidRDefault="001E0A1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AF632F" w:rsidP="008F581C">
    <w:pPr>
      <w:pStyle w:val="Nagwek"/>
      <w:jc w:val="center"/>
      <w:rPr>
        <w:b/>
        <w:smallCaps/>
      </w:rPr>
    </w:pPr>
    <w:r>
      <w:rPr>
        <w:noProof/>
      </w:rPr>
      <w:drawing>
        <wp:inline distT="0" distB="0" distL="0" distR="0" wp14:anchorId="1E59C184" wp14:editId="7461A9CF">
          <wp:extent cx="5760720" cy="942663"/>
          <wp:effectExtent l="0" t="0" r="0" b="0"/>
          <wp:docPr id="1" name="Obraz 2"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94266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2F6"/>
    <w:rsid w:val="00025980"/>
    <w:rsid w:val="000350A7"/>
    <w:rsid w:val="0008790F"/>
    <w:rsid w:val="000C46D4"/>
    <w:rsid w:val="000E22F3"/>
    <w:rsid w:val="00102B6F"/>
    <w:rsid w:val="00142819"/>
    <w:rsid w:val="001C0FCA"/>
    <w:rsid w:val="001E0A1B"/>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749F7"/>
    <w:rsid w:val="005918FA"/>
    <w:rsid w:val="005F6A85"/>
    <w:rsid w:val="006221F8"/>
    <w:rsid w:val="00670CCF"/>
    <w:rsid w:val="00693CB8"/>
    <w:rsid w:val="006C4D63"/>
    <w:rsid w:val="0078603E"/>
    <w:rsid w:val="007B22F6"/>
    <w:rsid w:val="007F147D"/>
    <w:rsid w:val="007F3CEF"/>
    <w:rsid w:val="00874DC2"/>
    <w:rsid w:val="008F581C"/>
    <w:rsid w:val="00974326"/>
    <w:rsid w:val="009A4D2C"/>
    <w:rsid w:val="009A680C"/>
    <w:rsid w:val="009B0E2D"/>
    <w:rsid w:val="009B38C1"/>
    <w:rsid w:val="00A11516"/>
    <w:rsid w:val="00A37269"/>
    <w:rsid w:val="00A46870"/>
    <w:rsid w:val="00A56C05"/>
    <w:rsid w:val="00A80BDC"/>
    <w:rsid w:val="00A86522"/>
    <w:rsid w:val="00AF632F"/>
    <w:rsid w:val="00B302B7"/>
    <w:rsid w:val="00B6428C"/>
    <w:rsid w:val="00B66EF7"/>
    <w:rsid w:val="00B736E1"/>
    <w:rsid w:val="00B82EF4"/>
    <w:rsid w:val="00B9390E"/>
    <w:rsid w:val="00C5118D"/>
    <w:rsid w:val="00D12B77"/>
    <w:rsid w:val="00D322D3"/>
    <w:rsid w:val="00D46856"/>
    <w:rsid w:val="00D96F3F"/>
    <w:rsid w:val="00DC0C85"/>
    <w:rsid w:val="00EC47D3"/>
    <w:rsid w:val="00EE2ADB"/>
    <w:rsid w:val="00F86BC8"/>
    <w:rsid w:val="00FA12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548E79"/>
  <w15:chartTrackingRefBased/>
  <w15:docId w15:val="{4F39DE31-6782-4D6F-9384-0EE9BC83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1576</Words>
  <Characters>10818</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2020-08-04T11:04:00Z</cp:lastPrinted>
  <dcterms:created xsi:type="dcterms:W3CDTF">2020-08-04T11:04:00Z</dcterms:created>
  <dcterms:modified xsi:type="dcterms:W3CDTF">2020-08-04T11:04:00Z</dcterms:modified>
</cp:coreProperties>
</file>