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2E4CC2" w:rsidRPr="002E4CC2">
        <w:rPr>
          <w:b/>
        </w:rPr>
        <w:t>ZP/DK-14/20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2E4CC2" w:rsidRPr="002E4CC2">
        <w:rPr>
          <w:b/>
        </w:rPr>
        <w:t>Dostawa sprzętu komputerowego dla Katedry Maszyn Cieplnych Politechniki Częstochowskiej</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w:t>
      </w:r>
      <w:r w:rsidRPr="000C46D4">
        <w:rPr>
          <w:szCs w:val="24"/>
        </w:rPr>
        <w:lastRenderedPageBreak/>
        <w:t xml:space="preserve">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lastRenderedPageBreak/>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pStyle w:val="Akapitzlist"/>
        <w:tabs>
          <w:tab w:val="left" w:pos="426"/>
          <w:tab w:val="left" w:pos="720"/>
        </w:tabs>
        <w:suppressAutoHyphens/>
        <w:ind w:left="426" w:hanging="426"/>
        <w:jc w:val="both"/>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55229C">
        <w:rPr>
          <w:b/>
        </w:rPr>
        <w:t>8</w:t>
      </w:r>
      <w:bookmarkStart w:id="0" w:name="_GoBack"/>
      <w:bookmarkEnd w:id="0"/>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254" w:rsidRDefault="00523254" w:rsidP="00A11516">
      <w:r>
        <w:separator/>
      </w:r>
    </w:p>
  </w:endnote>
  <w:endnote w:type="continuationSeparator" w:id="0">
    <w:p w:rsidR="00523254" w:rsidRDefault="0052325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CC2" w:rsidRDefault="002E4CC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CC2" w:rsidRDefault="002E4CC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254" w:rsidRDefault="00523254" w:rsidP="00A11516">
      <w:r>
        <w:separator/>
      </w:r>
    </w:p>
  </w:footnote>
  <w:footnote w:type="continuationSeparator" w:id="0">
    <w:p w:rsidR="00523254" w:rsidRDefault="00523254"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CC2" w:rsidRDefault="002E4C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CC2" w:rsidRDefault="002E4C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254"/>
    <w:rsid w:val="00025980"/>
    <w:rsid w:val="000350A7"/>
    <w:rsid w:val="0008790F"/>
    <w:rsid w:val="000C46D4"/>
    <w:rsid w:val="000E22F3"/>
    <w:rsid w:val="00102B6F"/>
    <w:rsid w:val="00142819"/>
    <w:rsid w:val="001C0FCA"/>
    <w:rsid w:val="00203486"/>
    <w:rsid w:val="00236EF6"/>
    <w:rsid w:val="00254625"/>
    <w:rsid w:val="00264353"/>
    <w:rsid w:val="002A2586"/>
    <w:rsid w:val="002C7834"/>
    <w:rsid w:val="002D7E88"/>
    <w:rsid w:val="002E4CC2"/>
    <w:rsid w:val="002F798A"/>
    <w:rsid w:val="0039638F"/>
    <w:rsid w:val="003A24A5"/>
    <w:rsid w:val="004349CE"/>
    <w:rsid w:val="004447E9"/>
    <w:rsid w:val="00444A8B"/>
    <w:rsid w:val="004D0BD1"/>
    <w:rsid w:val="004D114B"/>
    <w:rsid w:val="004E5397"/>
    <w:rsid w:val="0051409C"/>
    <w:rsid w:val="00523254"/>
    <w:rsid w:val="00546AB9"/>
    <w:rsid w:val="0055229C"/>
    <w:rsid w:val="005918FA"/>
    <w:rsid w:val="005F6A85"/>
    <w:rsid w:val="006221F8"/>
    <w:rsid w:val="00693CB8"/>
    <w:rsid w:val="006C4D63"/>
    <w:rsid w:val="0078603E"/>
    <w:rsid w:val="007F3CEF"/>
    <w:rsid w:val="00874DC2"/>
    <w:rsid w:val="008F581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8B3151"/>
  <w15:chartTrackingRefBased/>
  <w15:docId w15:val="{567EA9B1-C503-4484-AEF9-082F2E627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1578</Words>
  <Characters>10814</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2020-07-16T09:00:00Z</cp:lastPrinted>
  <dcterms:created xsi:type="dcterms:W3CDTF">2020-07-16T09:00:00Z</dcterms:created>
  <dcterms:modified xsi:type="dcterms:W3CDTF">2020-07-16T09:00:00Z</dcterms:modified>
</cp:coreProperties>
</file>