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Default="00AF13A7" w:rsidP="00A26E85">
      <w:pPr>
        <w:rPr>
          <w:sz w:val="16"/>
          <w:szCs w:val="16"/>
        </w:rPr>
      </w:pPr>
      <w:r w:rsidRPr="00A26E85">
        <w:rPr>
          <w:sz w:val="16"/>
          <w:szCs w:val="16"/>
        </w:rPr>
        <w:t>Załącznik nr 4</w:t>
      </w:r>
      <w:r w:rsidR="00A26E85" w:rsidRPr="00A26E85">
        <w:rPr>
          <w:sz w:val="16"/>
          <w:szCs w:val="16"/>
        </w:rPr>
        <w:t xml:space="preserve"> do umowy nr ………….. z dnia………………….</w:t>
      </w:r>
    </w:p>
    <w:p w:rsidR="00A26E85" w:rsidRDefault="00A26E85" w:rsidP="00A26E85">
      <w:pPr>
        <w:rPr>
          <w:sz w:val="16"/>
          <w:szCs w:val="16"/>
        </w:rPr>
      </w:pPr>
    </w:p>
    <w:p w:rsidR="00A26E85" w:rsidRDefault="00A26E85" w:rsidP="00A26E85">
      <w:pPr>
        <w:rPr>
          <w:sz w:val="16"/>
          <w:szCs w:val="16"/>
        </w:rPr>
      </w:pPr>
    </w:p>
    <w:p w:rsidR="00A26E85" w:rsidRDefault="00A26E85" w:rsidP="00A26E85">
      <w:pPr>
        <w:rPr>
          <w:sz w:val="16"/>
          <w:szCs w:val="16"/>
        </w:rPr>
      </w:pPr>
    </w:p>
    <w:p w:rsidR="00A26E85" w:rsidRDefault="00A26E85" w:rsidP="00A26E85">
      <w:pPr>
        <w:rPr>
          <w:sz w:val="16"/>
          <w:szCs w:val="16"/>
        </w:rPr>
      </w:pPr>
    </w:p>
    <w:p w:rsidR="00A26E85" w:rsidRDefault="00A26E85" w:rsidP="00A26E85">
      <w:pPr>
        <w:rPr>
          <w:sz w:val="16"/>
          <w:szCs w:val="16"/>
        </w:rPr>
      </w:pPr>
    </w:p>
    <w:p w:rsidR="00A26E85" w:rsidRDefault="00A26E85" w:rsidP="00A26E85">
      <w:pPr>
        <w:rPr>
          <w:sz w:val="16"/>
          <w:szCs w:val="16"/>
        </w:rPr>
      </w:pPr>
    </w:p>
    <w:p w:rsidR="00A26E85" w:rsidRPr="00A26E85" w:rsidRDefault="00A26E85" w:rsidP="00A26E85">
      <w:pPr>
        <w:rPr>
          <w:sz w:val="16"/>
          <w:szCs w:val="16"/>
        </w:rPr>
      </w:pPr>
    </w:p>
    <w:p w:rsidR="00AF13A7" w:rsidRPr="003C4BDD" w:rsidRDefault="00AF13A7">
      <w:pPr>
        <w:jc w:val="right"/>
        <w:rPr>
          <w:sz w:val="20"/>
          <w:szCs w:val="20"/>
        </w:rPr>
      </w:pPr>
    </w:p>
    <w:p w:rsidR="00AF13A7" w:rsidRPr="003C4BDD" w:rsidRDefault="00AF13A7" w:rsidP="003C4BDD">
      <w:pPr>
        <w:jc w:val="center"/>
        <w:rPr>
          <w:sz w:val="20"/>
          <w:szCs w:val="20"/>
        </w:rPr>
      </w:pPr>
      <w:r w:rsidRPr="003C4BDD">
        <w:rPr>
          <w:b/>
          <w:sz w:val="20"/>
          <w:szCs w:val="20"/>
        </w:rPr>
        <w:t>PROTOKÓŁ</w:t>
      </w:r>
      <w:r w:rsidR="003C4BDD">
        <w:rPr>
          <w:b/>
          <w:sz w:val="20"/>
          <w:szCs w:val="20"/>
        </w:rPr>
        <w:t xml:space="preserve"> </w:t>
      </w:r>
      <w:r w:rsidRPr="003C4BDD">
        <w:rPr>
          <w:b/>
          <w:sz w:val="20"/>
          <w:szCs w:val="20"/>
        </w:rPr>
        <w:t>ZDAWCZO – ODBIORCZY</w:t>
      </w:r>
    </w:p>
    <w:p w:rsidR="00AF13A7" w:rsidRPr="003C4BDD" w:rsidRDefault="00AF13A7">
      <w:pPr>
        <w:spacing w:line="360" w:lineRule="auto"/>
        <w:jc w:val="center"/>
        <w:rPr>
          <w:b/>
          <w:sz w:val="20"/>
          <w:szCs w:val="20"/>
        </w:rPr>
      </w:pPr>
      <w:r w:rsidRPr="003C4BDD">
        <w:rPr>
          <w:sz w:val="20"/>
          <w:szCs w:val="20"/>
        </w:rPr>
        <w:t xml:space="preserve">sporządzony w </w:t>
      </w:r>
      <w:r w:rsidR="003C4BDD" w:rsidRPr="003C4BDD">
        <w:rPr>
          <w:sz w:val="20"/>
          <w:szCs w:val="20"/>
        </w:rPr>
        <w:t>Niepołomicach</w:t>
      </w:r>
      <w:r w:rsidRPr="003C4BDD">
        <w:rPr>
          <w:sz w:val="20"/>
          <w:szCs w:val="20"/>
        </w:rPr>
        <w:t>, w dniu ........</w:t>
      </w:r>
      <w:r w:rsidR="00A26E85">
        <w:rPr>
          <w:sz w:val="20"/>
          <w:szCs w:val="20"/>
        </w:rPr>
        <w:t>....</w:t>
      </w:r>
      <w:r w:rsidRPr="003C4BDD">
        <w:rPr>
          <w:sz w:val="20"/>
          <w:szCs w:val="20"/>
        </w:rPr>
        <w:t>.......... 20</w:t>
      </w:r>
      <w:r w:rsidR="003C4BDD" w:rsidRPr="003C4BDD">
        <w:rPr>
          <w:sz w:val="20"/>
          <w:szCs w:val="20"/>
        </w:rPr>
        <w:t>20</w:t>
      </w:r>
      <w:r w:rsidRPr="003C4BDD">
        <w:rPr>
          <w:sz w:val="20"/>
          <w:szCs w:val="20"/>
        </w:rPr>
        <w:t xml:space="preserve"> r. </w:t>
      </w:r>
    </w:p>
    <w:p w:rsidR="003C4BDD" w:rsidRDefault="003C4BDD">
      <w:pPr>
        <w:spacing w:line="360" w:lineRule="auto"/>
        <w:jc w:val="both"/>
        <w:rPr>
          <w:b/>
          <w:sz w:val="20"/>
          <w:szCs w:val="20"/>
        </w:rPr>
      </w:pP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b/>
          <w:sz w:val="20"/>
          <w:szCs w:val="20"/>
        </w:rPr>
        <w:t>Strona przekazująca:</w:t>
      </w:r>
    </w:p>
    <w:p w:rsidR="00AF13A7" w:rsidRPr="003C4BDD" w:rsidRDefault="00AF13A7">
      <w:pPr>
        <w:spacing w:line="360" w:lineRule="auto"/>
        <w:jc w:val="both"/>
        <w:rPr>
          <w:b/>
          <w:sz w:val="20"/>
          <w:szCs w:val="20"/>
        </w:rPr>
      </w:pPr>
      <w:r w:rsidRPr="003C4BDD">
        <w:rPr>
          <w:sz w:val="20"/>
          <w:szCs w:val="20"/>
        </w:rPr>
        <w:t xml:space="preserve">…………………………………………………………………………………………………………… - Wykonawca prac geodezyjnych, określonych w umowie </w:t>
      </w:r>
      <w:r w:rsidR="003C4BDD" w:rsidRPr="003C4BDD">
        <w:rPr>
          <w:sz w:val="20"/>
          <w:szCs w:val="20"/>
        </w:rPr>
        <w:t xml:space="preserve">nr …………… </w:t>
      </w:r>
      <w:r w:rsidRPr="003C4BDD">
        <w:rPr>
          <w:sz w:val="20"/>
          <w:szCs w:val="20"/>
        </w:rPr>
        <w:t xml:space="preserve">z dnia ………….. r.  </w:t>
      </w:r>
      <w:r w:rsidR="00353969" w:rsidRPr="003C4BDD">
        <w:rPr>
          <w:sz w:val="20"/>
          <w:szCs w:val="20"/>
        </w:rPr>
        <w:t>i</w:t>
      </w:r>
      <w:r w:rsidRPr="003C4BDD">
        <w:rPr>
          <w:sz w:val="20"/>
          <w:szCs w:val="20"/>
        </w:rPr>
        <w:t> zleceniu jednostkowym z dn. …………. znak ……………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b/>
          <w:sz w:val="20"/>
          <w:szCs w:val="20"/>
        </w:rPr>
        <w:t>Strona przyjmująca:</w:t>
      </w:r>
    </w:p>
    <w:p w:rsidR="00AF13A7" w:rsidRPr="003C4BDD" w:rsidRDefault="00AF13A7">
      <w:pPr>
        <w:spacing w:line="48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Gmina </w:t>
      </w:r>
      <w:r w:rsidR="003C4BDD" w:rsidRPr="003C4BDD">
        <w:rPr>
          <w:sz w:val="20"/>
          <w:szCs w:val="20"/>
        </w:rPr>
        <w:t>Niepołomice</w:t>
      </w:r>
      <w:r w:rsidRPr="003C4BDD">
        <w:rPr>
          <w:sz w:val="20"/>
          <w:szCs w:val="20"/>
        </w:rPr>
        <w:t xml:space="preserve"> - Zamawiający reprezentowana przez:</w:t>
      </w:r>
    </w:p>
    <w:p w:rsidR="00AF13A7" w:rsidRPr="003C4BDD" w:rsidRDefault="00AF13A7" w:rsidP="004C3634">
      <w:pPr>
        <w:spacing w:line="48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........................................................................................................................................................</w:t>
      </w:r>
    </w:p>
    <w:p w:rsidR="00AF13A7" w:rsidRPr="003C4BDD" w:rsidRDefault="00AF13A7" w:rsidP="004C3634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.........................................................................................................................................................</w:t>
      </w:r>
    </w:p>
    <w:p w:rsidR="00AF13A7" w:rsidRPr="003C4BDD" w:rsidRDefault="00AF13A7">
      <w:pPr>
        <w:spacing w:line="360" w:lineRule="auto"/>
        <w:ind w:firstLine="360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Wykonawca przekazuje, a Zamawiający przyjmuje …</w:t>
      </w:r>
      <w:r w:rsidR="004C3634">
        <w:rPr>
          <w:sz w:val="20"/>
          <w:szCs w:val="20"/>
        </w:rPr>
        <w:t>......</w:t>
      </w:r>
      <w:r w:rsidRPr="003C4BDD">
        <w:rPr>
          <w:sz w:val="20"/>
          <w:szCs w:val="20"/>
        </w:rPr>
        <w:t>………………</w:t>
      </w:r>
      <w:r w:rsidR="00001A18">
        <w:rPr>
          <w:sz w:val="20"/>
          <w:szCs w:val="20"/>
        </w:rPr>
        <w:t>…………</w:t>
      </w:r>
      <w:r w:rsidRPr="003C4BDD">
        <w:rPr>
          <w:sz w:val="20"/>
          <w:szCs w:val="20"/>
        </w:rPr>
        <w:t>………………………….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W trakcie odbioru stwierdzono, że praca została wykonana zgodnie z warunkami umowy, w terminie określonym w zleceniu jednostkowym z dnia …………</w:t>
      </w:r>
      <w:r w:rsidR="00001A18">
        <w:rPr>
          <w:sz w:val="20"/>
          <w:szCs w:val="20"/>
        </w:rPr>
        <w:t>…</w:t>
      </w:r>
      <w:r w:rsidRPr="003C4BDD">
        <w:rPr>
          <w:sz w:val="20"/>
          <w:szCs w:val="20"/>
        </w:rPr>
        <w:t>……….. r.</w:t>
      </w:r>
      <w:r w:rsidRPr="003C4BDD">
        <w:rPr>
          <w:sz w:val="20"/>
          <w:szCs w:val="20"/>
          <w:vertAlign w:val="superscript"/>
        </w:rPr>
        <w:t>*)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W trakcie odbioru stwierdzono, że praca została wykonana zgodnie z warunkami umowy, z zastrzeżeniem co do terminu dostarczenia, który został określony w zleceniu jednostkowym z dnia ............................. na dzień ..................... </w:t>
      </w:r>
      <w:r w:rsidRPr="003C4BDD">
        <w:rPr>
          <w:sz w:val="20"/>
          <w:szCs w:val="20"/>
          <w:vertAlign w:val="superscript"/>
        </w:rPr>
        <w:t>*)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Liczba dni opóźnienia wyniosła </w:t>
      </w:r>
      <w:r w:rsidRPr="007E4695">
        <w:rPr>
          <w:sz w:val="20"/>
          <w:szCs w:val="20"/>
        </w:rPr>
        <w:t>................ – zgodnie z §</w:t>
      </w:r>
      <w:r w:rsidR="00372372">
        <w:rPr>
          <w:sz w:val="20"/>
          <w:szCs w:val="20"/>
        </w:rPr>
        <w:t>6</w:t>
      </w:r>
      <w:r w:rsidRPr="007E4695">
        <w:rPr>
          <w:sz w:val="20"/>
          <w:szCs w:val="20"/>
        </w:rPr>
        <w:t xml:space="preserve"> ust. </w:t>
      </w:r>
      <w:r w:rsidR="00B05AA3" w:rsidRPr="007E4695">
        <w:rPr>
          <w:sz w:val="20"/>
          <w:szCs w:val="20"/>
        </w:rPr>
        <w:t>2</w:t>
      </w:r>
      <w:r w:rsidRPr="003C4BDD">
        <w:rPr>
          <w:sz w:val="20"/>
          <w:szCs w:val="20"/>
        </w:rPr>
        <w:t xml:space="preserve"> </w:t>
      </w:r>
      <w:r w:rsidR="007E4695">
        <w:rPr>
          <w:sz w:val="20"/>
          <w:szCs w:val="20"/>
        </w:rPr>
        <w:t xml:space="preserve">umowy </w:t>
      </w:r>
      <w:r w:rsidRPr="003C4BDD">
        <w:rPr>
          <w:sz w:val="20"/>
          <w:szCs w:val="20"/>
        </w:rPr>
        <w:t xml:space="preserve">Zamawiającemu przysługują kary umowne. </w:t>
      </w:r>
      <w:r w:rsidRPr="003C4BDD">
        <w:rPr>
          <w:sz w:val="20"/>
          <w:szCs w:val="20"/>
          <w:vertAlign w:val="superscript"/>
        </w:rPr>
        <w:t>*)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Wartość pracy, zgodnie z wykazem cen jednostkowych </w:t>
      </w:r>
      <w:r w:rsidRPr="007A2F25">
        <w:rPr>
          <w:sz w:val="20"/>
          <w:szCs w:val="20"/>
        </w:rPr>
        <w:t xml:space="preserve">stanowiących załącznik nr 2 umowy </w:t>
      </w:r>
      <w:r w:rsidR="004C3634" w:rsidRPr="007A2F25">
        <w:rPr>
          <w:sz w:val="20"/>
          <w:szCs w:val="20"/>
        </w:rPr>
        <w:t>nr</w:t>
      </w:r>
      <w:r w:rsidR="004C3634">
        <w:rPr>
          <w:sz w:val="20"/>
          <w:szCs w:val="20"/>
        </w:rPr>
        <w:t xml:space="preserve"> …………………… </w:t>
      </w:r>
      <w:r w:rsidRPr="003C4BDD">
        <w:rPr>
          <w:sz w:val="20"/>
          <w:szCs w:val="20"/>
        </w:rPr>
        <w:t>z dnia …………. r. Nr …………………., wynosi:</w:t>
      </w:r>
    </w:p>
    <w:p w:rsidR="00AF13A7" w:rsidRPr="003C4BDD" w:rsidRDefault="00AF13A7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………………………………………………………zł brutto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Łącznie wartość pracy wynosi </w:t>
      </w:r>
      <w:r w:rsidRPr="003C4BDD">
        <w:rPr>
          <w:b/>
          <w:sz w:val="20"/>
          <w:szCs w:val="20"/>
        </w:rPr>
        <w:t>…………………………</w:t>
      </w:r>
      <w:r w:rsidRPr="003C4BDD">
        <w:rPr>
          <w:sz w:val="20"/>
          <w:szCs w:val="20"/>
        </w:rPr>
        <w:t xml:space="preserve"> zł brutto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 xml:space="preserve">Protokół sporządzono w trzech jednobrzmiących egzemplarzach: jeden dla Wykonawcy </w:t>
      </w:r>
      <w:r w:rsidRPr="003C4BDD">
        <w:rPr>
          <w:sz w:val="20"/>
          <w:szCs w:val="20"/>
        </w:rPr>
        <w:br/>
        <w:t>i dwa dla Zamawiającego.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  <w:r w:rsidRPr="003C4BDD">
        <w:rPr>
          <w:sz w:val="20"/>
          <w:szCs w:val="20"/>
        </w:rPr>
        <w:t>Na tym protokół zakończono i podpisano.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</w:p>
    <w:p w:rsidR="00AF13A7" w:rsidRPr="003C4BDD" w:rsidRDefault="00AF13A7">
      <w:pPr>
        <w:spacing w:line="360" w:lineRule="auto"/>
        <w:jc w:val="both"/>
        <w:rPr>
          <w:b/>
          <w:sz w:val="20"/>
          <w:szCs w:val="20"/>
        </w:rPr>
      </w:pPr>
      <w:r w:rsidRPr="003C4BDD">
        <w:rPr>
          <w:b/>
          <w:sz w:val="20"/>
          <w:szCs w:val="20"/>
        </w:rPr>
        <w:t>Przekazujący - Wykonawca</w:t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</w:r>
      <w:r w:rsidRPr="003C4BDD">
        <w:rPr>
          <w:b/>
          <w:sz w:val="20"/>
          <w:szCs w:val="20"/>
        </w:rPr>
        <w:tab/>
        <w:t>Przyjmujący</w:t>
      </w:r>
    </w:p>
    <w:p w:rsidR="00AF13A7" w:rsidRPr="003C4BDD" w:rsidRDefault="00AF13A7">
      <w:pPr>
        <w:spacing w:line="360" w:lineRule="auto"/>
        <w:jc w:val="both"/>
        <w:rPr>
          <w:sz w:val="20"/>
          <w:szCs w:val="20"/>
        </w:rPr>
      </w:pPr>
    </w:p>
    <w:sectPr w:rsidR="00AF13A7" w:rsidRPr="003C4BDD" w:rsidSect="00D474C4">
      <w:footerReference w:type="default" r:id="rId7"/>
      <w:pgSz w:w="11906" w:h="16838"/>
      <w:pgMar w:top="539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E85" w:rsidRDefault="00A26E85" w:rsidP="00AF13A7">
      <w:r>
        <w:separator/>
      </w:r>
    </w:p>
  </w:endnote>
  <w:endnote w:type="continuationSeparator" w:id="0">
    <w:p w:rsidR="00A26E85" w:rsidRDefault="00A26E85" w:rsidP="00AF1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E85" w:rsidRDefault="00A26E85">
    <w:pPr>
      <w:pStyle w:val="Stopka"/>
    </w:pPr>
    <w:r>
      <w:rPr>
        <w:vertAlign w:val="superscript"/>
      </w:rPr>
      <w:t>*) niepotrzebne skreślić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E85" w:rsidRDefault="00A26E85" w:rsidP="00AF13A7">
      <w:r>
        <w:separator/>
      </w:r>
    </w:p>
  </w:footnote>
  <w:footnote w:type="continuationSeparator" w:id="0">
    <w:p w:rsidR="00A26E85" w:rsidRDefault="00A26E85" w:rsidP="00AF1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1">
    <w:nsid w:val="00000002"/>
    <w:multiLevelType w:val="singleLevel"/>
    <w:tmpl w:val="00000002"/>
    <w:name w:val="WW8Num12"/>
    <w:lvl w:ilvl="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969"/>
    <w:rsid w:val="00001A18"/>
    <w:rsid w:val="00195A0A"/>
    <w:rsid w:val="0023110E"/>
    <w:rsid w:val="00353969"/>
    <w:rsid w:val="00372372"/>
    <w:rsid w:val="003C4BDD"/>
    <w:rsid w:val="004C3634"/>
    <w:rsid w:val="00730F09"/>
    <w:rsid w:val="007A2F25"/>
    <w:rsid w:val="007E4695"/>
    <w:rsid w:val="00870E44"/>
    <w:rsid w:val="00924484"/>
    <w:rsid w:val="00A26E85"/>
    <w:rsid w:val="00AF13A7"/>
    <w:rsid w:val="00B05AA3"/>
    <w:rsid w:val="00D47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4C4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474C4"/>
    <w:rPr>
      <w:rFonts w:ascii="Times New Roman" w:hAnsi="Times New Roman" w:cs="Times New Roman" w:hint="default"/>
    </w:rPr>
  </w:style>
  <w:style w:type="character" w:customStyle="1" w:styleId="WW8Num1z1">
    <w:name w:val="WW8Num1z1"/>
    <w:rsid w:val="00D474C4"/>
    <w:rPr>
      <w:rFonts w:ascii="Courier New" w:hAnsi="Courier New" w:cs="Courier New" w:hint="default"/>
    </w:rPr>
  </w:style>
  <w:style w:type="character" w:customStyle="1" w:styleId="WW8Num1z2">
    <w:name w:val="WW8Num1z2"/>
    <w:rsid w:val="00D474C4"/>
    <w:rPr>
      <w:rFonts w:ascii="Wingdings" w:hAnsi="Wingdings" w:cs="Wingdings" w:hint="default"/>
    </w:rPr>
  </w:style>
  <w:style w:type="character" w:customStyle="1" w:styleId="WW8Num1z3">
    <w:name w:val="WW8Num1z3"/>
    <w:rsid w:val="00D474C4"/>
    <w:rPr>
      <w:rFonts w:ascii="Symbol" w:hAnsi="Symbol" w:cs="Symbol" w:hint="default"/>
    </w:rPr>
  </w:style>
  <w:style w:type="character" w:customStyle="1" w:styleId="WW8Num2z0">
    <w:name w:val="WW8Num2z0"/>
    <w:rsid w:val="00D474C4"/>
    <w:rPr>
      <w:sz w:val="22"/>
      <w:szCs w:val="22"/>
    </w:rPr>
  </w:style>
  <w:style w:type="character" w:customStyle="1" w:styleId="WW8Num2z1">
    <w:name w:val="WW8Num2z1"/>
    <w:rsid w:val="00D474C4"/>
    <w:rPr>
      <w:rFonts w:ascii="Times New Roman" w:hAnsi="Times New Roman" w:cs="Times New Roman" w:hint="default"/>
    </w:rPr>
  </w:style>
  <w:style w:type="character" w:customStyle="1" w:styleId="WW8Num2z2">
    <w:name w:val="WW8Num2z2"/>
    <w:rsid w:val="00D474C4"/>
  </w:style>
  <w:style w:type="character" w:customStyle="1" w:styleId="WW8Num2z3">
    <w:name w:val="WW8Num2z3"/>
    <w:rsid w:val="00D474C4"/>
  </w:style>
  <w:style w:type="character" w:customStyle="1" w:styleId="WW8Num2z4">
    <w:name w:val="WW8Num2z4"/>
    <w:rsid w:val="00D474C4"/>
  </w:style>
  <w:style w:type="character" w:customStyle="1" w:styleId="WW8Num2z5">
    <w:name w:val="WW8Num2z5"/>
    <w:rsid w:val="00D474C4"/>
  </w:style>
  <w:style w:type="character" w:customStyle="1" w:styleId="WW8Num2z6">
    <w:name w:val="WW8Num2z6"/>
    <w:rsid w:val="00D474C4"/>
  </w:style>
  <w:style w:type="character" w:customStyle="1" w:styleId="WW8Num2z7">
    <w:name w:val="WW8Num2z7"/>
    <w:rsid w:val="00D474C4"/>
  </w:style>
  <w:style w:type="character" w:customStyle="1" w:styleId="WW8Num2z8">
    <w:name w:val="WW8Num2z8"/>
    <w:rsid w:val="00D474C4"/>
  </w:style>
  <w:style w:type="character" w:customStyle="1" w:styleId="WW8Num3z0">
    <w:name w:val="WW8Num3z0"/>
    <w:rsid w:val="00D474C4"/>
  </w:style>
  <w:style w:type="character" w:customStyle="1" w:styleId="WW8Num3z1">
    <w:name w:val="WW8Num3z1"/>
    <w:rsid w:val="00D474C4"/>
  </w:style>
  <w:style w:type="character" w:customStyle="1" w:styleId="WW8Num3z2">
    <w:name w:val="WW8Num3z2"/>
    <w:rsid w:val="00D474C4"/>
  </w:style>
  <w:style w:type="character" w:customStyle="1" w:styleId="WW8Num3z3">
    <w:name w:val="WW8Num3z3"/>
    <w:rsid w:val="00D474C4"/>
  </w:style>
  <w:style w:type="character" w:customStyle="1" w:styleId="WW8Num3z4">
    <w:name w:val="WW8Num3z4"/>
    <w:rsid w:val="00D474C4"/>
  </w:style>
  <w:style w:type="character" w:customStyle="1" w:styleId="WW8Num3z5">
    <w:name w:val="WW8Num3z5"/>
    <w:rsid w:val="00D474C4"/>
  </w:style>
  <w:style w:type="character" w:customStyle="1" w:styleId="WW8Num3z6">
    <w:name w:val="WW8Num3z6"/>
    <w:rsid w:val="00D474C4"/>
  </w:style>
  <w:style w:type="character" w:customStyle="1" w:styleId="WW8Num3z7">
    <w:name w:val="WW8Num3z7"/>
    <w:rsid w:val="00D474C4"/>
  </w:style>
  <w:style w:type="character" w:customStyle="1" w:styleId="WW8Num3z8">
    <w:name w:val="WW8Num3z8"/>
    <w:rsid w:val="00D474C4"/>
  </w:style>
  <w:style w:type="character" w:customStyle="1" w:styleId="WW8Num4z0">
    <w:name w:val="WW8Num4z0"/>
    <w:rsid w:val="00D474C4"/>
  </w:style>
  <w:style w:type="character" w:customStyle="1" w:styleId="WW8Num4z1">
    <w:name w:val="WW8Num4z1"/>
    <w:rsid w:val="00D474C4"/>
  </w:style>
  <w:style w:type="character" w:customStyle="1" w:styleId="WW8Num4z2">
    <w:name w:val="WW8Num4z2"/>
    <w:rsid w:val="00D474C4"/>
  </w:style>
  <w:style w:type="character" w:customStyle="1" w:styleId="WW8Num4z3">
    <w:name w:val="WW8Num4z3"/>
    <w:rsid w:val="00D474C4"/>
  </w:style>
  <w:style w:type="character" w:customStyle="1" w:styleId="WW8Num4z4">
    <w:name w:val="WW8Num4z4"/>
    <w:rsid w:val="00D474C4"/>
  </w:style>
  <w:style w:type="character" w:customStyle="1" w:styleId="WW8Num4z5">
    <w:name w:val="WW8Num4z5"/>
    <w:rsid w:val="00D474C4"/>
  </w:style>
  <w:style w:type="character" w:customStyle="1" w:styleId="WW8Num4z6">
    <w:name w:val="WW8Num4z6"/>
    <w:rsid w:val="00D474C4"/>
  </w:style>
  <w:style w:type="character" w:customStyle="1" w:styleId="WW8Num4z7">
    <w:name w:val="WW8Num4z7"/>
    <w:rsid w:val="00D474C4"/>
  </w:style>
  <w:style w:type="character" w:customStyle="1" w:styleId="WW8Num4z8">
    <w:name w:val="WW8Num4z8"/>
    <w:rsid w:val="00D474C4"/>
  </w:style>
  <w:style w:type="character" w:customStyle="1" w:styleId="WW8Num5z0">
    <w:name w:val="WW8Num5z0"/>
    <w:rsid w:val="00D474C4"/>
  </w:style>
  <w:style w:type="character" w:customStyle="1" w:styleId="WW8Num5z1">
    <w:name w:val="WW8Num5z1"/>
    <w:rsid w:val="00D474C4"/>
    <w:rPr>
      <w:rFonts w:ascii="Times New Roman" w:hAnsi="Times New Roman" w:cs="Times New Roman" w:hint="default"/>
    </w:rPr>
  </w:style>
  <w:style w:type="character" w:customStyle="1" w:styleId="WW8Num5z2">
    <w:name w:val="WW8Num5z2"/>
    <w:rsid w:val="00D474C4"/>
  </w:style>
  <w:style w:type="character" w:customStyle="1" w:styleId="WW8Num5z3">
    <w:name w:val="WW8Num5z3"/>
    <w:rsid w:val="00D474C4"/>
  </w:style>
  <w:style w:type="character" w:customStyle="1" w:styleId="WW8Num5z4">
    <w:name w:val="WW8Num5z4"/>
    <w:rsid w:val="00D474C4"/>
  </w:style>
  <w:style w:type="character" w:customStyle="1" w:styleId="WW8Num5z5">
    <w:name w:val="WW8Num5z5"/>
    <w:rsid w:val="00D474C4"/>
  </w:style>
  <w:style w:type="character" w:customStyle="1" w:styleId="WW8Num5z6">
    <w:name w:val="WW8Num5z6"/>
    <w:rsid w:val="00D474C4"/>
  </w:style>
  <w:style w:type="character" w:customStyle="1" w:styleId="WW8Num5z7">
    <w:name w:val="WW8Num5z7"/>
    <w:rsid w:val="00D474C4"/>
  </w:style>
  <w:style w:type="character" w:customStyle="1" w:styleId="WW8Num5z8">
    <w:name w:val="WW8Num5z8"/>
    <w:rsid w:val="00D474C4"/>
  </w:style>
  <w:style w:type="character" w:customStyle="1" w:styleId="WW8Num6z0">
    <w:name w:val="WW8Num6z0"/>
    <w:rsid w:val="00D474C4"/>
    <w:rPr>
      <w:rFonts w:ascii="Times New Roman" w:hAnsi="Times New Roman" w:cs="Times New Roman" w:hint="default"/>
    </w:rPr>
  </w:style>
  <w:style w:type="character" w:customStyle="1" w:styleId="WW8Num6z1">
    <w:name w:val="WW8Num6z1"/>
    <w:rsid w:val="00D474C4"/>
    <w:rPr>
      <w:rFonts w:ascii="Courier New" w:hAnsi="Courier New" w:cs="Courier New" w:hint="default"/>
    </w:rPr>
  </w:style>
  <w:style w:type="character" w:customStyle="1" w:styleId="WW8Num6z2">
    <w:name w:val="WW8Num6z2"/>
    <w:rsid w:val="00D474C4"/>
    <w:rPr>
      <w:rFonts w:ascii="Wingdings" w:hAnsi="Wingdings" w:cs="Wingdings" w:hint="default"/>
    </w:rPr>
  </w:style>
  <w:style w:type="character" w:customStyle="1" w:styleId="WW8Num6z3">
    <w:name w:val="WW8Num6z3"/>
    <w:rsid w:val="00D474C4"/>
    <w:rPr>
      <w:rFonts w:ascii="Symbol" w:hAnsi="Symbol" w:cs="Symbol" w:hint="default"/>
    </w:rPr>
  </w:style>
  <w:style w:type="character" w:customStyle="1" w:styleId="WW8Num7z0">
    <w:name w:val="WW8Num7z0"/>
    <w:rsid w:val="00D474C4"/>
    <w:rPr>
      <w:rFonts w:ascii="Times New Roman" w:hAnsi="Times New Roman" w:cs="Times New Roman" w:hint="default"/>
    </w:rPr>
  </w:style>
  <w:style w:type="character" w:customStyle="1" w:styleId="WW8Num7z2">
    <w:name w:val="WW8Num7z2"/>
    <w:rsid w:val="00D474C4"/>
  </w:style>
  <w:style w:type="character" w:customStyle="1" w:styleId="WW8Num7z3">
    <w:name w:val="WW8Num7z3"/>
    <w:rsid w:val="00D474C4"/>
  </w:style>
  <w:style w:type="character" w:customStyle="1" w:styleId="WW8Num7z4">
    <w:name w:val="WW8Num7z4"/>
    <w:rsid w:val="00D474C4"/>
  </w:style>
  <w:style w:type="character" w:customStyle="1" w:styleId="WW8Num7z5">
    <w:name w:val="WW8Num7z5"/>
    <w:rsid w:val="00D474C4"/>
  </w:style>
  <w:style w:type="character" w:customStyle="1" w:styleId="WW8Num7z6">
    <w:name w:val="WW8Num7z6"/>
    <w:rsid w:val="00D474C4"/>
  </w:style>
  <w:style w:type="character" w:customStyle="1" w:styleId="WW8Num7z7">
    <w:name w:val="WW8Num7z7"/>
    <w:rsid w:val="00D474C4"/>
  </w:style>
  <w:style w:type="character" w:customStyle="1" w:styleId="WW8Num7z8">
    <w:name w:val="WW8Num7z8"/>
    <w:rsid w:val="00D474C4"/>
  </w:style>
  <w:style w:type="character" w:customStyle="1" w:styleId="WW8Num8z0">
    <w:name w:val="WW8Num8z0"/>
    <w:rsid w:val="00D474C4"/>
    <w:rPr>
      <w:rFonts w:ascii="Times New Roman" w:hAnsi="Times New Roman" w:cs="Times New Roman" w:hint="default"/>
    </w:rPr>
  </w:style>
  <w:style w:type="character" w:customStyle="1" w:styleId="WW8Num8z1">
    <w:name w:val="WW8Num8z1"/>
    <w:rsid w:val="00D474C4"/>
    <w:rPr>
      <w:rFonts w:ascii="Courier New" w:hAnsi="Courier New" w:cs="Courier New" w:hint="default"/>
    </w:rPr>
  </w:style>
  <w:style w:type="character" w:customStyle="1" w:styleId="WW8Num8z2">
    <w:name w:val="WW8Num8z2"/>
    <w:rsid w:val="00D474C4"/>
    <w:rPr>
      <w:rFonts w:ascii="Wingdings" w:hAnsi="Wingdings" w:cs="Wingdings" w:hint="default"/>
    </w:rPr>
  </w:style>
  <w:style w:type="character" w:customStyle="1" w:styleId="WW8Num8z3">
    <w:name w:val="WW8Num8z3"/>
    <w:rsid w:val="00D474C4"/>
    <w:rPr>
      <w:rFonts w:ascii="Symbol" w:hAnsi="Symbol" w:cs="Symbol" w:hint="default"/>
    </w:rPr>
  </w:style>
  <w:style w:type="character" w:customStyle="1" w:styleId="WW8Num9z0">
    <w:name w:val="WW8Num9z0"/>
    <w:rsid w:val="00D474C4"/>
  </w:style>
  <w:style w:type="character" w:customStyle="1" w:styleId="WW8Num9z1">
    <w:name w:val="WW8Num9z1"/>
    <w:rsid w:val="00D474C4"/>
  </w:style>
  <w:style w:type="character" w:customStyle="1" w:styleId="WW8Num9z2">
    <w:name w:val="WW8Num9z2"/>
    <w:rsid w:val="00D474C4"/>
  </w:style>
  <w:style w:type="character" w:customStyle="1" w:styleId="WW8Num9z3">
    <w:name w:val="WW8Num9z3"/>
    <w:rsid w:val="00D474C4"/>
  </w:style>
  <w:style w:type="character" w:customStyle="1" w:styleId="WW8Num9z4">
    <w:name w:val="WW8Num9z4"/>
    <w:rsid w:val="00D474C4"/>
  </w:style>
  <w:style w:type="character" w:customStyle="1" w:styleId="WW8Num9z5">
    <w:name w:val="WW8Num9z5"/>
    <w:rsid w:val="00D474C4"/>
  </w:style>
  <w:style w:type="character" w:customStyle="1" w:styleId="WW8Num9z6">
    <w:name w:val="WW8Num9z6"/>
    <w:rsid w:val="00D474C4"/>
  </w:style>
  <w:style w:type="character" w:customStyle="1" w:styleId="WW8Num9z7">
    <w:name w:val="WW8Num9z7"/>
    <w:rsid w:val="00D474C4"/>
  </w:style>
  <w:style w:type="character" w:customStyle="1" w:styleId="WW8Num9z8">
    <w:name w:val="WW8Num9z8"/>
    <w:rsid w:val="00D474C4"/>
  </w:style>
  <w:style w:type="character" w:customStyle="1" w:styleId="WW8Num10z0">
    <w:name w:val="WW8Num10z0"/>
    <w:rsid w:val="00D474C4"/>
  </w:style>
  <w:style w:type="character" w:customStyle="1" w:styleId="WW8Num10z1">
    <w:name w:val="WW8Num10z1"/>
    <w:rsid w:val="00D474C4"/>
  </w:style>
  <w:style w:type="character" w:customStyle="1" w:styleId="WW8Num10z2">
    <w:name w:val="WW8Num10z2"/>
    <w:rsid w:val="00D474C4"/>
  </w:style>
  <w:style w:type="character" w:customStyle="1" w:styleId="WW8Num10z3">
    <w:name w:val="WW8Num10z3"/>
    <w:rsid w:val="00D474C4"/>
  </w:style>
  <w:style w:type="character" w:customStyle="1" w:styleId="WW8Num10z4">
    <w:name w:val="WW8Num10z4"/>
    <w:rsid w:val="00D474C4"/>
  </w:style>
  <w:style w:type="character" w:customStyle="1" w:styleId="WW8Num10z5">
    <w:name w:val="WW8Num10z5"/>
    <w:rsid w:val="00D474C4"/>
  </w:style>
  <w:style w:type="character" w:customStyle="1" w:styleId="WW8Num10z6">
    <w:name w:val="WW8Num10z6"/>
    <w:rsid w:val="00D474C4"/>
  </w:style>
  <w:style w:type="character" w:customStyle="1" w:styleId="WW8Num10z7">
    <w:name w:val="WW8Num10z7"/>
    <w:rsid w:val="00D474C4"/>
  </w:style>
  <w:style w:type="character" w:customStyle="1" w:styleId="WW8Num10z8">
    <w:name w:val="WW8Num10z8"/>
    <w:rsid w:val="00D474C4"/>
  </w:style>
  <w:style w:type="character" w:customStyle="1" w:styleId="WW8Num11z0">
    <w:name w:val="WW8Num11z0"/>
    <w:rsid w:val="00D474C4"/>
    <w:rPr>
      <w:rFonts w:ascii="Times New Roman" w:hAnsi="Times New Roman" w:cs="Times New Roman" w:hint="default"/>
    </w:rPr>
  </w:style>
  <w:style w:type="character" w:customStyle="1" w:styleId="WW8Num11z1">
    <w:name w:val="WW8Num11z1"/>
    <w:rsid w:val="00D474C4"/>
    <w:rPr>
      <w:rFonts w:ascii="Courier New" w:hAnsi="Courier New" w:cs="Courier New" w:hint="default"/>
    </w:rPr>
  </w:style>
  <w:style w:type="character" w:customStyle="1" w:styleId="WW8Num11z2">
    <w:name w:val="WW8Num11z2"/>
    <w:rsid w:val="00D474C4"/>
    <w:rPr>
      <w:rFonts w:ascii="Wingdings" w:hAnsi="Wingdings" w:cs="Wingdings" w:hint="default"/>
    </w:rPr>
  </w:style>
  <w:style w:type="character" w:customStyle="1" w:styleId="WW8Num11z3">
    <w:name w:val="WW8Num11z3"/>
    <w:rsid w:val="00D474C4"/>
    <w:rPr>
      <w:rFonts w:ascii="Symbol" w:hAnsi="Symbol" w:cs="Symbol" w:hint="default"/>
    </w:rPr>
  </w:style>
  <w:style w:type="character" w:customStyle="1" w:styleId="WW8Num12z0">
    <w:name w:val="WW8Num12z0"/>
    <w:rsid w:val="00D474C4"/>
    <w:rPr>
      <w:rFonts w:ascii="Times New Roman" w:hAnsi="Times New Roman" w:cs="Times New Roman" w:hint="default"/>
      <w:sz w:val="22"/>
      <w:szCs w:val="22"/>
    </w:rPr>
  </w:style>
  <w:style w:type="character" w:customStyle="1" w:styleId="WW8Num12z1">
    <w:name w:val="WW8Num12z1"/>
    <w:rsid w:val="00D474C4"/>
    <w:rPr>
      <w:rFonts w:ascii="Courier New" w:hAnsi="Courier New" w:cs="Courier New" w:hint="default"/>
    </w:rPr>
  </w:style>
  <w:style w:type="character" w:customStyle="1" w:styleId="WW8Num12z2">
    <w:name w:val="WW8Num12z2"/>
    <w:rsid w:val="00D474C4"/>
    <w:rPr>
      <w:rFonts w:ascii="Wingdings" w:hAnsi="Wingdings" w:cs="Wingdings" w:hint="default"/>
    </w:rPr>
  </w:style>
  <w:style w:type="character" w:customStyle="1" w:styleId="WW8Num12z3">
    <w:name w:val="WW8Num12z3"/>
    <w:rsid w:val="00D474C4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D474C4"/>
  </w:style>
  <w:style w:type="paragraph" w:customStyle="1" w:styleId="Nagwek1">
    <w:name w:val="Nagłówek1"/>
    <w:basedOn w:val="Normalny"/>
    <w:next w:val="Tekstpodstawowy"/>
    <w:rsid w:val="00D474C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474C4"/>
    <w:pPr>
      <w:spacing w:after="120"/>
    </w:pPr>
  </w:style>
  <w:style w:type="paragraph" w:styleId="Lista">
    <w:name w:val="List"/>
    <w:basedOn w:val="Tekstpodstawowy"/>
    <w:rsid w:val="00D474C4"/>
    <w:rPr>
      <w:rFonts w:cs="Mangal"/>
    </w:rPr>
  </w:style>
  <w:style w:type="paragraph" w:customStyle="1" w:styleId="Podpis1">
    <w:name w:val="Podpis1"/>
    <w:basedOn w:val="Normalny"/>
    <w:rsid w:val="00D474C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D474C4"/>
    <w:pPr>
      <w:suppressLineNumbers/>
    </w:pPr>
    <w:rPr>
      <w:rFonts w:cs="Mangal"/>
    </w:rPr>
  </w:style>
  <w:style w:type="paragraph" w:styleId="Nagwek">
    <w:name w:val="header"/>
    <w:basedOn w:val="Normalny"/>
    <w:rsid w:val="00D474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474C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</vt:lpstr>
    </vt:vector>
  </TitlesOfParts>
  <Company>Microsoft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creator>JPS-GEODETA</dc:creator>
  <cp:lastModifiedBy>katarzynatryjefaczk</cp:lastModifiedBy>
  <cp:revision>7</cp:revision>
  <cp:lastPrinted>2020-07-01T13:37:00Z</cp:lastPrinted>
  <dcterms:created xsi:type="dcterms:W3CDTF">2020-07-01T09:36:00Z</dcterms:created>
  <dcterms:modified xsi:type="dcterms:W3CDTF">2020-07-07T08:38:00Z</dcterms:modified>
</cp:coreProperties>
</file>