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03C78D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080B17E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CA0F527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35E992CA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5CB11D02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14:paraId="11B2B676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100E937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A3B80AA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2C466107" w14:textId="37549CEF" w:rsidR="0097361C" w:rsidRPr="006B34E2" w:rsidRDefault="0097361C" w:rsidP="006B34E2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230505B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12B8EB7D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B2EE21D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30A56C38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357995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F862FC7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59E3DFA6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AA3878" w:rsidRPr="002E2CF0">
        <w:rPr>
          <w:rFonts w:ascii="Verdana" w:hAnsi="Verdana" w:cs="Verdana"/>
          <w:sz w:val="18"/>
          <w:szCs w:val="18"/>
        </w:rPr>
        <w:t xml:space="preserve">Kc-zp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1607D4F9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5821CFD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B9EE928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bookmarkStart w:id="0" w:name="_Hlk40207794"/>
      <w:r w:rsidR="006B3CA1" w:rsidRPr="0058561B">
        <w:rPr>
          <w:rFonts w:ascii="Verdana" w:hAnsi="Verdana"/>
          <w:b/>
          <w:iCs/>
          <w:color w:val="000000"/>
          <w:sz w:val="18"/>
          <w:szCs w:val="18"/>
        </w:rPr>
        <w:t>Wykonanie wewnętrznej izolacji przeciwwodnej ścian od strony południowej pawilonów B-1, B-2 oraz łączników P-B1-B2, P-B2-B3</w:t>
      </w:r>
      <w:bookmarkEnd w:id="0"/>
      <w:r w:rsidR="006B3CA1" w:rsidRPr="0058561B">
        <w:rPr>
          <w:rFonts w:ascii="Verdana" w:hAnsi="Verdana"/>
          <w:b/>
          <w:iCs/>
          <w:color w:val="000000"/>
          <w:sz w:val="18"/>
          <w:szCs w:val="18"/>
        </w:rPr>
        <w:t xml:space="preserve"> AGH w Krakowie</w:t>
      </w:r>
    </w:p>
    <w:p w14:paraId="0A6375C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24AB243F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49A5881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404241FA" w14:textId="441547D4"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</w:t>
      </w:r>
      <w:r w:rsidR="00C342D7">
        <w:rPr>
          <w:rFonts w:ascii="Verdana" w:hAnsi="Verdana" w:cs="Verdana"/>
          <w:sz w:val="18"/>
          <w:szCs w:val="18"/>
        </w:rPr>
        <w:t xml:space="preserve"> </w:t>
      </w:r>
      <w:r w:rsidRPr="006B34E2">
        <w:rPr>
          <w:rFonts w:ascii="Verdana" w:hAnsi="Verdana" w:cs="Verdana"/>
          <w:sz w:val="18"/>
          <w:szCs w:val="18"/>
        </w:rPr>
        <w:t>projektowa</w:t>
      </w:r>
      <w:r w:rsidR="006E7339" w:rsidRPr="006B34E2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14:paraId="48E9E9FD" w14:textId="77777777"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14:paraId="50C2646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14:paraId="4C92A6EC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311A8DF7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62C51B96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3EC0480C" w14:textId="77777777"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14:paraId="7198C62E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0CF7BA0A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6A8D7B2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66774C5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29F790BF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1978A770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44BC2211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0073D0BA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1B2E4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BCB81A3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19390470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3B6BF555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7AFA402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833AA4E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1195A6A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64AE5372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0EC42C6F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6B3CA1">
        <w:rPr>
          <w:rFonts w:ascii="Verdana" w:hAnsi="Verdana" w:cs="Verdana"/>
          <w:strike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16E96702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1321728C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14:paraId="05342EE4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14:paraId="3DF7A5FD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14:paraId="60A7A77C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1AD13251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668400F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71264F75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65C337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0D270878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2D7C936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F2F85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D232F5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49DCE504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3A4AA963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</w:t>
      </w:r>
      <w:r w:rsidRPr="006B3CA1">
        <w:rPr>
          <w:rFonts w:ascii="Verdana" w:hAnsi="Verdana" w:cs="Verdana"/>
          <w:strike/>
          <w:sz w:val="18"/>
          <w:szCs w:val="18"/>
        </w:rPr>
        <w:t>terenu</w:t>
      </w:r>
      <w:r w:rsidRPr="00DC4345">
        <w:rPr>
          <w:rFonts w:ascii="Verdana" w:hAnsi="Verdana" w:cs="Verdana"/>
          <w:sz w:val="18"/>
          <w:szCs w:val="18"/>
        </w:rPr>
        <w:t xml:space="preserve">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5D511A1F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0B640B54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181356DB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3A793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14:paraId="38F7D205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1640E81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53140E12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436CBB54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D5B69D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76F8659F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5F8304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5320CD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3C236C85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3607110B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4825ADF5" w14:textId="2E451B6F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</w:t>
      </w:r>
      <w:r w:rsidR="00BC09EB" w:rsidRPr="006B34E2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C342D7" w:rsidRPr="006B34E2">
        <w:rPr>
          <w:rFonts w:ascii="Verdana" w:hAnsi="Verdana"/>
          <w:bCs/>
          <w:iCs/>
          <w:sz w:val="18"/>
          <w:szCs w:val="18"/>
          <w:lang w:eastAsia="zh-CN"/>
        </w:rPr>
        <w:t xml:space="preserve">poświadczonych za zgodność z oryginałem </w:t>
      </w:r>
      <w:r w:rsidR="00BC09EB" w:rsidRPr="006B34E2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6B34E2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6B34E2">
        <w:rPr>
          <w:rFonts w:ascii="Verdana" w:hAnsi="Verdana"/>
          <w:bCs/>
          <w:iCs/>
          <w:sz w:val="18"/>
          <w:szCs w:val="18"/>
          <w:lang w:eastAsia="zh-CN"/>
        </w:rPr>
        <w:t>, potwierdzających</w:t>
      </w:r>
      <w:r w:rsidR="00C342D7" w:rsidRPr="006B34E2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056AE0" w:rsidRPr="006B34E2">
        <w:rPr>
          <w:rFonts w:ascii="Verdana" w:hAnsi="Verdana"/>
          <w:bCs/>
          <w:iCs/>
          <w:sz w:val="18"/>
          <w:szCs w:val="18"/>
          <w:lang w:eastAsia="zh-CN"/>
        </w:rPr>
        <w:t>: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688F7D79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14:paraId="63CD7341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5BCB7ED2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28CD21F2" w14:textId="77777777"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9C0AB7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5D540B76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4886CE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05687DFB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14B5C474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1C3E4772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1C47A7D3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03FE011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427D05CE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5494FD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34E48FFE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F74D432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FD629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14:paraId="36BC58A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72A1ED2F" w14:textId="77777777"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</w:p>
    <w:p w14:paraId="49152134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4AA7AEEB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1DEE3DD9" w14:textId="77777777"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7C76474" w14:textId="77777777" w:rsidR="0098573B" w:rsidRPr="006B34E2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Wykonawcą a Podwykonawcą za roboty </w:t>
      </w:r>
      <w:r w:rsidRPr="006B34E2">
        <w:rPr>
          <w:rFonts w:ascii="Verdana" w:eastAsia="Calibri" w:hAnsi="Verdana" w:cs="Verdana"/>
          <w:kern w:val="0"/>
          <w:sz w:val="18"/>
          <w:szCs w:val="18"/>
          <w:lang w:eastAsia="en-US"/>
        </w:rPr>
        <w:t>budowlane stanowiące przedmiot umowy o podwykonawstwo,</w:t>
      </w:r>
    </w:p>
    <w:p w14:paraId="7B9C1BD4" w14:textId="77777777" w:rsidR="00C342D7" w:rsidRPr="006B34E2" w:rsidRDefault="00C342D7" w:rsidP="00C342D7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B34E2">
        <w:rPr>
          <w:rFonts w:ascii="Verdana" w:hAnsi="Verdana"/>
          <w:b/>
          <w:bCs/>
          <w:sz w:val="18"/>
          <w:szCs w:val="18"/>
          <w:lang w:eastAsia="en-US"/>
        </w:rPr>
        <w:t>w przypadku kiedy wynagrodzenie jest niższe niż ustalone pomiędzy Wykonawcą a Podwykonawcą za roboty budowlane stanowiące przedmiot umowy o podwykonawstwo</w:t>
      </w:r>
      <w:r w:rsidRPr="006B34E2">
        <w:rPr>
          <w:rFonts w:ascii="Verdana" w:hAnsi="Verdana"/>
          <w:sz w:val="18"/>
          <w:szCs w:val="18"/>
          <w:lang w:eastAsia="en-US"/>
        </w:rPr>
        <w:t xml:space="preserve">, umowa musi zawierać </w:t>
      </w:r>
      <w:r w:rsidRPr="006B34E2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14:paraId="30B5A64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14:paraId="43BA02A9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204DEB1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1FE00937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70CE3F72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3364E8A8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13E52C4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EFA0BF6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9A99F48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B5048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1FA2AF3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754E54A9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5912D3E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425917A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EEDDC86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363205F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381C270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14:paraId="2B1318C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16A987B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00C77A81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7FB35B3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EC00BB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88EB869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264565D1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F5FDC51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B93DDA7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2AB1B6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947CA3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2255A80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E0DB50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4EE65675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758FB7F1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259098E8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3746B59A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2EB1AD10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14909AA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1A04AA35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40027903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39E9460D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45313205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0B58C6B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7CCB066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3298294C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12752633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334720FC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AC92EB3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231169F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E1BC408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3A3C5ECB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390D5D33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14:paraId="50BD43FE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14:paraId="07E658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2AE35E9A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6FB0F74F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730C88D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2EA4C63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budowy/</w:t>
      </w:r>
      <w:r w:rsidR="00023151" w:rsidRPr="000029D1">
        <w:rPr>
          <w:rFonts w:ascii="Verdana" w:hAnsi="Verdana" w:cs="Verdana"/>
          <w:strike/>
          <w:sz w:val="18"/>
          <w:szCs w:val="18"/>
        </w:rPr>
        <w:t>robót</w:t>
      </w:r>
      <w:r w:rsidR="00023151" w:rsidRPr="00AC35AA">
        <w:rPr>
          <w:rFonts w:ascii="Verdana" w:hAnsi="Verdana" w:cs="Verdana"/>
          <w:sz w:val="18"/>
          <w:szCs w:val="18"/>
        </w:rPr>
        <w:t>*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181594B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4A4B583B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47849BEF" w14:textId="77777777" w:rsidR="002E1C4C" w:rsidRPr="00F93DE6" w:rsidRDefault="0097361C" w:rsidP="00AF5AB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55F0B1F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  <w:r w:rsidRPr="00F93DE6">
        <w:rPr>
          <w:rFonts w:ascii="Verdana" w:hAnsi="Verdana" w:cs="Verdana"/>
          <w:sz w:val="18"/>
          <w:szCs w:val="18"/>
        </w:rPr>
        <w:t>.</w:t>
      </w:r>
    </w:p>
    <w:p w14:paraId="6A3A824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61A575E0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23A7EB2B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7BF58D76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640D497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50286DE9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A0D614E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2E5AC920" w14:textId="77777777"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6BE297A8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6EE0E95C" w14:textId="77777777" w:rsidR="0097361C" w:rsidRPr="006B34E2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§9</w:t>
      </w:r>
    </w:p>
    <w:p w14:paraId="45656CD3" w14:textId="77777777" w:rsidR="00862D17" w:rsidRPr="006B34E2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6B34E2">
        <w:rPr>
          <w:rFonts w:ascii="Verdana" w:hAnsi="Verdana" w:cs="Verdana"/>
          <w:sz w:val="18"/>
          <w:szCs w:val="18"/>
        </w:rPr>
        <w:t>:</w:t>
      </w:r>
    </w:p>
    <w:p w14:paraId="5F0CC4F9" w14:textId="77777777" w:rsidR="00862D17" w:rsidRPr="006B34E2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Koordyn</w:t>
      </w:r>
      <w:r w:rsidR="00862D17" w:rsidRPr="006B34E2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6B34E2">
        <w:rPr>
          <w:rFonts w:ascii="Verdana" w:hAnsi="Verdana" w:cs="Verdana"/>
          <w:sz w:val="18"/>
          <w:szCs w:val="18"/>
        </w:rPr>
        <w:t>………………………</w:t>
      </w:r>
    </w:p>
    <w:p w14:paraId="07ED7AFF" w14:textId="77777777" w:rsidR="00A03D4B" w:rsidRPr="006B34E2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Inspektorzy</w:t>
      </w:r>
      <w:r w:rsidR="00862D17" w:rsidRPr="006B34E2">
        <w:rPr>
          <w:rFonts w:ascii="Verdana" w:hAnsi="Verdana" w:cs="Verdana"/>
          <w:sz w:val="18"/>
          <w:szCs w:val="18"/>
        </w:rPr>
        <w:t xml:space="preserve"> </w:t>
      </w:r>
      <w:r w:rsidRPr="006B34E2">
        <w:rPr>
          <w:rFonts w:ascii="Verdana" w:hAnsi="Verdana" w:cs="Verdana"/>
          <w:sz w:val="18"/>
          <w:szCs w:val="18"/>
        </w:rPr>
        <w:t>Nadzoru:</w:t>
      </w:r>
    </w:p>
    <w:p w14:paraId="3C9449C0" w14:textId="77777777" w:rsidR="00A03D4B" w:rsidRPr="006B34E2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6B34E2">
        <w:rPr>
          <w:rFonts w:ascii="Verdana" w:hAnsi="Verdana" w:cs="Verdana"/>
          <w:sz w:val="18"/>
          <w:szCs w:val="18"/>
        </w:rPr>
        <w:t>wnienia budowlane</w:t>
      </w:r>
      <w:r w:rsidR="00FA6526" w:rsidRPr="006B34E2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6B34E2">
        <w:rPr>
          <w:rFonts w:ascii="Verdana" w:hAnsi="Verdana" w:cs="Verdana"/>
          <w:sz w:val="18"/>
          <w:szCs w:val="18"/>
        </w:rPr>
        <w:t>…………………</w:t>
      </w:r>
      <w:r w:rsidR="00FA6526" w:rsidRPr="006B34E2">
        <w:rPr>
          <w:rFonts w:ascii="Verdana" w:hAnsi="Verdana" w:cs="Verdana"/>
          <w:sz w:val="18"/>
          <w:szCs w:val="18"/>
        </w:rPr>
        <w:t>……</w:t>
      </w:r>
      <w:r w:rsidR="00A03D4B" w:rsidRPr="006B34E2">
        <w:rPr>
          <w:rFonts w:ascii="Verdana" w:hAnsi="Verdana" w:cs="Verdana"/>
          <w:sz w:val="18"/>
          <w:szCs w:val="18"/>
        </w:rPr>
        <w:t>,</w:t>
      </w:r>
    </w:p>
    <w:p w14:paraId="1FDE1EAC" w14:textId="77777777" w:rsidR="00FA6526" w:rsidRPr="006B34E2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274B70BF" w14:textId="77777777" w:rsidR="00FA6526" w:rsidRPr="006B34E2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A022A88" w14:textId="77777777" w:rsidR="00A03D4B" w:rsidRPr="006B34E2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002678D4" w14:textId="77777777" w:rsidR="0097361C" w:rsidRPr="006B34E2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5EF61330" w14:textId="77777777" w:rsidR="00A03D4B" w:rsidRPr="006B34E2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6A082BDB" w14:textId="77E45077" w:rsidR="0097361C" w:rsidRPr="006B34E2" w:rsidRDefault="0097361C" w:rsidP="006B34E2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B34E2">
        <w:rPr>
          <w:rFonts w:ascii="Verdana" w:hAnsi="Verdana" w:cs="Verdana"/>
          <w:sz w:val="18"/>
          <w:szCs w:val="18"/>
        </w:rPr>
        <w:t>Kierownikiem budowy</w:t>
      </w:r>
      <w:r w:rsidR="00862D17" w:rsidRPr="006B34E2">
        <w:rPr>
          <w:rFonts w:ascii="Verdana" w:hAnsi="Verdana" w:cs="Verdana"/>
          <w:sz w:val="18"/>
          <w:szCs w:val="18"/>
        </w:rPr>
        <w:t>/</w:t>
      </w:r>
      <w:r w:rsidR="00862D17" w:rsidRPr="006B34E2">
        <w:rPr>
          <w:rFonts w:ascii="Verdana" w:hAnsi="Verdana" w:cs="Verdana"/>
          <w:strike/>
          <w:sz w:val="18"/>
          <w:szCs w:val="18"/>
        </w:rPr>
        <w:t>robót</w:t>
      </w:r>
      <w:r w:rsidR="00862D17" w:rsidRPr="006B34E2">
        <w:rPr>
          <w:rFonts w:ascii="Verdana" w:hAnsi="Verdana" w:cs="Verdana"/>
          <w:sz w:val="18"/>
          <w:szCs w:val="18"/>
        </w:rPr>
        <w:t>*</w:t>
      </w:r>
      <w:r w:rsidRPr="006B34E2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6B34E2">
        <w:rPr>
          <w:rFonts w:ascii="Verdana" w:hAnsi="Verdana" w:cs="Verdana"/>
          <w:sz w:val="18"/>
          <w:szCs w:val="18"/>
        </w:rPr>
        <w:t xml:space="preserve"> </w:t>
      </w:r>
      <w:r w:rsidRPr="006B34E2">
        <w:rPr>
          <w:rFonts w:ascii="Verdana" w:hAnsi="Verdana"/>
          <w:sz w:val="18"/>
          <w:szCs w:val="18"/>
        </w:rPr>
        <w:t>posi</w:t>
      </w:r>
      <w:r w:rsidR="00FA6526" w:rsidRPr="006B34E2">
        <w:rPr>
          <w:rFonts w:ascii="Verdana" w:hAnsi="Verdana"/>
          <w:sz w:val="18"/>
          <w:szCs w:val="18"/>
        </w:rPr>
        <w:t>adający uprawnienia budowlane w </w:t>
      </w:r>
      <w:r w:rsidRPr="006B34E2">
        <w:rPr>
          <w:rFonts w:ascii="Verdana" w:hAnsi="Verdana"/>
          <w:sz w:val="18"/>
          <w:szCs w:val="18"/>
        </w:rPr>
        <w:t>specjalności ……………………</w:t>
      </w:r>
      <w:r w:rsidR="00FA6526" w:rsidRPr="006B34E2">
        <w:rPr>
          <w:rFonts w:ascii="Verdana" w:hAnsi="Verdana"/>
          <w:sz w:val="18"/>
          <w:szCs w:val="18"/>
        </w:rPr>
        <w:t>…………</w:t>
      </w:r>
      <w:r w:rsidRPr="006B34E2">
        <w:rPr>
          <w:rFonts w:ascii="Verdana" w:hAnsi="Verdana" w:cs="Verdana"/>
          <w:sz w:val="18"/>
          <w:szCs w:val="18"/>
        </w:rPr>
        <w:t xml:space="preserve"> </w:t>
      </w:r>
    </w:p>
    <w:p w14:paraId="56875137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04390F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5B1CE902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7F23E20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1EA3A48D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06EC8613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3AE03A01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471E0D8F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6FAEE94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39F967B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5C5CCA0B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EBFEE45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5424CAF2" w14:textId="77777777" w:rsidR="00C82D21" w:rsidRPr="00FE7BCB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E7BCB">
        <w:rPr>
          <w:rFonts w:ascii="Verdana" w:hAnsi="Verdana" w:cs="Verdana"/>
          <w:sz w:val="18"/>
          <w:szCs w:val="18"/>
        </w:rPr>
        <w:t xml:space="preserve">Wykonawca (Kierownik budowy/robót*)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A45D85" w:rsidRPr="00FE7BCB">
        <w:rPr>
          <w:rFonts w:ascii="Verdana" w:hAnsi="Verdana"/>
          <w:sz w:val="18"/>
          <w:szCs w:val="18"/>
        </w:rPr>
        <w:t>10</w:t>
      </w:r>
      <w:r w:rsidRPr="00FE7BCB">
        <w:rPr>
          <w:rFonts w:ascii="Verdana" w:hAnsi="Verdana" w:cs="Verdana"/>
          <w:sz w:val="18"/>
          <w:szCs w:val="18"/>
        </w:rPr>
        <w:t> dni przed terminem określonym w §3 ust.</w:t>
      </w:r>
      <w:r w:rsidRPr="00FE7BCB">
        <w:rPr>
          <w:rFonts w:ascii="Verdana" w:hAnsi="Verdana"/>
          <w:sz w:val="18"/>
          <w:szCs w:val="18"/>
        </w:rPr>
        <w:t xml:space="preserve"> </w:t>
      </w:r>
      <w:r w:rsidRPr="00FE7BCB">
        <w:rPr>
          <w:rFonts w:ascii="Verdana" w:hAnsi="Verdana" w:cs="Verdana"/>
          <w:sz w:val="18"/>
          <w:szCs w:val="18"/>
        </w:rPr>
        <w:t>2</w:t>
      </w:r>
      <w:r w:rsidRPr="00FE7BCB">
        <w:rPr>
          <w:rFonts w:ascii="Verdana" w:hAnsi="Verdana"/>
          <w:sz w:val="18"/>
          <w:szCs w:val="18"/>
        </w:rPr>
        <w:t>.</w:t>
      </w:r>
      <w:r w:rsidRPr="00FE7BCB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228A85C0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E7BCB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</w:t>
      </w:r>
      <w:r w:rsidRPr="00753980">
        <w:rPr>
          <w:rFonts w:ascii="Verdana" w:hAnsi="Verdana" w:cs="Verdana"/>
          <w:sz w:val="18"/>
          <w:szCs w:val="18"/>
        </w:rPr>
        <w:t xml:space="preserve">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3739D67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40E46FAA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69C9298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0FB08FCA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0388DF33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34E75E73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2B1F4116" w14:textId="77777777"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14:paraId="6910C4A1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</w:t>
      </w:r>
      <w:r w:rsidR="00566433" w:rsidRPr="00EE3453">
        <w:rPr>
          <w:rFonts w:ascii="Verdana" w:hAnsi="Verdana" w:cs="Verdana"/>
          <w:strike/>
          <w:sz w:val="18"/>
          <w:szCs w:val="18"/>
        </w:rPr>
        <w:t>robót</w:t>
      </w:r>
      <w:r w:rsidR="00566433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435433F2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1059B47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</w:t>
      </w:r>
      <w:r w:rsidR="00566433" w:rsidRPr="00EE3453">
        <w:rPr>
          <w:rFonts w:ascii="Verdana" w:hAnsi="Verdana" w:cs="Verdana"/>
          <w:strike/>
          <w:sz w:val="18"/>
          <w:szCs w:val="18"/>
        </w:rPr>
        <w:t>robót</w:t>
      </w:r>
      <w:r w:rsidR="00566433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C6DF6A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19B427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3C5105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0B5E22C2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356825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7735BB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1F93635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7457AA71" w14:textId="77777777" w:rsidR="00B005D3" w:rsidRPr="00EE345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EE3453">
        <w:rPr>
          <w:rFonts w:ascii="Verdana" w:hAnsi="Verdana"/>
          <w:strike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232B213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4DE67B03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1E0A0273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010CBFE3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12A0D3A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254A58E4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3040FA92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7D9816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E4699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56FFD4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453D4F8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F1E220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20B807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E4D2CA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1B5E19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9B8A0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0A65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CD5FA1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7E7A45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C9948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F7379C8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C13E2C4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1EF75BC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14:paraId="6A8482F0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14:paraId="78A022A0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25D547A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417EAC01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997A7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21FC8B8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7081F23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443613F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69A847BD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77D4FE2A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1278FA9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25BF30B8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32BCD30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10F827EF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1B20A962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F0ED8DC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7A25BF9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AAF101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908F16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72225AE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40C6A9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B60F4CB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19C11D2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6B648BB7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0B50D0F0" w14:textId="77777777"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366C3891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70C2E10C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7F408969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69E46B51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AF5EB19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74914C5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59AE989D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14:paraId="1A21B114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19931147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3A0A8F6F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422D6978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333F9C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5C016729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3CDF6803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61A605F1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93ED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3B3DF79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5350EBB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626EE53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535BD80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057C549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DC63E5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951368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0BA61DCF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14:paraId="7ED24139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631D1C4B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6ED35B5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3D64CAC3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5EC37BDF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0C73FC79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58A954FE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732E8676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5AE9562D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49BD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9E7BBF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3A21B43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3A0A72A6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DDD22A5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786F3B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F3FF91D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49445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5F8E087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57CA5D21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09639CC6" w14:textId="02BDF435" w:rsidR="0097361C" w:rsidRPr="00001768" w:rsidRDefault="009A5CC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1.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D820CFA" w14:textId="4C4E4296" w:rsidR="0097361C" w:rsidRPr="00723C31" w:rsidRDefault="009A5CCC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2.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1138C3BE" w14:textId="715D4A36" w:rsidR="0097361C" w:rsidRPr="00001768" w:rsidRDefault="009A5CC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3.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49B9F93C" w14:textId="77777777" w:rsidR="0097361C" w:rsidRPr="00753980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53980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>
        <w:rPr>
          <w:rFonts w:ascii="Verdana" w:hAnsi="Verdana" w:cs="Verdana"/>
          <w:kern w:val="2"/>
          <w:sz w:val="18"/>
          <w:szCs w:val="18"/>
        </w:rPr>
        <w:t>rodzenia, której zmiana dotyczy.</w:t>
      </w:r>
    </w:p>
    <w:p w14:paraId="7E9B48E3" w14:textId="77777777" w:rsidR="00693E40" w:rsidRPr="00753980" w:rsidRDefault="0097361C" w:rsidP="00753980">
      <w:pPr>
        <w:spacing w:after="0" w:line="240" w:lineRule="auto"/>
        <w:ind w:left="397"/>
        <w:jc w:val="both"/>
        <w:rPr>
          <w:rFonts w:ascii="Verdana" w:hAnsi="Verdana" w:cs="Arial"/>
          <w:sz w:val="18"/>
          <w:szCs w:val="18"/>
        </w:rPr>
      </w:pPr>
      <w:bookmarkStart w:id="1" w:name="_GoBack"/>
      <w:bookmarkEnd w:id="1"/>
      <w:r w:rsidRPr="0075398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753980">
        <w:rPr>
          <w:rFonts w:ascii="Verdana" w:hAnsi="Verdana" w:cs="Arial"/>
          <w:sz w:val="18"/>
          <w:szCs w:val="18"/>
        </w:rPr>
        <w:t>W</w:t>
      </w:r>
      <w:r w:rsidRPr="0075398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753980">
        <w:rPr>
          <w:rFonts w:ascii="Verdana" w:hAnsi="Verdana" w:cs="Arial"/>
          <w:sz w:val="18"/>
          <w:szCs w:val="18"/>
        </w:rPr>
        <w:t xml:space="preserve"> przedmiotu Umowy</w:t>
      </w:r>
      <w:r w:rsidRPr="00753980">
        <w:rPr>
          <w:rFonts w:ascii="Verdana" w:hAnsi="Verdana" w:cs="Arial"/>
          <w:sz w:val="18"/>
          <w:szCs w:val="18"/>
        </w:rPr>
        <w:t>.</w:t>
      </w:r>
      <w:r w:rsidR="00693E40" w:rsidRPr="00753980">
        <w:rPr>
          <w:rFonts w:ascii="Verdana" w:hAnsi="Verdana" w:cs="Arial"/>
          <w:sz w:val="18"/>
          <w:szCs w:val="18"/>
        </w:rPr>
        <w:t xml:space="preserve"> </w:t>
      </w:r>
    </w:p>
    <w:p w14:paraId="2648215B" w14:textId="77777777" w:rsidR="0097361C" w:rsidRPr="00753980" w:rsidRDefault="0097361C" w:rsidP="00753980">
      <w:pPr>
        <w:spacing w:after="0" w:line="240" w:lineRule="auto"/>
        <w:ind w:left="397"/>
        <w:jc w:val="both"/>
        <w:rPr>
          <w:rFonts w:ascii="Verdana" w:hAnsi="Verdana" w:cs="Arial"/>
          <w:sz w:val="18"/>
          <w:szCs w:val="18"/>
        </w:rPr>
      </w:pPr>
      <w:r w:rsidRPr="0075398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14:paraId="38346152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C8668A5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B69645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53A8A95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61E36C7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6CC3FDB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35E87CEB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330D0289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5272055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19101933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19A3757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2EDE626C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24729D4E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5C098B88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753AC435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6A86235B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37074EDF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2E69A1AC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256C031A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3BBFB817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506144F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1545FF42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0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395E3150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6D969596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14:paraId="44F59F4B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1DECC735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FA2F04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8E7C9B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7F31BAEE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31DD33A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0E14270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3629ED58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14:paraId="01830C7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1B82976A" w14:textId="77777777"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7BF770FB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B650B8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13438AEC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21353EAD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12B23C81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5AC7E98B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42575AAE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C3E8F3E" w14:textId="77777777"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70A02AE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615C02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1B796439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B06A032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83C6E8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6A6054" w14:textId="57AB60CC" w:rsidR="003E0834" w:rsidRDefault="00C342D7" w:rsidP="00C342D7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6B34E2">
        <w:rPr>
          <w:rFonts w:ascii="Verdana" w:hAnsi="Verdana" w:cs="Verdana"/>
          <w:b/>
          <w:bCs/>
          <w:sz w:val="18"/>
          <w:szCs w:val="18"/>
        </w:rPr>
        <w:t>KONTRASYGNATA FINANSOWA</w:t>
      </w:r>
      <w:r w:rsidR="00512D5F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18FE6470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725FE225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3738DE4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631745C2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EDC0CD4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AE4E354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9F1DDD7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3ED8502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0B87DA36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5CB0EA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E3453">
        <w:rPr>
          <w:rFonts w:ascii="Verdana" w:hAnsi="Verdana"/>
          <w:b/>
          <w:i/>
          <w:sz w:val="18"/>
          <w:szCs w:val="18"/>
        </w:rPr>
        <w:t>„</w:t>
      </w:r>
      <w:r w:rsidR="00EE3453" w:rsidRPr="00EE3453">
        <w:rPr>
          <w:rFonts w:ascii="Verdana" w:hAnsi="Verdana"/>
          <w:b/>
          <w:i/>
          <w:iCs/>
          <w:color w:val="000000"/>
          <w:sz w:val="18"/>
          <w:szCs w:val="18"/>
        </w:rPr>
        <w:t>Wykonanie wewnętrznej izolacji przeciwwodnej ścian od strony południowej pawilonów B-1, B-2 oraz łączników P-B1-B2, P-B2-B3 AGH w Krakowie</w:t>
      </w:r>
      <w:r w:rsidRPr="00EE3453">
        <w:rPr>
          <w:rFonts w:ascii="Verdana" w:hAnsi="Verdana"/>
          <w:b/>
          <w:i/>
          <w:sz w:val="18"/>
          <w:szCs w:val="18"/>
        </w:rPr>
        <w:t>”</w:t>
      </w:r>
      <w:r w:rsidRPr="00EE3453">
        <w:rPr>
          <w:rFonts w:ascii="Verdana" w:hAnsi="Verdana"/>
          <w:i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zwana dalej „Umową”.</w:t>
      </w:r>
    </w:p>
    <w:p w14:paraId="09FCF522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854C72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7683C83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74E673A2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47EF0C68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38BBC3A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164EB22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6414F74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60383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6D59576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177A8720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529E8A6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EE3453" w:rsidRPr="00EE3453">
        <w:rPr>
          <w:rFonts w:ascii="Verdana" w:hAnsi="Verdana"/>
          <w:b/>
          <w:i/>
          <w:iCs/>
          <w:color w:val="000000"/>
          <w:sz w:val="18"/>
          <w:szCs w:val="18"/>
        </w:rPr>
        <w:t>Wykonanie wewnętrznej izolacji przeciwwodnej ścian od strony południowej pawilonów B-1, B-2 oraz łączników P-B1-B2, P-B2-B3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730589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4C3D4DB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7C97E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3816E167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0D1F2B3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7158A566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70CE3B3A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32C325F8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0394655A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6F00E165" w14:textId="77777777" w:rsidR="00B005D3" w:rsidRPr="00C9353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  <w:highlight w:val="yellow"/>
        </w:rPr>
      </w:pPr>
      <w:r w:rsidRPr="00C93534">
        <w:rPr>
          <w:rFonts w:ascii="Verdana" w:hAnsi="Verdana"/>
          <w:strike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0FD3C646" w14:textId="77777777"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14:paraId="4A6A122B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6247D1F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84DC79D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AEFD3A9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3D97DD86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61A4370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3899C66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7E5E19E9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7B15096F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7117E906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D537534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5C426A1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110AC70F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583326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530D2AF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F71C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48D5A15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DC5894F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E315F95" w14:textId="7777777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14:paraId="272CC6B3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BCF864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35E8BE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D294B5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43B6A0B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14:paraId="26601F5C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509FCD8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D9CD4B1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4984E90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20AB000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F0EA0A0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515E9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29658E5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6CDD2D71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254999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D85750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3E796E3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26945A48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24585180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1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79F9BD" w14:textId="77777777" w:rsidR="0012431C" w:rsidRDefault="0012431C" w:rsidP="00467FC3">
      <w:pPr>
        <w:spacing w:after="0" w:line="240" w:lineRule="auto"/>
      </w:pPr>
      <w:r>
        <w:separator/>
      </w:r>
    </w:p>
  </w:endnote>
  <w:endnote w:type="continuationSeparator" w:id="0">
    <w:p w14:paraId="0A96897A" w14:textId="77777777" w:rsidR="0012431C" w:rsidRDefault="0012431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61DE04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188F455A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F93DE6">
      <w:rPr>
        <w:color w:val="BFBFBF" w:themeColor="background1" w:themeShade="BF"/>
        <w:kern w:val="0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24C731" w14:textId="77777777" w:rsidR="0012431C" w:rsidRDefault="0012431C" w:rsidP="00467FC3">
      <w:pPr>
        <w:spacing w:after="0" w:line="240" w:lineRule="auto"/>
      </w:pPr>
      <w:r>
        <w:separator/>
      </w:r>
    </w:p>
  </w:footnote>
  <w:footnote w:type="continuationSeparator" w:id="0">
    <w:p w14:paraId="58D4D08C" w14:textId="77777777" w:rsidR="0012431C" w:rsidRDefault="0012431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71023914"/>
    <w:multiLevelType w:val="multilevel"/>
    <w:tmpl w:val="9086E62A"/>
    <w:numStyleLink w:val="Styldoumwv2"/>
  </w:abstractNum>
  <w:abstractNum w:abstractNumId="59">
    <w:nsid w:val="75A50E92"/>
    <w:multiLevelType w:val="multilevel"/>
    <w:tmpl w:val="9086E62A"/>
    <w:numStyleLink w:val="Styldoumwv2"/>
  </w:abstractNum>
  <w:abstractNum w:abstractNumId="6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29D1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431C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350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12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4E2"/>
    <w:rsid w:val="006B3CA1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A5CC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17D4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58C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4A56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42D7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3534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4ED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528B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53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E7BCB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3F01F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di.adm.agh.edu.pl/public/dla-wykonawcy/Wniosek_o_wprowadzenie_zmian_w_umowie.docx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E334C-6B64-43A8-B20D-CBD8A27B6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E864B2-8363-4E15-A431-513510BF9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8395</Words>
  <Characters>56092</Characters>
  <Application>Microsoft Office Word</Application>
  <DocSecurity>0</DocSecurity>
  <Lines>467</Lines>
  <Paragraphs>128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3</cp:revision>
  <cp:lastPrinted>2017-02-28T07:44:00Z</cp:lastPrinted>
  <dcterms:created xsi:type="dcterms:W3CDTF">2020-05-21T10:20:00Z</dcterms:created>
  <dcterms:modified xsi:type="dcterms:W3CDTF">2020-05-22T09:33:00Z</dcterms:modified>
</cp:coreProperties>
</file>