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5534959" w14:textId="77777777"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14:paraId="4731C0B6" w14:textId="77777777"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14:paraId="5ABAD6BD" w14:textId="09231722"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975CAC">
        <w:rPr>
          <w:rFonts w:cs="Arial"/>
          <w:b/>
          <w:sz w:val="22"/>
          <w:szCs w:val="22"/>
        </w:rPr>
        <w:t>24</w:t>
      </w:r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14:paraId="4CCCFB95" w14:textId="77777777"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C73A09">
        <w:rPr>
          <w:rFonts w:ascii="Arial" w:hAnsi="Arial" w:cs="Arial"/>
          <w:b/>
          <w:sz w:val="22"/>
          <w:szCs w:val="22"/>
        </w:rPr>
        <w:t>4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14:paraId="6EDC64AF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180F7A73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24D93E68" w14:textId="77777777"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14:paraId="3D3BF133" w14:textId="77777777"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14:paraId="3FA10E10" w14:textId="77777777"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14:paraId="20A5622B" w14:textId="77777777"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14:paraId="03B3C3BF" w14:textId="77777777"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22692BBD" w14:textId="77777777"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14:paraId="37BFB1BA" w14:textId="77777777"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14:paraId="5011EBA9" w14:textId="77777777"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5A8A89FC" w14:textId="77777777" w:rsidR="00420ECC" w:rsidRPr="00E65CF6" w:rsidRDefault="00E25DFD" w:rsidP="00420EC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„</w:t>
      </w:r>
      <w:r w:rsidRPr="00E25DFD">
        <w:rPr>
          <w:rFonts w:ascii="Arial" w:hAnsi="Arial" w:cs="Arial"/>
          <w:b/>
          <w:sz w:val="22"/>
          <w:szCs w:val="22"/>
        </w:rPr>
        <w:t>Świadczenie usług w zakresie transportu sanitarnego typu P dla Specjalistycznego Zespołu Opieki Zdrowotnej nad Matką i Dzieckiem w Poznaniu</w:t>
      </w:r>
      <w:r>
        <w:rPr>
          <w:rFonts w:ascii="Arial" w:hAnsi="Arial" w:cs="Arial"/>
          <w:b/>
          <w:sz w:val="22"/>
          <w:szCs w:val="22"/>
        </w:rPr>
        <w:t xml:space="preserve">”                                                  </w:t>
      </w:r>
      <w:r w:rsidR="00420ECC" w:rsidRPr="00E65CF6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 – Prawo zamówień publicznych (zwanej dalej „ustawą Pzp</w:t>
      </w:r>
      <w:r w:rsidR="008A26BF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="00420ECC" w:rsidRPr="00E65CF6">
        <w:rPr>
          <w:rFonts w:ascii="Arial" w:hAnsi="Arial" w:cs="Arial"/>
          <w:sz w:val="22"/>
          <w:szCs w:val="22"/>
        </w:rPr>
        <w:t>w następującym zakresie:</w:t>
      </w:r>
    </w:p>
    <w:p w14:paraId="0FDC6F5A" w14:textId="77777777"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6A88B44" w14:textId="77777777"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14:paraId="5AF372B0" w14:textId="77777777"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14:paraId="4883B29D" w14:textId="77777777"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F68015B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14:paraId="5408F578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76BDEEB5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14:paraId="6F7B8818" w14:textId="77777777"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14:paraId="7120E1C0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5CF017D0" w14:textId="77777777" w:rsidTr="00B60131">
        <w:tc>
          <w:tcPr>
            <w:tcW w:w="3969" w:type="dxa"/>
            <w:shd w:val="clear" w:color="auto" w:fill="auto"/>
          </w:tcPr>
          <w:p w14:paraId="1581654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0174F9A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3955959F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359C3F7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45BF8DF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60B6B950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1CE7A08" w14:textId="77777777"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692C34DC" w14:textId="77777777"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5FF4BF5A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14:paraId="4B5DD1F6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694CA447" w14:textId="77777777"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następującego/ych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14:paraId="54F69246" w14:textId="77777777" w:rsidTr="00696A64">
        <w:tc>
          <w:tcPr>
            <w:tcW w:w="3619" w:type="dxa"/>
            <w:shd w:val="clear" w:color="auto" w:fill="auto"/>
          </w:tcPr>
          <w:p w14:paraId="3C4736CC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30E0561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BF128D7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DB88857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7B5328F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14:paraId="4057E193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14:paraId="0675ADD5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6B9A674B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D799AD0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D34ED0F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2774DF0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45F5C2D5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00404CA2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3DC8A1DE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12565A61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15D5F1A4" w14:textId="77777777"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4BA3CF1C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664D374B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3B4F1515" w14:textId="77777777"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63E8A27D" w14:textId="77777777"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14:paraId="6EAE89C5" w14:textId="77777777"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14:paraId="38E84E24" w14:textId="77777777"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14:paraId="430A936B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5909674B" w14:textId="77777777" w:rsidTr="00B60131">
        <w:tc>
          <w:tcPr>
            <w:tcW w:w="3969" w:type="dxa"/>
            <w:shd w:val="clear" w:color="auto" w:fill="auto"/>
          </w:tcPr>
          <w:p w14:paraId="07C64FA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DE9B29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974782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34319C2D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E412C6F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5552801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8CCA021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3D2803CE" w14:textId="77777777"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14:paraId="4326CC4E" w14:textId="77777777"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14:paraId="42789757" w14:textId="77777777"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752B7A1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14:paraId="2B5B58DB" w14:textId="77777777"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14:paraId="6A6C9A54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>art. 24 ust 1 pkt 12-23 ustawy Pzp.</w:t>
      </w:r>
    </w:p>
    <w:p w14:paraId="63698160" w14:textId="77777777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>art. 24 ust. 5 pkt 1 ustawy Pzp.</w:t>
      </w:r>
    </w:p>
    <w:p w14:paraId="61951930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2FF4340F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09970FEF" w14:textId="77777777" w:rsidTr="00E040EC">
        <w:tc>
          <w:tcPr>
            <w:tcW w:w="3969" w:type="dxa"/>
            <w:shd w:val="clear" w:color="auto" w:fill="auto"/>
          </w:tcPr>
          <w:p w14:paraId="467DF35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68EC82C1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54610A84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9DD531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AC8FA09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7B2D07F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34AF3B5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D741CD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A83B69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>Jednocześnie oświadczam, że w związku z ww. okolicznością, na podstawie art. 24 ust. 8 ustawy Pzp podjąłem następujące środki naprawcze:</w:t>
      </w:r>
    </w:p>
    <w:p w14:paraId="4A004560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0772462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45F9E437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1F7862F0" w14:textId="77777777" w:rsidTr="00E040EC">
        <w:tc>
          <w:tcPr>
            <w:tcW w:w="3969" w:type="dxa"/>
            <w:shd w:val="clear" w:color="auto" w:fill="auto"/>
          </w:tcPr>
          <w:p w14:paraId="1EB4E59A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1CD913B3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4ED569D5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C49E5D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A047F8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499CCD2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8784303" w14:textId="77777777" w:rsidR="00841F57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8AFC246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9BCDEC2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1DBA7E76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1692415F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03E29E73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27E55973" w14:textId="77777777" w:rsidR="00D5049D" w:rsidRPr="00E65CF6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24A5690B" w14:textId="77777777"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78BBA3C8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lastRenderedPageBreak/>
        <w:t>OŚWIADCZENIE DOTYCZĄCE PODMIOTU, NA KTÓREGO ZASOBY POWOŁUJE SIĘ WYKONAWCA:</w:t>
      </w:r>
    </w:p>
    <w:p w14:paraId="51873939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4BAB2C6D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którego/ych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14:paraId="00D440F2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69CC343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37571265" w14:textId="77777777" w:rsidTr="00E040EC">
        <w:tc>
          <w:tcPr>
            <w:tcW w:w="3969" w:type="dxa"/>
            <w:shd w:val="clear" w:color="auto" w:fill="auto"/>
          </w:tcPr>
          <w:p w14:paraId="59FD0E6E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C1F8A72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410F1440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7A88B71C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9E5A189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972E20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2698855" w14:textId="77777777"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459FDDF9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1138309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14:paraId="0496A120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1B00C9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podwykonawcą/ami: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14:paraId="79DFA6A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409AF3D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1D5535FD" w14:textId="77777777" w:rsidTr="00E040EC">
        <w:tc>
          <w:tcPr>
            <w:tcW w:w="3969" w:type="dxa"/>
            <w:shd w:val="clear" w:color="auto" w:fill="auto"/>
          </w:tcPr>
          <w:p w14:paraId="529464C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1EB8AFA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43F5A61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D7B38F7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2B4553FE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1DB3FF48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904F3AA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7E04A8E8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13D0B88E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4944E532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73197F2F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34312DFA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DBDAC0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5CC2551B" w14:textId="77777777" w:rsidTr="00E040EC">
        <w:tc>
          <w:tcPr>
            <w:tcW w:w="3969" w:type="dxa"/>
            <w:shd w:val="clear" w:color="auto" w:fill="auto"/>
          </w:tcPr>
          <w:p w14:paraId="507E85ED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0E4C412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03429A65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2D29BC7B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35307F79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09705B3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647C5AD" w14:textId="77777777"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14:paraId="2A7741A9" w14:textId="77777777"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14:paraId="3C1EB2A2" w14:textId="77777777"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14:paraId="00B7BA36" w14:textId="77777777" w:rsidR="00635553" w:rsidRDefault="00635553" w:rsidP="001B41CA">
      <w:pPr>
        <w:pStyle w:val="Tekstpodstawowy"/>
        <w:rPr>
          <w:rFonts w:ascii="Century Gothic" w:hAnsi="Century Gothic" w:cs="Verdana"/>
          <w:sz w:val="20"/>
        </w:rPr>
      </w:pPr>
    </w:p>
    <w:p w14:paraId="236F566D" w14:textId="77777777" w:rsidR="00B27F43" w:rsidRPr="00B27F43" w:rsidRDefault="00B27F43" w:rsidP="00B27F43"/>
    <w:p w14:paraId="01535EE8" w14:textId="77777777" w:rsidR="00B27F43" w:rsidRPr="00B27F43" w:rsidRDefault="00B27F43" w:rsidP="00B27F43"/>
    <w:p w14:paraId="766C97F2" w14:textId="77777777" w:rsidR="00B27F43" w:rsidRPr="00B27F43" w:rsidRDefault="00B27F43" w:rsidP="00B27F43"/>
    <w:p w14:paraId="3F0E272C" w14:textId="77777777" w:rsidR="00B27F43" w:rsidRPr="00B27F43" w:rsidRDefault="00B27F43" w:rsidP="00B27F43"/>
    <w:p w14:paraId="1D01A12C" w14:textId="77777777" w:rsidR="00B27F43" w:rsidRPr="00B27F43" w:rsidRDefault="00B27F43" w:rsidP="00B27F43"/>
    <w:p w14:paraId="6290D4D2" w14:textId="77777777" w:rsidR="00B27F43" w:rsidRPr="00B27F43" w:rsidRDefault="00B27F43" w:rsidP="00B27F43"/>
    <w:p w14:paraId="69417333" w14:textId="77777777" w:rsidR="00B27F43" w:rsidRPr="00B27F43" w:rsidRDefault="00B27F43" w:rsidP="00B27F43"/>
    <w:p w14:paraId="0EED4F7C" w14:textId="77777777" w:rsidR="00B27F43" w:rsidRDefault="00B27F43" w:rsidP="00B27F43">
      <w:pPr>
        <w:rPr>
          <w:rFonts w:ascii="Century Gothic" w:hAnsi="Century Gothic"/>
          <w:sz w:val="20"/>
          <w:szCs w:val="20"/>
        </w:rPr>
      </w:pPr>
    </w:p>
    <w:p w14:paraId="410F075D" w14:textId="77777777" w:rsidR="00B27F43" w:rsidRPr="00B27F43" w:rsidRDefault="00B27F43" w:rsidP="00B27F43">
      <w:pPr>
        <w:tabs>
          <w:tab w:val="left" w:pos="6300"/>
        </w:tabs>
      </w:pPr>
      <w:r>
        <w:tab/>
      </w:r>
    </w:p>
    <w:sectPr w:rsidR="00B27F43" w:rsidRPr="00B27F43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68ED52" w14:textId="77777777" w:rsidR="0083214E" w:rsidRDefault="0083214E" w:rsidP="00047F36">
      <w:r>
        <w:separator/>
      </w:r>
    </w:p>
  </w:endnote>
  <w:endnote w:type="continuationSeparator" w:id="0">
    <w:p w14:paraId="3FA38E66" w14:textId="77777777" w:rsidR="0083214E" w:rsidRDefault="0083214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FF1E6" w14:textId="77777777"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537291">
      <w:rPr>
        <w:rFonts w:ascii="Century Gothic" w:hAnsi="Century Gothic" w:cs="Arial"/>
        <w:b/>
        <w:noProof/>
        <w:sz w:val="14"/>
        <w:szCs w:val="14"/>
      </w:rPr>
      <w:t>4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537291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9A40EA" w14:textId="77777777" w:rsidR="0083214E" w:rsidRDefault="0083214E" w:rsidP="00047F36">
      <w:r>
        <w:separator/>
      </w:r>
    </w:p>
  </w:footnote>
  <w:footnote w:type="continuationSeparator" w:id="0">
    <w:p w14:paraId="70845554" w14:textId="77777777" w:rsidR="0083214E" w:rsidRDefault="0083214E" w:rsidP="00047F36">
      <w:r>
        <w:continuationSeparator/>
      </w:r>
    </w:p>
  </w:footnote>
  <w:footnote w:id="1">
    <w:p w14:paraId="3B37BEC3" w14:textId="77777777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>w SIWZ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14:paraId="649E19CD" w14:textId="77777777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SIWZ,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14:paraId="2050BAF2" w14:textId="77777777"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  <w:r w:rsidR="00237BA6" w:rsidRPr="00237BA6">
        <w:rPr>
          <w:rFonts w:ascii="Arial" w:hAnsi="Arial" w:cs="Arial"/>
          <w:sz w:val="16"/>
          <w:szCs w:val="16"/>
        </w:rPr>
        <w:t xml:space="preserve"> </w:t>
      </w:r>
      <w:r w:rsidR="00237BA6" w:rsidRPr="00237BA6">
        <w:rPr>
          <w:rFonts w:asciiTheme="minorBidi" w:hAnsiTheme="minorBidi" w:cstheme="minorBidi"/>
          <w:sz w:val="16"/>
          <w:szCs w:val="16"/>
        </w:rPr>
        <w:t>w imieniu oferenta lub we właściwym umocowaniu</w:t>
      </w:r>
    </w:p>
  </w:footnote>
  <w:footnote w:id="4">
    <w:p w14:paraId="542097DA" w14:textId="77777777"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mającą zastosowanie podstawę wykluczenia spośród wymienionych w art. 24 ust. 1 pkt 13-14, 16-20 lub art. 24 ust. 5 ustawy Pzp</w:t>
      </w:r>
    </w:p>
  </w:footnote>
  <w:footnote w:id="5">
    <w:p w14:paraId="016E5A0B" w14:textId="77777777"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KRS/CEiDG</w:t>
      </w:r>
    </w:p>
  </w:footnote>
  <w:footnote w:id="6">
    <w:p w14:paraId="0181154B" w14:textId="77777777"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KRS/CEiDG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07571D" w14:textId="77777777"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14:paraId="73A5C881" w14:textId="77777777"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14:paraId="3A09E16B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14:paraId="281996B8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14:paraId="78B7EA4E" w14:textId="77777777" w:rsidR="003D76A4" w:rsidRPr="00E65CF6" w:rsidRDefault="00E25DFD" w:rsidP="00C73A09">
    <w:pPr>
      <w:pStyle w:val="Nagwek"/>
      <w:jc w:val="center"/>
      <w:rPr>
        <w:rFonts w:ascii="Arial" w:hAnsi="Arial" w:cs="Arial"/>
      </w:rPr>
    </w:pPr>
    <w:r>
      <w:rPr>
        <w:rFonts w:ascii="Arial" w:hAnsi="Arial" w:cs="Arial"/>
        <w:b/>
        <w:sz w:val="16"/>
        <w:szCs w:val="16"/>
      </w:rPr>
      <w:t>„</w:t>
    </w:r>
    <w:r w:rsidRPr="00E25DFD">
      <w:rPr>
        <w:rFonts w:ascii="Arial" w:hAnsi="Arial" w:cs="Arial"/>
        <w:b/>
        <w:sz w:val="16"/>
        <w:szCs w:val="16"/>
      </w:rPr>
      <w:t>Świadczenie usług w zakresie transportu sanitarnego typu P dla Specjalistycznego Zespołu Opieki Zdrowotnej nad Matką i Dzieckiem w Poznaniu</w:t>
    </w:r>
    <w:r>
      <w:rPr>
        <w:rFonts w:ascii="Arial" w:hAnsi="Arial" w:cs="Arial"/>
        <w:b/>
        <w:sz w:val="16"/>
        <w:szCs w:val="16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94916"/>
    <w:rsid w:val="001962EC"/>
    <w:rsid w:val="001B41CA"/>
    <w:rsid w:val="001C1D28"/>
    <w:rsid w:val="001F2E69"/>
    <w:rsid w:val="00205D88"/>
    <w:rsid w:val="002331CE"/>
    <w:rsid w:val="00237BA6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707AC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75CAC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9F48AE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27F43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6295B"/>
    <w:rsid w:val="00C73A09"/>
    <w:rsid w:val="00CB0D8A"/>
    <w:rsid w:val="00CC69DC"/>
    <w:rsid w:val="00CD464A"/>
    <w:rsid w:val="00CD6B55"/>
    <w:rsid w:val="00CE0E9B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049D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25DFD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1"/>
    <o:shapelayout v:ext="edit">
      <o:idmap v:ext="edit" data="1"/>
    </o:shapelayout>
  </w:shapeDefaults>
  <w:doNotEmbedSmartTags/>
  <w:decimalSymbol w:val=","/>
  <w:listSeparator w:val=";"/>
  <w14:docId w14:val="012A2CB7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04C95D-01EE-4C96-9475-0540C3B95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656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Katarzyna Królska</cp:lastModifiedBy>
  <cp:revision>4</cp:revision>
  <cp:lastPrinted>2019-09-04T10:37:00Z</cp:lastPrinted>
  <dcterms:created xsi:type="dcterms:W3CDTF">2020-03-20T10:56:00Z</dcterms:created>
  <dcterms:modified xsi:type="dcterms:W3CDTF">2020-05-15T06:33:00Z</dcterms:modified>
</cp:coreProperties>
</file>