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B9ADF12" w14:textId="7637EC1D" w:rsidR="0094620C" w:rsidRPr="009D74C4" w:rsidRDefault="0094620C" w:rsidP="00A03FA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0"/>
        </w:rPr>
      </w:pPr>
      <w:bookmarkStart w:id="0" w:name="_GoBack"/>
      <w:bookmarkEnd w:id="0"/>
      <w:r w:rsidRPr="009D74C4">
        <w:rPr>
          <w:rFonts w:ascii="Arial" w:hAnsi="Arial" w:cs="Arial"/>
          <w:i/>
          <w:sz w:val="22"/>
          <w:szCs w:val="20"/>
        </w:rPr>
        <w:t xml:space="preserve">Załącznik nr </w:t>
      </w:r>
      <w:r w:rsidR="006A792A" w:rsidRPr="009D74C4">
        <w:rPr>
          <w:rFonts w:ascii="Arial" w:hAnsi="Arial" w:cs="Arial"/>
          <w:i/>
          <w:sz w:val="22"/>
          <w:szCs w:val="20"/>
        </w:rPr>
        <w:t>3</w:t>
      </w:r>
      <w:r w:rsidRPr="009D74C4">
        <w:rPr>
          <w:rFonts w:ascii="Arial" w:hAnsi="Arial" w:cs="Arial"/>
          <w:i/>
          <w:sz w:val="22"/>
          <w:szCs w:val="20"/>
        </w:rPr>
        <w:t xml:space="preserve"> do ogłoszenia o zamówieniu społecznym</w:t>
      </w:r>
    </w:p>
    <w:p w14:paraId="2F6CA183" w14:textId="08F8C816" w:rsidR="00D22CDC" w:rsidRPr="009D74C4" w:rsidRDefault="00957FA0" w:rsidP="00A03FA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0"/>
        </w:rPr>
      </w:pPr>
      <w:r w:rsidRPr="009D74C4">
        <w:rPr>
          <w:rFonts w:ascii="Arial" w:hAnsi="Arial" w:cs="Arial"/>
          <w:noProof/>
          <w:sz w:val="22"/>
          <w:szCs w:val="20"/>
          <w:lang w:eastAsia="pl-PL"/>
        </w:rPr>
        <w:drawing>
          <wp:inline distT="0" distB="0" distL="0" distR="0" wp14:anchorId="6C6D7577" wp14:editId="094075ED">
            <wp:extent cx="5753100" cy="742950"/>
            <wp:effectExtent l="0" t="0" r="0" b="0"/>
            <wp:docPr id="2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CEEAF" w14:textId="77777777" w:rsidR="00232996" w:rsidRPr="009D74C4" w:rsidRDefault="00232996" w:rsidP="00A03FA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0"/>
        </w:rPr>
      </w:pPr>
    </w:p>
    <w:p w14:paraId="54DDB672" w14:textId="77777777" w:rsidR="00D22CDC" w:rsidRPr="009D74C4" w:rsidRDefault="00BC4A60" w:rsidP="00A03FA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ISTOTNE POSTANOWIENIA </w:t>
      </w:r>
      <w:r w:rsidR="00D22CDC" w:rsidRPr="009D74C4">
        <w:rPr>
          <w:rFonts w:ascii="Arial" w:hAnsi="Arial" w:cs="Arial"/>
          <w:b/>
          <w:sz w:val="22"/>
          <w:szCs w:val="20"/>
        </w:rPr>
        <w:t xml:space="preserve">UMOWY </w:t>
      </w:r>
    </w:p>
    <w:p w14:paraId="58AD0B74" w14:textId="77777777" w:rsidR="0094620C" w:rsidRPr="009D74C4" w:rsidRDefault="00C81495" w:rsidP="00A03FA8">
      <w:pPr>
        <w:suppressAutoHyphens w:val="0"/>
        <w:jc w:val="center"/>
        <w:rPr>
          <w:rFonts w:ascii="Arial" w:hAnsi="Arial" w:cs="Arial"/>
          <w:sz w:val="22"/>
          <w:szCs w:val="20"/>
          <w:lang w:eastAsia="pl-PL"/>
        </w:rPr>
      </w:pPr>
      <w:r w:rsidRPr="009D74C4">
        <w:rPr>
          <w:rFonts w:ascii="Arial" w:hAnsi="Arial" w:cs="Arial"/>
          <w:sz w:val="22"/>
          <w:szCs w:val="20"/>
          <w:lang w:eastAsia="pl-PL"/>
        </w:rPr>
        <w:t xml:space="preserve"> </w:t>
      </w:r>
    </w:p>
    <w:p w14:paraId="019D4B65" w14:textId="77777777" w:rsidR="00D22CDC" w:rsidRPr="009D74C4" w:rsidRDefault="00D22CDC" w:rsidP="00A03FA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0"/>
        </w:rPr>
      </w:pPr>
    </w:p>
    <w:p w14:paraId="0A620489" w14:textId="3EE603FC" w:rsidR="00D22CDC" w:rsidRPr="009D74C4" w:rsidRDefault="00956B1F" w:rsidP="00A03FA8">
      <w:pPr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</w:t>
      </w:r>
      <w:r w:rsidR="00D22CDC" w:rsidRPr="009D74C4">
        <w:rPr>
          <w:rFonts w:ascii="Arial" w:hAnsi="Arial" w:cs="Arial"/>
          <w:sz w:val="22"/>
          <w:szCs w:val="20"/>
        </w:rPr>
        <w:t>awarta</w:t>
      </w:r>
      <w:r w:rsidR="00A03FA8" w:rsidRPr="009D74C4">
        <w:rPr>
          <w:rFonts w:ascii="Arial" w:hAnsi="Arial" w:cs="Arial"/>
          <w:sz w:val="22"/>
          <w:szCs w:val="20"/>
        </w:rPr>
        <w:t xml:space="preserve"> w Poznaniu w dniu ……………….. 2020</w:t>
      </w:r>
      <w:r w:rsidR="00D22CDC" w:rsidRPr="009D74C4">
        <w:rPr>
          <w:rFonts w:ascii="Arial" w:hAnsi="Arial" w:cs="Arial"/>
          <w:sz w:val="22"/>
          <w:szCs w:val="20"/>
        </w:rPr>
        <w:t xml:space="preserve"> roku pomiędzy:</w:t>
      </w:r>
    </w:p>
    <w:p w14:paraId="6D54C101" w14:textId="77777777" w:rsidR="00956B1F" w:rsidRPr="009D74C4" w:rsidRDefault="00956B1F" w:rsidP="00A03FA8">
      <w:pPr>
        <w:jc w:val="both"/>
        <w:rPr>
          <w:rFonts w:ascii="Arial" w:hAnsi="Arial" w:cs="Arial"/>
          <w:sz w:val="22"/>
          <w:szCs w:val="20"/>
          <w:lang w:eastAsia="pl-PL"/>
        </w:rPr>
      </w:pPr>
    </w:p>
    <w:p w14:paraId="677D2268" w14:textId="1933AB79" w:rsidR="0094620C" w:rsidRPr="009D74C4" w:rsidRDefault="00956B1F" w:rsidP="00A03FA8">
      <w:pPr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/>
          <w:bCs/>
          <w:sz w:val="22"/>
          <w:szCs w:val="20"/>
        </w:rPr>
        <w:t>Uniwersytetem im. Adama Mickiewicza w Poznaniu</w:t>
      </w:r>
      <w:r w:rsidRPr="009D74C4">
        <w:rPr>
          <w:rFonts w:ascii="Arial" w:hAnsi="Arial" w:cs="Arial"/>
          <w:bCs/>
          <w:sz w:val="22"/>
          <w:szCs w:val="20"/>
        </w:rPr>
        <w:t xml:space="preserve">, ul. Wieniawskiego 1, 61-712 Poznań NIP 777-00-06-350, Regon 000001293  reprezentowany przez: </w:t>
      </w:r>
    </w:p>
    <w:p w14:paraId="6E45FB06" w14:textId="77777777" w:rsidR="00A03FA8" w:rsidRPr="009D74C4" w:rsidRDefault="00A03FA8" w:rsidP="00A03FA8">
      <w:pPr>
        <w:jc w:val="both"/>
        <w:rPr>
          <w:rFonts w:ascii="Arial" w:hAnsi="Arial" w:cs="Arial"/>
          <w:bCs/>
          <w:sz w:val="22"/>
          <w:szCs w:val="20"/>
        </w:rPr>
      </w:pPr>
    </w:p>
    <w:p w14:paraId="469DECB0" w14:textId="77777777" w:rsidR="0094620C" w:rsidRPr="009D74C4" w:rsidRDefault="00956B1F" w:rsidP="00A03FA8">
      <w:pPr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........................................................................... </w:t>
      </w:r>
    </w:p>
    <w:p w14:paraId="338DEDE9" w14:textId="77777777" w:rsidR="00956B1F" w:rsidRPr="009D74C4" w:rsidRDefault="00956B1F" w:rsidP="00A03FA8">
      <w:pPr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przy kontrasygnacie Kwestora  - …………………………………………………</w:t>
      </w:r>
    </w:p>
    <w:p w14:paraId="66ECD28B" w14:textId="77777777" w:rsidR="00D22CDC" w:rsidRPr="009D74C4" w:rsidRDefault="00956B1F" w:rsidP="00A03FA8">
      <w:pPr>
        <w:jc w:val="both"/>
        <w:rPr>
          <w:rFonts w:ascii="Arial" w:hAnsi="Arial" w:cs="Arial"/>
          <w:b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zwanym dalej </w:t>
      </w:r>
      <w:r w:rsidR="00D22CDC" w:rsidRPr="009D74C4">
        <w:rPr>
          <w:rFonts w:ascii="Arial" w:hAnsi="Arial" w:cs="Arial"/>
          <w:sz w:val="22"/>
          <w:szCs w:val="20"/>
        </w:rPr>
        <w:t>„</w:t>
      </w:r>
      <w:r w:rsidR="00D22CDC" w:rsidRPr="009D74C4">
        <w:rPr>
          <w:rFonts w:ascii="Arial" w:hAnsi="Arial" w:cs="Arial"/>
          <w:b/>
          <w:bCs/>
          <w:sz w:val="22"/>
          <w:szCs w:val="20"/>
        </w:rPr>
        <w:t>Zamawiającym”</w:t>
      </w:r>
    </w:p>
    <w:p w14:paraId="023CD18F" w14:textId="77777777" w:rsidR="00A03FA8" w:rsidRPr="009D74C4" w:rsidRDefault="00A03FA8" w:rsidP="00A03FA8">
      <w:pPr>
        <w:jc w:val="both"/>
        <w:rPr>
          <w:rFonts w:ascii="Arial" w:hAnsi="Arial" w:cs="Arial"/>
          <w:sz w:val="22"/>
          <w:szCs w:val="20"/>
        </w:rPr>
      </w:pPr>
    </w:p>
    <w:p w14:paraId="2656029A" w14:textId="173C6EFE" w:rsidR="00D22CDC" w:rsidRPr="009D74C4" w:rsidRDefault="00D22CDC" w:rsidP="00A03FA8">
      <w:pPr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a</w:t>
      </w:r>
    </w:p>
    <w:p w14:paraId="047AD301" w14:textId="77777777" w:rsidR="00A03FA8" w:rsidRPr="009D74C4" w:rsidRDefault="00A03FA8" w:rsidP="00A03FA8">
      <w:pPr>
        <w:jc w:val="both"/>
        <w:rPr>
          <w:rFonts w:ascii="Arial" w:hAnsi="Arial" w:cs="Arial"/>
          <w:sz w:val="22"/>
          <w:szCs w:val="20"/>
        </w:rPr>
      </w:pPr>
    </w:p>
    <w:p w14:paraId="4CAE9B32" w14:textId="178A0BED" w:rsidR="00D22CDC" w:rsidRPr="009D74C4" w:rsidRDefault="00D22CDC" w:rsidP="00A03FA8">
      <w:pPr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……………………………………</w:t>
      </w:r>
      <w:r w:rsidR="00A03FA8" w:rsidRPr="009D74C4">
        <w:rPr>
          <w:rFonts w:ascii="Arial" w:hAnsi="Arial" w:cs="Arial"/>
          <w:sz w:val="22"/>
          <w:szCs w:val="20"/>
        </w:rPr>
        <w:t>……………………………………………………………………</w:t>
      </w:r>
    </w:p>
    <w:p w14:paraId="6184B16B" w14:textId="77777777" w:rsidR="00956B1F" w:rsidRPr="009D74C4" w:rsidRDefault="00956B1F" w:rsidP="00A03F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</w:rPr>
      </w:pPr>
    </w:p>
    <w:p w14:paraId="3A97310F" w14:textId="77777777" w:rsidR="007E1C87" w:rsidRPr="009D74C4" w:rsidRDefault="00CB4DEB" w:rsidP="00A03F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reprezentowanym przez: </w:t>
      </w:r>
    </w:p>
    <w:p w14:paraId="5541E876" w14:textId="77777777" w:rsidR="00CB4DEB" w:rsidRPr="009D74C4" w:rsidRDefault="00CB4DEB" w:rsidP="00A03F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…………………………………...………………………………………………………</w:t>
      </w:r>
    </w:p>
    <w:p w14:paraId="5C7FD2CE" w14:textId="77777777" w:rsidR="00CB4DEB" w:rsidRPr="009D74C4" w:rsidRDefault="00CB4DEB" w:rsidP="00A03F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</w:rPr>
      </w:pPr>
    </w:p>
    <w:p w14:paraId="2EC6FDCE" w14:textId="77777777" w:rsidR="00956B1F" w:rsidRPr="009D74C4" w:rsidRDefault="00D22CDC" w:rsidP="00A03F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zwanym dalej „</w:t>
      </w:r>
      <w:r w:rsidRPr="009D74C4">
        <w:rPr>
          <w:rFonts w:ascii="Arial" w:hAnsi="Arial" w:cs="Arial"/>
          <w:b/>
          <w:sz w:val="22"/>
          <w:szCs w:val="20"/>
        </w:rPr>
        <w:t>Wykonawcą</w:t>
      </w:r>
      <w:r w:rsidRPr="009D74C4">
        <w:rPr>
          <w:rFonts w:ascii="Arial" w:hAnsi="Arial" w:cs="Arial"/>
          <w:sz w:val="22"/>
          <w:szCs w:val="20"/>
        </w:rPr>
        <w:t>”</w:t>
      </w:r>
    </w:p>
    <w:p w14:paraId="2303A0EE" w14:textId="77777777" w:rsidR="00CB4DEB" w:rsidRPr="009D74C4" w:rsidRDefault="00CB4DEB" w:rsidP="00A03FA8">
      <w:pPr>
        <w:jc w:val="both"/>
        <w:rPr>
          <w:rFonts w:ascii="Arial" w:hAnsi="Arial" w:cs="Arial"/>
          <w:sz w:val="22"/>
          <w:szCs w:val="20"/>
        </w:rPr>
      </w:pPr>
    </w:p>
    <w:p w14:paraId="5D417CD0" w14:textId="7211CF3E" w:rsidR="0094620C" w:rsidRPr="009D74C4" w:rsidRDefault="0094620C" w:rsidP="00A03FA8">
      <w:pPr>
        <w:suppressAutoHyphens w:val="0"/>
        <w:jc w:val="both"/>
        <w:rPr>
          <w:rFonts w:ascii="Arial" w:hAnsi="Arial" w:cs="Arial"/>
          <w:bCs/>
          <w:sz w:val="22"/>
          <w:szCs w:val="20"/>
          <w:lang w:eastAsia="pl-PL"/>
        </w:rPr>
      </w:pPr>
      <w:r w:rsidRPr="009D74C4">
        <w:rPr>
          <w:rFonts w:ascii="Arial" w:hAnsi="Arial" w:cs="Arial"/>
          <w:sz w:val="22"/>
          <w:szCs w:val="20"/>
          <w:lang w:eastAsia="pl-PL"/>
        </w:rPr>
        <w:t xml:space="preserve">W wyniku postępowania o udzielenie zamówienia publicznego prowadzonego na </w:t>
      </w:r>
      <w:r w:rsidR="00395609" w:rsidRPr="009D74C4">
        <w:rPr>
          <w:rFonts w:ascii="Arial" w:hAnsi="Arial" w:cs="Arial"/>
          <w:sz w:val="22"/>
          <w:szCs w:val="20"/>
          <w:lang w:eastAsia="pl-PL"/>
        </w:rPr>
        <w:t>podstawie przepisów Rozdziału 6 „</w:t>
      </w:r>
      <w:r w:rsidRPr="009D74C4">
        <w:rPr>
          <w:rFonts w:ascii="Arial" w:hAnsi="Arial" w:cs="Arial"/>
          <w:sz w:val="22"/>
          <w:szCs w:val="20"/>
          <w:lang w:eastAsia="pl-PL"/>
        </w:rPr>
        <w:t>zamówienia na usługi społeczne i inne szczególne usługi”, art. 138o z dnia 29 stycznia 2004 roku Prawo Zamówień Publicznych (Dz. U. z 201</w:t>
      </w:r>
      <w:r w:rsidR="00A94F87" w:rsidRPr="009D74C4">
        <w:rPr>
          <w:rFonts w:ascii="Arial" w:hAnsi="Arial" w:cs="Arial"/>
          <w:sz w:val="22"/>
          <w:szCs w:val="20"/>
          <w:lang w:eastAsia="pl-PL"/>
        </w:rPr>
        <w:t>9</w:t>
      </w:r>
      <w:r w:rsidRPr="009D74C4">
        <w:rPr>
          <w:rFonts w:ascii="Arial" w:hAnsi="Arial" w:cs="Arial"/>
          <w:sz w:val="22"/>
          <w:szCs w:val="20"/>
          <w:lang w:eastAsia="pl-PL"/>
        </w:rPr>
        <w:t xml:space="preserve"> r. poz. </w:t>
      </w:r>
      <w:r w:rsidR="009115ED" w:rsidRPr="009D74C4">
        <w:rPr>
          <w:rFonts w:ascii="Arial" w:hAnsi="Arial" w:cs="Arial"/>
          <w:sz w:val="22"/>
          <w:szCs w:val="20"/>
          <w:lang w:eastAsia="pl-PL"/>
        </w:rPr>
        <w:t>1</w:t>
      </w:r>
      <w:r w:rsidR="00A94F87" w:rsidRPr="009D74C4">
        <w:rPr>
          <w:rFonts w:ascii="Arial" w:hAnsi="Arial" w:cs="Arial"/>
          <w:sz w:val="22"/>
          <w:szCs w:val="20"/>
          <w:lang w:eastAsia="pl-PL"/>
        </w:rPr>
        <w:t>843</w:t>
      </w:r>
      <w:r w:rsidRPr="009D74C4">
        <w:rPr>
          <w:rFonts w:ascii="Arial" w:hAnsi="Arial" w:cs="Arial"/>
          <w:sz w:val="22"/>
          <w:szCs w:val="20"/>
          <w:lang w:eastAsia="pl-PL"/>
        </w:rPr>
        <w:t xml:space="preserve"> z </w:t>
      </w:r>
      <w:proofErr w:type="spellStart"/>
      <w:r w:rsidRPr="009D74C4">
        <w:rPr>
          <w:rFonts w:ascii="Arial" w:hAnsi="Arial" w:cs="Arial"/>
          <w:sz w:val="22"/>
          <w:szCs w:val="20"/>
          <w:lang w:eastAsia="pl-PL"/>
        </w:rPr>
        <w:t>późn</w:t>
      </w:r>
      <w:proofErr w:type="spellEnd"/>
      <w:r w:rsidRPr="009D74C4">
        <w:rPr>
          <w:rFonts w:ascii="Arial" w:hAnsi="Arial" w:cs="Arial"/>
          <w:sz w:val="22"/>
          <w:szCs w:val="20"/>
          <w:lang w:eastAsia="pl-PL"/>
        </w:rPr>
        <w:t>. zm.)  została zawarta umowa następującej treści:</w:t>
      </w:r>
    </w:p>
    <w:p w14:paraId="182A69F4" w14:textId="25F84902" w:rsidR="00C81495" w:rsidRPr="009D74C4" w:rsidRDefault="00C81495" w:rsidP="00A03FA8">
      <w:pPr>
        <w:rPr>
          <w:rFonts w:ascii="Arial" w:hAnsi="Arial" w:cs="Arial"/>
          <w:b/>
          <w:sz w:val="22"/>
          <w:szCs w:val="20"/>
        </w:rPr>
      </w:pPr>
    </w:p>
    <w:p w14:paraId="2E2F7E3F" w14:textId="5E688903" w:rsidR="00CB4DEB" w:rsidRPr="009D74C4" w:rsidRDefault="00D22CDC" w:rsidP="00A03FA8">
      <w:pPr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§ 1</w:t>
      </w:r>
      <w:r w:rsidR="003A73F3" w:rsidRPr="009D74C4">
        <w:rPr>
          <w:rFonts w:ascii="Arial" w:hAnsi="Arial" w:cs="Arial"/>
          <w:b/>
          <w:sz w:val="22"/>
          <w:szCs w:val="20"/>
        </w:rPr>
        <w:t>.</w:t>
      </w:r>
    </w:p>
    <w:p w14:paraId="5D51F053" w14:textId="77777777" w:rsidR="00C15EB6" w:rsidRPr="009D74C4" w:rsidRDefault="001B016D" w:rsidP="00A03FA8">
      <w:pPr>
        <w:pStyle w:val="Nagwek2"/>
        <w:keepNext w:val="0"/>
        <w:suppressAutoHyphens w:val="0"/>
        <w:spacing w:before="0" w:after="0"/>
        <w:jc w:val="both"/>
        <w:rPr>
          <w:rFonts w:ascii="Arial" w:hAnsi="Arial" w:cs="Arial"/>
          <w:b w:val="0"/>
          <w:i w:val="0"/>
          <w:sz w:val="22"/>
          <w:szCs w:val="20"/>
        </w:rPr>
      </w:pPr>
      <w:r w:rsidRPr="009D74C4">
        <w:rPr>
          <w:rFonts w:ascii="Arial" w:hAnsi="Arial" w:cs="Arial"/>
          <w:i w:val="0"/>
          <w:sz w:val="22"/>
          <w:szCs w:val="20"/>
        </w:rPr>
        <w:t xml:space="preserve">Przedmiotem umowy jest </w:t>
      </w:r>
      <w:r w:rsidR="009E431D" w:rsidRPr="009D74C4">
        <w:rPr>
          <w:rFonts w:ascii="Arial" w:hAnsi="Arial" w:cs="Arial"/>
          <w:i w:val="0"/>
          <w:sz w:val="22"/>
          <w:szCs w:val="20"/>
          <w:lang w:eastAsia="pl-PL"/>
        </w:rPr>
        <w:t xml:space="preserve">usługa zapewnienia noclegów, wyżywienia i </w:t>
      </w:r>
      <w:proofErr w:type="spellStart"/>
      <w:r w:rsidR="009E431D" w:rsidRPr="009D74C4">
        <w:rPr>
          <w:rFonts w:ascii="Arial" w:hAnsi="Arial" w:cs="Arial"/>
          <w:i w:val="0"/>
          <w:sz w:val="22"/>
          <w:szCs w:val="20"/>
          <w:lang w:eastAsia="pl-PL"/>
        </w:rPr>
        <w:t>sal</w:t>
      </w:r>
      <w:proofErr w:type="spellEnd"/>
      <w:r w:rsidR="009E431D" w:rsidRPr="009D74C4">
        <w:rPr>
          <w:rFonts w:ascii="Arial" w:hAnsi="Arial" w:cs="Arial"/>
          <w:i w:val="0"/>
          <w:sz w:val="22"/>
          <w:szCs w:val="20"/>
          <w:lang w:eastAsia="pl-PL"/>
        </w:rPr>
        <w:t xml:space="preserve"> szkoleniowych podczas warsztatów organizowanych w ramach projektów: ”Przyszłość Wielkopolski w rękach Uniwersytetu im. Adama Mickiewicza w Poznaniu” oraz „Uniwersytet im. Adama Mickiewicza w Poznaniu kuźnią wielkopolskich talentów”</w:t>
      </w:r>
      <w:r w:rsidR="00C15EB6" w:rsidRPr="009D74C4">
        <w:rPr>
          <w:rFonts w:ascii="Arial" w:hAnsi="Arial" w:cs="Arial"/>
          <w:i w:val="0"/>
          <w:sz w:val="22"/>
          <w:szCs w:val="20"/>
          <w:lang w:eastAsia="pl-PL"/>
        </w:rPr>
        <w:t xml:space="preserve">: </w:t>
      </w:r>
    </w:p>
    <w:p w14:paraId="4C8C3ACB" w14:textId="2AD47E4A" w:rsidR="00C15EB6" w:rsidRPr="009D74C4" w:rsidRDefault="009E431D" w:rsidP="00D1204C">
      <w:pPr>
        <w:pStyle w:val="Nagwek2"/>
        <w:keepNext w:val="0"/>
        <w:suppressAutoHyphens w:val="0"/>
        <w:spacing w:before="0" w:after="0"/>
        <w:jc w:val="both"/>
        <w:rPr>
          <w:rFonts w:ascii="Arial" w:hAnsi="Arial" w:cs="Arial"/>
          <w:b w:val="0"/>
          <w:i w:val="0"/>
          <w:sz w:val="22"/>
          <w:szCs w:val="20"/>
        </w:rPr>
      </w:pPr>
      <w:r w:rsidRPr="009D74C4">
        <w:rPr>
          <w:rFonts w:ascii="Arial" w:hAnsi="Arial" w:cs="Arial"/>
          <w:i w:val="0"/>
          <w:sz w:val="22"/>
          <w:szCs w:val="20"/>
          <w:lang w:eastAsia="pl-PL"/>
        </w:rPr>
        <w:t xml:space="preserve">Część 1: Zapewnienie noclegów, wyżywienia i </w:t>
      </w:r>
      <w:proofErr w:type="spellStart"/>
      <w:r w:rsidRPr="009D74C4">
        <w:rPr>
          <w:rFonts w:ascii="Arial" w:hAnsi="Arial" w:cs="Arial"/>
          <w:i w:val="0"/>
          <w:sz w:val="22"/>
          <w:szCs w:val="20"/>
          <w:lang w:eastAsia="pl-PL"/>
        </w:rPr>
        <w:t>sal</w:t>
      </w:r>
      <w:proofErr w:type="spellEnd"/>
      <w:r w:rsidRPr="009D74C4">
        <w:rPr>
          <w:rFonts w:ascii="Arial" w:hAnsi="Arial" w:cs="Arial"/>
          <w:i w:val="0"/>
          <w:sz w:val="22"/>
          <w:szCs w:val="20"/>
          <w:lang w:eastAsia="pl-PL"/>
        </w:rPr>
        <w:t xml:space="preserve"> szkoleniowych na potrzeby Młodzieżowej Szkoły Liderów w ramach projektu ”Przyszłość Wielkopolski w rękach Uniwersytetu im. Adama Mickiewicza w Poznaniu” (POWR.03.01.00-00-T132/18), </w:t>
      </w:r>
      <w:r w:rsidRPr="009D74C4">
        <w:rPr>
          <w:rFonts w:ascii="Arial" w:hAnsi="Arial" w:cs="Arial"/>
          <w:b w:val="0"/>
          <w:i w:val="0"/>
          <w:sz w:val="22"/>
          <w:szCs w:val="20"/>
        </w:rPr>
        <w:t xml:space="preserve">zgodnie z formularzem ofertowym Wykonawcy, który stanowi </w:t>
      </w:r>
      <w:r w:rsidRPr="009D74C4">
        <w:rPr>
          <w:rFonts w:ascii="Arial" w:hAnsi="Arial" w:cs="Arial"/>
          <w:i w:val="0"/>
          <w:sz w:val="22"/>
          <w:szCs w:val="20"/>
        </w:rPr>
        <w:t>załącznik nr</w:t>
      </w:r>
      <w:r w:rsidRPr="009D74C4">
        <w:rPr>
          <w:rFonts w:ascii="Arial" w:hAnsi="Arial" w:cs="Arial"/>
          <w:b w:val="0"/>
          <w:i w:val="0"/>
          <w:sz w:val="22"/>
          <w:szCs w:val="20"/>
        </w:rPr>
        <w:t xml:space="preserve"> </w:t>
      </w:r>
      <w:r w:rsidRPr="009D74C4">
        <w:rPr>
          <w:rFonts w:ascii="Arial" w:hAnsi="Arial" w:cs="Arial"/>
          <w:i w:val="0"/>
          <w:sz w:val="22"/>
          <w:szCs w:val="20"/>
        </w:rPr>
        <w:t>1</w:t>
      </w:r>
      <w:r w:rsidRPr="009D74C4">
        <w:rPr>
          <w:rFonts w:ascii="Arial" w:hAnsi="Arial" w:cs="Arial"/>
          <w:b w:val="0"/>
          <w:i w:val="0"/>
          <w:sz w:val="22"/>
          <w:szCs w:val="20"/>
        </w:rPr>
        <w:t xml:space="preserve"> do niniejszej umowy oraz szczegółowym opisem przedmiotu zamówienia, który stanowi </w:t>
      </w:r>
      <w:r w:rsidRPr="009D74C4">
        <w:rPr>
          <w:rFonts w:ascii="Arial" w:hAnsi="Arial" w:cs="Arial"/>
          <w:i w:val="0"/>
          <w:sz w:val="22"/>
          <w:szCs w:val="20"/>
        </w:rPr>
        <w:t>załącznik nr 2</w:t>
      </w:r>
      <w:r w:rsidRPr="009D74C4">
        <w:rPr>
          <w:rFonts w:ascii="Arial" w:hAnsi="Arial" w:cs="Arial"/>
          <w:b w:val="0"/>
          <w:i w:val="0"/>
          <w:sz w:val="22"/>
          <w:szCs w:val="20"/>
        </w:rPr>
        <w:t xml:space="preserve"> do niniejszej umowy.</w:t>
      </w:r>
      <w:r w:rsidR="00C15EB6" w:rsidRPr="009D74C4">
        <w:rPr>
          <w:rFonts w:ascii="Arial" w:hAnsi="Arial" w:cs="Arial"/>
          <w:b w:val="0"/>
          <w:i w:val="0"/>
          <w:sz w:val="22"/>
          <w:szCs w:val="20"/>
        </w:rPr>
        <w:t xml:space="preserve"> </w:t>
      </w:r>
    </w:p>
    <w:p w14:paraId="34FDA0EB" w14:textId="17679F27" w:rsidR="00D1204C" w:rsidRPr="009D74C4" w:rsidRDefault="00D1204C" w:rsidP="00D1204C">
      <w:pPr>
        <w:rPr>
          <w:rFonts w:ascii="Arial" w:hAnsi="Arial" w:cs="Arial"/>
          <w:i/>
          <w:sz w:val="22"/>
          <w:szCs w:val="22"/>
        </w:rPr>
      </w:pPr>
    </w:p>
    <w:p w14:paraId="756A92CC" w14:textId="2E083F9D" w:rsidR="00C15EB6" w:rsidRPr="009D74C4" w:rsidRDefault="009E431D" w:rsidP="00A03FA8">
      <w:pPr>
        <w:pStyle w:val="Nagwek2"/>
        <w:keepNext w:val="0"/>
        <w:suppressAutoHyphens w:val="0"/>
        <w:spacing w:before="0" w:after="0"/>
        <w:jc w:val="both"/>
        <w:rPr>
          <w:rFonts w:ascii="Arial" w:hAnsi="Arial" w:cs="Arial"/>
          <w:b w:val="0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  <w:lang w:eastAsia="pl-PL"/>
        </w:rPr>
        <w:t xml:space="preserve">Przedmiotem umowy jest usługa </w:t>
      </w:r>
      <w:r w:rsidR="00BA119B" w:rsidRPr="009D74C4">
        <w:rPr>
          <w:rFonts w:ascii="Arial" w:hAnsi="Arial" w:cs="Arial"/>
          <w:sz w:val="22"/>
          <w:szCs w:val="20"/>
          <w:lang w:eastAsia="pl-PL"/>
        </w:rPr>
        <w:t>z</w:t>
      </w:r>
      <w:r w:rsidRPr="009D74C4">
        <w:rPr>
          <w:rFonts w:ascii="Arial" w:hAnsi="Arial" w:cs="Arial"/>
          <w:sz w:val="22"/>
          <w:szCs w:val="20"/>
          <w:lang w:eastAsia="pl-PL"/>
        </w:rPr>
        <w:t>apewnieni</w:t>
      </w:r>
      <w:r w:rsidR="00BA119B" w:rsidRPr="009D74C4">
        <w:rPr>
          <w:rFonts w:ascii="Arial" w:hAnsi="Arial" w:cs="Arial"/>
          <w:sz w:val="22"/>
          <w:szCs w:val="20"/>
          <w:lang w:eastAsia="pl-PL"/>
        </w:rPr>
        <w:t>a</w:t>
      </w:r>
      <w:r w:rsidRPr="009D74C4">
        <w:rPr>
          <w:rFonts w:ascii="Arial" w:hAnsi="Arial" w:cs="Arial"/>
          <w:sz w:val="22"/>
          <w:szCs w:val="20"/>
          <w:lang w:eastAsia="pl-PL"/>
        </w:rPr>
        <w:t xml:space="preserve"> noclegów, wyżywienia i </w:t>
      </w:r>
      <w:proofErr w:type="spellStart"/>
      <w:r w:rsidRPr="009D74C4">
        <w:rPr>
          <w:rFonts w:ascii="Arial" w:hAnsi="Arial" w:cs="Arial"/>
          <w:sz w:val="22"/>
          <w:szCs w:val="20"/>
          <w:lang w:eastAsia="pl-PL"/>
        </w:rPr>
        <w:t>sal</w:t>
      </w:r>
      <w:proofErr w:type="spellEnd"/>
      <w:r w:rsidRPr="009D74C4">
        <w:rPr>
          <w:rFonts w:ascii="Arial" w:hAnsi="Arial" w:cs="Arial"/>
          <w:sz w:val="22"/>
          <w:szCs w:val="20"/>
          <w:lang w:eastAsia="pl-PL"/>
        </w:rPr>
        <w:t xml:space="preserve"> szkoleniowych podczas warsztatów organizowanych w ramach projektów: ”Przyszłość Wielkopolski w rękach Uniwersytetu im. Adama Mickiewicza w Poznaniu” oraz „Uniwersytet im. Adama Mickiewicza w Poznaniu kuźnią wielkopolskich talentów”</w:t>
      </w:r>
      <w:r w:rsidR="00C15EB6" w:rsidRPr="009D74C4">
        <w:rPr>
          <w:rFonts w:ascii="Arial" w:hAnsi="Arial" w:cs="Arial"/>
          <w:sz w:val="22"/>
          <w:szCs w:val="20"/>
          <w:lang w:eastAsia="pl-PL"/>
        </w:rPr>
        <w:t>:</w:t>
      </w:r>
      <w:r w:rsidRPr="009D74C4">
        <w:rPr>
          <w:rFonts w:ascii="Arial" w:hAnsi="Arial" w:cs="Arial"/>
          <w:sz w:val="22"/>
          <w:szCs w:val="20"/>
          <w:lang w:eastAsia="pl-PL"/>
        </w:rPr>
        <w:t xml:space="preserve"> </w:t>
      </w:r>
    </w:p>
    <w:p w14:paraId="3B365315" w14:textId="45566363" w:rsidR="009E431D" w:rsidRPr="009D74C4" w:rsidRDefault="009E431D" w:rsidP="00D1204C">
      <w:pPr>
        <w:pStyle w:val="Nagwek2"/>
        <w:keepNext w:val="0"/>
        <w:suppressAutoHyphens w:val="0"/>
        <w:spacing w:before="0" w:after="0"/>
        <w:jc w:val="both"/>
        <w:rPr>
          <w:rFonts w:ascii="Arial" w:hAnsi="Arial" w:cs="Arial"/>
          <w:b w:val="0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  <w:lang w:eastAsia="pl-PL"/>
        </w:rPr>
        <w:t xml:space="preserve">Część 2: Zapewnienie noclegów, wyżywienia i </w:t>
      </w:r>
      <w:proofErr w:type="spellStart"/>
      <w:r w:rsidRPr="009D74C4">
        <w:rPr>
          <w:rFonts w:ascii="Arial" w:hAnsi="Arial" w:cs="Arial"/>
          <w:sz w:val="22"/>
          <w:szCs w:val="20"/>
          <w:lang w:eastAsia="pl-PL"/>
        </w:rPr>
        <w:t>sal</w:t>
      </w:r>
      <w:proofErr w:type="spellEnd"/>
      <w:r w:rsidRPr="009D74C4">
        <w:rPr>
          <w:rFonts w:ascii="Arial" w:hAnsi="Arial" w:cs="Arial"/>
          <w:sz w:val="22"/>
          <w:szCs w:val="20"/>
          <w:lang w:eastAsia="pl-PL"/>
        </w:rPr>
        <w:t xml:space="preserve"> szkoleniowych na potrzeby Szkoły Liderów Młodych Zawodowców w</w:t>
      </w:r>
      <w:r w:rsidR="00BA119B" w:rsidRPr="009D74C4">
        <w:rPr>
          <w:rFonts w:ascii="Arial" w:hAnsi="Arial" w:cs="Arial"/>
          <w:sz w:val="22"/>
          <w:szCs w:val="20"/>
          <w:lang w:eastAsia="pl-PL"/>
        </w:rPr>
        <w:t xml:space="preserve"> </w:t>
      </w:r>
      <w:r w:rsidRPr="009D74C4">
        <w:rPr>
          <w:rFonts w:ascii="Arial" w:hAnsi="Arial" w:cs="Arial"/>
          <w:sz w:val="22"/>
          <w:szCs w:val="20"/>
          <w:lang w:eastAsia="pl-PL"/>
        </w:rPr>
        <w:t>ramach projektu „Uniwersytet im. Adama Mickiewicza w Poznaniu kuźnią wielkopolskich talentów” (POWR.03.01.00-00-T177/18)</w:t>
      </w:r>
      <w:r w:rsidR="00232996" w:rsidRPr="009D74C4">
        <w:rPr>
          <w:rFonts w:ascii="Arial" w:hAnsi="Arial" w:cs="Arial"/>
          <w:sz w:val="22"/>
          <w:szCs w:val="20"/>
          <w:lang w:eastAsia="pl-PL"/>
        </w:rPr>
        <w:t>,</w:t>
      </w:r>
      <w:r w:rsidR="00232996" w:rsidRPr="009D74C4">
        <w:rPr>
          <w:rFonts w:ascii="Arial" w:hAnsi="Arial" w:cs="Arial"/>
          <w:b w:val="0"/>
          <w:sz w:val="22"/>
          <w:szCs w:val="20"/>
          <w:lang w:eastAsia="pl-PL"/>
        </w:rPr>
        <w:t xml:space="preserve"> </w:t>
      </w:r>
      <w:r w:rsidR="001B016D" w:rsidRPr="009D74C4">
        <w:rPr>
          <w:rFonts w:ascii="Arial" w:hAnsi="Arial" w:cs="Arial"/>
          <w:b w:val="0"/>
          <w:sz w:val="22"/>
          <w:szCs w:val="20"/>
        </w:rPr>
        <w:t xml:space="preserve">zgodnie z formularzem ofertowym Wykonawcy, który stanowi </w:t>
      </w:r>
      <w:r w:rsidR="001B016D" w:rsidRPr="009D74C4">
        <w:rPr>
          <w:rFonts w:ascii="Arial" w:hAnsi="Arial" w:cs="Arial"/>
          <w:sz w:val="22"/>
          <w:szCs w:val="20"/>
        </w:rPr>
        <w:t>załącznik nr</w:t>
      </w:r>
      <w:r w:rsidR="001B016D" w:rsidRPr="009D74C4">
        <w:rPr>
          <w:rFonts w:ascii="Arial" w:hAnsi="Arial" w:cs="Arial"/>
          <w:b w:val="0"/>
          <w:sz w:val="22"/>
          <w:szCs w:val="20"/>
        </w:rPr>
        <w:t xml:space="preserve"> 1 do niniejszej umowy oraz szczegółowym opisem przedmiotu zamówienia, który stanowi </w:t>
      </w:r>
      <w:r w:rsidR="001B016D" w:rsidRPr="009D74C4">
        <w:rPr>
          <w:rFonts w:ascii="Arial" w:hAnsi="Arial" w:cs="Arial"/>
          <w:sz w:val="22"/>
          <w:szCs w:val="20"/>
        </w:rPr>
        <w:t>załącznik nr 2</w:t>
      </w:r>
      <w:r w:rsidR="001B016D" w:rsidRPr="009D74C4">
        <w:rPr>
          <w:rFonts w:ascii="Arial" w:hAnsi="Arial" w:cs="Arial"/>
          <w:b w:val="0"/>
          <w:sz w:val="22"/>
          <w:szCs w:val="20"/>
        </w:rPr>
        <w:t xml:space="preserve"> do niniejszej umowy.</w:t>
      </w:r>
    </w:p>
    <w:p w14:paraId="169BE099" w14:textId="487227AA" w:rsidR="001B016D" w:rsidRPr="009D74C4" w:rsidRDefault="001B016D" w:rsidP="00A03FA8">
      <w:pPr>
        <w:pStyle w:val="Tekstpodstawowy3"/>
        <w:tabs>
          <w:tab w:val="left" w:pos="0"/>
        </w:tabs>
        <w:spacing w:after="0"/>
        <w:jc w:val="center"/>
        <w:rPr>
          <w:rFonts w:ascii="Arial" w:hAnsi="Arial" w:cs="Arial"/>
          <w:b/>
          <w:bCs/>
          <w:sz w:val="22"/>
          <w:szCs w:val="20"/>
        </w:rPr>
      </w:pPr>
      <w:r w:rsidRPr="009D74C4">
        <w:rPr>
          <w:rFonts w:ascii="Arial" w:hAnsi="Arial" w:cs="Arial"/>
          <w:b/>
          <w:bCs/>
          <w:sz w:val="22"/>
          <w:szCs w:val="20"/>
        </w:rPr>
        <w:lastRenderedPageBreak/>
        <w:t>§ 2</w:t>
      </w:r>
      <w:r w:rsidR="003A73F3" w:rsidRPr="009D74C4">
        <w:rPr>
          <w:rFonts w:ascii="Arial" w:hAnsi="Arial" w:cs="Arial"/>
          <w:b/>
          <w:bCs/>
          <w:sz w:val="22"/>
          <w:szCs w:val="20"/>
        </w:rPr>
        <w:t>.</w:t>
      </w:r>
    </w:p>
    <w:p w14:paraId="75041270" w14:textId="67C63581" w:rsidR="001B016D" w:rsidRPr="009D74C4" w:rsidRDefault="001B016D" w:rsidP="00D12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Strony ustalają, że przedmiot umowy zostanie zrealizowany w terminie: </w:t>
      </w:r>
    </w:p>
    <w:p w14:paraId="6FD1835E" w14:textId="77777777" w:rsidR="00CF6648" w:rsidRPr="009D74C4" w:rsidRDefault="009E431D" w:rsidP="00CF6648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  <w:lang w:eastAsia="pl-PL"/>
        </w:rPr>
      </w:pPr>
      <w:r w:rsidRPr="009D74C4">
        <w:rPr>
          <w:rFonts w:ascii="Arial" w:hAnsi="Arial" w:cs="Arial"/>
          <w:b/>
          <w:sz w:val="22"/>
          <w:szCs w:val="20"/>
          <w:lang w:eastAsia="pl-PL"/>
        </w:rPr>
        <w:t xml:space="preserve">Część 1: Zapewnienie noclegów, wyżywienia i </w:t>
      </w:r>
      <w:proofErr w:type="spellStart"/>
      <w:r w:rsidRPr="009D74C4">
        <w:rPr>
          <w:rFonts w:ascii="Arial" w:hAnsi="Arial" w:cs="Arial"/>
          <w:b/>
          <w:sz w:val="22"/>
          <w:szCs w:val="20"/>
          <w:lang w:eastAsia="pl-PL"/>
        </w:rPr>
        <w:t>sal</w:t>
      </w:r>
      <w:proofErr w:type="spellEnd"/>
      <w:r w:rsidRPr="009D74C4">
        <w:rPr>
          <w:rFonts w:ascii="Arial" w:hAnsi="Arial" w:cs="Arial"/>
          <w:b/>
          <w:sz w:val="22"/>
          <w:szCs w:val="20"/>
          <w:lang w:eastAsia="pl-PL"/>
        </w:rPr>
        <w:t xml:space="preserve"> szkoleniowych na potrzeby Młodzieżowej Szkoły Liderów w ramach projektu ”Przyszłość Wielkopolski w rękach Uniwersytetu im. Adama Mickiewicza w Poznaniu” (POWR.03.01.00-00-T132/18): </w:t>
      </w:r>
    </w:p>
    <w:p w14:paraId="03FDF6B0" w14:textId="0C815D44" w:rsidR="00D1204C" w:rsidRPr="009D74C4" w:rsidRDefault="00CF6648" w:rsidP="00942FF0">
      <w:pPr>
        <w:pStyle w:val="Tekstpodstawowy3"/>
        <w:suppressAutoHyphens w:val="0"/>
        <w:spacing w:after="0"/>
        <w:ind w:left="709" w:hanging="283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  <w:lang w:eastAsia="pl-PL"/>
        </w:rPr>
        <w:t xml:space="preserve">1 edycja w 2020 r. : 7-13 </w:t>
      </w:r>
      <w:r w:rsidR="00D1204C" w:rsidRPr="009D74C4">
        <w:rPr>
          <w:rFonts w:ascii="Arial" w:hAnsi="Arial" w:cs="Arial"/>
          <w:b/>
          <w:sz w:val="22"/>
          <w:szCs w:val="20"/>
        </w:rPr>
        <w:t>września 2020</w:t>
      </w:r>
      <w:r w:rsidR="00BA119B" w:rsidRPr="009D74C4">
        <w:rPr>
          <w:rFonts w:ascii="Arial" w:hAnsi="Arial" w:cs="Arial"/>
          <w:b/>
          <w:sz w:val="22"/>
          <w:szCs w:val="20"/>
        </w:rPr>
        <w:t xml:space="preserve"> r. </w:t>
      </w:r>
      <w:r w:rsidR="00D1204C" w:rsidRPr="009D74C4">
        <w:rPr>
          <w:rFonts w:ascii="Arial" w:hAnsi="Arial" w:cs="Arial"/>
          <w:b/>
          <w:sz w:val="22"/>
          <w:szCs w:val="20"/>
        </w:rPr>
        <w:t xml:space="preserve">- 3 </w:t>
      </w:r>
      <w:r w:rsidR="000C1C57" w:rsidRPr="009D74C4">
        <w:rPr>
          <w:rFonts w:ascii="Arial" w:hAnsi="Arial" w:cs="Arial"/>
          <w:b/>
          <w:sz w:val="22"/>
          <w:szCs w:val="20"/>
        </w:rPr>
        <w:t>gr</w:t>
      </w:r>
      <w:r w:rsidR="00BA119B" w:rsidRPr="009D74C4">
        <w:rPr>
          <w:rFonts w:ascii="Arial" w:hAnsi="Arial" w:cs="Arial"/>
          <w:b/>
          <w:sz w:val="22"/>
          <w:szCs w:val="20"/>
        </w:rPr>
        <w:t>u</w:t>
      </w:r>
      <w:r w:rsidR="000C1C57" w:rsidRPr="009D74C4">
        <w:rPr>
          <w:rFonts w:ascii="Arial" w:hAnsi="Arial" w:cs="Arial"/>
          <w:b/>
          <w:sz w:val="22"/>
          <w:szCs w:val="20"/>
        </w:rPr>
        <w:t xml:space="preserve">py </w:t>
      </w:r>
      <w:r w:rsidR="00D1204C" w:rsidRPr="009D74C4">
        <w:rPr>
          <w:rFonts w:ascii="Arial" w:hAnsi="Arial" w:cs="Arial"/>
          <w:b/>
          <w:sz w:val="22"/>
          <w:szCs w:val="20"/>
        </w:rPr>
        <w:t xml:space="preserve">młodzieży w wieku 18-19 lat </w:t>
      </w:r>
      <w:r w:rsidR="000C1C57" w:rsidRPr="009D74C4">
        <w:rPr>
          <w:rFonts w:ascii="Arial" w:hAnsi="Arial" w:cs="Arial"/>
          <w:b/>
          <w:sz w:val="22"/>
          <w:szCs w:val="20"/>
        </w:rPr>
        <w:t xml:space="preserve">po 15 osób </w:t>
      </w:r>
      <w:r w:rsidR="00BA119B" w:rsidRPr="009D74C4">
        <w:rPr>
          <w:rFonts w:ascii="Arial" w:hAnsi="Arial" w:cs="Arial"/>
          <w:b/>
          <w:sz w:val="22"/>
          <w:szCs w:val="20"/>
        </w:rPr>
        <w:t>w grupie;</w:t>
      </w:r>
    </w:p>
    <w:p w14:paraId="56AC0CA3" w14:textId="54A34317" w:rsidR="00D1204C" w:rsidRPr="009D74C4" w:rsidRDefault="00CF6648" w:rsidP="00942FF0">
      <w:pPr>
        <w:pStyle w:val="Akapitzlist"/>
        <w:numPr>
          <w:ilvl w:val="0"/>
          <w:numId w:val="10"/>
        </w:numPr>
        <w:tabs>
          <w:tab w:val="left" w:pos="993"/>
        </w:tabs>
        <w:ind w:left="709" w:hanging="283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edycja 2020 r.: 14-20</w:t>
      </w:r>
      <w:r w:rsidR="00D1204C" w:rsidRPr="009D74C4">
        <w:rPr>
          <w:rFonts w:ascii="Arial" w:hAnsi="Arial" w:cs="Arial"/>
          <w:b/>
          <w:sz w:val="22"/>
          <w:szCs w:val="20"/>
        </w:rPr>
        <w:t xml:space="preserve"> września 2020 r.- 3 gr</w:t>
      </w:r>
      <w:r w:rsidR="00BA119B" w:rsidRPr="009D74C4">
        <w:rPr>
          <w:rFonts w:ascii="Arial" w:hAnsi="Arial" w:cs="Arial"/>
          <w:b/>
          <w:sz w:val="22"/>
          <w:szCs w:val="20"/>
        </w:rPr>
        <w:t>u</w:t>
      </w:r>
      <w:r w:rsidR="00D1204C" w:rsidRPr="009D74C4">
        <w:rPr>
          <w:rFonts w:ascii="Arial" w:hAnsi="Arial" w:cs="Arial"/>
          <w:b/>
          <w:sz w:val="22"/>
          <w:szCs w:val="20"/>
        </w:rPr>
        <w:t>py młodzieży w wieku 18-19 lat po 15 osób</w:t>
      </w:r>
      <w:r w:rsidR="00BA119B" w:rsidRPr="009D74C4">
        <w:rPr>
          <w:rFonts w:ascii="Arial" w:hAnsi="Arial" w:cs="Arial"/>
          <w:b/>
          <w:sz w:val="22"/>
          <w:szCs w:val="20"/>
        </w:rPr>
        <w:t xml:space="preserve"> w grupie;</w:t>
      </w:r>
    </w:p>
    <w:p w14:paraId="3B640440" w14:textId="0EE272C7" w:rsidR="00D1204C" w:rsidRPr="009D74C4" w:rsidRDefault="00CF6648" w:rsidP="00CF6648">
      <w:pPr>
        <w:tabs>
          <w:tab w:val="left" w:pos="993"/>
        </w:tabs>
        <w:ind w:left="708" w:hanging="282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1 edycja w 2021 r. : </w:t>
      </w:r>
      <w:r w:rsidR="00D1204C" w:rsidRPr="009D74C4">
        <w:rPr>
          <w:rFonts w:ascii="Arial" w:hAnsi="Arial" w:cs="Arial"/>
          <w:b/>
          <w:sz w:val="22"/>
          <w:szCs w:val="20"/>
        </w:rPr>
        <w:t>6-12 września 2021 r. - 3 gr</w:t>
      </w:r>
      <w:r w:rsidR="00BA119B" w:rsidRPr="009D74C4">
        <w:rPr>
          <w:rFonts w:ascii="Arial" w:hAnsi="Arial" w:cs="Arial"/>
          <w:b/>
          <w:sz w:val="22"/>
          <w:szCs w:val="20"/>
        </w:rPr>
        <w:t>u</w:t>
      </w:r>
      <w:r w:rsidR="00D1204C" w:rsidRPr="009D74C4">
        <w:rPr>
          <w:rFonts w:ascii="Arial" w:hAnsi="Arial" w:cs="Arial"/>
          <w:b/>
          <w:sz w:val="22"/>
          <w:szCs w:val="20"/>
        </w:rPr>
        <w:t>py młodzieży w wieku 18-19 lat po 15 osób</w:t>
      </w:r>
      <w:r w:rsidR="00BA119B" w:rsidRPr="009D74C4">
        <w:rPr>
          <w:rFonts w:ascii="Arial" w:hAnsi="Arial" w:cs="Arial"/>
          <w:b/>
          <w:sz w:val="22"/>
          <w:szCs w:val="20"/>
        </w:rPr>
        <w:t xml:space="preserve"> w grupie;</w:t>
      </w:r>
    </w:p>
    <w:p w14:paraId="56EF1BF4" w14:textId="5D377836" w:rsidR="00EB0D14" w:rsidRPr="009D74C4" w:rsidRDefault="00CF6648" w:rsidP="00CF6648">
      <w:pPr>
        <w:tabs>
          <w:tab w:val="left" w:pos="993"/>
        </w:tabs>
        <w:ind w:left="708" w:hanging="282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2 edycja w 2021 r: </w:t>
      </w:r>
      <w:r w:rsidR="00EB0D14" w:rsidRPr="009D74C4">
        <w:rPr>
          <w:rFonts w:ascii="Arial" w:hAnsi="Arial" w:cs="Arial"/>
          <w:b/>
          <w:sz w:val="22"/>
          <w:szCs w:val="20"/>
        </w:rPr>
        <w:t>13-19 września 2021 r. - 3 gr</w:t>
      </w:r>
      <w:r w:rsidR="00BA119B" w:rsidRPr="009D74C4">
        <w:rPr>
          <w:rFonts w:ascii="Arial" w:hAnsi="Arial" w:cs="Arial"/>
          <w:b/>
          <w:sz w:val="22"/>
          <w:szCs w:val="20"/>
        </w:rPr>
        <w:t>u</w:t>
      </w:r>
      <w:r w:rsidR="00EB0D14" w:rsidRPr="009D74C4">
        <w:rPr>
          <w:rFonts w:ascii="Arial" w:hAnsi="Arial" w:cs="Arial"/>
          <w:b/>
          <w:sz w:val="22"/>
          <w:szCs w:val="20"/>
        </w:rPr>
        <w:t>py młodzieży w wieku 18-19 lat po 15 osób</w:t>
      </w:r>
      <w:r w:rsidR="00BA119B" w:rsidRPr="009D74C4">
        <w:rPr>
          <w:rFonts w:ascii="Arial" w:hAnsi="Arial" w:cs="Arial"/>
          <w:b/>
          <w:sz w:val="22"/>
          <w:szCs w:val="20"/>
        </w:rPr>
        <w:t xml:space="preserve"> w grupie.</w:t>
      </w:r>
    </w:p>
    <w:p w14:paraId="5E3A1253" w14:textId="2E103C8E" w:rsidR="00D1204C" w:rsidRPr="009D74C4" w:rsidRDefault="00D1204C" w:rsidP="00EB0D14">
      <w:pPr>
        <w:tabs>
          <w:tab w:val="left" w:pos="993"/>
        </w:tabs>
        <w:jc w:val="both"/>
        <w:rPr>
          <w:rFonts w:ascii="Arial" w:hAnsi="Arial" w:cs="Arial"/>
          <w:b/>
          <w:sz w:val="22"/>
          <w:szCs w:val="20"/>
        </w:rPr>
      </w:pPr>
    </w:p>
    <w:p w14:paraId="0C77172B" w14:textId="69591D18" w:rsidR="001D4838" w:rsidRPr="009D74C4" w:rsidRDefault="001D4838" w:rsidP="00A03FA8">
      <w:pPr>
        <w:pStyle w:val="Tekstpodstawowy3"/>
        <w:suppressAutoHyphens w:val="0"/>
        <w:spacing w:after="0"/>
        <w:jc w:val="both"/>
        <w:rPr>
          <w:rFonts w:ascii="Arial" w:hAnsi="Arial" w:cs="Arial"/>
          <w:b/>
          <w:i/>
          <w:sz w:val="22"/>
          <w:szCs w:val="20"/>
        </w:rPr>
      </w:pPr>
      <w:r w:rsidRPr="009D74C4">
        <w:rPr>
          <w:rFonts w:ascii="Arial" w:hAnsi="Arial" w:cs="Arial"/>
          <w:i/>
          <w:sz w:val="22"/>
          <w:szCs w:val="20"/>
        </w:rPr>
        <w:t xml:space="preserve">1.Strony ustalają, że przedmiot umowy zostanie zrealizowany w terminie: </w:t>
      </w:r>
    </w:p>
    <w:p w14:paraId="4E43FA77" w14:textId="77777777" w:rsidR="00EB0D14" w:rsidRPr="009D74C4" w:rsidRDefault="009E431D" w:rsidP="00A03FA8">
      <w:pPr>
        <w:ind w:left="426"/>
        <w:jc w:val="both"/>
        <w:rPr>
          <w:rFonts w:ascii="Arial" w:hAnsi="Arial" w:cs="Arial"/>
          <w:b/>
          <w:i/>
          <w:sz w:val="22"/>
          <w:szCs w:val="20"/>
          <w:lang w:eastAsia="pl-PL"/>
        </w:rPr>
      </w:pPr>
      <w:r w:rsidRPr="009D74C4">
        <w:rPr>
          <w:rFonts w:ascii="Arial" w:hAnsi="Arial" w:cs="Arial"/>
          <w:b/>
          <w:i/>
          <w:sz w:val="22"/>
          <w:szCs w:val="20"/>
          <w:lang w:eastAsia="pl-PL"/>
        </w:rPr>
        <w:t xml:space="preserve">Część 2: Zapewnienie noclegów, wyżywienia i </w:t>
      </w:r>
      <w:proofErr w:type="spellStart"/>
      <w:r w:rsidRPr="009D74C4">
        <w:rPr>
          <w:rFonts w:ascii="Arial" w:hAnsi="Arial" w:cs="Arial"/>
          <w:b/>
          <w:i/>
          <w:sz w:val="22"/>
          <w:szCs w:val="20"/>
          <w:lang w:eastAsia="pl-PL"/>
        </w:rPr>
        <w:t>sal</w:t>
      </w:r>
      <w:proofErr w:type="spellEnd"/>
      <w:r w:rsidRPr="009D74C4">
        <w:rPr>
          <w:rFonts w:ascii="Arial" w:hAnsi="Arial" w:cs="Arial"/>
          <w:b/>
          <w:i/>
          <w:sz w:val="22"/>
          <w:szCs w:val="20"/>
          <w:lang w:eastAsia="pl-PL"/>
        </w:rPr>
        <w:t xml:space="preserve"> szkoleniowych na potrzeby Szkoły Liderów Młodych Zawodowców w  ramach projektu „Uniwersytet im. Adama Mickiewicza w Poznaniu kuźnią wielkopolskich talentów” (POWR.03.01.00-00-T177/18)</w:t>
      </w:r>
      <w:r w:rsidR="001D4838" w:rsidRPr="009D74C4">
        <w:rPr>
          <w:rFonts w:ascii="Arial" w:hAnsi="Arial" w:cs="Arial"/>
          <w:b/>
          <w:i/>
          <w:sz w:val="22"/>
          <w:szCs w:val="20"/>
          <w:lang w:eastAsia="pl-PL"/>
        </w:rPr>
        <w:t xml:space="preserve"> </w:t>
      </w:r>
    </w:p>
    <w:p w14:paraId="55CF701B" w14:textId="31FDE9DA" w:rsidR="00EB0D14" w:rsidRPr="009D74C4" w:rsidRDefault="00942FF0" w:rsidP="00942FF0">
      <w:pPr>
        <w:tabs>
          <w:tab w:val="left" w:pos="993"/>
        </w:tabs>
        <w:ind w:left="426"/>
        <w:jc w:val="both"/>
        <w:rPr>
          <w:rFonts w:ascii="Arial" w:hAnsi="Arial" w:cs="Arial"/>
          <w:b/>
          <w:i/>
          <w:sz w:val="22"/>
          <w:szCs w:val="20"/>
        </w:rPr>
      </w:pPr>
      <w:r w:rsidRPr="009D74C4">
        <w:rPr>
          <w:rFonts w:ascii="Arial" w:hAnsi="Arial" w:cs="Arial"/>
          <w:b/>
          <w:i/>
          <w:sz w:val="22"/>
          <w:szCs w:val="20"/>
        </w:rPr>
        <w:t xml:space="preserve">1 edycja w 2020: </w:t>
      </w:r>
      <w:r w:rsidR="00EB0D14" w:rsidRPr="009D74C4">
        <w:rPr>
          <w:rFonts w:ascii="Arial" w:hAnsi="Arial" w:cs="Arial"/>
          <w:b/>
          <w:i/>
          <w:sz w:val="22"/>
          <w:szCs w:val="20"/>
        </w:rPr>
        <w:t>14-20 września 2020 r. - 3 gr</w:t>
      </w:r>
      <w:r w:rsidR="00BA119B" w:rsidRPr="009D74C4">
        <w:rPr>
          <w:rFonts w:ascii="Arial" w:hAnsi="Arial" w:cs="Arial"/>
          <w:b/>
          <w:i/>
          <w:sz w:val="22"/>
          <w:szCs w:val="20"/>
        </w:rPr>
        <w:t>u</w:t>
      </w:r>
      <w:r w:rsidR="00EB0D14" w:rsidRPr="009D74C4">
        <w:rPr>
          <w:rFonts w:ascii="Arial" w:hAnsi="Arial" w:cs="Arial"/>
          <w:b/>
          <w:i/>
          <w:sz w:val="22"/>
          <w:szCs w:val="20"/>
        </w:rPr>
        <w:t>py po 15 osób w grupie w wieku 20-25 lat</w:t>
      </w:r>
      <w:r w:rsidR="00BA119B" w:rsidRPr="009D74C4">
        <w:rPr>
          <w:rFonts w:ascii="Arial" w:hAnsi="Arial" w:cs="Arial"/>
          <w:b/>
          <w:i/>
          <w:sz w:val="22"/>
          <w:szCs w:val="20"/>
        </w:rPr>
        <w:t>;</w:t>
      </w:r>
      <w:r w:rsidR="00EB0D14" w:rsidRPr="009D74C4">
        <w:rPr>
          <w:rFonts w:ascii="Arial" w:hAnsi="Arial" w:cs="Arial"/>
          <w:b/>
          <w:i/>
          <w:sz w:val="22"/>
          <w:szCs w:val="20"/>
        </w:rPr>
        <w:t xml:space="preserve"> </w:t>
      </w:r>
    </w:p>
    <w:p w14:paraId="4CCEE848" w14:textId="44C29A77" w:rsidR="009E431D" w:rsidRPr="009D74C4" w:rsidRDefault="00942FF0" w:rsidP="00942FF0">
      <w:pPr>
        <w:tabs>
          <w:tab w:val="left" w:pos="993"/>
        </w:tabs>
        <w:ind w:left="426"/>
        <w:jc w:val="both"/>
        <w:rPr>
          <w:rFonts w:ascii="Arial" w:hAnsi="Arial" w:cs="Arial"/>
          <w:b/>
          <w:i/>
          <w:sz w:val="22"/>
          <w:szCs w:val="20"/>
        </w:rPr>
      </w:pPr>
      <w:r w:rsidRPr="009D74C4">
        <w:rPr>
          <w:rFonts w:ascii="Arial" w:hAnsi="Arial" w:cs="Arial"/>
          <w:b/>
          <w:i/>
          <w:sz w:val="22"/>
          <w:szCs w:val="20"/>
        </w:rPr>
        <w:t xml:space="preserve">1 edycja w 2021 r.: </w:t>
      </w:r>
      <w:r w:rsidR="00EB0D14" w:rsidRPr="009D74C4">
        <w:rPr>
          <w:rFonts w:ascii="Arial" w:hAnsi="Arial" w:cs="Arial"/>
          <w:b/>
          <w:i/>
          <w:sz w:val="22"/>
          <w:szCs w:val="20"/>
        </w:rPr>
        <w:t>13-19 września 2021 r. - 3 gr</w:t>
      </w:r>
      <w:r w:rsidR="00BA119B" w:rsidRPr="009D74C4">
        <w:rPr>
          <w:rFonts w:ascii="Arial" w:hAnsi="Arial" w:cs="Arial"/>
          <w:b/>
          <w:i/>
          <w:sz w:val="22"/>
          <w:szCs w:val="20"/>
        </w:rPr>
        <w:t>u</w:t>
      </w:r>
      <w:r w:rsidR="00EB0D14" w:rsidRPr="009D74C4">
        <w:rPr>
          <w:rFonts w:ascii="Arial" w:hAnsi="Arial" w:cs="Arial"/>
          <w:b/>
          <w:i/>
          <w:sz w:val="22"/>
          <w:szCs w:val="20"/>
        </w:rPr>
        <w:t xml:space="preserve">py po 15 osób w grupie w wieku 20-25 lat. </w:t>
      </w:r>
    </w:p>
    <w:p w14:paraId="059F4710" w14:textId="77777777" w:rsidR="00D1204C" w:rsidRPr="009D74C4" w:rsidRDefault="00D1204C" w:rsidP="00A03FA8">
      <w:pPr>
        <w:ind w:left="426"/>
        <w:jc w:val="both"/>
        <w:rPr>
          <w:rFonts w:ascii="Arial" w:hAnsi="Arial" w:cs="Arial"/>
          <w:b/>
          <w:sz w:val="22"/>
          <w:szCs w:val="20"/>
          <w:lang w:eastAsia="pl-PL"/>
        </w:rPr>
      </w:pPr>
    </w:p>
    <w:p w14:paraId="0035C2BF" w14:textId="7A8DD17F" w:rsidR="005A6633" w:rsidRPr="009D74C4" w:rsidRDefault="001B016D" w:rsidP="00D12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Osobą nadzorującą wykonanie usługi ze strony </w:t>
      </w:r>
      <w:r w:rsidRPr="009D74C4">
        <w:rPr>
          <w:rFonts w:ascii="Arial" w:hAnsi="Arial" w:cs="Arial"/>
          <w:b/>
          <w:sz w:val="22"/>
          <w:szCs w:val="20"/>
        </w:rPr>
        <w:t>Wykonawcy</w:t>
      </w:r>
      <w:r w:rsidR="00F834E0" w:rsidRPr="009D74C4">
        <w:rPr>
          <w:rFonts w:ascii="Arial" w:hAnsi="Arial" w:cs="Arial"/>
          <w:b/>
          <w:sz w:val="22"/>
          <w:szCs w:val="20"/>
        </w:rPr>
        <w:t xml:space="preserve">- Koordynatorem </w:t>
      </w:r>
      <w:r w:rsidRPr="009D74C4">
        <w:rPr>
          <w:rFonts w:ascii="Arial" w:hAnsi="Arial" w:cs="Arial"/>
          <w:sz w:val="22"/>
          <w:szCs w:val="20"/>
        </w:rPr>
        <w:t xml:space="preserve"> jest </w:t>
      </w:r>
      <w:r w:rsidR="005A6633" w:rsidRPr="009D74C4">
        <w:rPr>
          <w:rFonts w:ascii="Arial" w:hAnsi="Arial" w:cs="Arial"/>
          <w:sz w:val="22"/>
          <w:szCs w:val="20"/>
        </w:rPr>
        <w:t>(imię i nazwisko koordynatora, tel., e-mail)</w:t>
      </w:r>
    </w:p>
    <w:p w14:paraId="35BA75B7" w14:textId="77777777" w:rsidR="005A6633" w:rsidRPr="009D74C4" w:rsidRDefault="005A6633" w:rsidP="005A6633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sz w:val="22"/>
          <w:szCs w:val="20"/>
        </w:rPr>
      </w:pPr>
    </w:p>
    <w:p w14:paraId="34B63655" w14:textId="297CD9C0" w:rsidR="00C81495" w:rsidRPr="009D74C4" w:rsidRDefault="001B016D" w:rsidP="005A6633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...............................................................................................................</w:t>
      </w:r>
      <w:r w:rsidR="00C81495" w:rsidRPr="009D74C4">
        <w:rPr>
          <w:rFonts w:ascii="Arial" w:hAnsi="Arial" w:cs="Arial"/>
          <w:sz w:val="22"/>
          <w:szCs w:val="20"/>
        </w:rPr>
        <w:t>.............................</w:t>
      </w:r>
    </w:p>
    <w:p w14:paraId="629B3F65" w14:textId="77777777" w:rsidR="00F834E0" w:rsidRPr="009D74C4" w:rsidRDefault="00F834E0" w:rsidP="00F834E0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</w:p>
    <w:p w14:paraId="45DBDF6E" w14:textId="77777777" w:rsidR="001D4838" w:rsidRPr="009D74C4" w:rsidRDefault="001B016D" w:rsidP="00D12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Osobą upoważnioną do kontaktów z ra</w:t>
      </w:r>
      <w:r w:rsidR="00232996" w:rsidRPr="009D74C4">
        <w:rPr>
          <w:rFonts w:ascii="Arial" w:hAnsi="Arial" w:cs="Arial"/>
          <w:sz w:val="22"/>
          <w:szCs w:val="20"/>
        </w:rPr>
        <w:t xml:space="preserve">mienia </w:t>
      </w:r>
      <w:r w:rsidR="00232996" w:rsidRPr="009D74C4">
        <w:rPr>
          <w:rFonts w:ascii="Arial" w:hAnsi="Arial" w:cs="Arial"/>
          <w:b/>
          <w:sz w:val="22"/>
          <w:szCs w:val="20"/>
        </w:rPr>
        <w:t>Zamawiającego będzie</w:t>
      </w:r>
      <w:r w:rsidR="001D4838" w:rsidRPr="009D74C4">
        <w:rPr>
          <w:rFonts w:ascii="Arial" w:hAnsi="Arial" w:cs="Arial"/>
          <w:b/>
          <w:sz w:val="22"/>
          <w:szCs w:val="20"/>
        </w:rPr>
        <w:t>:</w:t>
      </w:r>
      <w:r w:rsidR="00232996" w:rsidRPr="009D74C4">
        <w:rPr>
          <w:rFonts w:ascii="Arial" w:hAnsi="Arial" w:cs="Arial"/>
          <w:b/>
          <w:sz w:val="22"/>
          <w:szCs w:val="20"/>
        </w:rPr>
        <w:t xml:space="preserve"> </w:t>
      </w:r>
    </w:p>
    <w:p w14:paraId="4D4F3697" w14:textId="531F93A5" w:rsidR="001B016D" w:rsidRPr="009D74C4" w:rsidRDefault="001D4838" w:rsidP="00A03FA8">
      <w:pPr>
        <w:pStyle w:val="Tekstpodstawowy3"/>
        <w:suppressAutoHyphens w:val="0"/>
        <w:spacing w:after="0"/>
        <w:ind w:left="426"/>
        <w:jc w:val="both"/>
        <w:rPr>
          <w:rStyle w:val="Hipercze"/>
          <w:rFonts w:ascii="Arial" w:hAnsi="Arial" w:cs="Arial"/>
          <w:b/>
          <w:color w:val="auto"/>
          <w:sz w:val="22"/>
          <w:szCs w:val="20"/>
          <w:lang w:val="de-DE"/>
        </w:rPr>
      </w:pPr>
      <w:r w:rsidRPr="009D74C4">
        <w:rPr>
          <w:rFonts w:ascii="Arial" w:hAnsi="Arial" w:cs="Arial"/>
          <w:b/>
          <w:sz w:val="22"/>
          <w:szCs w:val="20"/>
          <w:u w:val="single"/>
        </w:rPr>
        <w:t>C</w:t>
      </w:r>
      <w:r w:rsidR="009E431D" w:rsidRPr="009D74C4">
        <w:rPr>
          <w:rFonts w:ascii="Arial" w:hAnsi="Arial" w:cs="Arial"/>
          <w:b/>
          <w:sz w:val="22"/>
          <w:szCs w:val="20"/>
          <w:u w:val="single"/>
        </w:rPr>
        <w:t>zęś</w:t>
      </w:r>
      <w:r w:rsidRPr="009D74C4">
        <w:rPr>
          <w:rFonts w:ascii="Arial" w:hAnsi="Arial" w:cs="Arial"/>
          <w:b/>
          <w:sz w:val="22"/>
          <w:szCs w:val="20"/>
          <w:u w:val="single"/>
        </w:rPr>
        <w:t>ć</w:t>
      </w:r>
      <w:r w:rsidR="009E431D" w:rsidRPr="009D74C4">
        <w:rPr>
          <w:rFonts w:ascii="Arial" w:hAnsi="Arial" w:cs="Arial"/>
          <w:b/>
          <w:sz w:val="22"/>
          <w:szCs w:val="20"/>
          <w:u w:val="single"/>
        </w:rPr>
        <w:t xml:space="preserve"> 1</w:t>
      </w:r>
      <w:r w:rsidR="009E431D" w:rsidRPr="009D74C4">
        <w:rPr>
          <w:rFonts w:ascii="Arial" w:hAnsi="Arial" w:cs="Arial"/>
          <w:b/>
          <w:sz w:val="22"/>
          <w:szCs w:val="20"/>
        </w:rPr>
        <w:t xml:space="preserve"> zamówienia </w:t>
      </w:r>
      <w:r w:rsidR="00232996" w:rsidRPr="009D74C4">
        <w:rPr>
          <w:rFonts w:ascii="Arial" w:hAnsi="Arial" w:cs="Arial"/>
          <w:b/>
          <w:sz w:val="22"/>
          <w:szCs w:val="20"/>
        </w:rPr>
        <w:t>Pan</w:t>
      </w:r>
      <w:r w:rsidR="001B016D" w:rsidRPr="009D74C4">
        <w:rPr>
          <w:rFonts w:ascii="Arial" w:hAnsi="Arial" w:cs="Arial"/>
          <w:b/>
          <w:sz w:val="22"/>
          <w:szCs w:val="20"/>
        </w:rPr>
        <w:t xml:space="preserve"> </w:t>
      </w:r>
      <w:r w:rsidR="00232996" w:rsidRPr="009D74C4">
        <w:rPr>
          <w:rFonts w:ascii="Arial" w:hAnsi="Arial" w:cs="Arial"/>
          <w:b/>
          <w:sz w:val="22"/>
          <w:szCs w:val="20"/>
        </w:rPr>
        <w:t>Mateusz Gołębiowski,</w:t>
      </w:r>
      <w:r w:rsidR="001B016D" w:rsidRPr="009D74C4">
        <w:rPr>
          <w:rFonts w:ascii="Arial" w:hAnsi="Arial" w:cs="Arial"/>
          <w:b/>
          <w:sz w:val="22"/>
          <w:szCs w:val="20"/>
        </w:rPr>
        <w:t xml:space="preserve"> </w:t>
      </w:r>
      <w:r w:rsidR="001B016D" w:rsidRPr="009D74C4">
        <w:rPr>
          <w:rFonts w:ascii="Arial" w:hAnsi="Arial" w:cs="Arial"/>
          <w:b/>
          <w:sz w:val="22"/>
          <w:szCs w:val="20"/>
          <w:lang w:val="de-DE"/>
        </w:rPr>
        <w:t>tel.</w:t>
      </w:r>
      <w:r w:rsidR="00232996" w:rsidRPr="009D74C4">
        <w:rPr>
          <w:rFonts w:ascii="Arial" w:hAnsi="Arial" w:cs="Arial"/>
          <w:b/>
          <w:sz w:val="22"/>
          <w:szCs w:val="20"/>
          <w:lang w:val="de-DE"/>
        </w:rPr>
        <w:t xml:space="preserve"> 510 078 840, </w:t>
      </w:r>
      <w:proofErr w:type="spellStart"/>
      <w:r w:rsidR="00232996" w:rsidRPr="009D74C4">
        <w:rPr>
          <w:rFonts w:ascii="Arial" w:hAnsi="Arial" w:cs="Arial"/>
          <w:b/>
          <w:sz w:val="22"/>
          <w:szCs w:val="20"/>
          <w:lang w:val="de-DE"/>
        </w:rPr>
        <w:t>e-mail</w:t>
      </w:r>
      <w:proofErr w:type="spellEnd"/>
      <w:r w:rsidR="00232996" w:rsidRPr="009D74C4">
        <w:rPr>
          <w:rFonts w:ascii="Arial" w:hAnsi="Arial" w:cs="Arial"/>
          <w:b/>
          <w:sz w:val="22"/>
          <w:szCs w:val="20"/>
          <w:lang w:val="de-DE"/>
        </w:rPr>
        <w:t xml:space="preserve">: </w:t>
      </w:r>
      <w:r w:rsidR="00BA119B" w:rsidRPr="009D74C4">
        <w:rPr>
          <w:rFonts w:ascii="Arial" w:hAnsi="Arial" w:cs="Arial"/>
          <w:b/>
          <w:sz w:val="22"/>
          <w:szCs w:val="20"/>
          <w:lang w:val="de-DE"/>
        </w:rPr>
        <w:t>mateusz.golebiowski@amu.edu.pl</w:t>
      </w:r>
    </w:p>
    <w:p w14:paraId="108C8E26" w14:textId="77777777" w:rsidR="00BA119B" w:rsidRPr="009D74C4" w:rsidRDefault="00BA119B" w:rsidP="00A03FA8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  <w:lang w:val="de-DE"/>
        </w:rPr>
      </w:pPr>
    </w:p>
    <w:p w14:paraId="7ABFAF86" w14:textId="20355737" w:rsidR="009E431D" w:rsidRPr="009D74C4" w:rsidRDefault="001D4838" w:rsidP="00A03FA8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i/>
          <w:sz w:val="22"/>
          <w:szCs w:val="20"/>
        </w:rPr>
      </w:pPr>
      <w:r w:rsidRPr="009D74C4">
        <w:rPr>
          <w:rFonts w:ascii="Arial" w:hAnsi="Arial" w:cs="Arial"/>
          <w:b/>
          <w:i/>
          <w:sz w:val="22"/>
          <w:szCs w:val="20"/>
        </w:rPr>
        <w:t>C</w:t>
      </w:r>
      <w:r w:rsidR="009E431D" w:rsidRPr="009D74C4">
        <w:rPr>
          <w:rFonts w:ascii="Arial" w:hAnsi="Arial" w:cs="Arial"/>
          <w:b/>
          <w:i/>
          <w:sz w:val="22"/>
          <w:szCs w:val="20"/>
          <w:u w:val="single"/>
        </w:rPr>
        <w:t>zęś</w:t>
      </w:r>
      <w:r w:rsidRPr="009D74C4">
        <w:rPr>
          <w:rFonts w:ascii="Arial" w:hAnsi="Arial" w:cs="Arial"/>
          <w:b/>
          <w:i/>
          <w:sz w:val="22"/>
          <w:szCs w:val="20"/>
          <w:u w:val="single"/>
        </w:rPr>
        <w:t>ć</w:t>
      </w:r>
      <w:r w:rsidR="009E431D" w:rsidRPr="009D74C4">
        <w:rPr>
          <w:rFonts w:ascii="Arial" w:hAnsi="Arial" w:cs="Arial"/>
          <w:b/>
          <w:i/>
          <w:sz w:val="22"/>
          <w:szCs w:val="20"/>
          <w:u w:val="single"/>
        </w:rPr>
        <w:t xml:space="preserve"> 2</w:t>
      </w:r>
      <w:r w:rsidR="009E431D" w:rsidRPr="009D74C4">
        <w:rPr>
          <w:rFonts w:ascii="Arial" w:hAnsi="Arial" w:cs="Arial"/>
          <w:b/>
          <w:i/>
          <w:sz w:val="22"/>
          <w:szCs w:val="20"/>
        </w:rPr>
        <w:t xml:space="preserve"> zamówienia Pan Krzysztof Bondyra, </w:t>
      </w:r>
      <w:proofErr w:type="spellStart"/>
      <w:r w:rsidR="009E431D" w:rsidRPr="009D74C4">
        <w:rPr>
          <w:rFonts w:ascii="Arial" w:hAnsi="Arial" w:cs="Arial"/>
          <w:b/>
          <w:i/>
          <w:sz w:val="22"/>
          <w:szCs w:val="20"/>
          <w:lang w:val="de-DE"/>
        </w:rPr>
        <w:t>e-mail</w:t>
      </w:r>
      <w:proofErr w:type="spellEnd"/>
      <w:r w:rsidR="009E431D" w:rsidRPr="009D74C4">
        <w:rPr>
          <w:rFonts w:ascii="Arial" w:hAnsi="Arial" w:cs="Arial"/>
          <w:b/>
          <w:i/>
          <w:sz w:val="22"/>
          <w:szCs w:val="20"/>
          <w:lang w:val="de-DE"/>
        </w:rPr>
        <w:t xml:space="preserve">: </w:t>
      </w:r>
      <w:hyperlink r:id="rId9" w:history="1">
        <w:r w:rsidR="009E431D" w:rsidRPr="009D74C4">
          <w:rPr>
            <w:rStyle w:val="Hipercze"/>
            <w:rFonts w:ascii="Arial" w:hAnsi="Arial" w:cs="Arial"/>
            <w:b/>
            <w:i/>
            <w:color w:val="auto"/>
            <w:sz w:val="22"/>
            <w:szCs w:val="20"/>
            <w:lang w:val="de-DE"/>
          </w:rPr>
          <w:t>bondyra@amu.edu.pl</w:t>
        </w:r>
      </w:hyperlink>
      <w:r w:rsidR="009E431D" w:rsidRPr="009D74C4">
        <w:rPr>
          <w:rFonts w:ascii="Arial" w:hAnsi="Arial" w:cs="Arial"/>
          <w:b/>
          <w:i/>
          <w:sz w:val="22"/>
          <w:szCs w:val="20"/>
          <w:lang w:val="de-DE"/>
        </w:rPr>
        <w:t xml:space="preserve"> </w:t>
      </w:r>
    </w:p>
    <w:p w14:paraId="79A77868" w14:textId="77777777" w:rsidR="009E431D" w:rsidRPr="009D74C4" w:rsidRDefault="009E431D" w:rsidP="00A03FA8">
      <w:pPr>
        <w:pStyle w:val="Tekstpodstawowy3"/>
        <w:suppressAutoHyphens w:val="0"/>
        <w:spacing w:after="0"/>
        <w:ind w:left="426"/>
        <w:jc w:val="both"/>
        <w:rPr>
          <w:rFonts w:ascii="Arial" w:hAnsi="Arial" w:cs="Arial"/>
          <w:b/>
          <w:sz w:val="22"/>
          <w:szCs w:val="20"/>
        </w:rPr>
      </w:pPr>
    </w:p>
    <w:p w14:paraId="2004D86A" w14:textId="7DB6ED65" w:rsidR="00232996" w:rsidRPr="009D74C4" w:rsidRDefault="00A11A87" w:rsidP="00D1204C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suppressAutoHyphens w:val="0"/>
        <w:spacing w:after="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  <w:lang w:val="x-none"/>
        </w:rPr>
        <w:t xml:space="preserve">Wykonanie </w:t>
      </w:r>
      <w:r w:rsidR="00CE2590" w:rsidRPr="009D74C4">
        <w:rPr>
          <w:rFonts w:ascii="Arial" w:hAnsi="Arial" w:cs="Arial"/>
          <w:sz w:val="22"/>
          <w:szCs w:val="20"/>
        </w:rPr>
        <w:t xml:space="preserve">przedmiotu umowy w ramach danej edycji </w:t>
      </w:r>
      <w:r w:rsidRPr="009D74C4">
        <w:rPr>
          <w:rFonts w:ascii="Arial" w:hAnsi="Arial" w:cs="Arial"/>
          <w:sz w:val="22"/>
          <w:szCs w:val="20"/>
          <w:lang w:val="x-none"/>
        </w:rPr>
        <w:t>zostanie potwierdzone protokoł</w:t>
      </w:r>
      <w:r w:rsidRPr="009D74C4">
        <w:rPr>
          <w:rFonts w:ascii="Arial" w:hAnsi="Arial" w:cs="Arial"/>
          <w:sz w:val="22"/>
          <w:szCs w:val="20"/>
        </w:rPr>
        <w:t xml:space="preserve">em </w:t>
      </w:r>
      <w:r w:rsidRPr="009D74C4">
        <w:rPr>
          <w:rFonts w:ascii="Arial" w:hAnsi="Arial" w:cs="Arial"/>
          <w:sz w:val="22"/>
          <w:szCs w:val="20"/>
          <w:lang w:val="x-none"/>
        </w:rPr>
        <w:t>odbior</w:t>
      </w:r>
      <w:r w:rsidRPr="009D74C4">
        <w:rPr>
          <w:rFonts w:ascii="Arial" w:hAnsi="Arial" w:cs="Arial"/>
          <w:sz w:val="22"/>
          <w:szCs w:val="20"/>
        </w:rPr>
        <w:t xml:space="preserve">u, </w:t>
      </w:r>
      <w:r w:rsidRPr="009D74C4">
        <w:rPr>
          <w:rFonts w:ascii="Arial" w:hAnsi="Arial" w:cs="Arial"/>
          <w:sz w:val="22"/>
          <w:szCs w:val="20"/>
          <w:lang w:val="x-none"/>
        </w:rPr>
        <w:t>podpisanym</w:t>
      </w:r>
      <w:r w:rsidRPr="009D74C4">
        <w:rPr>
          <w:rFonts w:ascii="Arial" w:hAnsi="Arial" w:cs="Arial"/>
          <w:sz w:val="22"/>
          <w:szCs w:val="20"/>
        </w:rPr>
        <w:t xml:space="preserve"> </w:t>
      </w:r>
      <w:r w:rsidRPr="009D74C4">
        <w:rPr>
          <w:rFonts w:ascii="Arial" w:hAnsi="Arial" w:cs="Arial"/>
          <w:sz w:val="22"/>
          <w:szCs w:val="20"/>
          <w:lang w:val="x-none"/>
        </w:rPr>
        <w:t>przez przedstawicieli obu stron umowy</w:t>
      </w:r>
      <w:r w:rsidRPr="009D74C4">
        <w:rPr>
          <w:rFonts w:ascii="Arial" w:hAnsi="Arial" w:cs="Arial"/>
          <w:sz w:val="22"/>
          <w:szCs w:val="20"/>
        </w:rPr>
        <w:t xml:space="preserve"> ze wskazaniem daty, ilości osób </w:t>
      </w:r>
      <w:r w:rsidR="009E431D" w:rsidRPr="009D74C4">
        <w:rPr>
          <w:rFonts w:ascii="Arial" w:hAnsi="Arial" w:cs="Arial"/>
          <w:sz w:val="22"/>
          <w:szCs w:val="20"/>
        </w:rPr>
        <w:t xml:space="preserve">uczestniczących w warsztatach </w:t>
      </w:r>
      <w:r w:rsidRPr="009D74C4">
        <w:rPr>
          <w:rFonts w:ascii="Arial" w:hAnsi="Arial" w:cs="Arial"/>
          <w:sz w:val="22"/>
          <w:szCs w:val="20"/>
        </w:rPr>
        <w:t>i liczby wykorzystanych noclegów.</w:t>
      </w:r>
    </w:p>
    <w:p w14:paraId="5CB60347" w14:textId="0B245E45" w:rsidR="00B74961" w:rsidRPr="009D74C4" w:rsidRDefault="00B74961" w:rsidP="00B74961">
      <w:pPr>
        <w:pStyle w:val="Tekstpodstawowy3"/>
        <w:spacing w:after="0"/>
        <w:rPr>
          <w:rFonts w:ascii="Arial" w:hAnsi="Arial" w:cs="Arial"/>
          <w:b/>
          <w:bCs/>
          <w:sz w:val="22"/>
          <w:szCs w:val="20"/>
        </w:rPr>
      </w:pPr>
    </w:p>
    <w:p w14:paraId="74EF28E1" w14:textId="46370972" w:rsidR="001B016D" w:rsidRPr="009D74C4" w:rsidRDefault="001B016D" w:rsidP="00A03FA8">
      <w:pPr>
        <w:pStyle w:val="Tekstpodstawowy3"/>
        <w:spacing w:after="0"/>
        <w:jc w:val="center"/>
        <w:rPr>
          <w:rFonts w:ascii="Arial" w:hAnsi="Arial" w:cs="Arial"/>
          <w:b/>
          <w:bCs/>
          <w:sz w:val="22"/>
          <w:szCs w:val="20"/>
        </w:rPr>
      </w:pPr>
      <w:r w:rsidRPr="009D74C4">
        <w:rPr>
          <w:rFonts w:ascii="Arial" w:hAnsi="Arial" w:cs="Arial"/>
          <w:b/>
          <w:bCs/>
          <w:sz w:val="22"/>
          <w:szCs w:val="20"/>
        </w:rPr>
        <w:t>§ 3</w:t>
      </w:r>
      <w:r w:rsidR="003A73F3" w:rsidRPr="009D74C4">
        <w:rPr>
          <w:rFonts w:ascii="Arial" w:hAnsi="Arial" w:cs="Arial"/>
          <w:b/>
          <w:bCs/>
          <w:sz w:val="22"/>
          <w:szCs w:val="20"/>
        </w:rPr>
        <w:t>.</w:t>
      </w:r>
    </w:p>
    <w:p w14:paraId="7D3EB8E5" w14:textId="02C55198" w:rsidR="001D4838" w:rsidRPr="009D74C4" w:rsidRDefault="001B016D" w:rsidP="00D1204C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Za wykonanie usługi objętej niniejszą umową Zamawiający zapłaci Wykonawcy wynagrodzenie na podstawie  faktu</w:t>
      </w:r>
      <w:r w:rsidR="00232996" w:rsidRPr="009D74C4">
        <w:rPr>
          <w:rFonts w:ascii="Arial" w:hAnsi="Arial" w:cs="Arial"/>
          <w:sz w:val="22"/>
          <w:szCs w:val="20"/>
        </w:rPr>
        <w:t>r wystawionych</w:t>
      </w:r>
      <w:r w:rsidRPr="009D74C4">
        <w:rPr>
          <w:rFonts w:ascii="Arial" w:hAnsi="Arial" w:cs="Arial"/>
          <w:sz w:val="22"/>
          <w:szCs w:val="20"/>
        </w:rPr>
        <w:t xml:space="preserve"> po zrealizowaniu</w:t>
      </w:r>
      <w:r w:rsidR="00CE2590" w:rsidRPr="009D74C4">
        <w:rPr>
          <w:rFonts w:ascii="Arial" w:hAnsi="Arial" w:cs="Arial"/>
          <w:sz w:val="22"/>
          <w:szCs w:val="20"/>
        </w:rPr>
        <w:t xml:space="preserve"> przedmiotu umowy w ramach danej </w:t>
      </w:r>
      <w:r w:rsidR="00232996" w:rsidRPr="009D74C4">
        <w:rPr>
          <w:rFonts w:ascii="Arial" w:hAnsi="Arial" w:cs="Arial"/>
          <w:sz w:val="22"/>
          <w:szCs w:val="20"/>
        </w:rPr>
        <w:t>edycji</w:t>
      </w:r>
      <w:r w:rsidRPr="009D74C4">
        <w:rPr>
          <w:rFonts w:ascii="Arial" w:hAnsi="Arial" w:cs="Arial"/>
          <w:sz w:val="22"/>
          <w:szCs w:val="20"/>
        </w:rPr>
        <w:t xml:space="preserve">. Łączna maksymalna wartość </w:t>
      </w:r>
      <w:r w:rsidR="000433B8" w:rsidRPr="009D74C4">
        <w:rPr>
          <w:rFonts w:ascii="Arial" w:hAnsi="Arial" w:cs="Arial"/>
          <w:sz w:val="22"/>
          <w:szCs w:val="20"/>
        </w:rPr>
        <w:t>wynagrodzenia</w:t>
      </w:r>
      <w:r w:rsidRPr="009D74C4">
        <w:rPr>
          <w:rFonts w:ascii="Arial" w:hAnsi="Arial" w:cs="Arial"/>
          <w:sz w:val="22"/>
          <w:szCs w:val="20"/>
        </w:rPr>
        <w:t xml:space="preserve"> </w:t>
      </w:r>
      <w:r w:rsidR="00CE2590" w:rsidRPr="009D74C4">
        <w:rPr>
          <w:rFonts w:ascii="Arial" w:hAnsi="Arial" w:cs="Arial"/>
          <w:sz w:val="22"/>
          <w:szCs w:val="20"/>
        </w:rPr>
        <w:t xml:space="preserve">Wykonawcy za cały przedmiot Umowy </w:t>
      </w:r>
      <w:r w:rsidRPr="009D74C4">
        <w:rPr>
          <w:rFonts w:ascii="Arial" w:hAnsi="Arial" w:cs="Arial"/>
          <w:sz w:val="22"/>
          <w:szCs w:val="20"/>
        </w:rPr>
        <w:t xml:space="preserve">nie przekroczy kwoty brutto </w:t>
      </w:r>
      <w:r w:rsidRPr="009D74C4">
        <w:rPr>
          <w:rFonts w:ascii="Arial" w:hAnsi="Arial" w:cs="Arial"/>
          <w:b/>
          <w:sz w:val="22"/>
          <w:szCs w:val="20"/>
        </w:rPr>
        <w:t>…………………… zł (</w:t>
      </w:r>
      <w:r w:rsidRPr="009D74C4">
        <w:rPr>
          <w:rFonts w:ascii="Arial" w:hAnsi="Arial" w:cs="Arial"/>
          <w:b/>
          <w:bCs/>
          <w:sz w:val="22"/>
          <w:szCs w:val="20"/>
        </w:rPr>
        <w:t xml:space="preserve">słownie: ……………………………………...). </w:t>
      </w:r>
    </w:p>
    <w:p w14:paraId="229C128F" w14:textId="3202F773" w:rsidR="001B016D" w:rsidRPr="009D74C4" w:rsidRDefault="001B016D" w:rsidP="00D1204C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Ostateczna kwota </w:t>
      </w:r>
      <w:r w:rsidR="000433B8" w:rsidRPr="009D74C4">
        <w:rPr>
          <w:rFonts w:ascii="Arial" w:hAnsi="Arial" w:cs="Arial"/>
          <w:bCs/>
          <w:sz w:val="22"/>
          <w:szCs w:val="20"/>
        </w:rPr>
        <w:t>wynagrodzenia</w:t>
      </w:r>
      <w:r w:rsidRPr="009D74C4">
        <w:rPr>
          <w:rFonts w:ascii="Arial" w:hAnsi="Arial" w:cs="Arial"/>
          <w:bCs/>
          <w:sz w:val="22"/>
          <w:szCs w:val="20"/>
        </w:rPr>
        <w:t xml:space="preserve"> zostanie ustalona na podstawie rzeczywistej ilości </w:t>
      </w:r>
      <w:r w:rsidRPr="009D74C4">
        <w:rPr>
          <w:rFonts w:ascii="Arial" w:hAnsi="Arial" w:cs="Arial"/>
          <w:sz w:val="22"/>
          <w:szCs w:val="20"/>
        </w:rPr>
        <w:t xml:space="preserve">uczestników </w:t>
      </w:r>
      <w:r w:rsidR="00CE2590" w:rsidRPr="009D74C4">
        <w:rPr>
          <w:rFonts w:ascii="Arial" w:hAnsi="Arial" w:cs="Arial"/>
          <w:sz w:val="22"/>
          <w:szCs w:val="20"/>
        </w:rPr>
        <w:t xml:space="preserve">warsztatów </w:t>
      </w:r>
      <w:r w:rsidRPr="009D74C4">
        <w:rPr>
          <w:rFonts w:ascii="Arial" w:hAnsi="Arial" w:cs="Arial"/>
          <w:bCs/>
          <w:sz w:val="22"/>
          <w:szCs w:val="20"/>
        </w:rPr>
        <w:t>korzystających z usług objętych przedmiotem umowy</w:t>
      </w:r>
      <w:r w:rsidR="001D4838" w:rsidRPr="009D74C4">
        <w:rPr>
          <w:rFonts w:ascii="Arial" w:hAnsi="Arial" w:cs="Arial"/>
          <w:bCs/>
          <w:sz w:val="22"/>
          <w:szCs w:val="20"/>
        </w:rPr>
        <w:t>,</w:t>
      </w:r>
      <w:r w:rsidRPr="009D74C4">
        <w:rPr>
          <w:rFonts w:ascii="Arial" w:hAnsi="Arial" w:cs="Arial"/>
          <w:bCs/>
          <w:sz w:val="22"/>
          <w:szCs w:val="20"/>
        </w:rPr>
        <w:t xml:space="preserve"> na podstawie cen jednostkowych wskazanych w formularzu ofertowym </w:t>
      </w:r>
      <w:r w:rsidR="001D4838" w:rsidRPr="009D74C4">
        <w:rPr>
          <w:rFonts w:ascii="Arial" w:hAnsi="Arial" w:cs="Arial"/>
          <w:bCs/>
          <w:sz w:val="22"/>
          <w:szCs w:val="20"/>
        </w:rPr>
        <w:t>W</w:t>
      </w:r>
      <w:r w:rsidRPr="009D74C4">
        <w:rPr>
          <w:rFonts w:ascii="Arial" w:hAnsi="Arial" w:cs="Arial"/>
          <w:bCs/>
          <w:sz w:val="22"/>
          <w:szCs w:val="20"/>
        </w:rPr>
        <w:t>ykonawcy, który stanowi załącznik nr 1 do niniejszej umowy.</w:t>
      </w:r>
    </w:p>
    <w:p w14:paraId="5880BA2F" w14:textId="36BCD0C9" w:rsidR="001B016D" w:rsidRPr="009D74C4" w:rsidRDefault="001B016D" w:rsidP="00D1204C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Zapłata należno</w:t>
      </w:r>
      <w:r w:rsidR="00142484" w:rsidRPr="009D74C4">
        <w:rPr>
          <w:rFonts w:ascii="Arial" w:hAnsi="Arial" w:cs="Arial"/>
          <w:sz w:val="22"/>
          <w:szCs w:val="20"/>
        </w:rPr>
        <w:t>ści nastąpi na podstawie faktur</w:t>
      </w:r>
      <w:r w:rsidRPr="009D74C4">
        <w:rPr>
          <w:rFonts w:ascii="Arial" w:hAnsi="Arial" w:cs="Arial"/>
          <w:sz w:val="22"/>
          <w:szCs w:val="20"/>
        </w:rPr>
        <w:t xml:space="preserve">, </w:t>
      </w:r>
      <w:r w:rsidR="001D4838" w:rsidRPr="009D74C4">
        <w:rPr>
          <w:rFonts w:ascii="Arial" w:hAnsi="Arial" w:cs="Arial"/>
          <w:sz w:val="22"/>
          <w:szCs w:val="20"/>
        </w:rPr>
        <w:t xml:space="preserve">wystawionych po zrealizowaniu </w:t>
      </w:r>
      <w:r w:rsidR="00CE2590" w:rsidRPr="009D74C4">
        <w:rPr>
          <w:rFonts w:ascii="Arial" w:hAnsi="Arial" w:cs="Arial"/>
          <w:sz w:val="22"/>
          <w:szCs w:val="20"/>
        </w:rPr>
        <w:t xml:space="preserve">danej </w:t>
      </w:r>
      <w:r w:rsidR="001D4838" w:rsidRPr="009D74C4">
        <w:rPr>
          <w:rFonts w:ascii="Arial" w:hAnsi="Arial" w:cs="Arial"/>
          <w:sz w:val="22"/>
          <w:szCs w:val="20"/>
        </w:rPr>
        <w:t>edycji</w:t>
      </w:r>
      <w:r w:rsidR="00CE2590" w:rsidRPr="009D74C4">
        <w:rPr>
          <w:rFonts w:ascii="Arial" w:hAnsi="Arial" w:cs="Arial"/>
          <w:sz w:val="22"/>
          <w:szCs w:val="20"/>
        </w:rPr>
        <w:t xml:space="preserve">, </w:t>
      </w:r>
      <w:r w:rsidRPr="009D74C4">
        <w:rPr>
          <w:rFonts w:ascii="Arial" w:hAnsi="Arial" w:cs="Arial"/>
          <w:sz w:val="22"/>
          <w:szCs w:val="20"/>
        </w:rPr>
        <w:t>przelewem na konto Wykonawcy wskazane na fakturze w terminie 14 dni od daty otrzymania przez Zamawiającego prawidłowo wystawionej faktury</w:t>
      </w:r>
      <w:r w:rsidR="00825604" w:rsidRPr="009D74C4">
        <w:rPr>
          <w:rFonts w:ascii="Arial" w:hAnsi="Arial" w:cs="Arial"/>
          <w:sz w:val="22"/>
          <w:szCs w:val="20"/>
        </w:rPr>
        <w:t xml:space="preserve"> wraz z podpisanym </w:t>
      </w:r>
      <w:r w:rsidR="00825604" w:rsidRPr="009D74C4">
        <w:rPr>
          <w:rFonts w:ascii="Arial" w:hAnsi="Arial" w:cs="Arial"/>
          <w:sz w:val="22"/>
          <w:szCs w:val="20"/>
        </w:rPr>
        <w:lastRenderedPageBreak/>
        <w:t>prawidłowym protokołem odbioru</w:t>
      </w:r>
      <w:r w:rsidRPr="009D74C4">
        <w:rPr>
          <w:rFonts w:ascii="Arial" w:hAnsi="Arial" w:cs="Arial"/>
          <w:sz w:val="22"/>
          <w:szCs w:val="20"/>
        </w:rPr>
        <w:t>. Za dzień zapłaty uważany będzie dzień obciążenia rachunku Zamawiającego.</w:t>
      </w:r>
    </w:p>
    <w:p w14:paraId="5D738CCA" w14:textId="238B008F" w:rsidR="001B016D" w:rsidRPr="009D74C4" w:rsidRDefault="001B016D" w:rsidP="00D1204C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Ostateczna wartość </w:t>
      </w:r>
      <w:r w:rsidR="00CE2590" w:rsidRPr="009D74C4">
        <w:rPr>
          <w:rFonts w:ascii="Arial" w:hAnsi="Arial" w:cs="Arial"/>
          <w:sz w:val="22"/>
          <w:szCs w:val="20"/>
        </w:rPr>
        <w:t xml:space="preserve">wynagrodzenia za </w:t>
      </w:r>
      <w:r w:rsidRPr="009D74C4">
        <w:rPr>
          <w:rFonts w:ascii="Arial" w:hAnsi="Arial" w:cs="Arial"/>
          <w:sz w:val="22"/>
          <w:szCs w:val="20"/>
        </w:rPr>
        <w:t>wykonan</w:t>
      </w:r>
      <w:r w:rsidR="00CE2590" w:rsidRPr="009D74C4">
        <w:rPr>
          <w:rFonts w:ascii="Arial" w:hAnsi="Arial" w:cs="Arial"/>
          <w:sz w:val="22"/>
          <w:szCs w:val="20"/>
        </w:rPr>
        <w:t>ie przedmiotu Umowy</w:t>
      </w:r>
      <w:r w:rsidRPr="009D74C4">
        <w:rPr>
          <w:rFonts w:ascii="Arial" w:hAnsi="Arial" w:cs="Arial"/>
          <w:sz w:val="22"/>
          <w:szCs w:val="20"/>
        </w:rPr>
        <w:t xml:space="preserve"> być niższa od łącznej wartości maksymalnej </w:t>
      </w:r>
      <w:r w:rsidR="00CE2590" w:rsidRPr="009D74C4">
        <w:rPr>
          <w:rFonts w:ascii="Arial" w:hAnsi="Arial" w:cs="Arial"/>
          <w:sz w:val="22"/>
          <w:szCs w:val="20"/>
        </w:rPr>
        <w:t xml:space="preserve">wynagrodzenia </w:t>
      </w:r>
      <w:r w:rsidRPr="009D74C4">
        <w:rPr>
          <w:rFonts w:ascii="Arial" w:hAnsi="Arial" w:cs="Arial"/>
          <w:sz w:val="22"/>
          <w:szCs w:val="20"/>
        </w:rPr>
        <w:t>wskazanej w ust. 1 ze względu na mniejszą liczbę uczestników biorących udział</w:t>
      </w:r>
      <w:r w:rsidR="00CE2590" w:rsidRPr="009D74C4">
        <w:rPr>
          <w:rFonts w:ascii="Arial" w:hAnsi="Arial" w:cs="Arial"/>
          <w:sz w:val="22"/>
          <w:szCs w:val="20"/>
        </w:rPr>
        <w:t xml:space="preserve"> </w:t>
      </w:r>
      <w:r w:rsidRPr="009D74C4">
        <w:rPr>
          <w:rFonts w:ascii="Arial" w:hAnsi="Arial" w:cs="Arial"/>
          <w:sz w:val="22"/>
          <w:szCs w:val="20"/>
        </w:rPr>
        <w:t>w</w:t>
      </w:r>
      <w:r w:rsidR="00CE2590" w:rsidRPr="009D74C4">
        <w:rPr>
          <w:rFonts w:ascii="Arial" w:hAnsi="Arial" w:cs="Arial"/>
          <w:sz w:val="22"/>
          <w:szCs w:val="20"/>
        </w:rPr>
        <w:t xml:space="preserve"> warsztatach</w:t>
      </w:r>
      <w:r w:rsidRPr="009D74C4">
        <w:rPr>
          <w:rFonts w:ascii="Arial" w:hAnsi="Arial" w:cs="Arial"/>
          <w:sz w:val="22"/>
          <w:szCs w:val="20"/>
        </w:rPr>
        <w:t>. Wykonawcy nie przysługuje roszczenie o zapłatę ewentualnej różnicy.</w:t>
      </w:r>
    </w:p>
    <w:p w14:paraId="26A122B3" w14:textId="0EBD0213" w:rsidR="00B44885" w:rsidRPr="009D74C4" w:rsidRDefault="00B44885" w:rsidP="00D1204C">
      <w:pPr>
        <w:pStyle w:val="Tekstpodstawowy3"/>
        <w:numPr>
          <w:ilvl w:val="0"/>
          <w:numId w:val="5"/>
        </w:numPr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Zgodnie z  przepisami ustawy z  dnia 09.11.2018 r. o elektronicznym fakturowaniu w    zamówieniach  publicznych  (Dz. U.   2018 r., poz.  2191) Wykonawca    może  złożyć    ustrukturyzowaną fakturę elektroniczną za pośrednictwem  platformy    https://efaktura.qov.pl.</w:t>
      </w:r>
    </w:p>
    <w:p w14:paraId="6A1BBF0A" w14:textId="61CB198C" w:rsidR="00F27275" w:rsidRPr="009D74C4" w:rsidRDefault="00F27275" w:rsidP="00D1204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0"/>
          <w:lang w:eastAsia="ar-SA"/>
        </w:rPr>
      </w:pPr>
      <w:r w:rsidRPr="009D74C4">
        <w:rPr>
          <w:rFonts w:ascii="Arial" w:hAnsi="Arial" w:cs="Arial"/>
          <w:sz w:val="22"/>
          <w:szCs w:val="20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961AEB0" w14:textId="0D412741" w:rsidR="00F27275" w:rsidRPr="009D74C4" w:rsidRDefault="00F27275" w:rsidP="00A03FA8">
      <w:pPr>
        <w:pStyle w:val="Tekstpodstawowy3"/>
        <w:suppressAutoHyphens w:val="0"/>
        <w:spacing w:after="0"/>
        <w:jc w:val="both"/>
        <w:rPr>
          <w:rFonts w:ascii="Arial" w:hAnsi="Arial" w:cs="Arial"/>
          <w:sz w:val="22"/>
          <w:szCs w:val="20"/>
        </w:rPr>
      </w:pPr>
    </w:p>
    <w:p w14:paraId="6373FE91" w14:textId="39A94CC8" w:rsidR="00B74961" w:rsidRPr="009D74C4" w:rsidRDefault="00B74961" w:rsidP="00B74961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9D74C4">
        <w:rPr>
          <w:rFonts w:ascii="Arial" w:hAnsi="Arial" w:cs="Arial"/>
          <w:b/>
          <w:sz w:val="22"/>
          <w:szCs w:val="22"/>
          <w:lang w:eastAsia="pl-PL"/>
        </w:rPr>
        <w:t>§</w:t>
      </w:r>
      <w:r w:rsidR="002E5060" w:rsidRPr="009D74C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9D74C4">
        <w:rPr>
          <w:rFonts w:ascii="Arial" w:hAnsi="Arial" w:cs="Arial"/>
          <w:b/>
          <w:sz w:val="22"/>
          <w:szCs w:val="22"/>
          <w:lang w:eastAsia="pl-PL"/>
        </w:rPr>
        <w:t>4.</w:t>
      </w:r>
    </w:p>
    <w:p w14:paraId="73F9ED2B" w14:textId="3007311A" w:rsidR="00B74961" w:rsidRPr="009D74C4" w:rsidRDefault="00B74961" w:rsidP="00B74961">
      <w:pPr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pl-PL"/>
        </w:rPr>
      </w:pPr>
      <w:r w:rsidRPr="009D74C4">
        <w:rPr>
          <w:rFonts w:ascii="Arial" w:hAnsi="Arial" w:cs="Arial"/>
          <w:b/>
          <w:sz w:val="22"/>
          <w:szCs w:val="22"/>
          <w:lang w:eastAsia="pl-PL"/>
        </w:rPr>
        <w:t xml:space="preserve">1. 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Na podstawie art. 29 ust. 3a  ustawy </w:t>
      </w:r>
      <w:proofErr w:type="spellStart"/>
      <w:r w:rsidRPr="009D74C4">
        <w:rPr>
          <w:rFonts w:ascii="Arial" w:hAnsi="Arial" w:cs="Arial"/>
          <w:sz w:val="22"/>
          <w:szCs w:val="22"/>
          <w:lang w:eastAsia="pl-PL"/>
        </w:rPr>
        <w:t>Pzp</w:t>
      </w:r>
      <w:proofErr w:type="spellEnd"/>
      <w:r w:rsidRPr="009D74C4">
        <w:rPr>
          <w:rFonts w:ascii="Arial" w:hAnsi="Arial" w:cs="Arial"/>
          <w:sz w:val="22"/>
          <w:szCs w:val="22"/>
          <w:lang w:eastAsia="pl-PL"/>
        </w:rPr>
        <w:t xml:space="preserve">, Zamawiający wymaga zatrudnienia przez Wykonawcę lub podwykonawcę na podstawie umowy o pracę przez cały okres obowiązywania umowy osób wykonujących czynności objęte przedmiotem niniejszej umowy </w:t>
      </w:r>
      <w:r w:rsidRPr="009D74C4">
        <w:rPr>
          <w:rStyle w:val="normaltextrun"/>
          <w:rFonts w:ascii="Arial" w:hAnsi="Arial" w:cs="Arial"/>
          <w:sz w:val="22"/>
          <w:szCs w:val="22"/>
        </w:rPr>
        <w:t xml:space="preserve">tj. koordynatora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 </w:t>
      </w:r>
      <w:r w:rsidRPr="009D74C4">
        <w:rPr>
          <w:rFonts w:ascii="Arial" w:hAnsi="Arial" w:cs="Arial"/>
          <w:sz w:val="22"/>
          <w:szCs w:val="22"/>
          <w:lang w:eastAsia="pl-PL"/>
        </w:rPr>
        <w:t>Zamawiający wymaga, aby wszelkie czynności dotycz</w:t>
      </w:r>
      <w:r w:rsidR="00F834E0" w:rsidRPr="009D74C4">
        <w:rPr>
          <w:rFonts w:ascii="Arial" w:hAnsi="Arial" w:cs="Arial"/>
          <w:sz w:val="22"/>
          <w:szCs w:val="22"/>
          <w:lang w:eastAsia="pl-PL"/>
        </w:rPr>
        <w:t>ące realizacji przedmiotu umowy koordynator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 wykonywa</w:t>
      </w:r>
      <w:r w:rsidR="00F834E0" w:rsidRPr="009D74C4">
        <w:rPr>
          <w:rFonts w:ascii="Arial" w:hAnsi="Arial" w:cs="Arial"/>
          <w:sz w:val="22"/>
          <w:szCs w:val="22"/>
          <w:lang w:eastAsia="pl-PL"/>
        </w:rPr>
        <w:t>ł w ramach łączącej go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 z Wykonawcą lub podwykonawcą umowy o pracę. </w:t>
      </w:r>
    </w:p>
    <w:p w14:paraId="560C8B6C" w14:textId="77777777" w:rsidR="00B74961" w:rsidRPr="009D74C4" w:rsidRDefault="00B74961" w:rsidP="00B74961">
      <w:pPr>
        <w:tabs>
          <w:tab w:val="num" w:pos="1440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  <w:lang w:eastAsia="pl-PL"/>
        </w:rPr>
      </w:pPr>
      <w:r w:rsidRPr="009D74C4">
        <w:rPr>
          <w:rFonts w:ascii="Arial" w:hAnsi="Arial" w:cs="Arial"/>
          <w:sz w:val="22"/>
          <w:szCs w:val="22"/>
          <w:shd w:val="clear" w:color="auto" w:fill="FEFFFF"/>
          <w:lang w:eastAsia="pl-PL"/>
        </w:rPr>
        <w:t xml:space="preserve">2. </w:t>
      </w:r>
      <w:r w:rsidRPr="009D74C4">
        <w:rPr>
          <w:rFonts w:ascii="Arial" w:hAnsi="Arial" w:cs="Arial"/>
          <w:sz w:val="22"/>
          <w:szCs w:val="22"/>
        </w:rPr>
        <w:t xml:space="preserve">W celu weryfikacji ww. zatrudnienia Zamawiającemu przysługuje prawo żądania od Wykonawcy lub podwykonawcy w szczególności: </w:t>
      </w:r>
    </w:p>
    <w:p w14:paraId="3A4D915D" w14:textId="12388651" w:rsidR="00B74961" w:rsidRPr="009D74C4" w:rsidRDefault="00B74961" w:rsidP="00B74961">
      <w:pPr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</w:rPr>
        <w:t>1) kolejnego oświadczenia wykonawcy lub podwykonawcy o zatrudnieniu pracownika na umowie o pracę i wymiarz</w:t>
      </w:r>
      <w:r w:rsidR="00377E44" w:rsidRPr="009D74C4">
        <w:rPr>
          <w:rFonts w:ascii="Arial" w:hAnsi="Arial" w:cs="Arial"/>
          <w:sz w:val="22"/>
          <w:szCs w:val="22"/>
        </w:rPr>
        <w:t>e etatu, płacy minimalnej</w:t>
      </w:r>
      <w:r w:rsidRPr="009D74C4">
        <w:rPr>
          <w:rFonts w:ascii="Arial" w:hAnsi="Arial" w:cs="Arial"/>
          <w:sz w:val="22"/>
          <w:szCs w:val="22"/>
        </w:rPr>
        <w:t>,</w:t>
      </w:r>
    </w:p>
    <w:p w14:paraId="4CCE828A" w14:textId="77777777" w:rsidR="00B74961" w:rsidRPr="009D74C4" w:rsidRDefault="00B74961" w:rsidP="00B74961">
      <w:pPr>
        <w:suppressAutoHyphens w:val="0"/>
        <w:ind w:firstLine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</w:rPr>
        <w:t>2) poświadczonej za zgodność z oryginałem kopii umowy o pracę zatrudnionego pracownika,</w:t>
      </w:r>
    </w:p>
    <w:p w14:paraId="2972B53C" w14:textId="77777777" w:rsidR="00B74961" w:rsidRPr="009D74C4" w:rsidRDefault="00B74961" w:rsidP="00B74961">
      <w:pPr>
        <w:suppressAutoHyphens w:val="0"/>
        <w:ind w:firstLine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</w:rPr>
        <w:t>3) innych dokumentów</w:t>
      </w:r>
    </w:p>
    <w:p w14:paraId="309F951E" w14:textId="77777777" w:rsidR="00B74961" w:rsidRPr="009D74C4" w:rsidRDefault="00B74961" w:rsidP="00B74961">
      <w:pPr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75285CF6" w14:textId="04BB8C10" w:rsidR="00B74961" w:rsidRPr="009D74C4" w:rsidRDefault="00B74961" w:rsidP="00B74961">
      <w:pPr>
        <w:suppressAutoHyphens w:val="0"/>
        <w:ind w:left="284"/>
        <w:jc w:val="both"/>
        <w:rPr>
          <w:rFonts w:ascii="Arial" w:hAnsi="Arial" w:cs="Arial"/>
          <w:sz w:val="22"/>
          <w:szCs w:val="22"/>
          <w:lang w:eastAsia="pl-PL"/>
        </w:rPr>
      </w:pPr>
      <w:r w:rsidRPr="009D74C4">
        <w:rPr>
          <w:rFonts w:ascii="Arial" w:hAnsi="Arial" w:cs="Arial"/>
          <w:sz w:val="22"/>
          <w:szCs w:val="22"/>
          <w:shd w:val="clear" w:color="auto" w:fill="FEFFFF"/>
          <w:lang w:eastAsia="pl-PL"/>
        </w:rPr>
        <w:t xml:space="preserve">Wykonawca lub podwykonawca 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na każde wezwanie Zamawiającego zobowiązuje się w ciągu 48 h po otrzymaniu pisemnego wezwania od Zamawiającego przedstawić Zamawiającemu żądane przez niego aktualne dokumenty potwierdzające, że przedmiot umowy w zakresie określonym w ust. 1 jest wykonywany przez osoby zatrudnione na podstawie umowy o pracę. W przeciwnym wypadku naliczona zostanie kara umowna zgodnie z § </w:t>
      </w:r>
      <w:r w:rsidR="003A73F3" w:rsidRPr="009D74C4">
        <w:rPr>
          <w:rFonts w:ascii="Arial" w:hAnsi="Arial" w:cs="Arial"/>
          <w:sz w:val="22"/>
          <w:szCs w:val="22"/>
          <w:lang w:eastAsia="pl-PL"/>
        </w:rPr>
        <w:t>6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 ust. 1 pkt.</w:t>
      </w:r>
      <w:r w:rsidR="002E5060" w:rsidRPr="009D74C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c) </w:t>
      </w:r>
      <w:r w:rsidR="002E5060" w:rsidRPr="009D74C4">
        <w:rPr>
          <w:rFonts w:ascii="Arial" w:hAnsi="Arial" w:cs="Arial"/>
          <w:sz w:val="22"/>
          <w:szCs w:val="22"/>
          <w:lang w:eastAsia="pl-PL"/>
        </w:rPr>
        <w:t xml:space="preserve">Umowy </w:t>
      </w:r>
      <w:r w:rsidRPr="009D74C4">
        <w:rPr>
          <w:rFonts w:ascii="Arial" w:hAnsi="Arial" w:cs="Arial"/>
          <w:sz w:val="22"/>
          <w:szCs w:val="22"/>
          <w:lang w:eastAsia="pl-PL"/>
        </w:rPr>
        <w:t xml:space="preserve">oraz może to stanowić podstawę </w:t>
      </w:r>
      <w:r w:rsidR="002E5060" w:rsidRPr="009D74C4">
        <w:rPr>
          <w:rFonts w:ascii="Arial" w:hAnsi="Arial" w:cs="Arial"/>
          <w:sz w:val="22"/>
          <w:szCs w:val="22"/>
          <w:lang w:eastAsia="pl-PL"/>
        </w:rPr>
        <w:t>natychmiastowego wypowiedzenia U</w:t>
      </w:r>
      <w:r w:rsidRPr="009D74C4">
        <w:rPr>
          <w:rFonts w:ascii="Arial" w:hAnsi="Arial" w:cs="Arial"/>
          <w:sz w:val="22"/>
          <w:szCs w:val="22"/>
          <w:lang w:eastAsia="pl-PL"/>
        </w:rPr>
        <w:t>mowy.</w:t>
      </w:r>
    </w:p>
    <w:p w14:paraId="28834AFF" w14:textId="20C24080" w:rsidR="00B74961" w:rsidRPr="009D74C4" w:rsidRDefault="00B74961" w:rsidP="00B74961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</w:rPr>
        <w:t xml:space="preserve">W  przypadku  powzięcia  przez  Zamawiającego  informacji  o  naruszeniu  przez  Wykonawcę lub </w:t>
      </w:r>
      <w:r w:rsidRPr="009D74C4">
        <w:rPr>
          <w:rFonts w:ascii="Arial" w:hAnsi="Arial" w:cs="Arial"/>
          <w:sz w:val="22"/>
          <w:szCs w:val="22"/>
          <w:shd w:val="clear" w:color="auto" w:fill="FEFFFF"/>
        </w:rPr>
        <w:t xml:space="preserve">podwykonawcę </w:t>
      </w:r>
      <w:r w:rsidRPr="009D74C4">
        <w:rPr>
          <w:rFonts w:ascii="Arial" w:hAnsi="Arial" w:cs="Arial"/>
          <w:sz w:val="22"/>
          <w:szCs w:val="22"/>
        </w:rPr>
        <w:t>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10AFF215" w14:textId="2E755B29" w:rsidR="005A6633" w:rsidRPr="009D74C4" w:rsidRDefault="00B74961" w:rsidP="003A73F3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D74C4">
        <w:rPr>
          <w:rFonts w:ascii="Arial" w:hAnsi="Arial" w:cs="Arial"/>
          <w:sz w:val="22"/>
          <w:szCs w:val="22"/>
          <w:shd w:val="clear" w:color="auto" w:fill="FEFFFF"/>
        </w:rPr>
        <w:t xml:space="preserve">Wykonawca lub podwykonawca zobowiązuje się do </w:t>
      </w:r>
      <w:r w:rsidRPr="009D74C4">
        <w:rPr>
          <w:rFonts w:ascii="Arial" w:hAnsi="Arial" w:cs="Arial"/>
          <w:sz w:val="22"/>
          <w:szCs w:val="22"/>
        </w:rPr>
        <w:t>pisemnego poinformowania Zamawiającego o każdorazowej zmianie osoby wykonującej prace objęte przedmiotem umowy, najpóźniej w momencie podjęcia pracy przez tę osobę. Pismo Wykonawcy winno również zawierać jego oświadczenie na jaki wymiar etatu została zatrudniona nowa osoba, informację o płacy minimalnej oraz o spełnieniu warunków przez tę osobę wymaganych w SIWZ. W przeciwnym wypadku naliczona zo</w:t>
      </w:r>
      <w:r w:rsidR="003A73F3" w:rsidRPr="009D74C4">
        <w:rPr>
          <w:rFonts w:ascii="Arial" w:hAnsi="Arial" w:cs="Arial"/>
          <w:sz w:val="22"/>
          <w:szCs w:val="22"/>
        </w:rPr>
        <w:t>stanie kara umowna zgodnie z § 6</w:t>
      </w:r>
      <w:r w:rsidRPr="009D74C4">
        <w:rPr>
          <w:rFonts w:ascii="Arial" w:hAnsi="Arial" w:cs="Arial"/>
          <w:sz w:val="22"/>
          <w:szCs w:val="22"/>
        </w:rPr>
        <w:t xml:space="preserve"> ust. 1 pkt d) oraz może to stanowić podstawę wypowiedzenia umowy w trybie natychmiastowym z winy Wykonawcy. </w:t>
      </w:r>
    </w:p>
    <w:p w14:paraId="1289EE46" w14:textId="77777777" w:rsidR="00D91766" w:rsidRPr="009D74C4" w:rsidRDefault="005A6633" w:rsidP="00E5366B">
      <w:pPr>
        <w:suppressAutoHyphens w:val="0"/>
        <w:jc w:val="center"/>
        <w:rPr>
          <w:rStyle w:val="fontstyle01"/>
          <w:rFonts w:ascii="Arial" w:hAnsi="Arial" w:cs="Arial"/>
          <w:color w:val="auto"/>
          <w:sz w:val="22"/>
          <w:szCs w:val="22"/>
        </w:rPr>
      </w:pPr>
      <w:r w:rsidRPr="009D74C4">
        <w:rPr>
          <w:rFonts w:ascii="Arial" w:hAnsi="Arial" w:cs="Arial"/>
          <w:b/>
          <w:sz w:val="22"/>
          <w:szCs w:val="22"/>
          <w:lang w:eastAsia="pl-PL"/>
        </w:rPr>
        <w:t>§5.</w:t>
      </w:r>
    </w:p>
    <w:p w14:paraId="5CEAA8A2" w14:textId="6D913C4D" w:rsidR="005A6633" w:rsidRPr="009D74C4" w:rsidRDefault="006D4933" w:rsidP="00E5366B">
      <w:pPr>
        <w:suppressAutoHyphens w:val="0"/>
        <w:jc w:val="center"/>
        <w:rPr>
          <w:rStyle w:val="fontstyle01"/>
          <w:rFonts w:ascii="Arial" w:hAnsi="Arial" w:cs="Arial"/>
          <w:b/>
          <w:i/>
          <w:color w:val="auto"/>
          <w:sz w:val="22"/>
          <w:szCs w:val="22"/>
        </w:rPr>
      </w:pPr>
      <w:r w:rsidRPr="009D74C4">
        <w:rPr>
          <w:rStyle w:val="fontstyle01"/>
          <w:rFonts w:ascii="Arial" w:hAnsi="Arial" w:cs="Arial"/>
          <w:b/>
          <w:i/>
          <w:color w:val="auto"/>
          <w:sz w:val="22"/>
          <w:szCs w:val="22"/>
        </w:rPr>
        <w:t>(</w:t>
      </w:r>
      <w:r w:rsidR="00D91766" w:rsidRPr="009D74C4">
        <w:rPr>
          <w:rStyle w:val="fontstyle01"/>
          <w:rFonts w:ascii="Arial" w:hAnsi="Arial" w:cs="Arial"/>
          <w:b/>
          <w:i/>
          <w:color w:val="auto"/>
          <w:sz w:val="22"/>
          <w:szCs w:val="22"/>
        </w:rPr>
        <w:t xml:space="preserve">dotyczy wyłącznie Wykonawcy, który zadeklaruje w ofercie </w:t>
      </w:r>
      <w:r w:rsidR="009D74C4" w:rsidRPr="009D74C4">
        <w:rPr>
          <w:rStyle w:val="fontstyle01"/>
          <w:rFonts w:ascii="Arial" w:hAnsi="Arial" w:cs="Arial"/>
          <w:b/>
          <w:i/>
          <w:color w:val="auto"/>
          <w:sz w:val="22"/>
          <w:szCs w:val="22"/>
        </w:rPr>
        <w:t>wyznaczenie do realizacji</w:t>
      </w:r>
      <w:r w:rsidR="00ED12DA" w:rsidRPr="009D74C4">
        <w:rPr>
          <w:rFonts w:ascii="Arial" w:hAnsi="Arial" w:cs="Arial"/>
          <w:b/>
          <w:i/>
          <w:sz w:val="22"/>
          <w:szCs w:val="22"/>
        </w:rPr>
        <w:t xml:space="preserve"> </w:t>
      </w:r>
      <w:r w:rsidR="00D91766" w:rsidRPr="009D74C4">
        <w:rPr>
          <w:rStyle w:val="fontstyle01"/>
          <w:rFonts w:ascii="Arial" w:hAnsi="Arial" w:cs="Arial"/>
          <w:b/>
          <w:i/>
          <w:color w:val="auto"/>
          <w:sz w:val="22"/>
          <w:szCs w:val="22"/>
        </w:rPr>
        <w:t>zamówienia osoby z niepełnosprawnością</w:t>
      </w:r>
      <w:r w:rsidRPr="009D74C4">
        <w:rPr>
          <w:rStyle w:val="fontstyle01"/>
          <w:rFonts w:ascii="Arial" w:hAnsi="Arial" w:cs="Arial"/>
          <w:b/>
          <w:i/>
          <w:color w:val="auto"/>
          <w:sz w:val="22"/>
          <w:szCs w:val="22"/>
        </w:rPr>
        <w:t>)</w:t>
      </w:r>
    </w:p>
    <w:p w14:paraId="5916FFF1" w14:textId="77777777" w:rsidR="00D91766" w:rsidRPr="009D74C4" w:rsidRDefault="00D91766" w:rsidP="00E5366B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14:paraId="47F5795C" w14:textId="2602D82A" w:rsidR="00DC2467" w:rsidRPr="009D74C4" w:rsidRDefault="005A6633" w:rsidP="00567238">
      <w:pPr>
        <w:jc w:val="both"/>
        <w:rPr>
          <w:rFonts w:ascii="Arial" w:eastAsia="Arial Narrow" w:hAnsi="Arial" w:cs="Arial"/>
          <w:bCs/>
          <w:iCs/>
          <w:sz w:val="22"/>
          <w:szCs w:val="22"/>
          <w:lang w:eastAsia="en-US"/>
        </w:rPr>
      </w:pP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Wykonawca zobowiązuje się </w:t>
      </w:r>
      <w:r w:rsidR="00567238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wyznaczyć 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>przy realizacji</w:t>
      </w:r>
      <w:r w:rsidR="00567238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przedmiotowego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zamówienia co najmniej</w:t>
      </w:r>
      <w:r w:rsidR="00567238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="00C114E6" w:rsidRPr="009D74C4">
        <w:rPr>
          <w:rStyle w:val="fontstyle01"/>
          <w:rFonts w:ascii="Arial" w:hAnsi="Arial" w:cs="Arial"/>
          <w:color w:val="auto"/>
          <w:sz w:val="22"/>
          <w:szCs w:val="22"/>
        </w:rPr>
        <w:t>jedną osobę</w:t>
      </w:r>
      <w:r w:rsidR="00165918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z </w:t>
      </w:r>
      <w:r w:rsidR="00C114E6" w:rsidRPr="009D74C4">
        <w:rPr>
          <w:rStyle w:val="fontstyle01"/>
          <w:rFonts w:ascii="Arial" w:hAnsi="Arial" w:cs="Arial"/>
          <w:color w:val="auto"/>
          <w:sz w:val="22"/>
          <w:szCs w:val="22"/>
        </w:rPr>
        <w:t>niepełnosprawn</w:t>
      </w:r>
      <w:r w:rsidR="00165918" w:rsidRPr="009D74C4">
        <w:rPr>
          <w:rStyle w:val="fontstyle01"/>
          <w:rFonts w:ascii="Arial" w:hAnsi="Arial" w:cs="Arial"/>
          <w:color w:val="auto"/>
          <w:sz w:val="22"/>
          <w:szCs w:val="22"/>
        </w:rPr>
        <w:t>ością</w:t>
      </w:r>
      <w:r w:rsidR="00C114E6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 </w:t>
      </w:r>
      <w:r w:rsidR="00C114E6"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w trakcie całego okresu realizacji zamówienia, 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>w rozumieniu przepisów ustawy z dnia 27 sierpnia 1997 r.</w:t>
      </w:r>
      <w:r w:rsidR="00C62E0D" w:rsidRPr="009D74C4">
        <w:rPr>
          <w:rFonts w:ascii="Arial" w:hAnsi="Arial" w:cs="Arial"/>
          <w:sz w:val="22"/>
          <w:szCs w:val="22"/>
        </w:rPr>
        <w:t xml:space="preserve"> 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 xml:space="preserve">o rehabilitacji zawodowej </w:t>
      </w:r>
      <w:r w:rsidR="00C62E0D" w:rsidRPr="009D74C4">
        <w:rPr>
          <w:rStyle w:val="fontstyle01"/>
          <w:rFonts w:ascii="Arial" w:hAnsi="Arial" w:cs="Arial"/>
          <w:color w:val="auto"/>
          <w:sz w:val="22"/>
          <w:szCs w:val="22"/>
        </w:rPr>
        <w:br/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>i społecznej oraz zatrudnianiu osób niep</w:t>
      </w:r>
      <w:r w:rsidR="00C62E0D" w:rsidRPr="009D74C4">
        <w:rPr>
          <w:rStyle w:val="fontstyle01"/>
          <w:rFonts w:ascii="Arial" w:hAnsi="Arial" w:cs="Arial"/>
          <w:color w:val="auto"/>
          <w:sz w:val="22"/>
          <w:szCs w:val="22"/>
        </w:rPr>
        <w:t>ełnosprawnych (</w:t>
      </w:r>
      <w:proofErr w:type="spellStart"/>
      <w:r w:rsidR="00C62E0D" w:rsidRPr="009D74C4">
        <w:rPr>
          <w:rStyle w:val="fontstyle01"/>
          <w:rFonts w:ascii="Arial" w:hAnsi="Arial" w:cs="Arial"/>
          <w:color w:val="auto"/>
          <w:sz w:val="22"/>
          <w:szCs w:val="22"/>
        </w:rPr>
        <w:t>t.j</w:t>
      </w:r>
      <w:proofErr w:type="spellEnd"/>
      <w:r w:rsidR="00C62E0D" w:rsidRPr="009D74C4">
        <w:rPr>
          <w:rStyle w:val="fontstyle01"/>
          <w:rFonts w:ascii="Arial" w:hAnsi="Arial" w:cs="Arial"/>
          <w:color w:val="auto"/>
          <w:sz w:val="22"/>
          <w:szCs w:val="22"/>
        </w:rPr>
        <w:t>. Dz. U z 2020 r. poz. 426</w:t>
      </w:r>
      <w:r w:rsidRPr="009D74C4">
        <w:rPr>
          <w:rStyle w:val="fontstyle01"/>
          <w:rFonts w:ascii="Arial" w:hAnsi="Arial" w:cs="Arial"/>
          <w:color w:val="auto"/>
          <w:sz w:val="22"/>
          <w:szCs w:val="22"/>
        </w:rPr>
        <w:t>)</w:t>
      </w:r>
      <w:r w:rsidRPr="009D74C4">
        <w:rPr>
          <w:rFonts w:ascii="Arial" w:eastAsia="Arial Narrow" w:hAnsi="Arial" w:cs="Arial"/>
          <w:bCs/>
          <w:iCs/>
          <w:sz w:val="22"/>
          <w:szCs w:val="22"/>
          <w:lang w:eastAsia="en-US"/>
        </w:rPr>
        <w:t>;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6AB6409C" w14:textId="77777777" w:rsidR="00DC2467" w:rsidRPr="009D74C4" w:rsidRDefault="00DC2467" w:rsidP="00A03FA8">
      <w:pPr>
        <w:pStyle w:val="Tekstpodstawowy3"/>
        <w:spacing w:after="0"/>
        <w:jc w:val="center"/>
        <w:rPr>
          <w:rFonts w:ascii="Arial" w:hAnsi="Arial" w:cs="Arial"/>
          <w:b/>
          <w:bCs/>
          <w:sz w:val="22"/>
          <w:szCs w:val="20"/>
        </w:rPr>
      </w:pPr>
    </w:p>
    <w:p w14:paraId="34ED1AEB" w14:textId="2F3DA380" w:rsidR="001B016D" w:rsidRPr="009D74C4" w:rsidRDefault="00346BFB" w:rsidP="00A03FA8">
      <w:pPr>
        <w:pStyle w:val="Tekstpodstawowy3"/>
        <w:spacing w:after="0"/>
        <w:jc w:val="center"/>
        <w:rPr>
          <w:rFonts w:ascii="Arial" w:hAnsi="Arial" w:cs="Arial"/>
          <w:b/>
          <w:bCs/>
          <w:sz w:val="22"/>
          <w:szCs w:val="20"/>
        </w:rPr>
      </w:pPr>
      <w:r w:rsidRPr="009D74C4">
        <w:rPr>
          <w:rFonts w:ascii="Arial" w:hAnsi="Arial" w:cs="Arial"/>
          <w:b/>
          <w:bCs/>
          <w:sz w:val="22"/>
          <w:szCs w:val="20"/>
        </w:rPr>
        <w:t>§ 6</w:t>
      </w:r>
      <w:r w:rsidR="003A73F3" w:rsidRPr="009D74C4">
        <w:rPr>
          <w:rFonts w:ascii="Arial" w:hAnsi="Arial" w:cs="Arial"/>
          <w:b/>
          <w:bCs/>
          <w:sz w:val="22"/>
          <w:szCs w:val="20"/>
        </w:rPr>
        <w:t>.</w:t>
      </w:r>
    </w:p>
    <w:p w14:paraId="072E74AE" w14:textId="77777777" w:rsidR="001B016D" w:rsidRPr="009D74C4" w:rsidRDefault="001B016D" w:rsidP="00D1204C">
      <w:pPr>
        <w:pStyle w:val="Tekstpodstawowy3"/>
        <w:numPr>
          <w:ilvl w:val="0"/>
          <w:numId w:val="6"/>
        </w:numPr>
        <w:tabs>
          <w:tab w:val="num" w:pos="284"/>
        </w:tabs>
        <w:suppressAutoHyphens w:val="0"/>
        <w:spacing w:after="0"/>
        <w:ind w:left="284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Wykonawca zapłaci Zamawiającemu karę umowną:</w:t>
      </w:r>
    </w:p>
    <w:p w14:paraId="1C3ED961" w14:textId="4799D249" w:rsidR="001B016D" w:rsidRPr="009D74C4" w:rsidRDefault="001B016D" w:rsidP="00D1204C">
      <w:pPr>
        <w:pStyle w:val="Tekstpodstawowy3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za odstąpienie od umowy </w:t>
      </w:r>
      <w:r w:rsidR="00C72B82" w:rsidRPr="009D74C4">
        <w:rPr>
          <w:rFonts w:ascii="Arial" w:hAnsi="Arial" w:cs="Arial"/>
          <w:bCs/>
          <w:sz w:val="22"/>
          <w:szCs w:val="20"/>
        </w:rPr>
        <w:t xml:space="preserve">w całości lub w części </w:t>
      </w:r>
      <w:r w:rsidRPr="009D74C4">
        <w:rPr>
          <w:rFonts w:ascii="Arial" w:hAnsi="Arial" w:cs="Arial"/>
          <w:bCs/>
          <w:sz w:val="22"/>
          <w:szCs w:val="20"/>
        </w:rPr>
        <w:t>przez którąkolwiek ze stron z przyczyn nie dotyczących Zamawiającego</w:t>
      </w:r>
      <w:r w:rsidR="00CE2590" w:rsidRPr="009D74C4">
        <w:rPr>
          <w:rFonts w:ascii="Arial" w:hAnsi="Arial" w:cs="Arial"/>
          <w:bCs/>
          <w:sz w:val="22"/>
          <w:szCs w:val="20"/>
        </w:rPr>
        <w:t xml:space="preserve"> -</w:t>
      </w:r>
      <w:r w:rsidRPr="009D74C4">
        <w:rPr>
          <w:rFonts w:ascii="Arial" w:hAnsi="Arial" w:cs="Arial"/>
          <w:bCs/>
          <w:sz w:val="22"/>
          <w:szCs w:val="20"/>
        </w:rPr>
        <w:t xml:space="preserve"> w wysokości 20% maksymalnej wartości umowy określonej  w § 3 ust. 1</w:t>
      </w:r>
      <w:r w:rsidR="00C72B82" w:rsidRPr="009D74C4">
        <w:rPr>
          <w:rFonts w:ascii="Arial" w:hAnsi="Arial" w:cs="Arial"/>
          <w:bCs/>
          <w:sz w:val="22"/>
          <w:szCs w:val="20"/>
        </w:rPr>
        <w:t>,</w:t>
      </w:r>
    </w:p>
    <w:p w14:paraId="3226317C" w14:textId="5BF5A4B8" w:rsidR="001B016D" w:rsidRPr="009D74C4" w:rsidRDefault="00C72B82" w:rsidP="00D1204C">
      <w:pPr>
        <w:pStyle w:val="Tekstpodstawowy3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1</w:t>
      </w:r>
      <w:r w:rsidR="001B016D" w:rsidRPr="009D74C4">
        <w:rPr>
          <w:rFonts w:ascii="Arial" w:hAnsi="Arial" w:cs="Arial"/>
          <w:bCs/>
          <w:sz w:val="22"/>
          <w:szCs w:val="20"/>
        </w:rPr>
        <w:t xml:space="preserve">0% maksymalnej wartości umowy określonej w § 3 ust. 1 w razie </w:t>
      </w:r>
      <w:r w:rsidR="00BA119B" w:rsidRPr="009D74C4">
        <w:rPr>
          <w:rFonts w:ascii="Arial" w:hAnsi="Arial" w:cs="Arial"/>
          <w:bCs/>
          <w:sz w:val="22"/>
          <w:szCs w:val="20"/>
        </w:rPr>
        <w:t xml:space="preserve">każdorazowego </w:t>
      </w:r>
      <w:r w:rsidR="001B016D" w:rsidRPr="009D74C4">
        <w:rPr>
          <w:rFonts w:ascii="Arial" w:hAnsi="Arial" w:cs="Arial"/>
          <w:bCs/>
          <w:sz w:val="22"/>
          <w:szCs w:val="20"/>
        </w:rPr>
        <w:t>niewykonania lub nienależytego wykonania umowy lub jej części.</w:t>
      </w:r>
    </w:p>
    <w:p w14:paraId="01DDF439" w14:textId="7D19999C" w:rsidR="00B74961" w:rsidRPr="009D74C4" w:rsidRDefault="00B74961" w:rsidP="00B74961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w wysokości 0,0</w:t>
      </w:r>
      <w:r w:rsidR="00096C4F"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2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 xml:space="preserve"> %</w:t>
      </w:r>
      <w:r w:rsidRPr="009D74C4">
        <w:rPr>
          <w:rFonts w:ascii="Arial" w:hAnsi="Arial" w:cs="Arial"/>
          <w:w w:val="79"/>
          <w:sz w:val="22"/>
          <w:szCs w:val="22"/>
          <w:shd w:val="clear" w:color="auto" w:fill="FEFFFF"/>
        </w:rPr>
        <w:t xml:space="preserve"> </w:t>
      </w:r>
      <w:r w:rsidRPr="009D74C4">
        <w:rPr>
          <w:rFonts w:ascii="Arial" w:hAnsi="Arial" w:cs="Arial"/>
          <w:bCs/>
          <w:sz w:val="22"/>
          <w:szCs w:val="22"/>
        </w:rPr>
        <w:t xml:space="preserve">maksymalnej wartości wynagrodzenia 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 xml:space="preserve">brutto określonej </w:t>
      </w:r>
      <w:r w:rsidRPr="009D74C4">
        <w:rPr>
          <w:rFonts w:ascii="Arial" w:hAnsi="Arial" w:cs="Arial"/>
          <w:sz w:val="22"/>
          <w:szCs w:val="22"/>
        </w:rPr>
        <w:t xml:space="preserve">w § 3 ust. 1 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umowy za każdy dzień opóźnienia</w:t>
      </w:r>
      <w:r w:rsidRPr="009D74C4">
        <w:rPr>
          <w:rFonts w:ascii="Arial" w:hAnsi="Arial" w:cs="Arial"/>
          <w:sz w:val="22"/>
          <w:szCs w:val="22"/>
        </w:rPr>
        <w:t xml:space="preserve"> w przedłożeniu </w:t>
      </w:r>
      <w:r w:rsidRPr="009D74C4">
        <w:rPr>
          <w:rFonts w:ascii="Arial" w:hAnsi="Arial" w:cs="Arial"/>
          <w:sz w:val="22"/>
          <w:szCs w:val="22"/>
          <w:shd w:val="clear" w:color="auto" w:fill="FEFFFF"/>
        </w:rPr>
        <w:t xml:space="preserve">dokumentów, o których mowa w </w:t>
      </w:r>
      <w:r w:rsidR="006D4933" w:rsidRPr="009D74C4">
        <w:rPr>
          <w:rFonts w:ascii="Arial" w:hAnsi="Arial" w:cs="Arial"/>
          <w:sz w:val="22"/>
          <w:szCs w:val="22"/>
        </w:rPr>
        <w:t xml:space="preserve">§ 4 ust. 2 </w:t>
      </w:r>
    </w:p>
    <w:p w14:paraId="05391596" w14:textId="5A26F6B2" w:rsidR="006D4933" w:rsidRPr="009D74C4" w:rsidRDefault="00B74961" w:rsidP="006D4933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w wysokości 0,0</w:t>
      </w:r>
      <w:r w:rsidR="00096C4F"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2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 xml:space="preserve"> %</w:t>
      </w:r>
      <w:r w:rsidRPr="009D74C4">
        <w:rPr>
          <w:rFonts w:ascii="Arial" w:hAnsi="Arial" w:cs="Arial"/>
          <w:w w:val="79"/>
          <w:sz w:val="22"/>
          <w:szCs w:val="22"/>
          <w:shd w:val="clear" w:color="auto" w:fill="FEFFFF"/>
        </w:rPr>
        <w:t xml:space="preserve"> </w:t>
      </w:r>
      <w:r w:rsidRPr="009D74C4">
        <w:rPr>
          <w:rFonts w:ascii="Arial" w:hAnsi="Arial" w:cs="Arial"/>
          <w:bCs/>
          <w:sz w:val="22"/>
          <w:szCs w:val="22"/>
        </w:rPr>
        <w:t xml:space="preserve">maksymalnej wartości wynagrodzenia 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 xml:space="preserve">brutto określonej </w:t>
      </w:r>
      <w:r w:rsidRPr="009D74C4">
        <w:rPr>
          <w:rFonts w:ascii="Arial" w:hAnsi="Arial" w:cs="Arial"/>
          <w:sz w:val="22"/>
          <w:szCs w:val="22"/>
        </w:rPr>
        <w:t xml:space="preserve">w § 5 ust. 2 </w:t>
      </w:r>
      <w:r w:rsidRPr="009D74C4">
        <w:rPr>
          <w:rFonts w:ascii="Arial" w:hAnsi="Arial" w:cs="Arial"/>
          <w:w w:val="105"/>
          <w:sz w:val="22"/>
          <w:szCs w:val="22"/>
          <w:shd w:val="clear" w:color="auto" w:fill="FEFFFF"/>
        </w:rPr>
        <w:t>umowy za każdy dzień opóźnienia</w:t>
      </w:r>
      <w:r w:rsidRPr="009D74C4">
        <w:rPr>
          <w:rFonts w:ascii="Arial" w:hAnsi="Arial" w:cs="Arial"/>
          <w:sz w:val="22"/>
          <w:szCs w:val="22"/>
        </w:rPr>
        <w:t xml:space="preserve"> w przedłożeniu </w:t>
      </w:r>
      <w:r w:rsidRPr="009D74C4">
        <w:rPr>
          <w:rFonts w:ascii="Arial" w:hAnsi="Arial" w:cs="Arial"/>
          <w:sz w:val="22"/>
          <w:szCs w:val="22"/>
          <w:shd w:val="clear" w:color="auto" w:fill="FEFFFF"/>
        </w:rPr>
        <w:t xml:space="preserve">dokumentów, o których mowa w </w:t>
      </w:r>
      <w:r w:rsidRPr="009D74C4">
        <w:rPr>
          <w:rFonts w:ascii="Arial" w:hAnsi="Arial" w:cs="Arial"/>
          <w:sz w:val="22"/>
          <w:szCs w:val="22"/>
        </w:rPr>
        <w:t>§ 4 ust. 4.</w:t>
      </w:r>
    </w:p>
    <w:p w14:paraId="7E453451" w14:textId="77777777" w:rsidR="001B016D" w:rsidRPr="009D74C4" w:rsidRDefault="001B016D" w:rsidP="00D1204C">
      <w:pPr>
        <w:pStyle w:val="Tekstpodstawowy3"/>
        <w:numPr>
          <w:ilvl w:val="0"/>
          <w:numId w:val="6"/>
        </w:numPr>
        <w:tabs>
          <w:tab w:val="num" w:pos="284"/>
        </w:tabs>
        <w:suppressAutoHyphens w:val="0"/>
        <w:spacing w:after="0"/>
        <w:ind w:left="284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Strony ustalają, że w razie naliczenia kar umownych zgodnie z ust. 1, Zamawiający potrąci je w pierwszej kolejności z wystawionej faktury.</w:t>
      </w:r>
    </w:p>
    <w:p w14:paraId="0F5D4206" w14:textId="553744A6" w:rsidR="00C72B82" w:rsidRPr="009D74C4" w:rsidRDefault="009D74C4" w:rsidP="00C72B82">
      <w:pPr>
        <w:pStyle w:val="Tekstpodstawowy3"/>
        <w:numPr>
          <w:ilvl w:val="0"/>
          <w:numId w:val="6"/>
        </w:numPr>
        <w:tabs>
          <w:tab w:val="num" w:pos="284"/>
        </w:tabs>
        <w:suppressAutoHyphens w:val="0"/>
        <w:spacing w:after="0"/>
        <w:ind w:left="284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Kara umowna zastrzeżona w § 6</w:t>
      </w:r>
      <w:r w:rsidR="00C72B82" w:rsidRPr="009D74C4">
        <w:rPr>
          <w:rFonts w:ascii="Arial" w:hAnsi="Arial" w:cs="Arial"/>
          <w:bCs/>
          <w:sz w:val="22"/>
          <w:szCs w:val="20"/>
        </w:rPr>
        <w:t xml:space="preserve"> ust. 1</w:t>
      </w:r>
      <w:r w:rsidRPr="009D74C4">
        <w:rPr>
          <w:rFonts w:ascii="Arial" w:hAnsi="Arial" w:cs="Arial"/>
          <w:bCs/>
          <w:sz w:val="22"/>
          <w:szCs w:val="20"/>
        </w:rPr>
        <w:t xml:space="preserve"> pkt </w:t>
      </w:r>
      <w:r w:rsidR="00C72B82" w:rsidRPr="009D74C4">
        <w:rPr>
          <w:rFonts w:ascii="Arial" w:hAnsi="Arial" w:cs="Arial"/>
          <w:bCs/>
          <w:sz w:val="22"/>
          <w:szCs w:val="20"/>
        </w:rPr>
        <w:t>b)</w:t>
      </w:r>
      <w:r w:rsidR="00C62E0D" w:rsidRPr="009D74C4">
        <w:rPr>
          <w:rFonts w:ascii="Arial" w:hAnsi="Arial" w:cs="Arial"/>
          <w:bCs/>
          <w:sz w:val="22"/>
          <w:szCs w:val="20"/>
        </w:rPr>
        <w:t xml:space="preserve">, c) i d) </w:t>
      </w:r>
      <w:r w:rsidR="00C72B82" w:rsidRPr="009D74C4">
        <w:rPr>
          <w:rFonts w:ascii="Arial" w:hAnsi="Arial" w:cs="Arial"/>
          <w:bCs/>
          <w:sz w:val="22"/>
          <w:szCs w:val="20"/>
        </w:rPr>
        <w:t xml:space="preserve"> Umowy nie może łącznie przekroczyć 50% maksymalnej wartości umowy określonej  w § 3 ust. 1.</w:t>
      </w:r>
    </w:p>
    <w:p w14:paraId="3FF4F233" w14:textId="2D763889" w:rsidR="001B016D" w:rsidRPr="009D74C4" w:rsidRDefault="001B016D" w:rsidP="00B74961">
      <w:pPr>
        <w:pStyle w:val="Tekstpodstawowy3"/>
        <w:numPr>
          <w:ilvl w:val="0"/>
          <w:numId w:val="6"/>
        </w:numPr>
        <w:tabs>
          <w:tab w:val="num" w:pos="284"/>
        </w:tabs>
        <w:suppressAutoHyphens w:val="0"/>
        <w:spacing w:after="0"/>
        <w:ind w:left="284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Strony zastrzegają sobie prawo dochodzenia odszkodowania przenoszącego wysokość zastrzeżonej kary na zasadach ogólnych.</w:t>
      </w:r>
    </w:p>
    <w:p w14:paraId="32FC6239" w14:textId="77777777" w:rsidR="00D22CDC" w:rsidRPr="009D74C4" w:rsidRDefault="00D22CDC" w:rsidP="00A03FA8">
      <w:pPr>
        <w:pStyle w:val="Bezodstpw1"/>
        <w:jc w:val="both"/>
        <w:rPr>
          <w:rFonts w:ascii="Arial" w:hAnsi="Arial" w:cs="Arial"/>
          <w:sz w:val="22"/>
          <w:szCs w:val="20"/>
        </w:rPr>
      </w:pPr>
    </w:p>
    <w:p w14:paraId="1750FA6E" w14:textId="20622F15" w:rsidR="00D22CDC" w:rsidRPr="009D74C4" w:rsidRDefault="00D22CDC" w:rsidP="00A03FA8">
      <w:pPr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§ </w:t>
      </w:r>
      <w:r w:rsidR="00346BFB" w:rsidRPr="009D74C4">
        <w:rPr>
          <w:rFonts w:ascii="Arial" w:hAnsi="Arial" w:cs="Arial"/>
          <w:b/>
          <w:sz w:val="22"/>
          <w:szCs w:val="20"/>
        </w:rPr>
        <w:t>7</w:t>
      </w:r>
      <w:r w:rsidR="003A73F3" w:rsidRPr="009D74C4">
        <w:rPr>
          <w:rFonts w:ascii="Arial" w:hAnsi="Arial" w:cs="Arial"/>
          <w:b/>
          <w:sz w:val="22"/>
          <w:szCs w:val="20"/>
        </w:rPr>
        <w:t>.</w:t>
      </w:r>
    </w:p>
    <w:p w14:paraId="18A3F9A6" w14:textId="01FB927D" w:rsidR="007A61C1" w:rsidRPr="009D74C4" w:rsidRDefault="007A61C1" w:rsidP="00F81FEA">
      <w:pPr>
        <w:pStyle w:val="Akapitzlist"/>
        <w:numPr>
          <w:ilvl w:val="2"/>
          <w:numId w:val="16"/>
        </w:num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65AD04CF" w14:textId="23BF9060" w:rsidR="007A61C1" w:rsidRPr="009D74C4" w:rsidRDefault="00F27275" w:rsidP="00F81FEA">
      <w:pPr>
        <w:pStyle w:val="Akapitzlist"/>
        <w:numPr>
          <w:ilvl w:val="2"/>
          <w:numId w:val="16"/>
        </w:num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Zamawiający w terminie do 3 (trzech) miesięcy liczonych od terminu realizacji określonego w § </w:t>
      </w:r>
      <w:r w:rsidR="00C72B82" w:rsidRPr="009D74C4">
        <w:rPr>
          <w:rFonts w:ascii="Arial" w:hAnsi="Arial" w:cs="Arial"/>
          <w:sz w:val="22"/>
          <w:szCs w:val="20"/>
        </w:rPr>
        <w:t>2</w:t>
      </w:r>
      <w:r w:rsidRPr="009D74C4">
        <w:rPr>
          <w:rFonts w:ascii="Arial" w:hAnsi="Arial" w:cs="Arial"/>
          <w:sz w:val="22"/>
          <w:szCs w:val="20"/>
        </w:rPr>
        <w:t xml:space="preserve"> ust. 1 niniejszej umowy</w:t>
      </w:r>
      <w:r w:rsidR="00C72B82" w:rsidRPr="009D74C4">
        <w:rPr>
          <w:rFonts w:ascii="Arial" w:hAnsi="Arial" w:cs="Arial"/>
          <w:sz w:val="22"/>
          <w:szCs w:val="20"/>
        </w:rPr>
        <w:t xml:space="preserve"> w całości</w:t>
      </w:r>
      <w:r w:rsidRPr="009D74C4">
        <w:rPr>
          <w:rFonts w:ascii="Arial" w:hAnsi="Arial" w:cs="Arial"/>
          <w:sz w:val="22"/>
          <w:szCs w:val="20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07127723" w14:textId="05B5BDEF" w:rsidR="00C62E0D" w:rsidRPr="009D74C4" w:rsidRDefault="00C62E0D" w:rsidP="00F81FEA">
      <w:pPr>
        <w:pStyle w:val="Akapitzlist"/>
        <w:numPr>
          <w:ilvl w:val="2"/>
          <w:numId w:val="16"/>
        </w:num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Zamawiający jest uprawniony do rozwiązania Umowy ze skutkiem natychmiastowym z winy Wykonawcy w przypadku naruszenia przez zobowiązań, o których mowa w par. 4 </w:t>
      </w:r>
      <w:r w:rsidR="009D74C4" w:rsidRPr="009D74C4">
        <w:rPr>
          <w:rFonts w:ascii="Arial" w:hAnsi="Arial" w:cs="Arial"/>
          <w:sz w:val="22"/>
          <w:szCs w:val="20"/>
        </w:rPr>
        <w:t>ust. 2, 3 i 4 Umowy.</w:t>
      </w:r>
      <w:r w:rsidRPr="009D74C4">
        <w:rPr>
          <w:rFonts w:ascii="Arial" w:hAnsi="Arial" w:cs="Arial"/>
          <w:sz w:val="22"/>
          <w:szCs w:val="20"/>
        </w:rPr>
        <w:t xml:space="preserve"> </w:t>
      </w:r>
    </w:p>
    <w:p w14:paraId="76DD6E56" w14:textId="77777777" w:rsidR="00346BFB" w:rsidRPr="009D74C4" w:rsidRDefault="00346BFB" w:rsidP="0056142F">
      <w:pPr>
        <w:autoSpaceDN w:val="0"/>
        <w:jc w:val="center"/>
        <w:rPr>
          <w:rFonts w:ascii="Arial" w:hAnsi="Arial" w:cs="Arial"/>
          <w:b/>
          <w:bCs/>
          <w:sz w:val="22"/>
          <w:szCs w:val="20"/>
        </w:rPr>
      </w:pPr>
    </w:p>
    <w:p w14:paraId="707C7D4C" w14:textId="710E5838" w:rsidR="0056142F" w:rsidRPr="009D74C4" w:rsidRDefault="00346BFB" w:rsidP="0056142F">
      <w:pPr>
        <w:autoSpaceDN w:val="0"/>
        <w:jc w:val="center"/>
        <w:rPr>
          <w:rFonts w:ascii="Arial" w:hAnsi="Arial" w:cs="Arial"/>
          <w:b/>
          <w:bCs/>
          <w:sz w:val="22"/>
          <w:szCs w:val="20"/>
        </w:rPr>
      </w:pPr>
      <w:r w:rsidRPr="009D74C4">
        <w:rPr>
          <w:rFonts w:ascii="Arial" w:hAnsi="Arial" w:cs="Arial"/>
          <w:b/>
          <w:bCs/>
          <w:sz w:val="22"/>
          <w:szCs w:val="20"/>
        </w:rPr>
        <w:t>§ 8</w:t>
      </w:r>
      <w:r w:rsidR="0056142F" w:rsidRPr="009D74C4">
        <w:rPr>
          <w:rFonts w:ascii="Arial" w:hAnsi="Arial" w:cs="Arial"/>
          <w:b/>
          <w:bCs/>
          <w:sz w:val="22"/>
          <w:szCs w:val="20"/>
        </w:rPr>
        <w:t>.</w:t>
      </w:r>
    </w:p>
    <w:p w14:paraId="72DFB1AF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W związku z tym, iż </w:t>
      </w:r>
      <w:r w:rsidRPr="009D74C4">
        <w:rPr>
          <w:rFonts w:ascii="Arial" w:hAnsi="Arial" w:cs="Arial"/>
          <w:bCs/>
          <w:sz w:val="22"/>
          <w:szCs w:val="20"/>
        </w:rPr>
        <w:t xml:space="preserve">umowa zostaje zawarta na okres powyżej 12 miesięcy zastosowanie znajdują  postanowienia niniejszego paragrafu o zasadach wprowadzania odpowiednich zmian wysokości wynagrodzenia należnego Wykonawcy w przypadku zmiany: </w:t>
      </w:r>
    </w:p>
    <w:p w14:paraId="0AB08821" w14:textId="77777777" w:rsidR="0056142F" w:rsidRPr="009D74C4" w:rsidRDefault="0056142F" w:rsidP="0056142F">
      <w:pPr>
        <w:numPr>
          <w:ilvl w:val="0"/>
          <w:numId w:val="13"/>
        </w:numPr>
        <w:autoSpaceDN w:val="0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stawki podatku od towarów i usług,</w:t>
      </w:r>
    </w:p>
    <w:p w14:paraId="31630FB7" w14:textId="77777777" w:rsidR="0056142F" w:rsidRPr="009D74C4" w:rsidRDefault="0056142F" w:rsidP="0056142F">
      <w:pPr>
        <w:numPr>
          <w:ilvl w:val="0"/>
          <w:numId w:val="13"/>
        </w:numPr>
        <w:autoSpaceDN w:val="0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405E9C06" w14:textId="77777777" w:rsidR="0056142F" w:rsidRPr="009D74C4" w:rsidRDefault="0056142F" w:rsidP="0056142F">
      <w:pPr>
        <w:numPr>
          <w:ilvl w:val="0"/>
          <w:numId w:val="13"/>
        </w:numPr>
        <w:autoSpaceDN w:val="0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zasad podlegania ubezpieczeniom społecznym lub ubezpieczeniu zdrowotnemu lub wysokości stawki składki na ubezpieczenia społeczne lub zdrowotne</w:t>
      </w:r>
    </w:p>
    <w:p w14:paraId="08946308" w14:textId="77777777" w:rsidR="0056142F" w:rsidRPr="009D74C4" w:rsidRDefault="0056142F" w:rsidP="0056142F">
      <w:pPr>
        <w:pStyle w:val="Akapitzlist"/>
        <w:numPr>
          <w:ilvl w:val="0"/>
          <w:numId w:val="13"/>
        </w:numPr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zasad gromadzenia i wysokości wpłat do pracowniczych planów kapitałowych, o których mowa w ustawie z dnia 4 października 2018 r. o pracowniczych planach kapitałowych,</w:t>
      </w:r>
    </w:p>
    <w:p w14:paraId="3FA7DD02" w14:textId="77777777" w:rsidR="0056142F" w:rsidRPr="009D74C4" w:rsidRDefault="0056142F" w:rsidP="0056142F">
      <w:pPr>
        <w:autoSpaceDN w:val="0"/>
        <w:ind w:firstLine="360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 jeżeli zmiany te będą miały wpływ na koszty wykonania zamówienia przez wykonawcę.</w:t>
      </w:r>
    </w:p>
    <w:p w14:paraId="25D66AEC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 przypadku wystąpienia okoliczności wskazanych w ust. 1 strona, która wnosi o zmianę wysokości wynagrodzenia Wykonawcy jest zobowiązana przedstawić drugiej stronie wniosek zawierający:</w:t>
      </w:r>
    </w:p>
    <w:p w14:paraId="2DD0A75E" w14:textId="77777777" w:rsidR="0056142F" w:rsidRPr="009D74C4" w:rsidRDefault="0056142F" w:rsidP="0056142F">
      <w:pPr>
        <w:numPr>
          <w:ilvl w:val="0"/>
          <w:numId w:val="12"/>
        </w:numPr>
        <w:autoSpaceDN w:val="0"/>
        <w:ind w:left="714" w:hanging="357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wskazanie przepisów podlegających zmianie, </w:t>
      </w:r>
    </w:p>
    <w:p w14:paraId="38B18D80" w14:textId="77777777" w:rsidR="0056142F" w:rsidRPr="009D74C4" w:rsidRDefault="0056142F" w:rsidP="0056142F">
      <w:pPr>
        <w:numPr>
          <w:ilvl w:val="0"/>
          <w:numId w:val="12"/>
        </w:numPr>
        <w:autoSpaceDN w:val="0"/>
        <w:ind w:left="714" w:hanging="357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wskazanie skutków zmiany dla wysokości kosztów ponoszonych przez Wykonawcę przy realizacji zamówienia objętego daną umową,</w:t>
      </w:r>
    </w:p>
    <w:p w14:paraId="0E8E44DD" w14:textId="77777777" w:rsidR="0056142F" w:rsidRPr="009D74C4" w:rsidRDefault="0056142F" w:rsidP="0056142F">
      <w:pPr>
        <w:numPr>
          <w:ilvl w:val="0"/>
          <w:numId w:val="12"/>
        </w:numPr>
        <w:autoSpaceDN w:val="0"/>
        <w:ind w:left="714" w:hanging="357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wskazanie relacji pomiędzy wysokością kosztów ponoszonych w tym zakresie, </w:t>
      </w:r>
      <w:r w:rsidRPr="009D74C4">
        <w:rPr>
          <w:rFonts w:ascii="Arial" w:hAnsi="Arial" w:cs="Arial"/>
          <w:bCs/>
          <w:sz w:val="22"/>
          <w:szCs w:val="20"/>
        </w:rPr>
        <w:br/>
        <w:t>a wysokością wynagrodzenia, z uwzględnieniem ilości pracowników Wykonawcy bezpośrednio świadczących usługę dla Zamawiającego na podstawie niniejszej umowy, zgodnie z formularzem zawartym  w ofercie  Wykonawcy w przetargu,</w:t>
      </w:r>
    </w:p>
    <w:p w14:paraId="02F49234" w14:textId="77777777" w:rsidR="0056142F" w:rsidRPr="009D74C4" w:rsidRDefault="0056142F" w:rsidP="0056142F">
      <w:pPr>
        <w:numPr>
          <w:ilvl w:val="0"/>
          <w:numId w:val="12"/>
        </w:numPr>
        <w:autoSpaceDN w:val="0"/>
        <w:ind w:left="714" w:hanging="357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propozycję zmiany w wysokości składki z uzasadnieniem.</w:t>
      </w:r>
    </w:p>
    <w:p w14:paraId="7B99860A" w14:textId="77777777" w:rsidR="0056142F" w:rsidRPr="009D74C4" w:rsidRDefault="0056142F" w:rsidP="0056142F">
      <w:p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Po wykazaniu prawidłowej kwoty zmiany wysokości wynagrodzenia strony podpiszą stosowny aneks.</w:t>
      </w:r>
    </w:p>
    <w:p w14:paraId="4BB833D5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Strony postanawiają, iż zmiany wynagrodzenia w wypadku wystąpienia jednej ze zmian przepisów wskazanych w ust. 1 dokonają w formie pisemnego aneksu.</w:t>
      </w:r>
    </w:p>
    <w:p w14:paraId="74A94911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Zmiana wysokości wynagrodzenia obowiązywać będzie od dnia wejścia w życie zmian, o których mowa w ust. 1. Wykonawca po podpisaniu aneksu wystawi odpowiednie faktury korygujące.</w:t>
      </w:r>
    </w:p>
    <w:p w14:paraId="1D651773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 przypadku zmiany, o której mowa w ust. 1 lit. a) wynagrodzenie brutto ulegnie odpowiedniej zmianie, tj. zostanie dostosowane, w części, która pozostała jeszcze do zapłaty, do nowych przepisów w zakresie stawek podatku od towarów i usług VAT, od daty ich wejścia w życie.</w:t>
      </w:r>
    </w:p>
    <w:p w14:paraId="4A415D6F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 przypadku zmiany, o której mowa w ust. 1 lit. b)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8AA502D" w14:textId="77777777" w:rsidR="0056142F" w:rsidRPr="009D74C4" w:rsidRDefault="0056142F" w:rsidP="0056142F">
      <w:pPr>
        <w:numPr>
          <w:ilvl w:val="3"/>
          <w:numId w:val="11"/>
        </w:numPr>
        <w:autoSpaceDN w:val="0"/>
        <w:ind w:left="426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>W przypadku zmiany, o której mowa w ust. 1 lit. c)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48D2BAEB" w14:textId="77777777" w:rsidR="0056142F" w:rsidRPr="009D74C4" w:rsidRDefault="0056142F" w:rsidP="0056142F">
      <w:pPr>
        <w:numPr>
          <w:ilvl w:val="3"/>
          <w:numId w:val="11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0"/>
        </w:rPr>
      </w:pPr>
      <w:r w:rsidRPr="009D74C4">
        <w:rPr>
          <w:rFonts w:ascii="Arial" w:eastAsia="Calibri" w:hAnsi="Arial" w:cs="Arial"/>
          <w:sz w:val="22"/>
          <w:szCs w:val="20"/>
        </w:rPr>
        <w:t>W przypadku zmiany o  której mowa w ust. 1 lit. d)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2A5D4E76" w14:textId="5759AAC7" w:rsidR="0056142F" w:rsidRPr="009D74C4" w:rsidRDefault="0056142F" w:rsidP="0056142F">
      <w:pPr>
        <w:rPr>
          <w:rFonts w:ascii="Arial" w:hAnsi="Arial" w:cs="Arial"/>
          <w:b/>
          <w:sz w:val="22"/>
          <w:szCs w:val="20"/>
        </w:rPr>
      </w:pPr>
    </w:p>
    <w:p w14:paraId="37A90C1B" w14:textId="77777777" w:rsidR="00C62E0D" w:rsidRPr="009D74C4" w:rsidRDefault="00C62E0D" w:rsidP="00A03FA8">
      <w:pPr>
        <w:jc w:val="center"/>
        <w:rPr>
          <w:rFonts w:ascii="Arial" w:hAnsi="Arial" w:cs="Arial"/>
          <w:b/>
          <w:sz w:val="22"/>
          <w:szCs w:val="20"/>
        </w:rPr>
      </w:pPr>
    </w:p>
    <w:p w14:paraId="399E592F" w14:textId="7DF19333" w:rsidR="007A61C1" w:rsidRPr="009D74C4" w:rsidRDefault="00346BFB" w:rsidP="00A03FA8">
      <w:pPr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§9</w:t>
      </w:r>
      <w:r w:rsidR="003A73F3" w:rsidRPr="009D74C4">
        <w:rPr>
          <w:rFonts w:ascii="Arial" w:hAnsi="Arial" w:cs="Arial"/>
          <w:b/>
          <w:sz w:val="22"/>
          <w:szCs w:val="20"/>
        </w:rPr>
        <w:t>.</w:t>
      </w:r>
    </w:p>
    <w:p w14:paraId="0AD02DB4" w14:textId="592DF7B3" w:rsidR="007A61C1" w:rsidRPr="009D74C4" w:rsidRDefault="007A61C1" w:rsidP="00D1204C">
      <w:pPr>
        <w:numPr>
          <w:ilvl w:val="0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Zmiana postanowień niniejszej umowy może nastąpić za zgodą obu stron, wyrażoną na piśmie pod rygorem nieważności</w:t>
      </w:r>
      <w:r w:rsidR="00CE2590" w:rsidRPr="009D74C4">
        <w:rPr>
          <w:rFonts w:ascii="Arial" w:hAnsi="Arial" w:cs="Arial"/>
          <w:sz w:val="22"/>
          <w:szCs w:val="20"/>
        </w:rPr>
        <w:t xml:space="preserve">, </w:t>
      </w:r>
      <w:r w:rsidRPr="009D74C4">
        <w:rPr>
          <w:rFonts w:ascii="Arial" w:hAnsi="Arial" w:cs="Arial"/>
          <w:sz w:val="22"/>
          <w:szCs w:val="20"/>
        </w:rPr>
        <w:t>z zastrzeżeniem ust. 2.</w:t>
      </w:r>
    </w:p>
    <w:p w14:paraId="6F760CC2" w14:textId="1D9F32A3" w:rsidR="007A61C1" w:rsidRPr="009D74C4" w:rsidRDefault="007A61C1" w:rsidP="00D1204C">
      <w:pPr>
        <w:numPr>
          <w:ilvl w:val="0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Na podstawie </w:t>
      </w:r>
      <w:r w:rsidR="00CE2590" w:rsidRPr="009D74C4">
        <w:rPr>
          <w:rFonts w:ascii="Arial" w:hAnsi="Arial" w:cs="Arial"/>
          <w:sz w:val="22"/>
          <w:szCs w:val="20"/>
        </w:rPr>
        <w:t>a</w:t>
      </w:r>
      <w:r w:rsidRPr="009D74C4">
        <w:rPr>
          <w:rFonts w:ascii="Arial" w:hAnsi="Arial" w:cs="Arial"/>
          <w:sz w:val="22"/>
          <w:szCs w:val="20"/>
        </w:rPr>
        <w:t>rt. 144 ust. 1 pkt 1 ustawy Prawo zamówień publicznych Zamawiający przewiduje możliwość zmian postanowień zawartej umowy w stosunku do treści oferty, na podstawie której dokonano wyboru Wykonawcy w przypadkach przewidzianych w paragrafach poprzedzających niniejszej umowy oraz następujących przypadkach:.</w:t>
      </w:r>
    </w:p>
    <w:p w14:paraId="1ED45B6D" w14:textId="7D431F6A" w:rsidR="00390750" w:rsidRPr="009D74C4" w:rsidRDefault="007A61C1" w:rsidP="007E02D3">
      <w:pPr>
        <w:numPr>
          <w:ilvl w:val="0"/>
          <w:numId w:val="3"/>
        </w:numPr>
        <w:tabs>
          <w:tab w:val="left" w:pos="709"/>
        </w:tabs>
        <w:suppressAutoHyphens w:val="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</w:t>
      </w:r>
      <w:r w:rsidR="00C72B82" w:rsidRPr="009D74C4">
        <w:rPr>
          <w:rFonts w:ascii="Arial" w:hAnsi="Arial" w:cs="Arial"/>
          <w:sz w:val="22"/>
          <w:szCs w:val="20"/>
        </w:rPr>
        <w:t>ą</w:t>
      </w:r>
      <w:r w:rsidRPr="009D74C4">
        <w:rPr>
          <w:rFonts w:ascii="Arial" w:hAnsi="Arial" w:cs="Arial"/>
          <w:sz w:val="22"/>
          <w:szCs w:val="20"/>
        </w:rPr>
        <w:t xml:space="preserve"> o po</w:t>
      </w:r>
      <w:r w:rsidR="00B5017C" w:rsidRPr="009D74C4">
        <w:rPr>
          <w:rFonts w:ascii="Arial" w:hAnsi="Arial" w:cs="Arial"/>
          <w:sz w:val="22"/>
          <w:szCs w:val="20"/>
        </w:rPr>
        <w:t xml:space="preserve">datek VAT w zmienionej stawce, </w:t>
      </w:r>
      <w:r w:rsidR="00B5017C" w:rsidRPr="009D74C4">
        <w:rPr>
          <w:rFonts w:ascii="Arial" w:hAnsi="Arial" w:cs="Arial"/>
          <w:bCs/>
          <w:kern w:val="28"/>
          <w:sz w:val="22"/>
          <w:szCs w:val="22"/>
        </w:rPr>
        <w:t>jeżeli zmiany te będą miały wpływ na koszty wykonania zamówienia przez Wykonawcę</w:t>
      </w:r>
      <w:r w:rsidR="00C62E0D" w:rsidRPr="009D74C4">
        <w:rPr>
          <w:rFonts w:ascii="Arial" w:hAnsi="Arial" w:cs="Arial"/>
          <w:sz w:val="22"/>
          <w:szCs w:val="22"/>
        </w:rPr>
        <w:t>, z zastrzeżeniem § 8</w:t>
      </w:r>
      <w:r w:rsidR="00C72B82" w:rsidRPr="009D74C4">
        <w:rPr>
          <w:rFonts w:ascii="Arial" w:hAnsi="Arial" w:cs="Arial"/>
          <w:sz w:val="22"/>
          <w:szCs w:val="22"/>
        </w:rPr>
        <w:t>,</w:t>
      </w:r>
    </w:p>
    <w:p w14:paraId="53C41C45" w14:textId="77777777" w:rsidR="00390750" w:rsidRPr="009D74C4" w:rsidRDefault="00390750" w:rsidP="007E02D3">
      <w:pPr>
        <w:numPr>
          <w:ilvl w:val="0"/>
          <w:numId w:val="3"/>
        </w:numPr>
        <w:tabs>
          <w:tab w:val="left" w:pos="567"/>
          <w:tab w:val="left" w:pos="709"/>
        </w:tabs>
        <w:suppressAutoHyphens w:val="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zmiany albo wprowadzenia nowych przepisów lub norm, jeżeli zgodnie z nimi konieczne będzie dostosowanie treści umowy do aktualnego stanu prawnego,</w:t>
      </w:r>
    </w:p>
    <w:p w14:paraId="257D5B55" w14:textId="769CE4BB" w:rsidR="00D8034E" w:rsidRPr="009D74C4" w:rsidRDefault="00CE2590" w:rsidP="007E02D3">
      <w:pPr>
        <w:numPr>
          <w:ilvl w:val="0"/>
          <w:numId w:val="3"/>
        </w:numPr>
        <w:tabs>
          <w:tab w:val="left" w:pos="709"/>
        </w:tabs>
        <w:suppressAutoHyphens w:val="0"/>
        <w:ind w:left="709" w:hanging="283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w</w:t>
      </w:r>
      <w:r w:rsidR="007A61C1" w:rsidRPr="009D74C4">
        <w:rPr>
          <w:rFonts w:ascii="Arial" w:hAnsi="Arial" w:cs="Arial"/>
          <w:sz w:val="22"/>
          <w:szCs w:val="20"/>
        </w:rPr>
        <w:t xml:space="preserve"> innych przypadkach wskazanych w art. 144 us</w:t>
      </w:r>
      <w:r w:rsidR="00142484" w:rsidRPr="009D74C4">
        <w:rPr>
          <w:rFonts w:ascii="Arial" w:hAnsi="Arial" w:cs="Arial"/>
          <w:sz w:val="22"/>
          <w:szCs w:val="20"/>
        </w:rPr>
        <w:t>tawy Prawo zamówień publicznych</w:t>
      </w:r>
    </w:p>
    <w:p w14:paraId="1E656B66" w14:textId="7F0A3E6C" w:rsidR="000C3061" w:rsidRPr="009D74C4" w:rsidRDefault="00C72B82" w:rsidP="007E02D3">
      <w:pPr>
        <w:numPr>
          <w:ilvl w:val="0"/>
          <w:numId w:val="3"/>
        </w:numPr>
        <w:autoSpaceDN w:val="0"/>
        <w:ind w:left="709" w:hanging="283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zmiany </w:t>
      </w:r>
      <w:r w:rsidR="000C3061" w:rsidRPr="009D74C4">
        <w:rPr>
          <w:rFonts w:ascii="Arial" w:hAnsi="Arial" w:cs="Arial"/>
          <w:sz w:val="22"/>
          <w:szCs w:val="20"/>
        </w:rPr>
        <w:t>wysokości minimalnego wynagrodzenia za pracę albo wysokości minimalnej stawki godzinowej, ustalonych na podstawie przepisów ustawy z dnia 10 października 2002 r. o minimalnym wynagrodzeniu za pracę,</w:t>
      </w:r>
      <w:r w:rsidR="000C3061" w:rsidRPr="009D74C4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B5017C" w:rsidRPr="009D74C4">
        <w:rPr>
          <w:rFonts w:ascii="Arial" w:hAnsi="Arial" w:cs="Arial"/>
          <w:bCs/>
          <w:kern w:val="28"/>
          <w:sz w:val="22"/>
          <w:szCs w:val="22"/>
        </w:rPr>
        <w:t>jeżeli zmiany te będą miały wpływ na koszty wykonania zamówienia przez Wykonawcę</w:t>
      </w:r>
      <w:r w:rsidR="00B5017C" w:rsidRPr="009D74C4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0C3061" w:rsidRPr="009D74C4">
        <w:rPr>
          <w:rFonts w:ascii="Arial" w:hAnsi="Arial" w:cs="Arial"/>
          <w:sz w:val="22"/>
          <w:szCs w:val="20"/>
          <w:lang w:eastAsia="x-none"/>
        </w:rPr>
        <w:t xml:space="preserve">z zastrzeżeniem </w:t>
      </w:r>
      <w:r w:rsidR="000C3061" w:rsidRPr="009D74C4">
        <w:rPr>
          <w:rFonts w:ascii="Arial" w:hAnsi="Arial" w:cs="Arial"/>
          <w:bCs/>
          <w:sz w:val="22"/>
          <w:szCs w:val="20"/>
          <w:lang w:val="x-none" w:eastAsia="x-none"/>
        </w:rPr>
        <w:t>§</w:t>
      </w:r>
      <w:r w:rsidR="00C62E0D" w:rsidRPr="009D74C4">
        <w:rPr>
          <w:rFonts w:ascii="Arial" w:hAnsi="Arial" w:cs="Arial"/>
          <w:bCs/>
          <w:sz w:val="22"/>
          <w:szCs w:val="20"/>
          <w:lang w:eastAsia="x-none"/>
        </w:rPr>
        <w:t xml:space="preserve"> 8</w:t>
      </w:r>
      <w:r w:rsidR="003C6870" w:rsidRPr="009D74C4">
        <w:rPr>
          <w:rFonts w:ascii="Arial" w:hAnsi="Arial" w:cs="Arial"/>
          <w:bCs/>
          <w:sz w:val="22"/>
          <w:szCs w:val="20"/>
          <w:lang w:eastAsia="x-none"/>
        </w:rPr>
        <w:t>;</w:t>
      </w:r>
    </w:p>
    <w:p w14:paraId="33D5F408" w14:textId="61A22447" w:rsidR="000C3061" w:rsidRPr="009D74C4" w:rsidRDefault="00C72B82" w:rsidP="007E02D3">
      <w:pPr>
        <w:numPr>
          <w:ilvl w:val="0"/>
          <w:numId w:val="3"/>
        </w:numPr>
        <w:autoSpaceDN w:val="0"/>
        <w:ind w:left="851" w:hanging="425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zmiany </w:t>
      </w:r>
      <w:r w:rsidR="000C3061" w:rsidRPr="009D74C4">
        <w:rPr>
          <w:rFonts w:ascii="Arial" w:hAnsi="Arial" w:cs="Arial"/>
          <w:sz w:val="22"/>
          <w:szCs w:val="20"/>
        </w:rPr>
        <w:t xml:space="preserve">zasad podlegania ubezpieczeniom społecznym lub ubezpieczeniu zdrowotnemu lub wysokości stawki składki na ubezpieczenia społeczne lub zdrowotne, </w:t>
      </w:r>
      <w:r w:rsidR="00B5017C" w:rsidRPr="009D74C4">
        <w:rPr>
          <w:rFonts w:ascii="Arial" w:hAnsi="Arial" w:cs="Arial"/>
          <w:sz w:val="22"/>
          <w:szCs w:val="20"/>
        </w:rPr>
        <w:t xml:space="preserve">, </w:t>
      </w:r>
      <w:r w:rsidR="00B5017C" w:rsidRPr="009D74C4">
        <w:rPr>
          <w:rFonts w:ascii="Arial" w:hAnsi="Arial" w:cs="Arial"/>
          <w:bCs/>
          <w:kern w:val="28"/>
          <w:sz w:val="22"/>
          <w:szCs w:val="22"/>
        </w:rPr>
        <w:t>jeżeli zmiany te będą miały wpływ na koszty wykonania zamówienia przez Wykonawcę</w:t>
      </w:r>
      <w:r w:rsidR="00B5017C" w:rsidRPr="009D74C4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0C3061" w:rsidRPr="009D74C4">
        <w:rPr>
          <w:rFonts w:ascii="Arial" w:hAnsi="Arial" w:cs="Arial"/>
          <w:sz w:val="22"/>
          <w:szCs w:val="20"/>
          <w:lang w:eastAsia="x-none"/>
        </w:rPr>
        <w:t xml:space="preserve">z zastrzeżeniem </w:t>
      </w:r>
      <w:r w:rsidR="000C3061" w:rsidRPr="009D74C4">
        <w:rPr>
          <w:rFonts w:ascii="Arial" w:hAnsi="Arial" w:cs="Arial"/>
          <w:bCs/>
          <w:sz w:val="22"/>
          <w:szCs w:val="20"/>
          <w:lang w:val="x-none" w:eastAsia="x-none"/>
        </w:rPr>
        <w:t>§</w:t>
      </w:r>
      <w:r w:rsidR="00C62E0D" w:rsidRPr="009D74C4">
        <w:rPr>
          <w:rFonts w:ascii="Arial" w:hAnsi="Arial" w:cs="Arial"/>
          <w:bCs/>
          <w:sz w:val="22"/>
          <w:szCs w:val="20"/>
          <w:lang w:eastAsia="x-none"/>
        </w:rPr>
        <w:t xml:space="preserve"> 8</w:t>
      </w:r>
      <w:r w:rsidR="003C6870" w:rsidRPr="009D74C4">
        <w:rPr>
          <w:rFonts w:ascii="Arial" w:hAnsi="Arial" w:cs="Arial"/>
          <w:bCs/>
          <w:sz w:val="22"/>
          <w:szCs w:val="20"/>
          <w:lang w:eastAsia="x-none"/>
        </w:rPr>
        <w:t>;</w:t>
      </w:r>
    </w:p>
    <w:p w14:paraId="5437AE7F" w14:textId="5DB27F03" w:rsidR="00C72B82" w:rsidRPr="009D74C4" w:rsidRDefault="00C72B82" w:rsidP="007E02D3">
      <w:pPr>
        <w:pStyle w:val="Akapitzlist"/>
        <w:numPr>
          <w:ilvl w:val="0"/>
          <w:numId w:val="3"/>
        </w:numPr>
        <w:ind w:left="851" w:hanging="425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</w:rPr>
        <w:t xml:space="preserve">zmiany </w:t>
      </w:r>
      <w:r w:rsidR="000C3061" w:rsidRPr="009D74C4">
        <w:rPr>
          <w:rFonts w:ascii="Arial" w:hAnsi="Arial" w:cs="Arial"/>
          <w:bCs/>
          <w:sz w:val="22"/>
          <w:szCs w:val="20"/>
        </w:rPr>
        <w:t xml:space="preserve">zasad gromadzenia i wysokości wpłat do pracowniczych planów kapitałowych, o których mowa w ustawie z dnia 4 października 2018 r. </w:t>
      </w:r>
      <w:r w:rsidRPr="009D74C4">
        <w:rPr>
          <w:rFonts w:ascii="Arial" w:hAnsi="Arial" w:cs="Arial"/>
          <w:bCs/>
          <w:sz w:val="22"/>
          <w:szCs w:val="20"/>
        </w:rPr>
        <w:br/>
      </w:r>
      <w:r w:rsidR="000C3061" w:rsidRPr="009D74C4">
        <w:rPr>
          <w:rFonts w:ascii="Arial" w:hAnsi="Arial" w:cs="Arial"/>
          <w:bCs/>
          <w:sz w:val="22"/>
          <w:szCs w:val="20"/>
        </w:rPr>
        <w:t>o pracowniczych planach kapitałowych,</w:t>
      </w:r>
      <w:r w:rsidR="000C3061" w:rsidRPr="009D74C4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B5017C" w:rsidRPr="009D74C4">
        <w:rPr>
          <w:rFonts w:ascii="Arial" w:hAnsi="Arial" w:cs="Arial"/>
          <w:sz w:val="22"/>
          <w:szCs w:val="20"/>
        </w:rPr>
        <w:t xml:space="preserve">, </w:t>
      </w:r>
      <w:r w:rsidR="00B5017C" w:rsidRPr="009D74C4">
        <w:rPr>
          <w:rFonts w:ascii="Arial" w:hAnsi="Arial" w:cs="Arial"/>
          <w:bCs/>
          <w:kern w:val="28"/>
          <w:sz w:val="22"/>
          <w:szCs w:val="22"/>
        </w:rPr>
        <w:t>jeżeli zmiany te będą miały wpływ na koszty wykonania zamówienia przez Wykonawcę</w:t>
      </w:r>
      <w:r w:rsidR="00B5017C" w:rsidRPr="009D74C4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0C3061" w:rsidRPr="009D74C4">
        <w:rPr>
          <w:rFonts w:ascii="Arial" w:hAnsi="Arial" w:cs="Arial"/>
          <w:sz w:val="22"/>
          <w:szCs w:val="20"/>
          <w:lang w:eastAsia="x-none"/>
        </w:rPr>
        <w:t xml:space="preserve">z zastrzeżeniem </w:t>
      </w:r>
      <w:r w:rsidR="000C3061" w:rsidRPr="009D74C4">
        <w:rPr>
          <w:rFonts w:ascii="Arial" w:hAnsi="Arial" w:cs="Arial"/>
          <w:bCs/>
          <w:sz w:val="22"/>
          <w:szCs w:val="20"/>
          <w:lang w:val="x-none" w:eastAsia="x-none"/>
        </w:rPr>
        <w:t>§</w:t>
      </w:r>
      <w:r w:rsidR="00C62E0D" w:rsidRPr="009D74C4">
        <w:rPr>
          <w:rFonts w:ascii="Arial" w:hAnsi="Arial" w:cs="Arial"/>
          <w:bCs/>
          <w:sz w:val="22"/>
          <w:szCs w:val="20"/>
          <w:lang w:eastAsia="x-none"/>
        </w:rPr>
        <w:t xml:space="preserve"> 8</w:t>
      </w:r>
      <w:r w:rsidRPr="009D74C4">
        <w:rPr>
          <w:rFonts w:ascii="Arial" w:hAnsi="Arial" w:cs="Arial"/>
          <w:bCs/>
          <w:sz w:val="22"/>
          <w:szCs w:val="20"/>
          <w:lang w:eastAsia="x-none"/>
        </w:rPr>
        <w:t>,</w:t>
      </w:r>
    </w:p>
    <w:p w14:paraId="7BFFE11A" w14:textId="21957681" w:rsidR="000C3061" w:rsidRPr="009D74C4" w:rsidRDefault="00C72B82" w:rsidP="007E02D3">
      <w:pPr>
        <w:pStyle w:val="Akapitzlist"/>
        <w:numPr>
          <w:ilvl w:val="0"/>
          <w:numId w:val="3"/>
        </w:numPr>
        <w:ind w:left="851" w:hanging="425"/>
        <w:jc w:val="both"/>
        <w:rPr>
          <w:rFonts w:ascii="Arial" w:hAnsi="Arial" w:cs="Arial"/>
          <w:bCs/>
          <w:sz w:val="22"/>
          <w:szCs w:val="20"/>
        </w:rPr>
      </w:pPr>
      <w:r w:rsidRPr="009D74C4">
        <w:rPr>
          <w:rFonts w:ascii="Arial" w:hAnsi="Arial" w:cs="Arial"/>
          <w:bCs/>
          <w:sz w:val="22"/>
          <w:szCs w:val="20"/>
          <w:lang w:eastAsia="x-none"/>
        </w:rPr>
        <w:t>w przypadku zaistnienia okoliczności o charakterze siły wyższej, do których zalicza się m.in. stan epidemii, mających wpływ na wykonanie Umowy, strony dopuszczają możliwość zmiany terminu wykonania Umowy</w:t>
      </w:r>
      <w:r w:rsidR="000C3061" w:rsidRPr="009D74C4">
        <w:rPr>
          <w:rFonts w:ascii="Arial" w:hAnsi="Arial" w:cs="Arial"/>
          <w:bCs/>
          <w:sz w:val="22"/>
          <w:szCs w:val="20"/>
          <w:lang w:eastAsia="x-none"/>
        </w:rPr>
        <w:t>.</w:t>
      </w:r>
    </w:p>
    <w:p w14:paraId="7AB115C2" w14:textId="77777777" w:rsidR="009E431D" w:rsidRPr="009D74C4" w:rsidRDefault="009E431D" w:rsidP="00A03FA8">
      <w:pPr>
        <w:jc w:val="center"/>
        <w:rPr>
          <w:rFonts w:ascii="Arial" w:hAnsi="Arial" w:cs="Arial"/>
          <w:b/>
          <w:sz w:val="22"/>
          <w:szCs w:val="20"/>
        </w:rPr>
      </w:pPr>
    </w:p>
    <w:p w14:paraId="5525A4AB" w14:textId="155DE500" w:rsidR="000617CF" w:rsidRPr="009D74C4" w:rsidRDefault="00346BFB" w:rsidP="00A03FA8">
      <w:pPr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§10</w:t>
      </w:r>
      <w:r w:rsidR="003A73F3" w:rsidRPr="009D74C4">
        <w:rPr>
          <w:rFonts w:ascii="Arial" w:hAnsi="Arial" w:cs="Arial"/>
          <w:b/>
          <w:sz w:val="22"/>
          <w:szCs w:val="20"/>
        </w:rPr>
        <w:t>.</w:t>
      </w:r>
    </w:p>
    <w:p w14:paraId="059560A7" w14:textId="0927365B" w:rsidR="00B44885" w:rsidRPr="009D74C4" w:rsidRDefault="00A03FA8" w:rsidP="00A03FA8">
      <w:p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 xml:space="preserve">1. </w:t>
      </w:r>
      <w:r w:rsidR="00B44885" w:rsidRPr="009D74C4">
        <w:rPr>
          <w:rFonts w:ascii="Arial" w:hAnsi="Arial" w:cs="Arial"/>
          <w:sz w:val="22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4EA9957F" w14:textId="77777777" w:rsidR="00B44885" w:rsidRPr="009D74C4" w:rsidRDefault="00B44885" w:rsidP="00A03FA8">
      <w:p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2.</w:t>
      </w:r>
      <w:r w:rsidRPr="009D74C4">
        <w:rPr>
          <w:rFonts w:ascii="Arial" w:hAnsi="Arial" w:cs="Arial"/>
          <w:sz w:val="22"/>
          <w:szCs w:val="20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5AD91721" w14:textId="77777777" w:rsidR="00B44885" w:rsidRPr="009D74C4" w:rsidRDefault="00B44885" w:rsidP="00A03FA8">
      <w:p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3.</w:t>
      </w:r>
      <w:r w:rsidRPr="009D74C4">
        <w:rPr>
          <w:rFonts w:ascii="Arial" w:hAnsi="Arial" w:cs="Arial"/>
          <w:sz w:val="22"/>
          <w:szCs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593FB4" w14:textId="77777777" w:rsidR="00B44885" w:rsidRPr="009D74C4" w:rsidRDefault="00B44885" w:rsidP="00A03FA8">
      <w:pPr>
        <w:ind w:left="284" w:hanging="284"/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4.</w:t>
      </w:r>
      <w:r w:rsidRPr="009D74C4">
        <w:rPr>
          <w:rFonts w:ascii="Arial" w:hAnsi="Arial" w:cs="Arial"/>
          <w:sz w:val="22"/>
          <w:szCs w:val="20"/>
        </w:rPr>
        <w:tab/>
        <w:t>Każda ze Stron będzie przetwarzała udostępnione jej dane osobowe na własną odpowiedzialność i w zgodzie z przepisami prawa.</w:t>
      </w:r>
    </w:p>
    <w:p w14:paraId="5EABF2FB" w14:textId="77777777" w:rsidR="00B44885" w:rsidRPr="009D74C4" w:rsidRDefault="00B44885" w:rsidP="00A03FA8">
      <w:pPr>
        <w:jc w:val="both"/>
        <w:rPr>
          <w:rFonts w:ascii="Arial" w:hAnsi="Arial" w:cs="Arial"/>
          <w:b/>
          <w:sz w:val="22"/>
          <w:szCs w:val="20"/>
        </w:rPr>
      </w:pPr>
    </w:p>
    <w:p w14:paraId="16395021" w14:textId="4F60557F" w:rsidR="00D22CDC" w:rsidRPr="009D74C4" w:rsidRDefault="00477B18" w:rsidP="00A03FA8">
      <w:pPr>
        <w:tabs>
          <w:tab w:val="left" w:pos="426"/>
        </w:tabs>
        <w:suppressAutoHyphens w:val="0"/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§</w:t>
      </w:r>
      <w:r w:rsidR="003A73F3" w:rsidRPr="009D74C4">
        <w:rPr>
          <w:rFonts w:ascii="Arial" w:hAnsi="Arial" w:cs="Arial"/>
          <w:b/>
          <w:sz w:val="22"/>
          <w:szCs w:val="20"/>
        </w:rPr>
        <w:t>11.</w:t>
      </w:r>
    </w:p>
    <w:p w14:paraId="03295B7E" w14:textId="496E79D2" w:rsidR="00D22CDC" w:rsidRPr="009D74C4" w:rsidRDefault="00390750" w:rsidP="00A03FA8">
      <w:pPr>
        <w:suppressAutoHyphens w:val="0"/>
        <w:jc w:val="both"/>
        <w:rPr>
          <w:rFonts w:ascii="Arial" w:eastAsia="Arial Narrow" w:hAnsi="Arial" w:cs="Arial"/>
          <w:sz w:val="22"/>
          <w:szCs w:val="20"/>
        </w:rPr>
      </w:pPr>
      <w:r w:rsidRPr="009D74C4">
        <w:rPr>
          <w:rFonts w:ascii="Arial" w:eastAsia="Arial Narrow" w:hAnsi="Arial" w:cs="Arial"/>
          <w:sz w:val="22"/>
          <w:szCs w:val="20"/>
        </w:rPr>
        <w:t>W sprawach nieuregulowanych niniejszą umową obowiązują przepisy Kodeksu cywilnego</w:t>
      </w:r>
      <w:r w:rsidR="001B016D" w:rsidRPr="009D74C4">
        <w:rPr>
          <w:rFonts w:ascii="Arial" w:eastAsia="Arial Narrow" w:hAnsi="Arial" w:cs="Arial"/>
          <w:sz w:val="22"/>
          <w:szCs w:val="20"/>
        </w:rPr>
        <w:t xml:space="preserve"> i</w:t>
      </w:r>
      <w:r w:rsidRPr="009D74C4">
        <w:rPr>
          <w:rFonts w:ascii="Arial" w:eastAsia="Arial Narrow" w:hAnsi="Arial" w:cs="Arial"/>
          <w:sz w:val="22"/>
          <w:szCs w:val="20"/>
        </w:rPr>
        <w:t xml:space="preserve"> ustawa Prawo zamówień publicznych</w:t>
      </w:r>
      <w:r w:rsidR="00B44885" w:rsidRPr="009D74C4">
        <w:rPr>
          <w:rFonts w:ascii="Arial" w:eastAsia="Arial Narrow" w:hAnsi="Arial" w:cs="Arial"/>
          <w:sz w:val="22"/>
          <w:szCs w:val="20"/>
        </w:rPr>
        <w:t>.</w:t>
      </w:r>
    </w:p>
    <w:p w14:paraId="64A797CF" w14:textId="0F99449B" w:rsidR="002B1F97" w:rsidRPr="009D74C4" w:rsidRDefault="002B1F97" w:rsidP="00A03FA8">
      <w:pPr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§ </w:t>
      </w:r>
      <w:r w:rsidR="003A73F3" w:rsidRPr="009D74C4">
        <w:rPr>
          <w:rFonts w:ascii="Arial" w:hAnsi="Arial" w:cs="Arial"/>
          <w:b/>
          <w:sz w:val="22"/>
          <w:szCs w:val="20"/>
        </w:rPr>
        <w:t>12.</w:t>
      </w:r>
    </w:p>
    <w:p w14:paraId="0C77D265" w14:textId="77777777" w:rsidR="001B016D" w:rsidRPr="009D74C4" w:rsidRDefault="001B016D" w:rsidP="00A03FA8">
      <w:pPr>
        <w:suppressAutoHyphens w:val="0"/>
        <w:jc w:val="both"/>
        <w:rPr>
          <w:rFonts w:ascii="Arial" w:hAnsi="Arial" w:cs="Arial"/>
          <w:sz w:val="22"/>
          <w:szCs w:val="20"/>
          <w:lang w:eastAsia="pl-PL"/>
        </w:rPr>
      </w:pPr>
      <w:r w:rsidRPr="009D74C4">
        <w:rPr>
          <w:rFonts w:ascii="Arial" w:hAnsi="Arial" w:cs="Arial"/>
          <w:sz w:val="22"/>
          <w:szCs w:val="20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6BCF3046" w14:textId="77777777" w:rsidR="001B016D" w:rsidRPr="009D74C4" w:rsidRDefault="001B016D" w:rsidP="00A03FA8">
      <w:pPr>
        <w:suppressAutoHyphens w:val="0"/>
        <w:jc w:val="both"/>
        <w:rPr>
          <w:rFonts w:ascii="Arial" w:hAnsi="Arial" w:cs="Arial"/>
          <w:sz w:val="22"/>
          <w:szCs w:val="20"/>
          <w:lang w:eastAsia="pl-PL"/>
        </w:rPr>
      </w:pPr>
    </w:p>
    <w:p w14:paraId="70A27A29" w14:textId="77777777" w:rsidR="003A73F3" w:rsidRPr="009D74C4" w:rsidRDefault="003A73F3" w:rsidP="00A03FA8">
      <w:pPr>
        <w:suppressAutoHyphens w:val="0"/>
        <w:jc w:val="center"/>
        <w:rPr>
          <w:rFonts w:ascii="Arial" w:hAnsi="Arial" w:cs="Arial"/>
          <w:b/>
          <w:sz w:val="22"/>
          <w:szCs w:val="20"/>
          <w:lang w:eastAsia="pl-PL"/>
        </w:rPr>
      </w:pPr>
    </w:p>
    <w:p w14:paraId="30D0BB25" w14:textId="77777777" w:rsidR="003A73F3" w:rsidRPr="009D74C4" w:rsidRDefault="003A73F3" w:rsidP="00A03FA8">
      <w:pPr>
        <w:suppressAutoHyphens w:val="0"/>
        <w:jc w:val="center"/>
        <w:rPr>
          <w:rFonts w:ascii="Arial" w:hAnsi="Arial" w:cs="Arial"/>
          <w:b/>
          <w:sz w:val="22"/>
          <w:szCs w:val="20"/>
          <w:lang w:eastAsia="pl-PL"/>
        </w:rPr>
      </w:pPr>
    </w:p>
    <w:p w14:paraId="067BE77E" w14:textId="4AC67948" w:rsidR="001B016D" w:rsidRPr="009D74C4" w:rsidRDefault="000617CF" w:rsidP="00A03FA8">
      <w:pPr>
        <w:suppressAutoHyphens w:val="0"/>
        <w:jc w:val="center"/>
        <w:rPr>
          <w:rFonts w:ascii="Arial" w:hAnsi="Arial" w:cs="Arial"/>
          <w:b/>
          <w:sz w:val="22"/>
          <w:szCs w:val="20"/>
          <w:lang w:eastAsia="pl-PL"/>
        </w:rPr>
      </w:pPr>
      <w:r w:rsidRPr="009D74C4">
        <w:rPr>
          <w:rFonts w:ascii="Arial" w:hAnsi="Arial" w:cs="Arial"/>
          <w:b/>
          <w:sz w:val="22"/>
          <w:szCs w:val="20"/>
          <w:lang w:eastAsia="pl-PL"/>
        </w:rPr>
        <w:t>§ 1</w:t>
      </w:r>
      <w:r w:rsidR="003A73F3" w:rsidRPr="009D74C4">
        <w:rPr>
          <w:rFonts w:ascii="Arial" w:hAnsi="Arial" w:cs="Arial"/>
          <w:b/>
          <w:sz w:val="22"/>
          <w:szCs w:val="20"/>
          <w:lang w:eastAsia="pl-PL"/>
        </w:rPr>
        <w:t>3.</w:t>
      </w:r>
    </w:p>
    <w:p w14:paraId="7AFF1FC3" w14:textId="7208F394" w:rsidR="00C72B82" w:rsidRPr="009D74C4" w:rsidRDefault="001B016D" w:rsidP="00C15484">
      <w:pPr>
        <w:suppressAutoHyphens w:val="0"/>
        <w:jc w:val="both"/>
        <w:rPr>
          <w:rFonts w:ascii="Arial" w:hAnsi="Arial" w:cs="Arial"/>
          <w:bCs/>
          <w:sz w:val="22"/>
          <w:szCs w:val="20"/>
          <w:lang w:eastAsia="pl-PL"/>
        </w:rPr>
      </w:pPr>
      <w:r w:rsidRPr="009D74C4">
        <w:rPr>
          <w:rFonts w:ascii="Arial" w:hAnsi="Arial" w:cs="Arial"/>
          <w:bCs/>
          <w:sz w:val="22"/>
          <w:szCs w:val="20"/>
          <w:lang w:eastAsia="pl-PL"/>
        </w:rPr>
        <w:t>Umowa niniejsza została sporządzona w dwóch jednobrzmiących egzemplarzach, po jednym dla każdej ze stron.</w:t>
      </w:r>
    </w:p>
    <w:p w14:paraId="6738B51C" w14:textId="7600A827" w:rsidR="00B44885" w:rsidRPr="009D74C4" w:rsidRDefault="003A73F3" w:rsidP="00A03FA8">
      <w:pPr>
        <w:jc w:val="center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>§ 14.</w:t>
      </w:r>
    </w:p>
    <w:p w14:paraId="55D4FE9D" w14:textId="41DEA614" w:rsidR="00B44885" w:rsidRPr="009D74C4" w:rsidRDefault="00B44885" w:rsidP="00B8123B">
      <w:pPr>
        <w:jc w:val="both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W związku z realizacją niniejszej umowy Zamawiający oświadcza, iż posiada status dużego przedsiębiorcy, w rozumieniu przepisów ustawy 8.03.2013 r o przeciwdziałaniu nadmiernym opóźnieniom w transakcjach handlowych (</w:t>
      </w:r>
      <w:proofErr w:type="spellStart"/>
      <w:r w:rsidRPr="009D74C4">
        <w:rPr>
          <w:rFonts w:ascii="Arial" w:hAnsi="Arial" w:cs="Arial"/>
          <w:sz w:val="22"/>
          <w:szCs w:val="20"/>
        </w:rPr>
        <w:t>t.j</w:t>
      </w:r>
      <w:proofErr w:type="spellEnd"/>
      <w:r w:rsidRPr="009D74C4">
        <w:rPr>
          <w:rFonts w:ascii="Arial" w:hAnsi="Arial" w:cs="Arial"/>
          <w:sz w:val="22"/>
          <w:szCs w:val="20"/>
        </w:rPr>
        <w:t xml:space="preserve">. Dz.U. 2019 r., poz. 118 z </w:t>
      </w:r>
      <w:r w:rsidR="00B8123B" w:rsidRPr="009D74C4">
        <w:rPr>
          <w:rFonts w:ascii="Arial" w:hAnsi="Arial" w:cs="Arial"/>
          <w:sz w:val="22"/>
          <w:szCs w:val="20"/>
        </w:rPr>
        <w:t>późn.zm)</w:t>
      </w:r>
    </w:p>
    <w:p w14:paraId="352B29E1" w14:textId="77777777" w:rsidR="003A73F3" w:rsidRPr="009D74C4" w:rsidRDefault="003A73F3" w:rsidP="00A03FA8">
      <w:pPr>
        <w:suppressAutoHyphens w:val="0"/>
        <w:jc w:val="center"/>
        <w:rPr>
          <w:rFonts w:ascii="Arial" w:hAnsi="Arial" w:cs="Arial"/>
          <w:b/>
          <w:bCs/>
          <w:sz w:val="22"/>
          <w:szCs w:val="20"/>
          <w:lang w:eastAsia="pl-PL"/>
        </w:rPr>
      </w:pPr>
    </w:p>
    <w:p w14:paraId="1C9A2908" w14:textId="1B02749F" w:rsidR="001B016D" w:rsidRPr="009D74C4" w:rsidRDefault="003A73F3" w:rsidP="00A03FA8">
      <w:pPr>
        <w:suppressAutoHyphens w:val="0"/>
        <w:jc w:val="center"/>
        <w:rPr>
          <w:rFonts w:ascii="Arial" w:hAnsi="Arial" w:cs="Arial"/>
          <w:b/>
          <w:bCs/>
          <w:sz w:val="22"/>
          <w:szCs w:val="20"/>
          <w:lang w:eastAsia="pl-PL"/>
        </w:rPr>
      </w:pPr>
      <w:r w:rsidRPr="009D74C4">
        <w:rPr>
          <w:rFonts w:ascii="Arial" w:hAnsi="Arial" w:cs="Arial"/>
          <w:b/>
          <w:bCs/>
          <w:sz w:val="22"/>
          <w:szCs w:val="20"/>
          <w:lang w:eastAsia="pl-PL"/>
        </w:rPr>
        <w:t>§ 15.</w:t>
      </w:r>
    </w:p>
    <w:p w14:paraId="6124D1E6" w14:textId="77777777" w:rsidR="001B016D" w:rsidRPr="009D74C4" w:rsidRDefault="001B016D" w:rsidP="00A03FA8">
      <w:pPr>
        <w:suppressAutoHyphens w:val="0"/>
        <w:jc w:val="both"/>
        <w:rPr>
          <w:rFonts w:ascii="Arial" w:hAnsi="Arial" w:cs="Arial"/>
          <w:bCs/>
          <w:sz w:val="22"/>
          <w:szCs w:val="20"/>
          <w:lang w:eastAsia="pl-PL"/>
        </w:rPr>
      </w:pPr>
      <w:r w:rsidRPr="009D74C4">
        <w:rPr>
          <w:rFonts w:ascii="Arial" w:hAnsi="Arial" w:cs="Arial"/>
          <w:bCs/>
          <w:sz w:val="22"/>
          <w:szCs w:val="20"/>
          <w:lang w:eastAsia="pl-PL"/>
        </w:rPr>
        <w:t>Integralną część niniejszej umowy stanowią załączniki:</w:t>
      </w:r>
    </w:p>
    <w:p w14:paraId="5C955505" w14:textId="77777777" w:rsidR="00D22CDC" w:rsidRPr="009D74C4" w:rsidRDefault="002B1F97" w:rsidP="00A03FA8">
      <w:pPr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Załącznik 1 –oferta wykonawcy</w:t>
      </w:r>
    </w:p>
    <w:p w14:paraId="67EB934E" w14:textId="77777777" w:rsidR="00ED227F" w:rsidRPr="009D74C4" w:rsidRDefault="00ED227F" w:rsidP="00A03FA8">
      <w:pPr>
        <w:jc w:val="both"/>
        <w:rPr>
          <w:rFonts w:ascii="Arial" w:hAnsi="Arial" w:cs="Arial"/>
          <w:sz w:val="22"/>
          <w:szCs w:val="20"/>
        </w:rPr>
      </w:pPr>
      <w:r w:rsidRPr="009D74C4">
        <w:rPr>
          <w:rFonts w:ascii="Arial" w:hAnsi="Arial" w:cs="Arial"/>
          <w:sz w:val="22"/>
          <w:szCs w:val="20"/>
        </w:rPr>
        <w:t>Załącznik 2 – opis przedmiotu umowy</w:t>
      </w:r>
      <w:r w:rsidR="00C81495" w:rsidRPr="009D74C4">
        <w:rPr>
          <w:rFonts w:ascii="Arial" w:hAnsi="Arial" w:cs="Arial"/>
          <w:sz w:val="22"/>
          <w:szCs w:val="20"/>
        </w:rPr>
        <w:t>.</w:t>
      </w:r>
    </w:p>
    <w:p w14:paraId="537F0627" w14:textId="77777777" w:rsidR="00ED227F" w:rsidRPr="009D74C4" w:rsidRDefault="00ED227F" w:rsidP="00A03FA8">
      <w:pPr>
        <w:jc w:val="both"/>
        <w:rPr>
          <w:rFonts w:ascii="Arial" w:hAnsi="Arial" w:cs="Arial"/>
          <w:sz w:val="22"/>
          <w:szCs w:val="20"/>
        </w:rPr>
      </w:pPr>
    </w:p>
    <w:p w14:paraId="4B1BF8CF" w14:textId="4840C670" w:rsidR="002B1F97" w:rsidRPr="009D74C4" w:rsidRDefault="00D22CDC" w:rsidP="00A03FA8">
      <w:pPr>
        <w:tabs>
          <w:tab w:val="left" w:pos="6521"/>
        </w:tabs>
        <w:rPr>
          <w:rFonts w:ascii="Arial" w:eastAsia="Arial Narrow" w:hAnsi="Arial" w:cs="Arial"/>
          <w:b/>
          <w:sz w:val="22"/>
          <w:szCs w:val="20"/>
        </w:rPr>
      </w:pPr>
      <w:r w:rsidRPr="009D74C4">
        <w:rPr>
          <w:rFonts w:ascii="Arial" w:eastAsia="Arial Narrow" w:hAnsi="Arial" w:cs="Arial"/>
          <w:sz w:val="22"/>
          <w:szCs w:val="20"/>
        </w:rPr>
        <w:t xml:space="preserve">     </w:t>
      </w:r>
      <w:r w:rsidRPr="009D74C4">
        <w:rPr>
          <w:rFonts w:ascii="Arial" w:eastAsia="Arial Narrow" w:hAnsi="Arial" w:cs="Arial"/>
          <w:b/>
          <w:sz w:val="22"/>
          <w:szCs w:val="20"/>
        </w:rPr>
        <w:t xml:space="preserve">    </w:t>
      </w:r>
    </w:p>
    <w:p w14:paraId="780985E2" w14:textId="77777777" w:rsidR="003A73F3" w:rsidRPr="009D74C4" w:rsidRDefault="003A73F3" w:rsidP="00A03FA8">
      <w:pPr>
        <w:tabs>
          <w:tab w:val="left" w:pos="6521"/>
        </w:tabs>
        <w:rPr>
          <w:rFonts w:ascii="Arial" w:eastAsia="Arial Narrow" w:hAnsi="Arial" w:cs="Arial"/>
          <w:b/>
          <w:sz w:val="22"/>
          <w:szCs w:val="20"/>
        </w:rPr>
      </w:pPr>
    </w:p>
    <w:p w14:paraId="0B24F398" w14:textId="77777777" w:rsidR="00D22CDC" w:rsidRPr="009D74C4" w:rsidRDefault="00D22CDC" w:rsidP="00A03FA8">
      <w:pPr>
        <w:tabs>
          <w:tab w:val="left" w:pos="6521"/>
        </w:tabs>
        <w:jc w:val="center"/>
        <w:rPr>
          <w:rFonts w:ascii="Arial" w:hAnsi="Arial" w:cs="Arial"/>
          <w:b/>
          <w:sz w:val="22"/>
          <w:szCs w:val="20"/>
        </w:rPr>
      </w:pPr>
      <w:r w:rsidRPr="009D74C4">
        <w:rPr>
          <w:rFonts w:ascii="Arial" w:hAnsi="Arial" w:cs="Arial"/>
          <w:b/>
          <w:sz w:val="22"/>
          <w:szCs w:val="20"/>
        </w:rPr>
        <w:t xml:space="preserve">Zamawiający  </w:t>
      </w:r>
      <w:r w:rsidRPr="009D74C4">
        <w:rPr>
          <w:rFonts w:ascii="Arial" w:hAnsi="Arial" w:cs="Arial"/>
          <w:b/>
          <w:sz w:val="22"/>
          <w:szCs w:val="20"/>
        </w:rPr>
        <w:tab/>
      </w:r>
      <w:r w:rsidR="004424CE" w:rsidRPr="009D74C4">
        <w:rPr>
          <w:rFonts w:ascii="Arial" w:hAnsi="Arial" w:cs="Arial"/>
          <w:b/>
          <w:sz w:val="22"/>
          <w:szCs w:val="20"/>
        </w:rPr>
        <w:t xml:space="preserve">      </w:t>
      </w:r>
      <w:r w:rsidRPr="009D74C4">
        <w:rPr>
          <w:rFonts w:ascii="Arial" w:hAnsi="Arial" w:cs="Arial"/>
          <w:b/>
          <w:sz w:val="22"/>
          <w:szCs w:val="20"/>
        </w:rPr>
        <w:t>Wykonawca</w:t>
      </w:r>
    </w:p>
    <w:p w14:paraId="23A1D241" w14:textId="77777777" w:rsidR="004424CE" w:rsidRPr="009D74C4" w:rsidRDefault="004424CE" w:rsidP="00A03FA8">
      <w:pPr>
        <w:tabs>
          <w:tab w:val="left" w:pos="6521"/>
        </w:tabs>
        <w:rPr>
          <w:rFonts w:ascii="Arial" w:hAnsi="Arial" w:cs="Arial"/>
          <w:b/>
          <w:sz w:val="22"/>
          <w:szCs w:val="20"/>
        </w:rPr>
      </w:pPr>
    </w:p>
    <w:p w14:paraId="120BDEC2" w14:textId="77777777" w:rsidR="006F3A8D" w:rsidRPr="009D74C4" w:rsidRDefault="006F3A8D" w:rsidP="00A03FA8">
      <w:pPr>
        <w:rPr>
          <w:rFonts w:ascii="Arial" w:hAnsi="Arial" w:cs="Arial"/>
          <w:sz w:val="22"/>
          <w:szCs w:val="20"/>
        </w:rPr>
      </w:pPr>
    </w:p>
    <w:sectPr w:rsidR="006F3A8D" w:rsidRPr="009D74C4" w:rsidSect="00232996">
      <w:headerReference w:type="default" r:id="rId10"/>
      <w:footerReference w:type="default" r:id="rId11"/>
      <w:pgSz w:w="11906" w:h="16838"/>
      <w:pgMar w:top="1560" w:right="1418" w:bottom="1418" w:left="1418" w:header="708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CEC3F" w14:textId="77777777" w:rsidR="00F303AE" w:rsidRDefault="00F303AE">
      <w:r>
        <w:separator/>
      </w:r>
    </w:p>
  </w:endnote>
  <w:endnote w:type="continuationSeparator" w:id="0">
    <w:p w14:paraId="09075359" w14:textId="77777777" w:rsidR="00F303AE" w:rsidRDefault="00F3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5CE7E" w14:textId="2F34EA10" w:rsidR="00C72B82" w:rsidRDefault="00C72B82">
    <w:pPr>
      <w:pStyle w:val="Stopka"/>
    </w:pPr>
    <w:r>
      <w:t>IPU ZP/732/U/20.pdf</w:t>
    </w:r>
  </w:p>
  <w:p w14:paraId="4B053345" w14:textId="4BE2193B" w:rsidR="006F3A8D" w:rsidRDefault="006F3A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FBF38" w14:textId="77777777" w:rsidR="00F303AE" w:rsidRDefault="00F303AE">
      <w:r>
        <w:separator/>
      </w:r>
    </w:p>
  </w:footnote>
  <w:footnote w:type="continuationSeparator" w:id="0">
    <w:p w14:paraId="2DA424FC" w14:textId="77777777" w:rsidR="00F303AE" w:rsidRDefault="00F30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DBE25" w14:textId="40575E36" w:rsidR="00796146" w:rsidRPr="00796146" w:rsidRDefault="00232996">
    <w:pPr>
      <w:pStyle w:val="Nagwek"/>
      <w:rPr>
        <w:rFonts w:ascii="Arial" w:hAnsi="Arial" w:cs="Arial"/>
        <w:sz w:val="20"/>
        <w:szCs w:val="22"/>
      </w:rPr>
    </w:pPr>
    <w:r>
      <w:rPr>
        <w:rFonts w:ascii="Arial" w:hAnsi="Arial" w:cs="Arial"/>
        <w:sz w:val="20"/>
        <w:szCs w:val="22"/>
      </w:rPr>
      <w:t>Znak Sprawy: ZP/</w:t>
    </w:r>
    <w:r w:rsidR="00B44885">
      <w:rPr>
        <w:rFonts w:ascii="Arial" w:hAnsi="Arial" w:cs="Arial"/>
        <w:sz w:val="20"/>
        <w:szCs w:val="22"/>
      </w:rPr>
      <w:t>732/U/20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color w:val="00000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43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0000005"/>
    <w:multiLevelType w:val="multi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000000"/>
        <w:shd w:val="clear" w:color="auto" w:fill="00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6" w15:restartNumberingAfterBreak="0">
    <w:nsid w:val="00000008"/>
    <w:multiLevelType w:val="multi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single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8" w15:restartNumberingAfterBreak="0">
    <w:nsid w:val="0000000A"/>
    <w:multiLevelType w:val="multilevel"/>
    <w:tmpl w:val="0000000A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FE736B5"/>
    <w:multiLevelType w:val="multilevel"/>
    <w:tmpl w:val="0BAC4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15396AC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E695F"/>
    <w:multiLevelType w:val="hybridMultilevel"/>
    <w:tmpl w:val="E84E764A"/>
    <w:lvl w:ilvl="0" w:tplc="66E0250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6A212F3"/>
    <w:multiLevelType w:val="hybridMultilevel"/>
    <w:tmpl w:val="4290E478"/>
    <w:lvl w:ilvl="0" w:tplc="02D04234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F351251"/>
    <w:multiLevelType w:val="hybridMultilevel"/>
    <w:tmpl w:val="565EAC2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18C476C4">
      <w:start w:val="1"/>
      <w:numFmt w:val="decimal"/>
      <w:lvlText w:val="%3.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000E4"/>
    <w:multiLevelType w:val="multilevel"/>
    <w:tmpl w:val="A2E265C0"/>
    <w:lvl w:ilvl="0">
      <w:start w:val="1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0"/>
      <w:numFmt w:val="decimal"/>
      <w:lvlText w:val="%1-%2"/>
      <w:lvlJc w:val="left"/>
      <w:pPr>
        <w:ind w:left="981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658E451B"/>
    <w:multiLevelType w:val="hybridMultilevel"/>
    <w:tmpl w:val="4D7AA314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812C2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A972B3"/>
    <w:multiLevelType w:val="hybridMultilevel"/>
    <w:tmpl w:val="3154D7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06B4B"/>
    <w:multiLevelType w:val="hybridMultilevel"/>
    <w:tmpl w:val="8F484EEC"/>
    <w:lvl w:ilvl="0" w:tplc="09BA5D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253764"/>
    <w:multiLevelType w:val="multilevel"/>
    <w:tmpl w:val="856263D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3"/>
      <w:numFmt w:val="decimal"/>
      <w:lvlText w:val="%1-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208" w:hanging="1800"/>
      </w:pPr>
      <w:rPr>
        <w:rFonts w:hint="default"/>
      </w:rPr>
    </w:lvl>
  </w:abstractNum>
  <w:abstractNum w:abstractNumId="25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23"/>
  </w:num>
  <w:num w:numId="3">
    <w:abstractNumId w:val="17"/>
  </w:num>
  <w:num w:numId="4">
    <w:abstractNumId w:val="2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20"/>
  </w:num>
  <w:num w:numId="8">
    <w:abstractNumId w:val="24"/>
  </w:num>
  <w:num w:numId="9">
    <w:abstractNumId w:val="19"/>
  </w:num>
  <w:num w:numId="10">
    <w:abstractNumId w:val="16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18"/>
  </w:num>
  <w:num w:numId="17">
    <w:abstractNumId w:val="12"/>
  </w:num>
  <w:num w:numId="18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DD"/>
    <w:rsid w:val="00013FB5"/>
    <w:rsid w:val="00017B87"/>
    <w:rsid w:val="00023F4C"/>
    <w:rsid w:val="0003460E"/>
    <w:rsid w:val="00034C30"/>
    <w:rsid w:val="000433B8"/>
    <w:rsid w:val="000617CF"/>
    <w:rsid w:val="0009199D"/>
    <w:rsid w:val="00093CE2"/>
    <w:rsid w:val="00096C4F"/>
    <w:rsid w:val="000C1C57"/>
    <w:rsid w:val="000C3061"/>
    <w:rsid w:val="000C4ADD"/>
    <w:rsid w:val="00130111"/>
    <w:rsid w:val="00136145"/>
    <w:rsid w:val="0013759A"/>
    <w:rsid w:val="00142484"/>
    <w:rsid w:val="00147317"/>
    <w:rsid w:val="00165918"/>
    <w:rsid w:val="00171083"/>
    <w:rsid w:val="00185D2F"/>
    <w:rsid w:val="001A4C14"/>
    <w:rsid w:val="001A6455"/>
    <w:rsid w:val="001B016D"/>
    <w:rsid w:val="001D4838"/>
    <w:rsid w:val="001E677E"/>
    <w:rsid w:val="001F23CE"/>
    <w:rsid w:val="00232996"/>
    <w:rsid w:val="00236A75"/>
    <w:rsid w:val="00244C16"/>
    <w:rsid w:val="00271000"/>
    <w:rsid w:val="00283DC5"/>
    <w:rsid w:val="002A3916"/>
    <w:rsid w:val="002B1F97"/>
    <w:rsid w:val="002C2F94"/>
    <w:rsid w:val="002E5060"/>
    <w:rsid w:val="003022B3"/>
    <w:rsid w:val="00342F01"/>
    <w:rsid w:val="00346BFB"/>
    <w:rsid w:val="00371DB3"/>
    <w:rsid w:val="003763D8"/>
    <w:rsid w:val="00377E44"/>
    <w:rsid w:val="00390750"/>
    <w:rsid w:val="00390D80"/>
    <w:rsid w:val="00395609"/>
    <w:rsid w:val="003A60EA"/>
    <w:rsid w:val="003A73F3"/>
    <w:rsid w:val="003C4EFC"/>
    <w:rsid w:val="003C6870"/>
    <w:rsid w:val="003E43E5"/>
    <w:rsid w:val="003F52DA"/>
    <w:rsid w:val="004029E1"/>
    <w:rsid w:val="004424CE"/>
    <w:rsid w:val="00461711"/>
    <w:rsid w:val="00477B18"/>
    <w:rsid w:val="00482E50"/>
    <w:rsid w:val="0048347B"/>
    <w:rsid w:val="00495130"/>
    <w:rsid w:val="004D4472"/>
    <w:rsid w:val="004D5CA9"/>
    <w:rsid w:val="004E2F7E"/>
    <w:rsid w:val="004E49E0"/>
    <w:rsid w:val="004F1BA9"/>
    <w:rsid w:val="00511265"/>
    <w:rsid w:val="005166A6"/>
    <w:rsid w:val="0056142F"/>
    <w:rsid w:val="00566674"/>
    <w:rsid w:val="00567238"/>
    <w:rsid w:val="005A6633"/>
    <w:rsid w:val="005C3543"/>
    <w:rsid w:val="005C429F"/>
    <w:rsid w:val="005E19F2"/>
    <w:rsid w:val="005F6123"/>
    <w:rsid w:val="006612B7"/>
    <w:rsid w:val="006757A2"/>
    <w:rsid w:val="00676654"/>
    <w:rsid w:val="006775A2"/>
    <w:rsid w:val="00686D7F"/>
    <w:rsid w:val="006A792A"/>
    <w:rsid w:val="006B5B14"/>
    <w:rsid w:val="006D073F"/>
    <w:rsid w:val="006D4933"/>
    <w:rsid w:val="006D5038"/>
    <w:rsid w:val="006F3A8D"/>
    <w:rsid w:val="00725BFE"/>
    <w:rsid w:val="00751370"/>
    <w:rsid w:val="00757801"/>
    <w:rsid w:val="00766156"/>
    <w:rsid w:val="00796146"/>
    <w:rsid w:val="007A61C1"/>
    <w:rsid w:val="007B2B6D"/>
    <w:rsid w:val="007E02D3"/>
    <w:rsid w:val="007E1C87"/>
    <w:rsid w:val="00825604"/>
    <w:rsid w:val="008B562E"/>
    <w:rsid w:val="008D30B4"/>
    <w:rsid w:val="008E58FB"/>
    <w:rsid w:val="008F12C0"/>
    <w:rsid w:val="009115ED"/>
    <w:rsid w:val="00926D0D"/>
    <w:rsid w:val="00942FF0"/>
    <w:rsid w:val="0094620C"/>
    <w:rsid w:val="00956B1F"/>
    <w:rsid w:val="00957FA0"/>
    <w:rsid w:val="00992430"/>
    <w:rsid w:val="00992949"/>
    <w:rsid w:val="0099620E"/>
    <w:rsid w:val="009B781A"/>
    <w:rsid w:val="009D74C4"/>
    <w:rsid w:val="009E431D"/>
    <w:rsid w:val="009F58E8"/>
    <w:rsid w:val="00A03FA8"/>
    <w:rsid w:val="00A11A87"/>
    <w:rsid w:val="00A476C4"/>
    <w:rsid w:val="00A94F87"/>
    <w:rsid w:val="00AA4253"/>
    <w:rsid w:val="00AB1686"/>
    <w:rsid w:val="00AB5CEE"/>
    <w:rsid w:val="00AF3F2D"/>
    <w:rsid w:val="00B0589B"/>
    <w:rsid w:val="00B317D5"/>
    <w:rsid w:val="00B44885"/>
    <w:rsid w:val="00B5017C"/>
    <w:rsid w:val="00B74961"/>
    <w:rsid w:val="00B77806"/>
    <w:rsid w:val="00B80C90"/>
    <w:rsid w:val="00B8123B"/>
    <w:rsid w:val="00B82EDE"/>
    <w:rsid w:val="00B90ADD"/>
    <w:rsid w:val="00BA119B"/>
    <w:rsid w:val="00BA5D49"/>
    <w:rsid w:val="00BC4A60"/>
    <w:rsid w:val="00BE68BA"/>
    <w:rsid w:val="00C064C1"/>
    <w:rsid w:val="00C114E6"/>
    <w:rsid w:val="00C15484"/>
    <w:rsid w:val="00C15EB6"/>
    <w:rsid w:val="00C16DB0"/>
    <w:rsid w:val="00C2366A"/>
    <w:rsid w:val="00C35748"/>
    <w:rsid w:val="00C62E0D"/>
    <w:rsid w:val="00C72B82"/>
    <w:rsid w:val="00C81495"/>
    <w:rsid w:val="00CA6533"/>
    <w:rsid w:val="00CB0614"/>
    <w:rsid w:val="00CB4DEB"/>
    <w:rsid w:val="00CE2590"/>
    <w:rsid w:val="00CF6648"/>
    <w:rsid w:val="00D1204C"/>
    <w:rsid w:val="00D22CDC"/>
    <w:rsid w:val="00D509DB"/>
    <w:rsid w:val="00D50B13"/>
    <w:rsid w:val="00D8034E"/>
    <w:rsid w:val="00D91766"/>
    <w:rsid w:val="00D9341D"/>
    <w:rsid w:val="00D94284"/>
    <w:rsid w:val="00DC2467"/>
    <w:rsid w:val="00E022BB"/>
    <w:rsid w:val="00E1613A"/>
    <w:rsid w:val="00E37948"/>
    <w:rsid w:val="00E5366B"/>
    <w:rsid w:val="00EB0D14"/>
    <w:rsid w:val="00ED12DA"/>
    <w:rsid w:val="00ED227F"/>
    <w:rsid w:val="00EF3DCF"/>
    <w:rsid w:val="00F01DFC"/>
    <w:rsid w:val="00F034B1"/>
    <w:rsid w:val="00F11B4F"/>
    <w:rsid w:val="00F16BC4"/>
    <w:rsid w:val="00F17865"/>
    <w:rsid w:val="00F25434"/>
    <w:rsid w:val="00F27275"/>
    <w:rsid w:val="00F303AE"/>
    <w:rsid w:val="00F45ED5"/>
    <w:rsid w:val="00F53915"/>
    <w:rsid w:val="00F81FEA"/>
    <w:rsid w:val="00F834E0"/>
    <w:rsid w:val="00F962BC"/>
    <w:rsid w:val="00FD0614"/>
    <w:rsid w:val="00FE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60E7CFD0"/>
  <w15:docId w15:val="{B76D56A9-8B0B-4983-92D8-3BFF888F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43E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22CD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</w:rPr>
  </w:style>
  <w:style w:type="character" w:customStyle="1" w:styleId="WW8Num2z1">
    <w:name w:val="WW8Num2z1"/>
    <w:rPr>
      <w:b w:val="0"/>
      <w:i w:val="0"/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</w:rPr>
  </w:style>
  <w:style w:type="character" w:customStyle="1" w:styleId="WW8Num3z1">
    <w:name w:val="WW8Num3z1"/>
    <w:rPr>
      <w:b w:val="0"/>
      <w:i w:val="0"/>
      <w:sz w:val="24"/>
      <w:szCs w:val="24"/>
    </w:rPr>
  </w:style>
  <w:style w:type="character" w:customStyle="1" w:styleId="WW8Num4z0">
    <w:name w:val="WW8Num4z0"/>
  </w:style>
  <w:style w:type="character" w:customStyle="1" w:styleId="WW8Num4z1">
    <w:name w:val="WW8Num4z1"/>
    <w:rPr>
      <w:color w:val="000000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  <w:i w:val="0"/>
      <w:sz w:val="24"/>
      <w:szCs w:val="24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Garamond" w:hAnsi="Garamond" w:cs="Garamond"/>
      <w:b w:val="0"/>
      <w:i w:val="0"/>
      <w:sz w:val="24"/>
      <w:szCs w:val="24"/>
    </w:rPr>
  </w:style>
  <w:style w:type="character" w:customStyle="1" w:styleId="WW8Num8z0">
    <w:name w:val="WW8Num8z0"/>
    <w:rPr>
      <w:color w:val="000000"/>
      <w:shd w:val="clear" w:color="auto" w:fill="00FF00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b w:val="0"/>
      <w:i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000000"/>
    </w:rPr>
  </w:style>
  <w:style w:type="character" w:customStyle="1" w:styleId="WW8Num11z0">
    <w:name w:val="WW8Num11z0"/>
    <w:rPr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7">
    <w:name w:val="Domyślna czcionka akapitu7"/>
  </w:style>
  <w:style w:type="character" w:customStyle="1" w:styleId="WW8Num8z1">
    <w:name w:val="WW8Num8z1"/>
    <w:rPr>
      <w:color w:val="00000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8Num7z1">
    <w:name w:val="WW8Num7z1"/>
    <w:rPr>
      <w:b w:val="0"/>
      <w:i w:val="0"/>
      <w:sz w:val="24"/>
      <w:szCs w:val="24"/>
    </w:rPr>
  </w:style>
  <w:style w:type="character" w:customStyle="1" w:styleId="Domylnaczcionkaakapitu2">
    <w:name w:val="Domyślna czcionka akapitu2"/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18z1">
    <w:name w:val="WW8Num18z1"/>
    <w:rPr>
      <w:rFonts w:ascii="Times New Roman" w:eastAsia="Times New Roman" w:hAnsi="Times New Roman" w:cs="Times New Roman"/>
    </w:rPr>
  </w:style>
  <w:style w:type="character" w:customStyle="1" w:styleId="WW8Num21z1">
    <w:name w:val="WW8Num21z1"/>
    <w:rPr>
      <w:rFonts w:ascii="Times New Roman" w:eastAsia="Times New Roman" w:hAnsi="Times New Roman" w:cs="Times New Roman"/>
    </w:rPr>
  </w:style>
  <w:style w:type="character" w:customStyle="1" w:styleId="WW8Num22z0">
    <w:name w:val="WW8Num22z0"/>
    <w:rPr>
      <w:rFonts w:ascii="Garamond" w:eastAsia="Times New Roman" w:hAnsi="Garamond" w:cs="Times New Roman"/>
      <w:b w:val="0"/>
      <w:color w:val="000000"/>
      <w:sz w:val="26"/>
    </w:rPr>
  </w:style>
  <w:style w:type="character" w:customStyle="1" w:styleId="WW8Num25z0">
    <w:name w:val="WW8Num25z0"/>
    <w:rPr>
      <w:b w:val="0"/>
      <w:i w:val="0"/>
    </w:rPr>
  </w:style>
  <w:style w:type="character" w:customStyle="1" w:styleId="WW8Num27z0">
    <w:name w:val="WW8Num27z0"/>
    <w:rPr>
      <w:rFonts w:ascii="Garamond" w:hAnsi="Garamond" w:cs="Garamond"/>
      <w:b w:val="0"/>
      <w:i w:val="0"/>
      <w:sz w:val="24"/>
      <w:szCs w:val="24"/>
    </w:rPr>
  </w:style>
  <w:style w:type="character" w:customStyle="1" w:styleId="WW8Num28z0">
    <w:name w:val="WW8Num28z0"/>
    <w:rPr>
      <w:color w:val="00000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3"/>
  </w:style>
  <w:style w:type="character" w:customStyle="1" w:styleId="TematkomentarzaZnak">
    <w:name w:val="Temat komentarza Znak"/>
    <w:rPr>
      <w:b/>
      <w:bCs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basedOn w:val="Domylnaczcionkaakapitu4"/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basedOn w:val="Domylnaczcionkaakapitu5"/>
  </w:style>
  <w:style w:type="character" w:customStyle="1" w:styleId="Znakinumeracji">
    <w:name w:val="Znaki numeracji"/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character" w:styleId="Odwoaniedokomentarza">
    <w:name w:val="annotation reference"/>
    <w:unhideWhenUsed/>
    <w:rsid w:val="00FE1CFF"/>
    <w:rPr>
      <w:sz w:val="16"/>
      <w:szCs w:val="16"/>
    </w:rPr>
  </w:style>
  <w:style w:type="paragraph" w:styleId="Tekstkomentarza">
    <w:name w:val="annotation text"/>
    <w:basedOn w:val="Normalny"/>
    <w:link w:val="TekstkomentarzaZnak3"/>
    <w:unhideWhenUsed/>
    <w:rsid w:val="00FE1CFF"/>
    <w:rPr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FE1CFF"/>
    <w:rPr>
      <w:lang w:eastAsia="ar-SA"/>
    </w:rPr>
  </w:style>
  <w:style w:type="character" w:customStyle="1" w:styleId="Nagwek2Znak">
    <w:name w:val="Nagłówek 2 Znak"/>
    <w:link w:val="Nagwek2"/>
    <w:uiPriority w:val="9"/>
    <w:semiHidden/>
    <w:rsid w:val="00D22CD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Kolorowalistaakcent11">
    <w:name w:val="Kolorowa lista — akcent 11"/>
    <w:basedOn w:val="Normalny"/>
    <w:uiPriority w:val="34"/>
    <w:qFormat/>
    <w:rsid w:val="00D22CDC"/>
    <w:pPr>
      <w:suppressAutoHyphens w:val="0"/>
      <w:spacing w:after="200" w:line="276" w:lineRule="auto"/>
      <w:ind w:left="708"/>
    </w:pPr>
    <w:rPr>
      <w:rFonts w:ascii="Arial Narrow" w:eastAsia="Calibri" w:hAnsi="Arial Narrow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D22CDC"/>
    <w:pPr>
      <w:suppressAutoHyphens w:val="0"/>
      <w:ind w:left="720"/>
      <w:contextualSpacing/>
    </w:pPr>
    <w:rPr>
      <w:lang w:eastAsia="pl-PL"/>
    </w:rPr>
  </w:style>
  <w:style w:type="paragraph" w:customStyle="1" w:styleId="Bezodstpw1">
    <w:name w:val="Bez odstępów1"/>
    <w:rsid w:val="00D22CDC"/>
    <w:rPr>
      <w:sz w:val="24"/>
      <w:szCs w:val="24"/>
    </w:rPr>
  </w:style>
  <w:style w:type="paragraph" w:customStyle="1" w:styleId="justify">
    <w:name w:val="justify"/>
    <w:rsid w:val="00F45ED5"/>
    <w:pPr>
      <w:spacing w:line="276" w:lineRule="auto"/>
      <w:jc w:val="both"/>
    </w:pPr>
    <w:rPr>
      <w:rFonts w:ascii="Arial Narrow" w:eastAsia="Arial Narrow" w:hAnsi="Arial Narrow" w:cs="Arial Narrow"/>
      <w:sz w:val="22"/>
      <w:szCs w:val="22"/>
    </w:rPr>
  </w:style>
  <w:style w:type="character" w:customStyle="1" w:styleId="TekstpodstawowyZnak">
    <w:name w:val="Tekst podstawowy Znak"/>
    <w:link w:val="Tekstpodstawowy"/>
    <w:rsid w:val="00D8034E"/>
    <w:rPr>
      <w:sz w:val="24"/>
      <w:lang w:eastAsia="ar-SA"/>
    </w:rPr>
  </w:style>
  <w:style w:type="paragraph" w:customStyle="1" w:styleId="p">
    <w:name w:val="p"/>
    <w:rsid w:val="004424CE"/>
    <w:pPr>
      <w:spacing w:line="276" w:lineRule="auto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03460E"/>
    <w:rPr>
      <w:b/>
    </w:rPr>
  </w:style>
  <w:style w:type="paragraph" w:styleId="Tekstpodstawowy3">
    <w:name w:val="Body Text 3"/>
    <w:basedOn w:val="Normalny"/>
    <w:link w:val="Tekstpodstawowy3Znak"/>
    <w:uiPriority w:val="99"/>
    <w:unhideWhenUsed/>
    <w:rsid w:val="0094620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94620C"/>
    <w:rPr>
      <w:sz w:val="16"/>
      <w:szCs w:val="16"/>
      <w:lang w:eastAsia="ar-SA"/>
    </w:rPr>
  </w:style>
  <w:style w:type="character" w:styleId="Hipercze">
    <w:name w:val="Hyperlink"/>
    <w:uiPriority w:val="99"/>
    <w:unhideWhenUsed/>
    <w:rsid w:val="001B016D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617CF"/>
    <w:pPr>
      <w:suppressAutoHyphens w:val="0"/>
      <w:ind w:left="720"/>
      <w:contextualSpacing/>
    </w:pPr>
    <w:rPr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2590"/>
    <w:rPr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56142F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A119B"/>
    <w:rPr>
      <w:color w:val="605E5C"/>
      <w:shd w:val="clear" w:color="auto" w:fill="E1DFDD"/>
    </w:rPr>
  </w:style>
  <w:style w:type="character" w:customStyle="1" w:styleId="normaltextrun">
    <w:name w:val="normaltextrun"/>
    <w:rsid w:val="00B74961"/>
  </w:style>
  <w:style w:type="character" w:customStyle="1" w:styleId="fontstyle01">
    <w:name w:val="fontstyle01"/>
    <w:basedOn w:val="Domylnaczcionkaakapitu"/>
    <w:rsid w:val="005A663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ndyra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1D0E2-C8D9-4609-917D-277CED15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2899</Words>
  <Characters>17398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…</vt:lpstr>
    </vt:vector>
  </TitlesOfParts>
  <Company>UAM</Company>
  <LinksUpToDate>false</LinksUpToDate>
  <CharactersWithSpaces>20257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…</dc:title>
  <dc:creator>ZZO</dc:creator>
  <cp:lastModifiedBy>Aleksandra Siemińska-Lińska</cp:lastModifiedBy>
  <cp:revision>2</cp:revision>
  <cp:lastPrinted>2018-02-22T12:33:00Z</cp:lastPrinted>
  <dcterms:created xsi:type="dcterms:W3CDTF">2020-05-07T09:35:00Z</dcterms:created>
  <dcterms:modified xsi:type="dcterms:W3CDTF">2020-05-07T09:35:00Z</dcterms:modified>
</cp:coreProperties>
</file>