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A24127">
        <w:rPr>
          <w:b/>
        </w:rPr>
        <w:t>ZP/DK-09</w:t>
      </w:r>
      <w:r w:rsidR="00B17208" w:rsidRPr="00B17208">
        <w:rPr>
          <w:b/>
        </w:rPr>
        <w:t>/20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B17208" w:rsidRPr="00B17208">
        <w:rPr>
          <w:b/>
        </w:rPr>
        <w:t>Dostawa sprzętu komputerowego i oprogramowania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r w:rsidRPr="000C46D4">
        <w:rPr>
          <w:b/>
        </w:rPr>
        <w:lastRenderedPageBreak/>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6E4436">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440" w:rsidRDefault="009A7440" w:rsidP="00A11516">
      <w:r>
        <w:separator/>
      </w:r>
    </w:p>
  </w:endnote>
  <w:endnote w:type="continuationSeparator" w:id="0">
    <w:p w:rsidR="009A7440" w:rsidRDefault="009A744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440" w:rsidRDefault="009A7440" w:rsidP="00A11516">
      <w:r>
        <w:separator/>
      </w:r>
    </w:p>
  </w:footnote>
  <w:footnote w:type="continuationSeparator" w:id="0">
    <w:p w:rsidR="009A7440" w:rsidRDefault="009A744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A6A"/>
    <w:rsid w:val="00025980"/>
    <w:rsid w:val="000350A7"/>
    <w:rsid w:val="0008790F"/>
    <w:rsid w:val="000C46D4"/>
    <w:rsid w:val="000E22F3"/>
    <w:rsid w:val="00102B6F"/>
    <w:rsid w:val="00142819"/>
    <w:rsid w:val="001B04C4"/>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F6A85"/>
    <w:rsid w:val="006221F8"/>
    <w:rsid w:val="00693CB8"/>
    <w:rsid w:val="006C4D63"/>
    <w:rsid w:val="006E4436"/>
    <w:rsid w:val="00750927"/>
    <w:rsid w:val="0078603E"/>
    <w:rsid w:val="007A5850"/>
    <w:rsid w:val="007F3CEF"/>
    <w:rsid w:val="00874DC2"/>
    <w:rsid w:val="008F581C"/>
    <w:rsid w:val="00974326"/>
    <w:rsid w:val="009A4D2C"/>
    <w:rsid w:val="009A680C"/>
    <w:rsid w:val="009A7440"/>
    <w:rsid w:val="009B0E2D"/>
    <w:rsid w:val="00A11516"/>
    <w:rsid w:val="00A24127"/>
    <w:rsid w:val="00A37269"/>
    <w:rsid w:val="00A46870"/>
    <w:rsid w:val="00A56C05"/>
    <w:rsid w:val="00A80BDC"/>
    <w:rsid w:val="00A86522"/>
    <w:rsid w:val="00B17208"/>
    <w:rsid w:val="00B302B7"/>
    <w:rsid w:val="00B6428C"/>
    <w:rsid w:val="00B66EF7"/>
    <w:rsid w:val="00B736E1"/>
    <w:rsid w:val="00B82EF4"/>
    <w:rsid w:val="00B9390E"/>
    <w:rsid w:val="00C05A6A"/>
    <w:rsid w:val="00C5118D"/>
    <w:rsid w:val="00D12B77"/>
    <w:rsid w:val="00D322D3"/>
    <w:rsid w:val="00D46856"/>
    <w:rsid w:val="00D93D3E"/>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EF573"/>
  <w15:chartTrackingRefBased/>
  <w15:docId w15:val="{1053F62A-5810-44E4-96A7-37FB8902B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4</Pages>
  <Words>1772</Words>
  <Characters>10637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3</cp:revision>
  <cp:lastPrinted>2018-08-22T12:29:00Z</cp:lastPrinted>
  <dcterms:created xsi:type="dcterms:W3CDTF">2020-05-08T09:04:00Z</dcterms:created>
  <dcterms:modified xsi:type="dcterms:W3CDTF">2020-05-11T06:17:00Z</dcterms:modified>
</cp:coreProperties>
</file>