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027021BC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SIWZ.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B130AA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74943117" w14:textId="4DFD7740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r w:rsidR="00AA3878" w:rsidRPr="002E2CF0">
        <w:rPr>
          <w:rFonts w:ascii="Verdana" w:hAnsi="Verdana" w:cs="Verdana"/>
          <w:sz w:val="18"/>
          <w:szCs w:val="18"/>
        </w:rPr>
        <w:t>Kc-zp</w:t>
      </w:r>
      <w:r w:rsidR="005A74C9">
        <w:rPr>
          <w:rFonts w:ascii="Verdana" w:hAnsi="Verdana" w:cs="Verdana"/>
          <w:sz w:val="18"/>
          <w:szCs w:val="18"/>
        </w:rPr>
        <w:t>.272-177</w:t>
      </w:r>
      <w:r w:rsidRPr="002E2CF0">
        <w:rPr>
          <w:rFonts w:ascii="Verdana" w:hAnsi="Verdana" w:cs="Verdana"/>
          <w:sz w:val="18"/>
          <w:szCs w:val="18"/>
        </w:rPr>
        <w:t>/</w:t>
      </w:r>
      <w:r w:rsidR="005A74C9">
        <w:rPr>
          <w:rFonts w:ascii="Verdana" w:hAnsi="Verdana" w:cs="Verdana"/>
          <w:sz w:val="18"/>
          <w:szCs w:val="18"/>
        </w:rPr>
        <w:t>20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665DE36D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16DBB7FC">
        <w:rPr>
          <w:rFonts w:ascii="Verdana" w:hAnsi="Verdana" w:cs="Verdana"/>
          <w:sz w:val="18"/>
          <w:szCs w:val="18"/>
        </w:rPr>
        <w:t>Przedmiotem umowy jest</w:t>
      </w:r>
      <w:r w:rsidR="7BA801D5" w:rsidRPr="16DBB7FC">
        <w:rPr>
          <w:rFonts w:ascii="Verdana" w:hAnsi="Verdana" w:cs="Verdana"/>
          <w:sz w:val="18"/>
          <w:szCs w:val="18"/>
        </w:rPr>
        <w:t>:</w:t>
      </w:r>
      <w:r w:rsidRPr="16DBB7FC">
        <w:rPr>
          <w:rFonts w:ascii="Verdana" w:hAnsi="Verdana" w:cs="Verdana"/>
          <w:sz w:val="18"/>
          <w:szCs w:val="18"/>
        </w:rPr>
        <w:t xml:space="preserve"> </w:t>
      </w:r>
      <w:r w:rsidR="6845991F" w:rsidRPr="16DBB7FC">
        <w:rPr>
          <w:rFonts w:ascii="Verdana" w:hAnsi="Verdana" w:cs="Verdana"/>
          <w:b/>
          <w:bCs/>
          <w:sz w:val="18"/>
          <w:szCs w:val="18"/>
        </w:rPr>
        <w:t xml:space="preserve">Przebudowa północnej części budynku w zakresie </w:t>
      </w:r>
      <w:r w:rsidR="7E9603C2" w:rsidRPr="16DBB7FC">
        <w:rPr>
          <w:rFonts w:ascii="Verdana" w:hAnsi="Verdana" w:cs="Verdana"/>
          <w:b/>
          <w:bCs/>
          <w:sz w:val="18"/>
          <w:szCs w:val="18"/>
        </w:rPr>
        <w:t xml:space="preserve">budowy </w:t>
      </w:r>
      <w:r w:rsidR="6845991F" w:rsidRPr="16DBB7FC">
        <w:rPr>
          <w:rFonts w:ascii="Verdana" w:hAnsi="Verdana" w:cs="Verdana"/>
          <w:b/>
          <w:bCs/>
          <w:sz w:val="18"/>
          <w:szCs w:val="18"/>
        </w:rPr>
        <w:t>instalacji wentylacji oraz dosto</w:t>
      </w:r>
      <w:r w:rsidR="31567F90" w:rsidRPr="16DBB7FC">
        <w:rPr>
          <w:rFonts w:ascii="Verdana" w:hAnsi="Verdana" w:cs="Verdana"/>
          <w:b/>
          <w:bCs/>
          <w:sz w:val="18"/>
          <w:szCs w:val="18"/>
        </w:rPr>
        <w:t>s</w:t>
      </w:r>
      <w:r w:rsidR="6845991F" w:rsidRPr="16DBB7FC">
        <w:rPr>
          <w:rFonts w:ascii="Verdana" w:hAnsi="Verdana" w:cs="Verdana"/>
          <w:b/>
          <w:bCs/>
          <w:sz w:val="18"/>
          <w:szCs w:val="18"/>
        </w:rPr>
        <w:t xml:space="preserve">owania korytarza do aktualnych przepisów ppoż. </w:t>
      </w:r>
      <w:r w:rsidR="68D9C689" w:rsidRPr="16DBB7FC">
        <w:rPr>
          <w:rFonts w:ascii="Verdana" w:hAnsi="Verdana" w:cs="Verdana"/>
          <w:b/>
          <w:bCs/>
          <w:sz w:val="18"/>
          <w:szCs w:val="18"/>
        </w:rPr>
        <w:t>o</w:t>
      </w:r>
      <w:r w:rsidR="121B2338" w:rsidRPr="16DBB7FC">
        <w:rPr>
          <w:rFonts w:ascii="Verdana" w:hAnsi="Verdana" w:cs="Verdana"/>
          <w:b/>
          <w:bCs/>
          <w:sz w:val="18"/>
          <w:szCs w:val="18"/>
        </w:rPr>
        <w:t>raz przebudowa części pomieszczeń, dachu oraz terenu dla potrzeb wydziałów w bud. D-8 A</w:t>
      </w:r>
      <w:r w:rsidR="557D8F59" w:rsidRPr="16DBB7FC">
        <w:rPr>
          <w:rFonts w:ascii="Verdana" w:hAnsi="Verdana" w:cs="Verdana"/>
          <w:b/>
          <w:bCs/>
          <w:sz w:val="18"/>
          <w:szCs w:val="18"/>
        </w:rPr>
        <w:t>GH w Krakowie</w:t>
      </w:r>
      <w:r w:rsidR="557D8F59" w:rsidRPr="16DBB7FC">
        <w:rPr>
          <w:rFonts w:ascii="Verdana" w:hAnsi="Verdana" w:cs="Verdana"/>
          <w:sz w:val="18"/>
          <w:szCs w:val="18"/>
        </w:rPr>
        <w:t>.</w:t>
      </w:r>
      <w:r w:rsidR="121B2338" w:rsidRPr="16DBB7FC">
        <w:rPr>
          <w:rFonts w:ascii="Verdana" w:hAnsi="Verdana" w:cs="Verdana"/>
          <w:sz w:val="18"/>
          <w:szCs w:val="18"/>
        </w:rPr>
        <w:t xml:space="preserve">                                  </w:t>
      </w:r>
      <w:r w:rsidRPr="16DBB7FC">
        <w:rPr>
          <w:rFonts w:ascii="Verdana" w:hAnsi="Verdana" w:cs="Verdana"/>
          <w:sz w:val="18"/>
          <w:szCs w:val="18"/>
        </w:rPr>
        <w:t xml:space="preserve">(zwanej dalej Umową)  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E49CBF8" w14:textId="77777777" w:rsidR="000866B5" w:rsidRPr="000866B5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001768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istotnych warunków zamówienia, oferta przetargowa Wykonawcy wraz z kosztorysem ofertowym, stanowiące integralną część Umowy.</w:t>
      </w:r>
      <w:r w:rsidR="000866B5">
        <w:rPr>
          <w:rFonts w:ascii="Verdana" w:hAnsi="Verdana"/>
          <w:sz w:val="18"/>
          <w:szCs w:val="18"/>
        </w:rPr>
        <w:t xml:space="preserve"> </w:t>
      </w:r>
    </w:p>
    <w:p w14:paraId="14C32E96" w14:textId="77777777" w:rsidR="0097361C" w:rsidRPr="00001768" w:rsidRDefault="0097361C" w:rsidP="00B130AA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Wykonawca oświadcza, że zapoznał się z terenem budowy oraz terenem otaczającym teren budowy</w:t>
      </w:r>
      <w:r w:rsidRPr="00001768">
        <w:rPr>
          <w:rFonts w:ascii="Verdana" w:hAnsi="Verdana"/>
          <w:sz w:val="18"/>
          <w:szCs w:val="18"/>
        </w:rPr>
        <w:t xml:space="preserve"> i </w:t>
      </w:r>
      <w:r w:rsidRPr="00001768">
        <w:rPr>
          <w:rFonts w:ascii="Verdana" w:hAnsi="Verdana" w:cs="Verdana"/>
          <w:sz w:val="18"/>
          <w:szCs w:val="18"/>
        </w:rPr>
        <w:t>otrzymał od Zamawiającego wszelkie niezbędne dane</w:t>
      </w:r>
      <w:r w:rsidR="00CB2408" w:rsidRPr="00001768">
        <w:rPr>
          <w:rFonts w:ascii="Verdana" w:hAnsi="Verdana" w:cs="Verdana"/>
          <w:sz w:val="18"/>
          <w:szCs w:val="18"/>
        </w:rPr>
        <w:t>, mogące mieć wpływ na ryzyko i </w:t>
      </w:r>
      <w:r w:rsidRPr="00001768">
        <w:rPr>
          <w:rFonts w:ascii="Verdana" w:hAnsi="Verdana" w:cs="Verdana"/>
          <w:sz w:val="18"/>
          <w:szCs w:val="18"/>
        </w:rPr>
        <w:t xml:space="preserve">okoliczności realizacji przedmiotu </w:t>
      </w:r>
      <w:r w:rsidR="008F0F2A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mowy. Wykonawca ośw</w:t>
      </w:r>
      <w:r w:rsidR="00CB2408" w:rsidRPr="00001768">
        <w:rPr>
          <w:rFonts w:ascii="Verdana" w:hAnsi="Verdana" w:cs="Verdana"/>
          <w:sz w:val="18"/>
          <w:szCs w:val="18"/>
        </w:rPr>
        <w:t>iadcza także, że zapoznał się z </w:t>
      </w:r>
      <w:r w:rsidRPr="00001768">
        <w:rPr>
          <w:rFonts w:ascii="Verdana" w:hAnsi="Verdana" w:cs="Verdana"/>
          <w:sz w:val="18"/>
          <w:szCs w:val="18"/>
        </w:rPr>
        <w:t>dokumentacją projektową oraz procedurami budowlano-jakościowymi i nie wnosi żadnych zastrzeżeń. Wszelkie zastrzeżenia Wykonawcy dotyczące</w:t>
      </w:r>
      <w:r w:rsidR="00CB2408" w:rsidRPr="00001768">
        <w:rPr>
          <w:rFonts w:ascii="Verdana" w:hAnsi="Verdana" w:cs="Verdana"/>
          <w:sz w:val="18"/>
          <w:szCs w:val="18"/>
        </w:rPr>
        <w:t xml:space="preserve"> terenu budowy, prawidłowości i </w:t>
      </w:r>
      <w:r w:rsidRPr="00001768">
        <w:rPr>
          <w:rFonts w:ascii="Verdana" w:hAnsi="Verdana" w:cs="Verdana"/>
          <w:sz w:val="18"/>
          <w:szCs w:val="18"/>
        </w:rPr>
        <w:t xml:space="preserve">kompletności dokumentacji projektowej otrzymanej od Zamawiającego zgłoszone po terminie zawarcia Umowy nie mogą stanowić podstawy do dochodzenia jakichkolwiek roszczeń od Zamawiającego oraz </w:t>
      </w:r>
      <w:r w:rsidRPr="00001768">
        <w:rPr>
          <w:rFonts w:ascii="Verdana" w:hAnsi="Verdana"/>
          <w:sz w:val="18"/>
          <w:szCs w:val="18"/>
        </w:rPr>
        <w:t>wnioskowania przez Wykonawcę o przesunięcie terminu realiz</w:t>
      </w:r>
      <w:r w:rsidR="00CB2408" w:rsidRPr="00001768">
        <w:rPr>
          <w:rFonts w:ascii="Verdana" w:hAnsi="Verdana"/>
          <w:sz w:val="18"/>
          <w:szCs w:val="18"/>
        </w:rPr>
        <w:t xml:space="preserve">acji </w:t>
      </w:r>
      <w:r w:rsidR="000C4392" w:rsidRPr="00001768">
        <w:rPr>
          <w:rFonts w:ascii="Verdana" w:hAnsi="Verdana"/>
          <w:sz w:val="18"/>
          <w:szCs w:val="18"/>
        </w:rPr>
        <w:t>U</w:t>
      </w:r>
      <w:r w:rsidR="00CB2408" w:rsidRPr="00001768">
        <w:rPr>
          <w:rFonts w:ascii="Verdana" w:hAnsi="Verdana"/>
          <w:sz w:val="18"/>
          <w:szCs w:val="18"/>
        </w:rPr>
        <w:t>mowy, z </w:t>
      </w:r>
      <w:r w:rsidR="00C90E9B" w:rsidRPr="00001768">
        <w:rPr>
          <w:rFonts w:ascii="Verdana" w:hAnsi="Verdana"/>
          <w:sz w:val="18"/>
          <w:szCs w:val="18"/>
        </w:rPr>
        <w:t xml:space="preserve">zastrzeżeniem </w:t>
      </w:r>
      <w:r w:rsidR="006147FC">
        <w:rPr>
          <w:rFonts w:ascii="Verdana" w:hAnsi="Verdana"/>
          <w:sz w:val="18"/>
          <w:szCs w:val="18"/>
        </w:rPr>
        <w:t>§</w:t>
      </w:r>
      <w:r w:rsidR="00905D1A" w:rsidRPr="00001768">
        <w:rPr>
          <w:rFonts w:ascii="Verdana" w:hAnsi="Verdana"/>
          <w:sz w:val="18"/>
          <w:szCs w:val="18"/>
        </w:rPr>
        <w:t>17 ust. 3 pkt 2</w:t>
      </w:r>
      <w:r w:rsidRPr="00001768">
        <w:rPr>
          <w:rFonts w:ascii="Verdana" w:hAnsi="Verdana"/>
          <w:sz w:val="18"/>
          <w:szCs w:val="18"/>
        </w:rPr>
        <w:t>)</w:t>
      </w:r>
      <w:r w:rsidR="00905D1A" w:rsidRPr="00001768">
        <w:rPr>
          <w:rFonts w:ascii="Verdana" w:hAnsi="Verdana"/>
          <w:sz w:val="18"/>
          <w:szCs w:val="18"/>
        </w:rPr>
        <w:t>.</w:t>
      </w:r>
    </w:p>
    <w:p w14:paraId="5A39BBE3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ab/>
      </w:r>
    </w:p>
    <w:p w14:paraId="41C8F396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F950B2C" w14:textId="77777777" w:rsidR="0097361C" w:rsidRPr="00752668" w:rsidRDefault="0097361C" w:rsidP="00B130AA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Termin wykonania</w:t>
      </w:r>
      <w:r w:rsidRPr="00752668">
        <w:rPr>
          <w:rFonts w:ascii="Verdana" w:hAnsi="Verdana"/>
          <w:sz w:val="18"/>
          <w:szCs w:val="18"/>
        </w:rPr>
        <w:t xml:space="preserve"> całości</w:t>
      </w:r>
      <w:r w:rsidRPr="00752668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2668">
        <w:rPr>
          <w:rFonts w:ascii="Verdana" w:hAnsi="Verdana" w:cs="Verdana"/>
          <w:sz w:val="18"/>
          <w:szCs w:val="18"/>
        </w:rPr>
        <w:t>U</w:t>
      </w:r>
      <w:r w:rsidRPr="00752668">
        <w:rPr>
          <w:rFonts w:ascii="Verdana" w:hAnsi="Verdana" w:cs="Verdana"/>
          <w:sz w:val="18"/>
          <w:szCs w:val="18"/>
        </w:rPr>
        <w:t>mowy ustala się do dnia: …………………</w:t>
      </w:r>
      <w:r w:rsidR="004E2C6A" w:rsidRPr="00752668">
        <w:rPr>
          <w:rFonts w:ascii="Verdana" w:hAnsi="Verdana" w:cs="Verdana"/>
          <w:sz w:val="18"/>
          <w:szCs w:val="18"/>
        </w:rPr>
        <w:t>…</w:t>
      </w:r>
      <w:r w:rsidRPr="00752668">
        <w:rPr>
          <w:rFonts w:ascii="Verdana" w:hAnsi="Verdana" w:cs="Verdana"/>
          <w:sz w:val="18"/>
          <w:szCs w:val="18"/>
        </w:rPr>
        <w:t>.</w:t>
      </w:r>
    </w:p>
    <w:p w14:paraId="6B8C26C4" w14:textId="77777777" w:rsidR="0097361C" w:rsidRPr="00752668" w:rsidRDefault="00AE1E47" w:rsidP="00AE1E47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</w:t>
      </w:r>
      <w:r w:rsidR="0097361C" w:rsidRPr="00752668">
        <w:rPr>
          <w:rFonts w:ascii="Verdana" w:hAnsi="Verdana"/>
          <w:sz w:val="18"/>
          <w:szCs w:val="18"/>
        </w:rPr>
        <w:t>.</w:t>
      </w:r>
    </w:p>
    <w:p w14:paraId="1B83164B" w14:textId="77777777" w:rsidR="0097361C" w:rsidRPr="002E2CF0" w:rsidRDefault="0097361C" w:rsidP="16DBB7F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color w:val="000000" w:themeColor="text1"/>
          <w:sz w:val="18"/>
          <w:szCs w:val="18"/>
        </w:rPr>
      </w:pPr>
      <w:r w:rsidRPr="16DBB7FC">
        <w:rPr>
          <w:rFonts w:ascii="Verdana" w:hAnsi="Verdana"/>
          <w:sz w:val="18"/>
          <w:szCs w:val="18"/>
        </w:rPr>
        <w:t>Szczegółowy harmonogram rzeczowo-finansowy realizacji robót</w:t>
      </w:r>
      <w:r w:rsidR="00DE13E4" w:rsidRPr="16DBB7FC">
        <w:rPr>
          <w:rFonts w:ascii="Verdana" w:hAnsi="Verdana"/>
          <w:sz w:val="18"/>
          <w:szCs w:val="18"/>
        </w:rPr>
        <w:t xml:space="preserve"> </w:t>
      </w:r>
      <w:r w:rsidR="00DE13E4" w:rsidRPr="16DBB7FC">
        <w:rPr>
          <w:rFonts w:ascii="Verdana" w:hAnsi="Verdana"/>
          <w:b/>
          <w:bCs/>
          <w:sz w:val="18"/>
          <w:szCs w:val="18"/>
        </w:rPr>
        <w:t xml:space="preserve">(zwany dalej </w:t>
      </w:r>
      <w:r w:rsidR="008F0F2A" w:rsidRPr="16DBB7FC">
        <w:rPr>
          <w:rFonts w:ascii="Verdana" w:hAnsi="Verdana"/>
          <w:b/>
          <w:bCs/>
          <w:sz w:val="18"/>
          <w:szCs w:val="18"/>
        </w:rPr>
        <w:t>H</w:t>
      </w:r>
      <w:r w:rsidR="00DE13E4" w:rsidRPr="16DBB7FC">
        <w:rPr>
          <w:rFonts w:ascii="Verdana" w:hAnsi="Verdana"/>
          <w:b/>
          <w:bCs/>
          <w:sz w:val="18"/>
          <w:szCs w:val="18"/>
        </w:rPr>
        <w:t>armonogramem)</w:t>
      </w:r>
      <w:r w:rsidR="00FD3025" w:rsidRPr="16DBB7FC">
        <w:rPr>
          <w:rFonts w:ascii="Verdana" w:hAnsi="Verdana"/>
          <w:sz w:val="18"/>
          <w:szCs w:val="18"/>
        </w:rPr>
        <w:t>,</w:t>
      </w:r>
      <w:r w:rsidRPr="16DBB7FC">
        <w:rPr>
          <w:rFonts w:ascii="Verdana" w:hAnsi="Verdana"/>
          <w:sz w:val="18"/>
          <w:szCs w:val="18"/>
        </w:rPr>
        <w:t xml:space="preserve"> </w:t>
      </w:r>
      <w:r w:rsidR="00FD3025" w:rsidRPr="16DBB7FC">
        <w:rPr>
          <w:rFonts w:ascii="Verdana" w:hAnsi="Verdana"/>
          <w:sz w:val="18"/>
          <w:szCs w:val="18"/>
        </w:rPr>
        <w:t xml:space="preserve">uzgodniony z Zamawiającym, </w:t>
      </w:r>
      <w:r w:rsidRPr="16DBB7FC">
        <w:rPr>
          <w:rFonts w:ascii="Verdana" w:hAnsi="Verdana"/>
          <w:sz w:val="18"/>
          <w:szCs w:val="18"/>
        </w:rPr>
        <w:t>stanowi załącznik nr …</w:t>
      </w:r>
      <w:r w:rsidR="008F0F2A" w:rsidRPr="16DBB7FC">
        <w:rPr>
          <w:rFonts w:ascii="Verdana" w:hAnsi="Verdana"/>
          <w:sz w:val="18"/>
          <w:szCs w:val="18"/>
        </w:rPr>
        <w:t>…</w:t>
      </w:r>
      <w:r w:rsidR="00DE13E4" w:rsidRPr="16DBB7FC">
        <w:rPr>
          <w:rFonts w:ascii="Verdana" w:hAnsi="Verdana"/>
          <w:sz w:val="18"/>
          <w:szCs w:val="18"/>
        </w:rPr>
        <w:t>…</w:t>
      </w:r>
      <w:r w:rsidRPr="16DBB7FC">
        <w:rPr>
          <w:rFonts w:ascii="Verdana" w:hAnsi="Verdana"/>
          <w:sz w:val="18"/>
          <w:szCs w:val="18"/>
        </w:rPr>
        <w:t xml:space="preserve"> do niniejszej Umowy.</w:t>
      </w:r>
    </w:p>
    <w:p w14:paraId="72A3D3EC" w14:textId="77777777" w:rsidR="000A3637" w:rsidRDefault="000A3637" w:rsidP="16DBB7FC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color w:val="2E74B5" w:themeColor="accent1" w:themeShade="BF"/>
          <w:sz w:val="18"/>
          <w:szCs w:val="18"/>
        </w:rPr>
      </w:pPr>
    </w:p>
    <w:p w14:paraId="0D0B940D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B130AA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E27B00A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60061E4C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B130AA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77777777"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CD30BDD" w14:textId="77777777"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sporządzonego na podstawie „Wytycznych do prowadzenia prac niebezpiecznych pożarowo na AGH”;</w:t>
      </w:r>
    </w:p>
    <w:p w14:paraId="55FF56E5" w14:textId="77777777"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uzgodnionego z Zamawiającym Harmonogramu;</w:t>
      </w:r>
    </w:p>
    <w:p w14:paraId="3F7C897F" w14:textId="77777777" w:rsidR="004720E2" w:rsidRPr="002E2CF0" w:rsidRDefault="004720E2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pozostałych dokumentów formalno-prawnych ujętych w specyfikacji istotnych warunków zamówienia.</w:t>
      </w:r>
    </w:p>
    <w:p w14:paraId="473C9D60" w14:textId="77777777" w:rsidR="0097361C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Uzyskanie wszystkich</w:t>
      </w:r>
      <w:r w:rsidR="00422BC1" w:rsidRPr="002E2CF0">
        <w:rPr>
          <w:rFonts w:ascii="Verdana" w:hAnsi="Verdana"/>
          <w:sz w:val="18"/>
          <w:szCs w:val="18"/>
        </w:rPr>
        <w:t xml:space="preserve"> decyzji,</w:t>
      </w:r>
      <w:r w:rsidR="0097361C" w:rsidRPr="002E2CF0">
        <w:rPr>
          <w:rFonts w:ascii="Verdana" w:hAnsi="Verdana"/>
          <w:sz w:val="18"/>
          <w:szCs w:val="18"/>
        </w:rPr>
        <w:t xml:space="preserve"> uzgodnień, pozwoleń, </w:t>
      </w:r>
      <w:r w:rsidR="00422BC1" w:rsidRPr="002E2C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2E2CF0">
        <w:rPr>
          <w:rFonts w:ascii="Verdana" w:hAnsi="Verdana"/>
          <w:sz w:val="18"/>
          <w:szCs w:val="18"/>
        </w:rPr>
        <w:t>U</w:t>
      </w:r>
      <w:r w:rsidR="00422BC1" w:rsidRPr="002E2CF0">
        <w:rPr>
          <w:rFonts w:ascii="Verdana" w:hAnsi="Verdana"/>
          <w:sz w:val="18"/>
          <w:szCs w:val="18"/>
        </w:rPr>
        <w:t>mowy</w:t>
      </w:r>
      <w:r w:rsidR="0097361C" w:rsidRPr="002E2CF0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5EDF5BF4"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16DBB7FC">
        <w:rPr>
          <w:rFonts w:ascii="Verdana" w:hAnsi="Verdana"/>
          <w:sz w:val="18"/>
          <w:szCs w:val="18"/>
        </w:rPr>
        <w:t>Prowadzenie dziennika budowy będącego do</w:t>
      </w:r>
      <w:r w:rsidR="00D2087F" w:rsidRPr="16DBB7FC">
        <w:rPr>
          <w:rFonts w:ascii="Verdana" w:hAnsi="Verdana"/>
          <w:sz w:val="18"/>
          <w:szCs w:val="18"/>
        </w:rPr>
        <w:t>kumentacją robót realizowanych.</w:t>
      </w:r>
    </w:p>
    <w:p w14:paraId="21CA9874" w14:textId="76959127"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16DBB7FC">
        <w:rPr>
          <w:rFonts w:ascii="Verdana" w:hAnsi="Verdana" w:cs="Verdana"/>
          <w:sz w:val="18"/>
          <w:szCs w:val="18"/>
        </w:rPr>
        <w:t>Zgłoszeni</w:t>
      </w:r>
      <w:r w:rsidRPr="16DBB7FC">
        <w:rPr>
          <w:rFonts w:ascii="Verdana" w:hAnsi="Verdana"/>
          <w:sz w:val="18"/>
          <w:szCs w:val="18"/>
        </w:rPr>
        <w:t>e</w:t>
      </w:r>
      <w:r w:rsidRPr="16DBB7FC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14:paraId="168A928D" w14:textId="77777777"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0136EA41" w:rsidR="00D2087F" w:rsidRPr="002E2CF0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16DBB7FC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32CCE0A8" w:rsidR="00D2087F" w:rsidRPr="002E2CF0" w:rsidRDefault="00DA74D3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16DBB7FC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 dziennika budowy.</w:t>
      </w:r>
    </w:p>
    <w:p w14:paraId="741B203E" w14:textId="77777777" w:rsidR="004803C8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4803C8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4803C8">
        <w:rPr>
          <w:rFonts w:ascii="Verdana" w:hAnsi="Verdana" w:cs="Verdana"/>
          <w:sz w:val="18"/>
          <w:szCs w:val="18"/>
        </w:rPr>
        <w:t>przypadku elementów nadających się do złomowania, oddania ich do wskazanego przez Zamawiającego skupu surowców wtórnych, utylizacji odpadów zgodnie z powyższą ustawą poprzedzonego spisaniem protokołu z wyszczególnieniem elementów przeznaczonych do złomowania. Potwierdzenie przyjęcia do skupu winno być wystawione na rzecz Zamawiającego</w:t>
      </w:r>
      <w:r w:rsidR="008C3924" w:rsidRPr="004803C8">
        <w:rPr>
          <w:rFonts w:ascii="Verdana" w:hAnsi="Verdana" w:cs="Verdana"/>
          <w:sz w:val="18"/>
          <w:szCs w:val="18"/>
        </w:rPr>
        <w:t xml:space="preserve">. </w:t>
      </w:r>
      <w:r w:rsidR="004803C8" w:rsidRPr="004803C8">
        <w:rPr>
          <w:rFonts w:ascii="Verdana" w:hAnsi="Verdana" w:cs="Verdana"/>
          <w:sz w:val="18"/>
          <w:szCs w:val="18"/>
        </w:rPr>
        <w:t xml:space="preserve">Wykonawca zobowiązany jest do przekazania Zamawiającemu dokumentu potwierdzającego przyjęcie złomu  w terminie do 5 dni </w:t>
      </w:r>
      <w:r w:rsidR="004D5014">
        <w:rPr>
          <w:rFonts w:ascii="Verdana" w:hAnsi="Verdana" w:cs="Verdana"/>
          <w:sz w:val="18"/>
          <w:szCs w:val="18"/>
        </w:rPr>
        <w:t xml:space="preserve">roboczych </w:t>
      </w:r>
      <w:r w:rsidR="004803C8" w:rsidRPr="004803C8">
        <w:rPr>
          <w:rFonts w:ascii="Verdana" w:hAnsi="Verdana" w:cs="Verdana"/>
          <w:sz w:val="18"/>
          <w:szCs w:val="18"/>
        </w:rPr>
        <w:t>od daty jego wystawienia</w:t>
      </w:r>
      <w:r w:rsidR="004803C8">
        <w:rPr>
          <w:rFonts w:ascii="Verdana" w:hAnsi="Verdana" w:cs="Verdana"/>
          <w:sz w:val="18"/>
          <w:szCs w:val="18"/>
        </w:rPr>
        <w:t>.</w:t>
      </w:r>
      <w:r w:rsidR="004803C8" w:rsidRPr="004803C8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4803C8" w:rsidRDefault="0097361C" w:rsidP="004803C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803C8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77777777" w:rsid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6D13AF87" w:rsidR="00D2087F" w:rsidRPr="00D2087F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16DBB7FC">
        <w:rPr>
          <w:rFonts w:ascii="Verdana" w:hAnsi="Verdana" w:cs="Verdana"/>
          <w:sz w:val="18"/>
          <w:szCs w:val="18"/>
        </w:rPr>
        <w:t>procedur zgłoszeniowych o</w:t>
      </w:r>
      <w:r w:rsidR="0088483C" w:rsidRPr="16DBB7FC">
        <w:rPr>
          <w:rFonts w:ascii="Verdana" w:hAnsi="Verdana" w:cs="Verdana"/>
          <w:sz w:val="18"/>
          <w:szCs w:val="18"/>
        </w:rPr>
        <w:t>raz decyzji administracyjnych w j</w:t>
      </w:r>
      <w:r w:rsidRPr="16DBB7FC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budowlanego);</w:t>
      </w:r>
    </w:p>
    <w:p w14:paraId="56A6754D" w14:textId="77777777" w:rsidR="00D2087F" w:rsidRPr="00D2087F" w:rsidRDefault="00CB0BCB" w:rsidP="00B130AA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7E77789B" w14:textId="77777777" w:rsidR="00D2087F" w:rsidRPr="00D2087F" w:rsidRDefault="0097361C" w:rsidP="00B130AA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017A16">
        <w:rPr>
          <w:rFonts w:ascii="Verdana" w:hAnsi="Verdana" w:cs="Verdana"/>
          <w:sz w:val="18"/>
          <w:szCs w:val="18"/>
        </w:rPr>
        <w:t>sytuacji</w:t>
      </w:r>
      <w:r w:rsidR="00D2087F" w:rsidRPr="00D2087F">
        <w:rPr>
          <w:rFonts w:ascii="Verdana" w:hAnsi="Verdana" w:cs="Verdana"/>
          <w:sz w:val="18"/>
          <w:szCs w:val="18"/>
        </w:rPr>
        <w:t xml:space="preserve">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5B2A13" w:rsidRDefault="005B2A13" w:rsidP="005B2A13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F93D3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2BDAAD6F" w14:textId="77777777" w:rsidR="005A74C9" w:rsidRPr="005A74C9" w:rsidRDefault="005A74C9" w:rsidP="005A74C9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5A74C9">
        <w:rPr>
          <w:rFonts w:ascii="Verdana" w:hAnsi="Verdana"/>
          <w:sz w:val="18"/>
          <w:szCs w:val="18"/>
        </w:rPr>
        <w:t>robót wyburzeniowych</w:t>
      </w:r>
    </w:p>
    <w:p w14:paraId="7F3C4700" w14:textId="77777777" w:rsidR="005A74C9" w:rsidRPr="005A74C9" w:rsidRDefault="005A74C9" w:rsidP="005A74C9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5A74C9">
        <w:rPr>
          <w:rFonts w:ascii="Verdana" w:hAnsi="Verdana"/>
          <w:sz w:val="18"/>
          <w:szCs w:val="18"/>
        </w:rPr>
        <w:t>- robót demontażowych</w:t>
      </w:r>
    </w:p>
    <w:p w14:paraId="467CB65F" w14:textId="77777777" w:rsidR="005A74C9" w:rsidRPr="005A74C9" w:rsidRDefault="005A74C9" w:rsidP="005A74C9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5A74C9">
        <w:rPr>
          <w:rFonts w:ascii="Verdana" w:hAnsi="Verdana"/>
          <w:sz w:val="18"/>
          <w:szCs w:val="18"/>
        </w:rPr>
        <w:t>- robót murarskich</w:t>
      </w:r>
    </w:p>
    <w:p w14:paraId="396D3F97" w14:textId="77777777" w:rsidR="005A74C9" w:rsidRPr="005A74C9" w:rsidRDefault="005A74C9" w:rsidP="005A74C9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5A74C9">
        <w:rPr>
          <w:rFonts w:ascii="Verdana" w:hAnsi="Verdana"/>
          <w:sz w:val="18"/>
          <w:szCs w:val="18"/>
        </w:rPr>
        <w:t>- robót ślusarskich</w:t>
      </w:r>
    </w:p>
    <w:p w14:paraId="2F2D5EF8" w14:textId="77777777" w:rsidR="005A74C9" w:rsidRPr="005A74C9" w:rsidRDefault="005A74C9" w:rsidP="005A74C9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5A74C9">
        <w:rPr>
          <w:rFonts w:ascii="Verdana" w:hAnsi="Verdana"/>
          <w:sz w:val="18"/>
          <w:szCs w:val="18"/>
        </w:rPr>
        <w:t>- robót tynkarskich</w:t>
      </w:r>
    </w:p>
    <w:p w14:paraId="7AA12522" w14:textId="77777777" w:rsidR="005A74C9" w:rsidRPr="005A74C9" w:rsidRDefault="005A74C9" w:rsidP="005A74C9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5A74C9">
        <w:rPr>
          <w:rFonts w:ascii="Verdana" w:hAnsi="Verdana"/>
          <w:sz w:val="18"/>
          <w:szCs w:val="18"/>
        </w:rPr>
        <w:t>- montażu stolarki wewnętrznej</w:t>
      </w:r>
    </w:p>
    <w:p w14:paraId="131A8FC7" w14:textId="77777777" w:rsidR="005A74C9" w:rsidRPr="005A74C9" w:rsidRDefault="005A74C9" w:rsidP="005A74C9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5A74C9">
        <w:rPr>
          <w:rFonts w:ascii="Verdana" w:hAnsi="Verdana"/>
          <w:sz w:val="18"/>
          <w:szCs w:val="18"/>
        </w:rPr>
        <w:t xml:space="preserve">- robót wykończeniowych </w:t>
      </w:r>
    </w:p>
    <w:p w14:paraId="7D0A73AC" w14:textId="77777777" w:rsidR="005A74C9" w:rsidRPr="005A74C9" w:rsidRDefault="005A74C9" w:rsidP="005A74C9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5A74C9">
        <w:rPr>
          <w:rFonts w:ascii="Verdana" w:hAnsi="Verdana"/>
          <w:sz w:val="18"/>
          <w:szCs w:val="18"/>
        </w:rPr>
        <w:t>- układaniu kabli elektrycznych i słaboprądowych</w:t>
      </w:r>
    </w:p>
    <w:p w14:paraId="15047809" w14:textId="77777777" w:rsidR="005A74C9" w:rsidRPr="005A74C9" w:rsidRDefault="005A74C9" w:rsidP="005A74C9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5A74C9">
        <w:rPr>
          <w:rFonts w:ascii="Verdana" w:hAnsi="Verdana"/>
          <w:sz w:val="18"/>
          <w:szCs w:val="18"/>
        </w:rPr>
        <w:t>- montażu instalacji elektrycznych  wraz z urządzeniami</w:t>
      </w:r>
    </w:p>
    <w:p w14:paraId="677DB022" w14:textId="77777777" w:rsidR="005A74C9" w:rsidRPr="005A74C9" w:rsidRDefault="005A74C9" w:rsidP="005A74C9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5A74C9">
        <w:rPr>
          <w:rFonts w:ascii="Verdana" w:hAnsi="Verdana"/>
          <w:sz w:val="18"/>
          <w:szCs w:val="18"/>
        </w:rPr>
        <w:t>- montażu instalacji c.o. wraz z urządzeniami</w:t>
      </w:r>
    </w:p>
    <w:p w14:paraId="5BDAF166" w14:textId="77777777" w:rsidR="005A74C9" w:rsidRPr="005A74C9" w:rsidRDefault="005A74C9" w:rsidP="005A74C9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5A74C9">
        <w:rPr>
          <w:rFonts w:ascii="Verdana" w:hAnsi="Verdana"/>
          <w:sz w:val="18"/>
          <w:szCs w:val="18"/>
        </w:rPr>
        <w:t>- montażu instalacji wod-kan wraz z urządzeniami</w:t>
      </w:r>
    </w:p>
    <w:p w14:paraId="7A1087B7" w14:textId="77777777" w:rsidR="005A74C9" w:rsidRDefault="005A74C9" w:rsidP="005A74C9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5A74C9">
        <w:rPr>
          <w:rFonts w:ascii="Verdana" w:hAnsi="Verdana"/>
          <w:sz w:val="18"/>
          <w:szCs w:val="18"/>
        </w:rPr>
        <w:t>- montażu instalacji, osprzętu i urządzeń elektrycznych</w:t>
      </w:r>
    </w:p>
    <w:p w14:paraId="2D0BD251" w14:textId="37134A27" w:rsidR="00887EBB" w:rsidRDefault="00FC4FD0" w:rsidP="005A74C9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3307EDD0" w14:textId="24FFC5D9" w:rsidR="00D2087F" w:rsidRPr="00D2087F" w:rsidRDefault="00D2087F" w:rsidP="00DE43F7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5A74C9">
        <w:rPr>
          <w:rFonts w:ascii="Verdana" w:hAnsi="Verdana"/>
          <w:bCs/>
          <w:iCs/>
          <w:sz w:val="18"/>
          <w:szCs w:val="18"/>
          <w:lang w:eastAsia="zh-CN"/>
        </w:rPr>
        <w:t xml:space="preserve">poświadczonych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, potwierdzających</w:t>
      </w:r>
      <w:r w:rsidR="005A74C9">
        <w:rPr>
          <w:rFonts w:ascii="Verdana" w:hAnsi="Verdana"/>
          <w:bCs/>
          <w:iCs/>
          <w:sz w:val="18"/>
          <w:szCs w:val="18"/>
          <w:lang w:eastAsia="zh-CN"/>
        </w:rPr>
        <w:t xml:space="preserve">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874769">
        <w:rPr>
          <w:rFonts w:ascii="Verdana" w:hAnsi="Verdana"/>
          <w:bCs/>
          <w:iCs/>
          <w:sz w:val="18"/>
          <w:szCs w:val="18"/>
          <w:lang w:eastAsia="zh-CN"/>
        </w:rPr>
        <w:t>a</w:t>
      </w:r>
      <w:r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7777777" w:rsidR="00986C7B" w:rsidRDefault="00E14661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E14661">
        <w:rPr>
          <w:rFonts w:ascii="Verdana" w:hAnsi="Verdana"/>
          <w:bCs/>
          <w:iCs/>
          <w:sz w:val="18"/>
          <w:szCs w:val="18"/>
          <w:lang w:eastAsia="zh-CN"/>
        </w:rPr>
        <w:t>W sytuacji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986C7B">
        <w:rPr>
          <w:rFonts w:ascii="Verdana" w:hAnsi="Verdana"/>
          <w:bCs/>
          <w:iCs/>
          <w:sz w:val="18"/>
          <w:szCs w:val="18"/>
          <w:lang w:eastAsia="zh-CN"/>
        </w:rPr>
        <w:t xml:space="preserve"> </w:t>
      </w:r>
    </w:p>
    <w:p w14:paraId="357F432F" w14:textId="77777777" w:rsidR="00E14661" w:rsidRDefault="00986C7B" w:rsidP="00986C7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bCs/>
          <w:iCs/>
          <w:sz w:val="18"/>
          <w:szCs w:val="18"/>
          <w:lang w:eastAsia="zh-CN"/>
        </w:rPr>
      </w:pPr>
      <w:r w:rsidRPr="00986C7B">
        <w:rPr>
          <w:rFonts w:ascii="Verdana" w:hAnsi="Verdana"/>
          <w:bCs/>
          <w:iCs/>
          <w:sz w:val="18"/>
          <w:szCs w:val="18"/>
          <w:lang w:eastAsia="zh-CN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5B2A13" w:rsidRDefault="005B2A13" w:rsidP="16DBB7FC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 w:rsidRPr="16DBB7FC">
        <w:rPr>
          <w:rFonts w:ascii="Verdana" w:hAnsi="Verdana"/>
          <w:strike/>
          <w:sz w:val="18"/>
          <w:szCs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ryczałtu.*</w:t>
      </w:r>
    </w:p>
    <w:p w14:paraId="44EAFD9C" w14:textId="77777777" w:rsidR="005B2A13" w:rsidRPr="00E14661" w:rsidRDefault="005B2A13" w:rsidP="16DBB7FC">
      <w:pPr>
        <w:pStyle w:val="Akapitzlist"/>
        <w:spacing w:after="0" w:line="240" w:lineRule="auto"/>
        <w:ind w:left="170"/>
        <w:jc w:val="both"/>
        <w:rPr>
          <w:rFonts w:ascii="Verdana" w:hAnsi="Verdana"/>
          <w:strike/>
          <w:sz w:val="18"/>
          <w:szCs w:val="18"/>
          <w:lang w:eastAsia="zh-CN"/>
        </w:rPr>
      </w:pPr>
    </w:p>
    <w:p w14:paraId="4B94D5A5" w14:textId="77777777" w:rsidR="00E14661" w:rsidRPr="00341BAE" w:rsidRDefault="00E14661" w:rsidP="16DBB7FC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  <w:lang w:eastAsia="zh-CN"/>
        </w:rPr>
      </w:pPr>
    </w:p>
    <w:p w14:paraId="3DEEC669" w14:textId="77777777" w:rsidR="008B4BA5" w:rsidRPr="00001768" w:rsidRDefault="008B4BA5" w:rsidP="00001768">
      <w:pPr>
        <w:tabs>
          <w:tab w:val="left" w:pos="425"/>
          <w:tab w:val="left" w:pos="8360"/>
        </w:tabs>
        <w:suppressAutoHyphens/>
        <w:spacing w:after="0" w:line="240" w:lineRule="auto"/>
        <w:ind w:left="426"/>
        <w:mirrorIndents/>
        <w:jc w:val="both"/>
        <w:rPr>
          <w:rFonts w:ascii="Verdana" w:hAnsi="Verdana"/>
          <w:i/>
          <w:sz w:val="18"/>
          <w:szCs w:val="18"/>
        </w:rPr>
      </w:pPr>
    </w:p>
    <w:p w14:paraId="774C71BE" w14:textId="77777777" w:rsidR="0097361C" w:rsidRPr="002E2CF0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§</w:t>
      </w:r>
      <w:r w:rsidR="0097361C" w:rsidRPr="002E2CF0">
        <w:rPr>
          <w:rFonts w:ascii="Verdana" w:hAnsi="Verdana"/>
          <w:sz w:val="18"/>
          <w:szCs w:val="18"/>
        </w:rPr>
        <w:t>6</w:t>
      </w:r>
    </w:p>
    <w:p w14:paraId="1D8B51C3" w14:textId="3FE3B819" w:rsidR="0097361C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5A1E0B">
        <w:rPr>
          <w:rFonts w:ascii="Verdana" w:hAnsi="Verdana" w:cs="Verdana"/>
          <w:sz w:val="18"/>
          <w:szCs w:val="18"/>
        </w:rPr>
        <w:t>Wykonawca wykona osobiście: ………………………</w:t>
      </w:r>
      <w:r w:rsidR="00CA0EB9" w:rsidRPr="7F5A1E0B">
        <w:rPr>
          <w:rFonts w:ascii="Verdana" w:hAnsi="Verdana" w:cs="Verdana"/>
          <w:sz w:val="18"/>
          <w:szCs w:val="18"/>
        </w:rPr>
        <w:t xml:space="preserve">…………………….. </w:t>
      </w:r>
      <w:r w:rsidR="69656436" w:rsidRPr="7F5A1E0B">
        <w:rPr>
          <w:rFonts w:ascii="Verdana" w:hAnsi="Verdana" w:cs="Verdana"/>
          <w:sz w:val="18"/>
          <w:szCs w:val="18"/>
        </w:rPr>
        <w:t>P</w:t>
      </w:r>
      <w:r w:rsidRPr="7F5A1E0B">
        <w:rPr>
          <w:rFonts w:ascii="Verdana" w:hAnsi="Verdana" w:cs="Verdana"/>
          <w:sz w:val="18"/>
          <w:szCs w:val="18"/>
        </w:rPr>
        <w:t>ozostałe roboty budowlane</w:t>
      </w:r>
      <w:r w:rsidR="006147FC" w:rsidRPr="7F5A1E0B">
        <w:rPr>
          <w:rFonts w:ascii="Verdana" w:hAnsi="Verdana" w:cs="Verdana"/>
          <w:sz w:val="18"/>
          <w:szCs w:val="18"/>
        </w:rPr>
        <w:t>, a także dostawy i </w:t>
      </w:r>
      <w:r w:rsidRPr="7F5A1E0B">
        <w:rPr>
          <w:rFonts w:ascii="Verdana" w:hAnsi="Verdana" w:cs="Verdana"/>
          <w:sz w:val="18"/>
          <w:szCs w:val="18"/>
        </w:rPr>
        <w:t xml:space="preserve">usługi opisane w ust. </w:t>
      </w:r>
      <w:r w:rsidR="00056AE0" w:rsidRPr="7F5A1E0B">
        <w:rPr>
          <w:rFonts w:ascii="Verdana" w:hAnsi="Verdana" w:cs="Verdana"/>
          <w:sz w:val="18"/>
          <w:szCs w:val="18"/>
        </w:rPr>
        <w:t>1</w:t>
      </w:r>
      <w:r w:rsidR="00453A36" w:rsidRPr="7F5A1E0B">
        <w:rPr>
          <w:rFonts w:ascii="Verdana" w:hAnsi="Verdana" w:cs="Verdana"/>
          <w:sz w:val="18"/>
          <w:szCs w:val="18"/>
        </w:rPr>
        <w:t>5</w:t>
      </w:r>
      <w:r w:rsidR="00CA0EB9" w:rsidRPr="7F5A1E0B">
        <w:rPr>
          <w:rFonts w:ascii="Verdana" w:hAnsi="Verdana" w:cs="Verdana"/>
          <w:sz w:val="18"/>
          <w:szCs w:val="18"/>
        </w:rPr>
        <w:t>,</w:t>
      </w:r>
      <w:r w:rsidRPr="7F5A1E0B">
        <w:rPr>
          <w:rFonts w:ascii="Verdana" w:hAnsi="Verdana" w:cs="Verdana"/>
          <w:sz w:val="18"/>
          <w:szCs w:val="18"/>
        </w:rPr>
        <w:t xml:space="preserve"> </w:t>
      </w:r>
      <w:r w:rsidR="00CA0EB9" w:rsidRPr="7F5A1E0B">
        <w:rPr>
          <w:rFonts w:ascii="Verdana" w:hAnsi="Verdana" w:cs="Verdana"/>
          <w:sz w:val="18"/>
          <w:szCs w:val="18"/>
        </w:rPr>
        <w:t>które zostaną wykonane</w:t>
      </w:r>
      <w:r w:rsidRPr="7F5A1E0B">
        <w:rPr>
          <w:rFonts w:ascii="Verdana" w:hAnsi="Verdana" w:cs="Verdana"/>
          <w:sz w:val="18"/>
          <w:szCs w:val="18"/>
        </w:rPr>
        <w:t xml:space="preserve"> przy udziale </w:t>
      </w:r>
      <w:r w:rsidR="004B06BD" w:rsidRPr="7F5A1E0B">
        <w:rPr>
          <w:rFonts w:ascii="Verdana" w:hAnsi="Verdana" w:cs="Verdana"/>
          <w:sz w:val="18"/>
          <w:szCs w:val="18"/>
        </w:rPr>
        <w:t>P</w:t>
      </w:r>
      <w:r w:rsidRPr="7F5A1E0B">
        <w:rPr>
          <w:rFonts w:ascii="Verdana" w:hAnsi="Verdana" w:cs="Verdana"/>
          <w:sz w:val="18"/>
          <w:szCs w:val="18"/>
        </w:rPr>
        <w:t>odwykonawców, określa</w:t>
      </w:r>
      <w:r w:rsidR="003E54C5" w:rsidRPr="7F5A1E0B">
        <w:rPr>
          <w:rFonts w:ascii="Verdana" w:hAnsi="Verdana" w:cs="Verdana"/>
          <w:sz w:val="18"/>
          <w:szCs w:val="18"/>
        </w:rPr>
        <w:t xml:space="preserve"> oświadczenie</w:t>
      </w:r>
      <w:r w:rsidR="00CA0EB9" w:rsidRPr="7F5A1E0B">
        <w:rPr>
          <w:rFonts w:ascii="Verdana" w:hAnsi="Verdana" w:cs="Verdana"/>
          <w:sz w:val="18"/>
          <w:szCs w:val="18"/>
        </w:rPr>
        <w:t xml:space="preserve"> Wykonawcy</w:t>
      </w:r>
      <w:r w:rsidR="003E54C5" w:rsidRPr="7F5A1E0B">
        <w:rPr>
          <w:rFonts w:ascii="Verdana" w:hAnsi="Verdana" w:cs="Verdana"/>
          <w:sz w:val="18"/>
          <w:szCs w:val="18"/>
        </w:rPr>
        <w:t xml:space="preserve"> stanowiące</w:t>
      </w:r>
      <w:r w:rsidRPr="7F5A1E0B">
        <w:rPr>
          <w:rFonts w:ascii="Verdana" w:hAnsi="Verdana" w:cs="Verdana"/>
          <w:sz w:val="18"/>
          <w:szCs w:val="18"/>
        </w:rPr>
        <w:t xml:space="preserve"> zał. nr </w:t>
      </w:r>
      <w:r w:rsidR="005B6B14" w:rsidRPr="7F5A1E0B">
        <w:rPr>
          <w:rFonts w:ascii="Verdana" w:hAnsi="Verdana" w:cs="Verdana"/>
          <w:sz w:val="18"/>
          <w:szCs w:val="18"/>
        </w:rPr>
        <w:t>.</w:t>
      </w:r>
      <w:r w:rsidRPr="7F5A1E0B">
        <w:rPr>
          <w:rFonts w:ascii="Verdana" w:hAnsi="Verdana" w:cs="Verdana"/>
          <w:sz w:val="18"/>
          <w:szCs w:val="18"/>
        </w:rPr>
        <w:t xml:space="preserve">..... do niniejszej </w:t>
      </w:r>
      <w:r w:rsidR="005B6B14" w:rsidRPr="7F5A1E0B">
        <w:rPr>
          <w:rFonts w:ascii="Verdana" w:hAnsi="Verdana" w:cs="Verdana"/>
          <w:sz w:val="18"/>
          <w:szCs w:val="18"/>
        </w:rPr>
        <w:t>U</w:t>
      </w:r>
      <w:r w:rsidRPr="7F5A1E0B">
        <w:rPr>
          <w:rFonts w:ascii="Verdana" w:hAnsi="Verdana" w:cs="Verdana"/>
          <w:sz w:val="18"/>
          <w:szCs w:val="18"/>
        </w:rPr>
        <w:t>mowy.</w:t>
      </w:r>
      <w:r w:rsidR="00711261" w:rsidRPr="7F5A1E0B">
        <w:rPr>
          <w:rFonts w:ascii="Verdana" w:hAnsi="Verdana" w:cs="Verdana"/>
          <w:sz w:val="18"/>
          <w:szCs w:val="18"/>
        </w:rPr>
        <w:t xml:space="preserve"> Powyższe oświadczenie nie zwalnia</w:t>
      </w:r>
      <w:r w:rsidR="004B06BD" w:rsidRPr="7F5A1E0B">
        <w:rPr>
          <w:rFonts w:ascii="Verdana" w:hAnsi="Verdana" w:cs="Verdana"/>
          <w:sz w:val="18"/>
          <w:szCs w:val="18"/>
        </w:rPr>
        <w:t xml:space="preserve"> Wykonawcy</w:t>
      </w:r>
      <w:r w:rsidR="00711261" w:rsidRPr="7F5A1E0B">
        <w:rPr>
          <w:rFonts w:ascii="Verdana" w:hAnsi="Verdana" w:cs="Verdana"/>
          <w:sz w:val="18"/>
          <w:szCs w:val="18"/>
        </w:rPr>
        <w:t xml:space="preserve"> z przeprowadzenia procedury określonej w pkt 3-33 niniejszego paragrafu.</w:t>
      </w:r>
    </w:p>
    <w:p w14:paraId="3076209C" w14:textId="77777777" w:rsidR="00512114" w:rsidRPr="006D775E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6D775E">
        <w:rPr>
          <w:rFonts w:ascii="Verdana" w:hAnsi="Verdana" w:cs="Verdana"/>
          <w:sz w:val="18"/>
          <w:szCs w:val="18"/>
        </w:rPr>
        <w:t xml:space="preserve"> </w:t>
      </w:r>
    </w:p>
    <w:p w14:paraId="42C93772" w14:textId="77777777"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6D775E">
        <w:rPr>
          <w:rFonts w:ascii="Verdana" w:hAnsi="Verdana" w:cs="Verdana"/>
          <w:sz w:val="18"/>
          <w:szCs w:val="18"/>
        </w:rPr>
        <w:t xml:space="preserve">przedmiotu Umowy </w:t>
      </w:r>
      <w:r w:rsidRPr="006D775E">
        <w:rPr>
          <w:rFonts w:ascii="Verdana" w:hAnsi="Verdana" w:cs="Verdana"/>
          <w:sz w:val="18"/>
          <w:szCs w:val="18"/>
        </w:rPr>
        <w:t xml:space="preserve">Wykonawca zobowiązany jest, o ile są już znane, do podania nazwy albo imiona i nazwiska oraz dane kontaktowe podwykonawców i osób do </w:t>
      </w:r>
      <w:r w:rsidRPr="006D775E">
        <w:rPr>
          <w:rFonts w:ascii="Verdana" w:hAnsi="Verdana" w:cs="Verdana"/>
          <w:sz w:val="18"/>
          <w:szCs w:val="18"/>
        </w:rPr>
        <w:lastRenderedPageBreak/>
        <w:t xml:space="preserve">kontaktu z nimi, zaangażowanych w takie roboty budowlane lub usługi. Wykonawca zawiadamia </w:t>
      </w:r>
      <w:r w:rsidR="00056AE0" w:rsidRPr="006D775E">
        <w:rPr>
          <w:rFonts w:ascii="Verdana" w:hAnsi="Verdana" w:cs="Verdana"/>
          <w:sz w:val="18"/>
          <w:szCs w:val="18"/>
        </w:rPr>
        <w:t>Z</w:t>
      </w:r>
      <w:r w:rsidRPr="006D775E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6D775E">
        <w:rPr>
          <w:rFonts w:ascii="Verdana" w:hAnsi="Verdana" w:cs="Verdana"/>
          <w:sz w:val="18"/>
          <w:szCs w:val="18"/>
        </w:rPr>
        <w:t>przedmiotu Umowy</w:t>
      </w:r>
      <w:r w:rsidRPr="006D775E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</w:t>
      </w:r>
      <w:r w:rsidRPr="002E2CF0">
        <w:rPr>
          <w:rFonts w:ascii="Verdana" w:hAnsi="Verdana" w:cs="Verdana"/>
          <w:sz w:val="18"/>
          <w:szCs w:val="18"/>
        </w:rPr>
        <w:t>realizację robót budowlanych lub usług.</w:t>
      </w:r>
    </w:p>
    <w:p w14:paraId="115CDA45" w14:textId="77777777" w:rsidR="0097361C" w:rsidRPr="002E2CF0" w:rsidRDefault="0097361C" w:rsidP="00B130AA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powinna </w:t>
      </w:r>
      <w:r w:rsidR="00A3051C" w:rsidRPr="002E2CF0">
        <w:rPr>
          <w:rFonts w:ascii="Verdana" w:hAnsi="Verdana" w:cs="Verdana"/>
          <w:sz w:val="18"/>
          <w:szCs w:val="18"/>
        </w:rPr>
        <w:t>nie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FD01B4E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SIWZ,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22BEEA69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</w:t>
      </w:r>
      <w:r w:rsidR="0070245B" w:rsidRPr="00056AE0">
        <w:rPr>
          <w:rFonts w:ascii="Verdana" w:hAnsi="Verdana" w:cs="Verdana"/>
          <w:sz w:val="18"/>
          <w:szCs w:val="18"/>
        </w:rPr>
        <w:t>H</w:t>
      </w:r>
      <w:r w:rsidRPr="00056AE0">
        <w:rPr>
          <w:rFonts w:ascii="Verdana" w:hAnsi="Verdana" w:cs="Verdana"/>
          <w:sz w:val="18"/>
          <w:szCs w:val="18"/>
        </w:rPr>
        <w:t xml:space="preserve">armonogramem stanowiącym załącznik do Umowy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C865ECC" w14:textId="77777777" w:rsidR="0097361C" w:rsidRPr="00056AE0" w:rsidRDefault="0097361C" w:rsidP="00B130AA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056AE0">
        <w:rPr>
          <w:rFonts w:ascii="Verdana" w:hAnsi="Verdana" w:cs="Verdana"/>
          <w:sz w:val="18"/>
          <w:szCs w:val="18"/>
        </w:rPr>
        <w:t>na każde żądanie Zamawiającego</w:t>
      </w:r>
      <w:r w:rsidRPr="00056AE0">
        <w:rPr>
          <w:rFonts w:ascii="Verdana" w:hAnsi="Verdana" w:cs="Verdana"/>
          <w:sz w:val="18"/>
          <w:szCs w:val="18"/>
        </w:rPr>
        <w:t>, kopii umów o pracę osób</w:t>
      </w:r>
      <w:r w:rsidR="003F70DD" w:rsidRPr="00056AE0">
        <w:rPr>
          <w:rFonts w:ascii="Verdana" w:hAnsi="Verdana" w:cs="Verdana"/>
          <w:sz w:val="18"/>
          <w:szCs w:val="18"/>
        </w:rPr>
        <w:t xml:space="preserve"> wykonujących czynności o których mowa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Pr="00056AE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056AE0">
        <w:rPr>
          <w:rFonts w:ascii="Verdana" w:hAnsi="Verdana" w:cs="Verdana"/>
          <w:sz w:val="18"/>
          <w:szCs w:val="18"/>
        </w:rPr>
        <w:t xml:space="preserve"> rodzaj wykonywanych czynności</w:t>
      </w:r>
      <w:r w:rsidRPr="00056AE0">
        <w:rPr>
          <w:rFonts w:ascii="Verdana" w:hAnsi="Verdana" w:cs="Verdana"/>
          <w:sz w:val="18"/>
          <w:szCs w:val="18"/>
        </w:rPr>
        <w:t>, okres zatrudnienia, pracodawcę</w:t>
      </w:r>
      <w:r w:rsidR="00BC09EB" w:rsidRPr="00056AE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AE1E47" w:rsidRPr="00752668" w:rsidRDefault="0097361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</w:t>
      </w:r>
      <w:r w:rsidRPr="00752668">
        <w:rPr>
          <w:rFonts w:ascii="Verdana" w:hAnsi="Verdana" w:cs="Verdana"/>
          <w:sz w:val="18"/>
          <w:szCs w:val="18"/>
        </w:rPr>
        <w:t xml:space="preserve">oświadczenie </w:t>
      </w:r>
      <w:r w:rsidR="003D1DB9" w:rsidRPr="00752668">
        <w:rPr>
          <w:rFonts w:ascii="Verdana" w:hAnsi="Verdana" w:cs="Verdana"/>
          <w:sz w:val="18"/>
          <w:szCs w:val="18"/>
        </w:rPr>
        <w:t>P</w:t>
      </w:r>
      <w:r w:rsidRPr="00752668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752668">
        <w:rPr>
          <w:rFonts w:ascii="Verdana" w:hAnsi="Verdana" w:cs="Verdana"/>
          <w:sz w:val="18"/>
          <w:szCs w:val="18"/>
        </w:rPr>
        <w:t>owego i </w:t>
      </w:r>
      <w:r w:rsidRPr="00752668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5F697F60" w14:textId="77777777" w:rsidR="00AE1E47" w:rsidRPr="00752668" w:rsidRDefault="00590F8C" w:rsidP="00AE1E47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</w:t>
      </w:r>
      <w:r w:rsidR="00AE1E47" w:rsidRPr="00752668">
        <w:rPr>
          <w:rFonts w:ascii="Verdana" w:hAnsi="Verdana" w:cs="Verdana"/>
          <w:sz w:val="18"/>
          <w:szCs w:val="18"/>
        </w:rPr>
        <w:t xml:space="preserve"> przypadku wykonywania przez Podwykonawcę robót budowlanych wskazanych w załączniku nr 15 do ustawy z dnia 11 marca 2004 r. o podatku od towarów i usług </w:t>
      </w:r>
      <w:r w:rsidR="00A852BC" w:rsidRPr="00752668">
        <w:rPr>
          <w:rFonts w:ascii="Verdana" w:hAnsi="Verdana" w:cs="Verdana"/>
          <w:sz w:val="18"/>
          <w:szCs w:val="18"/>
        </w:rPr>
        <w:t>(Dz. U. z 2018 r. poz. 2174 z późn. zm.)</w:t>
      </w:r>
      <w:r w:rsidR="00AE1E47" w:rsidRPr="00752668">
        <w:rPr>
          <w:rFonts w:ascii="Verdana" w:hAnsi="Verdana" w:cs="Verdana"/>
          <w:sz w:val="18"/>
          <w:szCs w:val="18"/>
        </w:rPr>
        <w:t xml:space="preserve"> umowa winna zawierać zobowiązanie Podwykonawc</w:t>
      </w:r>
      <w:r w:rsidRPr="00752668">
        <w:rPr>
          <w:rFonts w:ascii="Verdana" w:hAnsi="Verdana" w:cs="Verdana"/>
          <w:sz w:val="18"/>
          <w:szCs w:val="18"/>
        </w:rPr>
        <w:t>y do zamieszczenia w </w:t>
      </w:r>
      <w:r w:rsidR="00AE1E47" w:rsidRPr="00752668">
        <w:rPr>
          <w:rFonts w:ascii="Verdana" w:hAnsi="Verdana" w:cs="Verdana"/>
          <w:sz w:val="18"/>
          <w:szCs w:val="18"/>
        </w:rPr>
        <w:t>wystawionej fakturze za wykonane roboty zapisu o treści: „MECHANIZM PODZIELONEJ PŁATNOŚCI”</w:t>
      </w:r>
    </w:p>
    <w:p w14:paraId="53D8002B" w14:textId="77777777"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Umowa o podwykonawstwo nie może zawierać postanowień uzależniających uzyskanie przez Podwykonawcę </w:t>
      </w:r>
      <w:r w:rsidRPr="00056AE0">
        <w:rPr>
          <w:rFonts w:ascii="Verdana" w:hAnsi="Verdana" w:cs="Verdana"/>
          <w:sz w:val="18"/>
          <w:szCs w:val="18"/>
        </w:rPr>
        <w:t>płatności od Wykonawcy od zapłaty Wykonawcy przez Zamawiającego wynagrodzenia obejmującego zakres robót wykonanych przez Podwykonawcę.</w:t>
      </w:r>
    </w:p>
    <w:p w14:paraId="081CDD63" w14:textId="77777777" w:rsidR="0097361C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</w:t>
      </w:r>
      <w:r w:rsidRPr="006D775E">
        <w:rPr>
          <w:rFonts w:ascii="Verdana" w:hAnsi="Verdana" w:cs="Verdana"/>
          <w:sz w:val="18"/>
          <w:szCs w:val="18"/>
        </w:rPr>
        <w:t xml:space="preserve">wyłącznie po pisemnej akceptacji jej projektu przez Zamawiającego, a przystąpienie do realizacji robót budowlanych przez Podwykonawcę może nastąpić </w:t>
      </w:r>
      <w:r w:rsidR="00321458" w:rsidRPr="006D775E">
        <w:rPr>
          <w:rFonts w:ascii="Verdana" w:hAnsi="Verdana" w:cs="Verdana"/>
          <w:sz w:val="18"/>
          <w:szCs w:val="18"/>
        </w:rPr>
        <w:t>wyłącznie po akceptacji umowy o </w:t>
      </w:r>
      <w:r w:rsidRPr="006D775E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57810F5F" w14:textId="77777777" w:rsidR="00624F4B" w:rsidRPr="006D775E" w:rsidRDefault="0097361C" w:rsidP="00624F4B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6D775E">
        <w:rPr>
          <w:rFonts w:ascii="Verdana" w:hAnsi="Verdana" w:cs="Verdana"/>
          <w:sz w:val="18"/>
          <w:szCs w:val="18"/>
        </w:rPr>
        <w:t>cemu w Zespole Obsługi Zadań (</w:t>
      </w:r>
      <w:r w:rsidR="00591FC5" w:rsidRPr="006D775E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6D775E">
        <w:rPr>
          <w:rFonts w:ascii="Verdana" w:hAnsi="Verdana" w:cs="Verdana"/>
          <w:sz w:val="18"/>
          <w:szCs w:val="18"/>
        </w:rPr>
        <w:t>Krakowie przy ul. Reymonta 7</w:t>
      </w:r>
      <w:r w:rsidR="00591FC5" w:rsidRPr="006D775E">
        <w:rPr>
          <w:rFonts w:ascii="Verdana" w:hAnsi="Verdana" w:cs="Verdana"/>
          <w:sz w:val="18"/>
          <w:szCs w:val="18"/>
        </w:rPr>
        <w:t>, budynek</w:t>
      </w:r>
      <w:r w:rsidRPr="006D775E">
        <w:rPr>
          <w:rFonts w:ascii="Verdana" w:hAnsi="Verdana" w:cs="Verdana"/>
          <w:sz w:val="18"/>
          <w:szCs w:val="18"/>
        </w:rPr>
        <w:t xml:space="preserve"> U-2</w:t>
      </w:r>
      <w:r w:rsidR="003E2FA5" w:rsidRPr="006D775E">
        <w:rPr>
          <w:rFonts w:ascii="Verdana" w:hAnsi="Verdana" w:cs="Verdana"/>
          <w:sz w:val="18"/>
          <w:szCs w:val="18"/>
        </w:rPr>
        <w:t xml:space="preserve"> AGH</w:t>
      </w:r>
      <w:r w:rsidR="00851029" w:rsidRPr="006D775E">
        <w:rPr>
          <w:rFonts w:ascii="Verdana" w:hAnsi="Verdana" w:cs="Verdana"/>
          <w:sz w:val="18"/>
          <w:szCs w:val="18"/>
        </w:rPr>
        <w:t>, pok. 014</w:t>
      </w:r>
      <w:r w:rsidRPr="006D775E">
        <w:rPr>
          <w:rFonts w:ascii="Verdana" w:hAnsi="Verdana" w:cs="Verdana"/>
          <w:sz w:val="18"/>
          <w:szCs w:val="18"/>
        </w:rPr>
        <w:t>), projektu umowy o podwykonawstwo, której przedmiotem są roboty budowlane, wra</w:t>
      </w:r>
      <w:r w:rsidR="00851029" w:rsidRPr="006D775E">
        <w:rPr>
          <w:rFonts w:ascii="Verdana" w:hAnsi="Verdana" w:cs="Verdana"/>
          <w:sz w:val="18"/>
          <w:szCs w:val="18"/>
        </w:rPr>
        <w:t>z z zestawieniem ilości robót i </w:t>
      </w:r>
      <w:r w:rsidRPr="006D775E">
        <w:rPr>
          <w:rFonts w:ascii="Verdana" w:hAnsi="Verdana" w:cs="Verdana"/>
          <w:sz w:val="18"/>
          <w:szCs w:val="18"/>
        </w:rPr>
        <w:t>ich wyceną oraz z częścią dokumentacji dotyczącej wykonania robót, które mają być r</w:t>
      </w:r>
      <w:r w:rsidR="003E2FA5" w:rsidRPr="006D775E">
        <w:rPr>
          <w:rFonts w:ascii="Verdana" w:hAnsi="Verdana" w:cs="Verdana"/>
          <w:sz w:val="18"/>
          <w:szCs w:val="18"/>
        </w:rPr>
        <w:t>ealizowane na podstawie umowy o </w:t>
      </w:r>
      <w:r w:rsidRPr="006D775E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3B2A46" w:rsidRPr="006D775E">
        <w:rPr>
          <w:rFonts w:ascii="Verdana" w:hAnsi="Verdana" w:cs="Verdana"/>
          <w:sz w:val="18"/>
          <w:szCs w:val="18"/>
        </w:rPr>
        <w:t>Treść umowy Wykonawcy z </w:t>
      </w:r>
      <w:r w:rsidR="00624F4B" w:rsidRPr="006D775E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F33306" w:rsidRDefault="00F33306" w:rsidP="00F33306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B52E3C2" w14:textId="77777777" w:rsidR="005A74C9" w:rsidRPr="00774BBD" w:rsidRDefault="005A74C9" w:rsidP="005A74C9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774BBD">
        <w:rPr>
          <w:rFonts w:ascii="Verdana" w:hAnsi="Verdana"/>
          <w:b/>
          <w:bCs/>
          <w:sz w:val="18"/>
          <w:szCs w:val="18"/>
          <w:lang w:eastAsia="en-US"/>
        </w:rPr>
        <w:t>w przypadku kiedy wynagrodzenie jest niższe niż ustalone pomiędzy Wykonawcą a Podwykonawcą za roboty budowlane stanowiące przedmiot umowy o podwykonawstwo</w:t>
      </w:r>
      <w:r w:rsidRPr="00774BBD">
        <w:rPr>
          <w:rFonts w:ascii="Verdana" w:hAnsi="Verdana"/>
          <w:sz w:val="18"/>
          <w:szCs w:val="18"/>
          <w:lang w:eastAsia="en-US"/>
        </w:rPr>
        <w:t xml:space="preserve">, umowa musi zawierać </w:t>
      </w:r>
      <w:r w:rsidRPr="00774BBD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wysokość wynagrodzenia ustaloną pomiędzy Zamawiającym a Wykonawcą za roboty budowlane stanowiące przedmiot umowy o podwykonawstwo, </w:t>
      </w:r>
    </w:p>
    <w:p w14:paraId="1B505FEF" w14:textId="77777777" w:rsidR="00624F4B" w:rsidRPr="006D775E" w:rsidRDefault="00624F4B" w:rsidP="00624F4B">
      <w:pPr>
        <w:widowControl/>
        <w:numPr>
          <w:ilvl w:val="0"/>
          <w:numId w:val="27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>oświadczenie podwykonawcy, że przyjmuje do wiadomości</w:t>
      </w:r>
      <w:r w:rsid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</w:t>
      </w:r>
      <w:r w:rsidRPr="006D775E">
        <w:rPr>
          <w:rFonts w:ascii="Verdana" w:eastAsia="Calibri" w:hAnsi="Verdana" w:cs="Verdana"/>
          <w:kern w:val="0"/>
          <w:sz w:val="18"/>
          <w:szCs w:val="18"/>
          <w:lang w:eastAsia="en-US"/>
        </w:rPr>
        <w:lastRenderedPageBreak/>
        <w:t>należnego Wykonawcy za roboty budowalne wynikające z umowy pomiędzy Zamawiającym a Wykonawcą.</w:t>
      </w:r>
    </w:p>
    <w:p w14:paraId="1E788B3A" w14:textId="77777777" w:rsidR="0097361C" w:rsidRPr="00056AE0" w:rsidRDefault="0097361C" w:rsidP="00624F4B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 przypadku zamiaru powierzenia</w:t>
      </w:r>
      <w:r w:rsidRPr="00056AE0">
        <w:rPr>
          <w:rFonts w:ascii="Verdana" w:hAnsi="Verdana" w:cs="Verdana"/>
          <w:sz w:val="18"/>
          <w:szCs w:val="18"/>
        </w:rPr>
        <w:t xml:space="preserve"> przez Podwykonawcę części robót dalszemu Podwykonawcy Podwykonawca lub każdy dalszy Podwykonawca przedkładając projekt umowy z dalszym Podwykonawcą zob</w:t>
      </w:r>
      <w:r w:rsidR="003E2FA5" w:rsidRPr="00056AE0">
        <w:rPr>
          <w:rFonts w:ascii="Verdana" w:hAnsi="Verdana" w:cs="Verdana"/>
          <w:sz w:val="18"/>
          <w:szCs w:val="18"/>
        </w:rPr>
        <w:t>owiązany jest przedłożyć wraz z </w:t>
      </w:r>
      <w:r w:rsidRPr="00056AE0">
        <w:rPr>
          <w:rFonts w:ascii="Verdana" w:hAnsi="Verdana" w:cs="Verdana"/>
          <w:sz w:val="18"/>
          <w:szCs w:val="18"/>
        </w:rPr>
        <w:t>projektem umowy pisemne oświadc</w:t>
      </w:r>
      <w:r w:rsidR="003E2FA5" w:rsidRPr="00056AE0">
        <w:rPr>
          <w:rFonts w:ascii="Verdana" w:hAnsi="Verdana" w:cs="Verdana"/>
          <w:sz w:val="18"/>
          <w:szCs w:val="18"/>
        </w:rPr>
        <w:t>zenie Wykonawcy, Podwykonawcy i </w:t>
      </w:r>
      <w:r w:rsidRPr="00056AE0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14:paraId="22A389EA" w14:textId="77777777"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EA7733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Pr="00056AE0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>szczególności w </w:t>
      </w:r>
      <w:r w:rsidRPr="00056AE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45BE81F2" w14:textId="77777777" w:rsidR="0097361C" w:rsidRPr="00A95C49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95C49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A95C49">
        <w:rPr>
          <w:rFonts w:ascii="Verdana" w:hAnsi="Verdana" w:cs="Verdana"/>
          <w:sz w:val="18"/>
          <w:szCs w:val="18"/>
        </w:rPr>
        <w:t>o podwykonawstwo, określonych w </w:t>
      </w:r>
      <w:r w:rsidRPr="00A95C49">
        <w:rPr>
          <w:rFonts w:ascii="Verdana" w:hAnsi="Verdana" w:cs="Verdana"/>
          <w:sz w:val="18"/>
          <w:szCs w:val="18"/>
        </w:rPr>
        <w:t xml:space="preserve">SIWZ, w szczególności w zakresie oznaczenia Stron tej </w:t>
      </w:r>
      <w:r w:rsidR="00447837" w:rsidRPr="00A95C49">
        <w:rPr>
          <w:rFonts w:ascii="Verdana" w:hAnsi="Verdana" w:cs="Verdana"/>
          <w:sz w:val="18"/>
          <w:szCs w:val="18"/>
        </w:rPr>
        <w:t>umowy</w:t>
      </w:r>
      <w:r w:rsidR="00851029" w:rsidRPr="00A95C49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CE0FCFF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niespełniania przez Podwykonawcę warunków określonych w SIWZ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1985E9BB" w14:textId="77777777" w:rsidR="008601CF" w:rsidRDefault="008601CF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3488B79E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 xml:space="preserve">W przypadku występowania Wykonawcy jako Konsorcjum z treści umowy musi wynikać, że umowa ta jest zawarta z wszystkimi członkami Konsorcjum, a nie </w:t>
      </w:r>
      <w:r w:rsidR="00A95C49">
        <w:rPr>
          <w:rFonts w:ascii="Verdana" w:hAnsi="Verdana"/>
          <w:sz w:val="18"/>
          <w:szCs w:val="18"/>
        </w:rPr>
        <w:t>tylko z jednym lub niektórymi z </w:t>
      </w:r>
      <w:r w:rsidRPr="008601CF">
        <w:rPr>
          <w:rFonts w:ascii="Verdana" w:hAnsi="Verdana"/>
          <w:sz w:val="18"/>
          <w:szCs w:val="18"/>
        </w:rPr>
        <w:t>nich.</w:t>
      </w:r>
    </w:p>
    <w:p w14:paraId="2DFEC1E4" w14:textId="77777777" w:rsidR="008601CF" w:rsidRDefault="00B54EDE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21FC3681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>cemu 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>terminie 7 dni od dnia jej zawarcia, z wyłączeniem umów o podwykonawstwo o wartości mniejszej niż 0,5 % wartości Umowy oraz umów o podwykonawstwo, których przedmiot został wskazany w SIWZ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Pr="008601CF">
        <w:rPr>
          <w:rFonts w:ascii="Verdana" w:hAnsi="Verdana" w:cs="Verdana"/>
          <w:sz w:val="18"/>
          <w:szCs w:val="18"/>
        </w:rPr>
        <w:t>podwykonawstwo o wartości większej niż 50.000 zł .</w:t>
      </w:r>
    </w:p>
    <w:p w14:paraId="4EB346BE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363B42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7F7D4800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>, odpis z Krajowego Rejestru Sądowego Podwykonawcy lub inny dokument właściwy z uwagi na status prawny Podwykonawcy, potwierdzający 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 xml:space="preserve">imieniu </w:t>
      </w:r>
      <w:r w:rsidRPr="008601CF">
        <w:rPr>
          <w:rFonts w:ascii="Verdana" w:hAnsi="Verdana" w:cs="Verdana"/>
          <w:sz w:val="18"/>
          <w:szCs w:val="18"/>
        </w:rPr>
        <w:lastRenderedPageBreak/>
        <w:t>Podwykonawcy.</w:t>
      </w:r>
    </w:p>
    <w:p w14:paraId="359E7BAC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3656B9AB" w14:textId="77777777" w:rsidR="008958D6" w:rsidRDefault="008958D6" w:rsidP="008958D6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14:paraId="45DB943C" w14:textId="77777777" w:rsidR="008601CF" w:rsidRPr="008601C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Pr="00752668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Pr="00752668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752668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3138D0" w:rsidRPr="00752668" w:rsidRDefault="0097361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590F8C" w:rsidRPr="00752668" w:rsidRDefault="00590F8C" w:rsidP="00590F8C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</w:t>
      </w:r>
      <w:r w:rsidR="00A852BC" w:rsidRPr="00752668">
        <w:rPr>
          <w:rFonts w:ascii="Verdana" w:hAnsi="Verdana" w:cs="Verdana"/>
          <w:i/>
          <w:sz w:val="18"/>
          <w:szCs w:val="18"/>
        </w:rPr>
        <w:t>(Dz. U. z 2018 r. poz. 2174 z późn. zm.)</w:t>
      </w:r>
      <w:r w:rsidRPr="00752668">
        <w:rPr>
          <w:rFonts w:ascii="Verdana" w:hAnsi="Verdana" w:cs="Verdana"/>
          <w:i/>
          <w:sz w:val="18"/>
          <w:szCs w:val="18"/>
        </w:rPr>
        <w:t xml:space="preserve"> oświadczenie winno zawierać określenie dokonanej na rzecz Podwykonawcy zapłaty kwoty brutto ze wskazaniem podstawy prawnej stosowania rozliczenia w ramach mechanizmu podzielonej płatności</w:t>
      </w:r>
    </w:p>
    <w:p w14:paraId="45FB0818" w14:textId="77777777" w:rsidR="00F64296" w:rsidRPr="00752668" w:rsidRDefault="00F64296" w:rsidP="00F64296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6D775E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W przypadku wystąpienia jakichkolwiek potrąceń </w:t>
      </w:r>
      <w:r w:rsidRPr="008601CF">
        <w:rPr>
          <w:rFonts w:ascii="Verdana" w:hAnsi="Verdana" w:cs="Verdana"/>
          <w:sz w:val="18"/>
          <w:szCs w:val="18"/>
        </w:rPr>
        <w:t xml:space="preserve">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6D775E">
        <w:rPr>
          <w:rFonts w:ascii="Verdana" w:hAnsi="Verdana" w:cs="Verdana"/>
          <w:sz w:val="18"/>
          <w:szCs w:val="18"/>
        </w:rPr>
        <w:t xml:space="preserve"> </w:t>
      </w:r>
      <w:r w:rsidRPr="006D775E">
        <w:rPr>
          <w:rFonts w:ascii="Verdana" w:hAnsi="Verdana" w:cs="Verdana"/>
          <w:sz w:val="18"/>
          <w:szCs w:val="18"/>
        </w:rPr>
        <w:t>Jeżeli oświadczenie będzie podp</w:t>
      </w:r>
      <w:r w:rsidR="00B54EDE" w:rsidRPr="006D775E">
        <w:rPr>
          <w:rFonts w:ascii="Verdana" w:hAnsi="Verdana" w:cs="Verdana"/>
          <w:sz w:val="18"/>
          <w:szCs w:val="18"/>
        </w:rPr>
        <w:t>isane przez pełnomocnika wraz z </w:t>
      </w:r>
      <w:r w:rsidRPr="006D775E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6D775E">
        <w:rPr>
          <w:rFonts w:ascii="Verdana" w:hAnsi="Verdana" w:cs="Verdana"/>
          <w:sz w:val="18"/>
          <w:szCs w:val="18"/>
        </w:rPr>
        <w:t xml:space="preserve">… </w:t>
      </w:r>
      <w:r w:rsidRPr="006D775E">
        <w:rPr>
          <w:rFonts w:ascii="Verdana" w:hAnsi="Verdana" w:cs="Verdana"/>
          <w:sz w:val="18"/>
          <w:szCs w:val="18"/>
        </w:rPr>
        <w:t xml:space="preserve">do </w:t>
      </w:r>
      <w:r w:rsidR="00B54EDE" w:rsidRPr="006D775E">
        <w:rPr>
          <w:rFonts w:ascii="Verdana" w:hAnsi="Verdana" w:cs="Verdana"/>
          <w:sz w:val="18"/>
          <w:szCs w:val="18"/>
        </w:rPr>
        <w:t>U</w:t>
      </w:r>
      <w:r w:rsidR="00261BFF" w:rsidRPr="006D775E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Pr="006D775E" w:rsidRDefault="00044CA1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W</w:t>
      </w:r>
      <w:r w:rsidR="0070245B" w:rsidRPr="006D775E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6D775E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6D775E" w:rsidRDefault="0070245B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14:paraId="47824447" w14:textId="77777777" w:rsidR="00250F05" w:rsidRPr="006D775E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6D775E">
        <w:rPr>
          <w:rFonts w:ascii="Verdana" w:hAnsi="Verdana" w:cs="Verdana"/>
          <w:sz w:val="18"/>
          <w:szCs w:val="18"/>
        </w:rPr>
        <w:t>reścią umowy o podwykonawstwo z </w:t>
      </w:r>
      <w:r w:rsidRPr="006D775E">
        <w:rPr>
          <w:rFonts w:ascii="Verdana" w:hAnsi="Verdana" w:cs="Verdana"/>
          <w:sz w:val="18"/>
          <w:szCs w:val="18"/>
        </w:rPr>
        <w:t>zastrzeżeniem ust. 2</w:t>
      </w:r>
      <w:r w:rsidR="00072B5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>-2</w:t>
      </w:r>
      <w:r w:rsidR="00072B5D" w:rsidRPr="006D775E">
        <w:rPr>
          <w:rFonts w:ascii="Verdana" w:hAnsi="Verdana" w:cs="Verdana"/>
          <w:sz w:val="18"/>
          <w:szCs w:val="18"/>
        </w:rPr>
        <w:t>7</w:t>
      </w:r>
      <w:r w:rsidR="00DF164B" w:rsidRPr="006D775E">
        <w:rPr>
          <w:rFonts w:ascii="Verdana" w:hAnsi="Verdana" w:cs="Verdana"/>
          <w:sz w:val="18"/>
          <w:szCs w:val="18"/>
        </w:rPr>
        <w:t xml:space="preserve"> oraz</w:t>
      </w:r>
      <w:r w:rsidR="00624F4B" w:rsidRPr="006D775E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624F4B" w:rsidRPr="006D775E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624F4B" w:rsidRPr="006D775E">
        <w:rPr>
          <w:rFonts w:ascii="Verdana" w:hAnsi="Verdana" w:cs="Verdana"/>
          <w:sz w:val="18"/>
          <w:szCs w:val="18"/>
        </w:rPr>
        <w:t>§ 3 KC wraz z poźn. zm.</w:t>
      </w:r>
    </w:p>
    <w:p w14:paraId="51F8D434" w14:textId="77777777"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6D775E">
        <w:rPr>
          <w:rFonts w:ascii="Verdana" w:hAnsi="Verdana" w:cs="Verdana"/>
          <w:sz w:val="18"/>
          <w:szCs w:val="18"/>
        </w:rPr>
        <w:t>3</w:t>
      </w:r>
      <w:r w:rsidRPr="006D775E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6D775E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6D775E">
        <w:rPr>
          <w:rFonts w:ascii="Verdana" w:hAnsi="Verdana" w:cs="Verdana"/>
          <w:sz w:val="18"/>
          <w:szCs w:val="18"/>
        </w:rPr>
        <w:t>24</w:t>
      </w:r>
      <w:r w:rsidRPr="006D775E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6D775E">
        <w:rPr>
          <w:rFonts w:ascii="Verdana" w:hAnsi="Verdana" w:cs="Verdana"/>
          <w:sz w:val="18"/>
          <w:szCs w:val="18"/>
        </w:rPr>
        <w:t>ie wynagrodzenia Podwykonawcy w </w:t>
      </w:r>
      <w:r w:rsidRPr="006D775E">
        <w:rPr>
          <w:rFonts w:ascii="Verdana" w:hAnsi="Verdana" w:cs="Verdana"/>
          <w:sz w:val="18"/>
          <w:szCs w:val="18"/>
        </w:rPr>
        <w:t xml:space="preserve">przypadku zaistnienia zasadniczej wątpliwości co do wysokości kwoty należnej zapłaty lub </w:t>
      </w:r>
      <w:r w:rsidRPr="006D775E">
        <w:rPr>
          <w:rFonts w:ascii="Verdana" w:hAnsi="Verdana" w:cs="Verdana"/>
          <w:sz w:val="18"/>
          <w:szCs w:val="18"/>
        </w:rPr>
        <w:lastRenderedPageBreak/>
        <w:t>podmiotu, któremu płatność się należy albo</w:t>
      </w:r>
      <w:r w:rsidR="001F46BF" w:rsidRPr="006D775E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6D775E" w:rsidRDefault="0097361C" w:rsidP="00B130AA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2690A9C1" w14:textId="77777777" w:rsidR="00212BD0" w:rsidRDefault="0097361C" w:rsidP="00B61134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86A79">
        <w:rPr>
          <w:rFonts w:ascii="Verdana" w:hAnsi="Verdana" w:cs="Verdana"/>
          <w:sz w:val="18"/>
          <w:szCs w:val="18"/>
        </w:rPr>
        <w:t>Zamawiający</w:t>
      </w:r>
      <w:r w:rsidR="00886A79" w:rsidRPr="00886A79">
        <w:rPr>
          <w:rFonts w:ascii="Verdana" w:hAnsi="Verdana" w:cs="Verdana"/>
          <w:sz w:val="18"/>
          <w:szCs w:val="18"/>
        </w:rPr>
        <w:t xml:space="preserve"> 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</w:t>
      </w:r>
      <w:r w:rsidR="00886A79">
        <w:rPr>
          <w:rFonts w:ascii="Verdana" w:hAnsi="Verdana" w:cs="Verdana"/>
          <w:sz w:val="18"/>
          <w:szCs w:val="18"/>
        </w:rPr>
        <w:t>z </w:t>
      </w:r>
      <w:r w:rsidR="00886A79" w:rsidRPr="00886A79">
        <w:rPr>
          <w:rFonts w:ascii="Verdana" w:hAnsi="Verdana" w:cs="Verdana"/>
          <w:sz w:val="18"/>
          <w:szCs w:val="18"/>
        </w:rPr>
        <w:t>tytułu wykonanych robót, dostaw lub usług, które zostało określone w umowie pomiędzy Zamawiającym a Wykonawcą</w:t>
      </w:r>
      <w:r w:rsidR="00886A79">
        <w:rPr>
          <w:rFonts w:ascii="Verdana" w:hAnsi="Verdana" w:cs="Verdana"/>
          <w:sz w:val="18"/>
          <w:szCs w:val="18"/>
        </w:rPr>
        <w:t>.</w:t>
      </w:r>
    </w:p>
    <w:p w14:paraId="1E9BF981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D775E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6D775E">
        <w:rPr>
          <w:rFonts w:ascii="Verdana" w:hAnsi="Verdana" w:cs="Verdana"/>
          <w:kern w:val="2"/>
          <w:sz w:val="18"/>
          <w:szCs w:val="18"/>
        </w:rPr>
        <w:t>umowną, o której</w:t>
      </w:r>
      <w:r w:rsidRPr="006D775E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6D775E">
        <w:rPr>
          <w:rFonts w:ascii="Verdana" w:hAnsi="Verdana" w:cs="Verdana"/>
          <w:sz w:val="18"/>
          <w:szCs w:val="18"/>
        </w:rPr>
        <w:t>§1</w:t>
      </w:r>
      <w:r w:rsidR="00671E3D" w:rsidRPr="006D775E">
        <w:rPr>
          <w:rFonts w:ascii="Verdana" w:hAnsi="Verdana" w:cs="Verdana"/>
          <w:sz w:val="18"/>
          <w:szCs w:val="18"/>
        </w:rPr>
        <w:t>4</w:t>
      </w:r>
      <w:r w:rsidRPr="006D775E">
        <w:rPr>
          <w:rFonts w:ascii="Verdana" w:hAnsi="Verdana" w:cs="Verdana"/>
          <w:sz w:val="18"/>
          <w:szCs w:val="18"/>
        </w:rPr>
        <w:t xml:space="preserve"> ust.1 pkt </w:t>
      </w:r>
      <w:r w:rsidRPr="001F46BF">
        <w:rPr>
          <w:rFonts w:ascii="Verdana" w:hAnsi="Verdana" w:cs="Verdana"/>
          <w:sz w:val="18"/>
          <w:szCs w:val="18"/>
        </w:rPr>
        <w:t>1 lit. e) i f)</w:t>
      </w:r>
      <w:r w:rsidRPr="001F46BF">
        <w:rPr>
          <w:rFonts w:ascii="Verdana" w:hAnsi="Verdana" w:cs="Verdana"/>
          <w:kern w:val="2"/>
          <w:sz w:val="18"/>
          <w:szCs w:val="18"/>
        </w:rPr>
        <w:t>.</w:t>
      </w:r>
    </w:p>
    <w:p w14:paraId="7429768A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B8963C6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22a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75E51F6C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 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25a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69D60356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813D135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Przepisy ust. </w:t>
      </w:r>
      <w:r w:rsidR="00072B5D" w:rsidRPr="001F46BF">
        <w:rPr>
          <w:rFonts w:ascii="Verdana" w:hAnsi="Verdana" w:cs="Verdana"/>
          <w:sz w:val="18"/>
          <w:szCs w:val="18"/>
        </w:rPr>
        <w:t>30</w:t>
      </w:r>
      <w:r w:rsidRPr="001F46BF">
        <w:rPr>
          <w:rFonts w:ascii="Verdana" w:hAnsi="Verdana" w:cs="Verdana"/>
          <w:sz w:val="18"/>
          <w:szCs w:val="18"/>
        </w:rPr>
        <w:t xml:space="preserve"> i </w:t>
      </w:r>
      <w:r w:rsidR="00072B5D" w:rsidRPr="001F46BF">
        <w:rPr>
          <w:rFonts w:ascii="Verdana" w:hAnsi="Verdana" w:cs="Verdana"/>
          <w:sz w:val="18"/>
          <w:szCs w:val="18"/>
        </w:rPr>
        <w:t>31</w:t>
      </w:r>
      <w:r w:rsidRPr="001F46BF">
        <w:rPr>
          <w:rFonts w:ascii="Verdana" w:hAnsi="Verdana" w:cs="Verdana"/>
          <w:sz w:val="18"/>
          <w:szCs w:val="18"/>
        </w:rPr>
        <w:t xml:space="preserve"> stosuje się wobec dalszych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odwykonawców. </w:t>
      </w:r>
    </w:p>
    <w:p w14:paraId="7DAD4FEC" w14:textId="77777777" w:rsidR="001F46BF" w:rsidRDefault="0097361C" w:rsidP="00B130AA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</w:t>
      </w:r>
      <w:r w:rsidR="00671E3D" w:rsidRPr="001F46BF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1F46BF">
        <w:rPr>
          <w:rFonts w:ascii="Verdana" w:hAnsi="Verdana" w:cs="Verdana"/>
          <w:sz w:val="18"/>
          <w:szCs w:val="18"/>
        </w:rPr>
        <w:t>W</w:t>
      </w:r>
      <w:r w:rsidR="00671E3D" w:rsidRPr="001F46BF">
        <w:rPr>
          <w:rFonts w:ascii="Verdana" w:hAnsi="Verdana" w:cs="Verdana"/>
          <w:sz w:val="18"/>
          <w:szCs w:val="18"/>
        </w:rPr>
        <w:t>ykonawcy z </w:t>
      </w:r>
      <w:r w:rsidRPr="001F46BF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1F46BF">
        <w:rPr>
          <w:rFonts w:ascii="Verdana" w:hAnsi="Verdana" w:cs="Verdana"/>
          <w:sz w:val="18"/>
          <w:szCs w:val="18"/>
        </w:rPr>
        <w:t>całości przedmiotu Umowy</w:t>
      </w:r>
    </w:p>
    <w:p w14:paraId="049F31CB" w14:textId="77777777" w:rsidR="00D715CC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53128261" w14:textId="77777777" w:rsidR="008B4BA5" w:rsidRDefault="008B4BA5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9464DB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§7</w:t>
      </w:r>
    </w:p>
    <w:p w14:paraId="6444B7E2" w14:textId="7919824F" w:rsidR="00C53025" w:rsidRPr="009464D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Strony ustalają wyn</w:t>
      </w:r>
      <w:r w:rsidRPr="7F5A1E0B">
        <w:rPr>
          <w:rFonts w:ascii="Verdana" w:hAnsi="Verdana" w:cs="Verdana"/>
          <w:sz w:val="18"/>
          <w:szCs w:val="18"/>
        </w:rPr>
        <w:t xml:space="preserve">agrodzenie umowne brutto za przedmiot </w:t>
      </w:r>
      <w:r w:rsidR="00D57CF9" w:rsidRPr="7F5A1E0B">
        <w:rPr>
          <w:rFonts w:ascii="Verdana" w:hAnsi="Verdana" w:cs="Verdana"/>
          <w:sz w:val="18"/>
          <w:szCs w:val="18"/>
        </w:rPr>
        <w:t>U</w:t>
      </w:r>
      <w:r w:rsidRPr="7F5A1E0B">
        <w:rPr>
          <w:rFonts w:ascii="Verdana" w:hAnsi="Verdana" w:cs="Verdana"/>
          <w:sz w:val="18"/>
          <w:szCs w:val="18"/>
        </w:rPr>
        <w:t>mowy szczeg</w:t>
      </w:r>
      <w:r w:rsidR="00D57CF9" w:rsidRPr="7F5A1E0B">
        <w:rPr>
          <w:rFonts w:ascii="Verdana" w:hAnsi="Verdana" w:cs="Verdana"/>
          <w:sz w:val="18"/>
          <w:szCs w:val="18"/>
        </w:rPr>
        <w:t>ółowo określony w </w:t>
      </w:r>
      <w:r w:rsidR="00C53025" w:rsidRPr="7F5A1E0B">
        <w:rPr>
          <w:rFonts w:ascii="Verdana" w:hAnsi="Verdana" w:cs="Verdana"/>
          <w:sz w:val="18"/>
          <w:szCs w:val="18"/>
        </w:rPr>
        <w:t>§1 i</w:t>
      </w:r>
      <w:r w:rsidRPr="7F5A1E0B">
        <w:rPr>
          <w:rFonts w:ascii="Verdana" w:hAnsi="Verdana" w:cs="Verdana"/>
          <w:sz w:val="18"/>
          <w:szCs w:val="18"/>
        </w:rPr>
        <w:t xml:space="preserve"> §2 na kwotę </w:t>
      </w:r>
      <w:r w:rsidR="002E2CF0" w:rsidRPr="7F5A1E0B">
        <w:rPr>
          <w:rFonts w:ascii="Verdana" w:hAnsi="Verdana" w:cs="Verdana"/>
          <w:sz w:val="18"/>
          <w:szCs w:val="18"/>
        </w:rPr>
        <w:t>……………………</w:t>
      </w:r>
      <w:r w:rsidRPr="7F5A1E0B">
        <w:rPr>
          <w:rFonts w:ascii="Verdana" w:hAnsi="Verdana" w:cs="Verdana"/>
          <w:sz w:val="18"/>
          <w:szCs w:val="18"/>
        </w:rPr>
        <w:t xml:space="preserve"> zł</w:t>
      </w:r>
      <w:r w:rsidRPr="7F5A1E0B">
        <w:rPr>
          <w:rFonts w:ascii="Verdana" w:hAnsi="Verdana"/>
          <w:sz w:val="18"/>
          <w:szCs w:val="18"/>
        </w:rPr>
        <w:t xml:space="preserve"> </w:t>
      </w:r>
      <w:r w:rsidRPr="7F5A1E0B">
        <w:rPr>
          <w:rFonts w:ascii="Verdana" w:hAnsi="Verdana" w:cs="Verdana"/>
          <w:sz w:val="18"/>
          <w:szCs w:val="18"/>
        </w:rPr>
        <w:t>(s</w:t>
      </w:r>
      <w:r w:rsidR="00D57CF9" w:rsidRPr="7F5A1E0B">
        <w:rPr>
          <w:rFonts w:ascii="Verdana" w:hAnsi="Verdana" w:cs="Verdana"/>
          <w:sz w:val="18"/>
          <w:szCs w:val="18"/>
        </w:rPr>
        <w:t xml:space="preserve">łownie: </w:t>
      </w:r>
      <w:r w:rsidR="002E2CF0" w:rsidRPr="7F5A1E0B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C53025" w:rsidRPr="7F5A1E0B">
        <w:rPr>
          <w:rFonts w:ascii="Verdana" w:hAnsi="Verdana" w:cs="Verdana"/>
          <w:sz w:val="18"/>
          <w:szCs w:val="18"/>
        </w:rPr>
        <w:t>),</w:t>
      </w:r>
      <w:r w:rsidR="00C53025" w:rsidRPr="7F5A1E0B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C53025" w:rsidRPr="7F5A1E0B">
        <w:rPr>
          <w:rFonts w:ascii="Verdana" w:hAnsi="Verdana" w:cs="Verdana"/>
          <w:sz w:val="18"/>
          <w:szCs w:val="18"/>
        </w:rPr>
        <w:t>w tym:</w:t>
      </w:r>
      <w:r w:rsidR="3293D15C" w:rsidRPr="7F5A1E0B">
        <w:rPr>
          <w:rFonts w:ascii="Verdana" w:hAnsi="Verdana" w:cs="Verdana"/>
          <w:sz w:val="18"/>
          <w:szCs w:val="18"/>
        </w:rPr>
        <w:t xml:space="preserve"> </w:t>
      </w:r>
      <w:r w:rsidR="41A6BDC4" w:rsidRPr="7F5A1E0B">
        <w:rPr>
          <w:rFonts w:ascii="Verdana" w:hAnsi="Verdana" w:cs="Verdana"/>
          <w:sz w:val="18"/>
          <w:szCs w:val="18"/>
        </w:rPr>
        <w:t xml:space="preserve">     </w:t>
      </w:r>
      <w:r w:rsidR="0E5F3339" w:rsidRPr="7F5A1E0B">
        <w:rPr>
          <w:rFonts w:ascii="Verdana" w:hAnsi="Verdana" w:cs="Verdana"/>
          <w:sz w:val="18"/>
          <w:szCs w:val="18"/>
        </w:rPr>
        <w:t xml:space="preserve">  </w:t>
      </w:r>
      <w:r w:rsidR="1AAE66F3" w:rsidRPr="7F5A1E0B">
        <w:rPr>
          <w:rFonts w:ascii="Verdana" w:hAnsi="Verdana" w:cs="Verdana"/>
          <w:sz w:val="18"/>
          <w:szCs w:val="18"/>
        </w:rPr>
        <w:t xml:space="preserve">część </w:t>
      </w:r>
      <w:r w:rsidR="10891D3C" w:rsidRPr="7F5A1E0B">
        <w:rPr>
          <w:rFonts w:ascii="Verdana" w:hAnsi="Verdana" w:cs="Verdana"/>
          <w:sz w:val="18"/>
          <w:szCs w:val="18"/>
        </w:rPr>
        <w:t>I</w:t>
      </w:r>
      <w:r w:rsidR="1AAE66F3" w:rsidRPr="7F5A1E0B">
        <w:rPr>
          <w:rFonts w:ascii="Verdana" w:hAnsi="Verdana" w:cs="Verdana"/>
          <w:sz w:val="18"/>
          <w:szCs w:val="18"/>
        </w:rPr>
        <w:t>:….............</w:t>
      </w:r>
      <w:r w:rsidR="79388442" w:rsidRPr="7F5A1E0B">
        <w:rPr>
          <w:rFonts w:ascii="Verdana" w:hAnsi="Verdana" w:cs="Verdana"/>
          <w:sz w:val="18"/>
          <w:szCs w:val="18"/>
        </w:rPr>
        <w:t>.........</w:t>
      </w:r>
      <w:r w:rsidR="1AAE66F3" w:rsidRPr="7F5A1E0B">
        <w:rPr>
          <w:rFonts w:ascii="Verdana" w:hAnsi="Verdana" w:cs="Verdana"/>
          <w:sz w:val="18"/>
          <w:szCs w:val="18"/>
        </w:rPr>
        <w:t xml:space="preserve">., część </w:t>
      </w:r>
      <w:r w:rsidR="12E82FC9" w:rsidRPr="7F5A1E0B">
        <w:rPr>
          <w:rFonts w:ascii="Verdana" w:hAnsi="Verdana" w:cs="Verdana"/>
          <w:sz w:val="18"/>
          <w:szCs w:val="18"/>
        </w:rPr>
        <w:t>II</w:t>
      </w:r>
      <w:r w:rsidR="36C4829D" w:rsidRPr="7F5A1E0B">
        <w:rPr>
          <w:rFonts w:ascii="Verdana" w:hAnsi="Verdana" w:cs="Verdana"/>
          <w:sz w:val="18"/>
          <w:szCs w:val="18"/>
        </w:rPr>
        <w:t>:</w:t>
      </w:r>
      <w:r w:rsidR="05DFA05B" w:rsidRPr="7F5A1E0B">
        <w:rPr>
          <w:rFonts w:ascii="Verdana" w:hAnsi="Verdana" w:cs="Verdana"/>
          <w:sz w:val="18"/>
          <w:szCs w:val="18"/>
        </w:rPr>
        <w:t xml:space="preserve"> </w:t>
      </w:r>
      <w:r w:rsidR="002E2CF0" w:rsidRPr="7F5A1E0B">
        <w:rPr>
          <w:rFonts w:ascii="Verdana" w:hAnsi="Verdana" w:cs="Verdana"/>
          <w:sz w:val="18"/>
          <w:szCs w:val="18"/>
        </w:rPr>
        <w:t>…………………………………………………………………………………………</w:t>
      </w:r>
      <w:r w:rsidR="636BD809" w:rsidRPr="7F5A1E0B">
        <w:rPr>
          <w:rFonts w:ascii="Verdana" w:hAnsi="Verdana" w:cs="Verdana"/>
          <w:sz w:val="18"/>
          <w:szCs w:val="18"/>
        </w:rPr>
        <w:t>:</w:t>
      </w:r>
    </w:p>
    <w:p w14:paraId="72B40799" w14:textId="77777777" w:rsidR="0097361C" w:rsidRPr="009464DB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464DB">
        <w:rPr>
          <w:rFonts w:ascii="Verdana" w:hAnsi="Verdana" w:cs="Verdana"/>
          <w:sz w:val="18"/>
          <w:szCs w:val="18"/>
        </w:rPr>
        <w:t>Wykonawca oświadcza, że jest płatnikiem VAT i posiada NIP ……</w:t>
      </w:r>
      <w:r w:rsidR="00D57CF9" w:rsidRPr="009464DB">
        <w:rPr>
          <w:rFonts w:ascii="Verdana" w:hAnsi="Verdana" w:cs="Verdana"/>
          <w:sz w:val="18"/>
          <w:szCs w:val="18"/>
        </w:rPr>
        <w:t>……</w:t>
      </w:r>
      <w:r w:rsidRPr="009464DB">
        <w:rPr>
          <w:rFonts w:ascii="Verdana" w:hAnsi="Verdana" w:cs="Verdana"/>
          <w:sz w:val="18"/>
          <w:szCs w:val="18"/>
        </w:rPr>
        <w:t>…., Zamawi</w:t>
      </w:r>
      <w:r w:rsidR="00C3564C" w:rsidRPr="009464DB">
        <w:rPr>
          <w:rFonts w:ascii="Verdana" w:hAnsi="Verdana" w:cs="Verdana"/>
          <w:sz w:val="18"/>
          <w:szCs w:val="18"/>
        </w:rPr>
        <w:t>a</w:t>
      </w:r>
      <w:r w:rsidR="00270995" w:rsidRPr="009464DB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9464DB">
        <w:rPr>
          <w:rFonts w:ascii="Verdana" w:hAnsi="Verdana" w:cs="Verdana"/>
          <w:sz w:val="18"/>
          <w:szCs w:val="18"/>
        </w:rPr>
        <w:t>6750001923</w:t>
      </w:r>
    </w:p>
    <w:p w14:paraId="02008FBF" w14:textId="67050D85" w:rsidR="0097361C" w:rsidRPr="006D775E" w:rsidRDefault="0097361C" w:rsidP="00AE1E47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2E1C4C">
        <w:rPr>
          <w:rFonts w:ascii="Verdana" w:hAnsi="Verdana" w:cs="Verdana"/>
          <w:sz w:val="18"/>
          <w:szCs w:val="18"/>
        </w:rPr>
        <w:t>U</w:t>
      </w:r>
      <w:r w:rsidRPr="002E1C4C">
        <w:rPr>
          <w:rFonts w:ascii="Verdana" w:hAnsi="Verdana" w:cs="Verdana"/>
          <w:sz w:val="18"/>
          <w:szCs w:val="18"/>
        </w:rPr>
        <w:t>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="00BD5E71" w:rsidRPr="002E2CF0">
        <w:rPr>
          <w:rFonts w:ascii="Verdana" w:hAnsi="Verdana"/>
          <w:sz w:val="18"/>
          <w:szCs w:val="18"/>
        </w:rPr>
        <w:t>b</w:t>
      </w:r>
      <w:r w:rsidRPr="002E2CF0">
        <w:rPr>
          <w:rFonts w:ascii="Verdana" w:hAnsi="Verdana"/>
          <w:sz w:val="18"/>
          <w:szCs w:val="18"/>
        </w:rPr>
        <w:t>udowy</w:t>
      </w:r>
      <w:r w:rsidR="009E7F48" w:rsidRPr="002E1C4C">
        <w:rPr>
          <w:rFonts w:ascii="Verdana" w:hAnsi="Verdana"/>
          <w:sz w:val="18"/>
          <w:szCs w:val="18"/>
        </w:rPr>
        <w:t xml:space="preserve"> i </w:t>
      </w:r>
      <w:r w:rsidRPr="002E1C4C">
        <w:rPr>
          <w:rFonts w:ascii="Verdana" w:hAnsi="Verdana"/>
          <w:sz w:val="18"/>
          <w:szCs w:val="18"/>
        </w:rPr>
        <w:t xml:space="preserve">upoważnionych przedstawicieli Zamawiającego, protokołów odbioru wykonanych elementów robót spisanych w ostatnim dniu roboczym każdego </w:t>
      </w:r>
      <w:r w:rsidRPr="00F91D52">
        <w:rPr>
          <w:rFonts w:ascii="Verdana" w:hAnsi="Verdana"/>
          <w:sz w:val="18"/>
          <w:szCs w:val="18"/>
        </w:rPr>
        <w:t>miesiąca</w:t>
      </w:r>
      <w:r w:rsidR="00AE1E47" w:rsidRPr="00F91D52">
        <w:rPr>
          <w:rFonts w:ascii="Verdana" w:hAnsi="Verdana"/>
          <w:sz w:val="18"/>
          <w:szCs w:val="18"/>
        </w:rPr>
        <w:t xml:space="preserve"> (z</w:t>
      </w:r>
      <w:r w:rsidR="002D2F33" w:rsidRPr="00F91D52">
        <w:rPr>
          <w:rFonts w:ascii="Verdana" w:hAnsi="Verdana"/>
          <w:sz w:val="18"/>
          <w:szCs w:val="18"/>
        </w:rPr>
        <w:t>a wyjątkiem miesiąca grudnia, w </w:t>
      </w:r>
      <w:r w:rsidR="00AE1E47" w:rsidRPr="00F91D52">
        <w:rPr>
          <w:rFonts w:ascii="Verdana" w:hAnsi="Verdana"/>
          <w:sz w:val="18"/>
          <w:szCs w:val="18"/>
        </w:rPr>
        <w:t xml:space="preserve">którym  protokół wykonanych elementów robót zostanie spisany wg stanu na dzień 20 grudnia),  </w:t>
      </w:r>
      <w:r w:rsidR="002D2F33" w:rsidRPr="00F91D52">
        <w:rPr>
          <w:rFonts w:ascii="Verdana" w:hAnsi="Verdana"/>
          <w:sz w:val="18"/>
          <w:szCs w:val="18"/>
        </w:rPr>
        <w:t xml:space="preserve"> </w:t>
      </w:r>
      <w:r w:rsidR="00C53025" w:rsidRPr="16DBB7FC">
        <w:rPr>
          <w:rFonts w:ascii="Verdana" w:hAnsi="Verdana"/>
          <w:sz w:val="18"/>
          <w:szCs w:val="18"/>
        </w:rPr>
        <w:t xml:space="preserve">zgodnie z </w:t>
      </w:r>
      <w:r w:rsidR="009E7F48" w:rsidRPr="16DBB7FC">
        <w:rPr>
          <w:rFonts w:ascii="Verdana" w:hAnsi="Verdana"/>
          <w:sz w:val="18"/>
          <w:szCs w:val="18"/>
        </w:rPr>
        <w:t>Harmonogramem i </w:t>
      </w:r>
      <w:r w:rsidR="00C53025" w:rsidRPr="16DBB7FC">
        <w:rPr>
          <w:rFonts w:ascii="Verdana" w:hAnsi="Verdana"/>
          <w:sz w:val="18"/>
          <w:szCs w:val="18"/>
        </w:rPr>
        <w:t>uwzględnieniem podziału na części, o których mowa w ust. 1</w:t>
      </w:r>
      <w:r w:rsidR="00C53025" w:rsidRPr="006D775E">
        <w:rPr>
          <w:rFonts w:ascii="Verdana" w:hAnsi="Verdana"/>
          <w:sz w:val="18"/>
          <w:szCs w:val="18"/>
        </w:rPr>
        <w:t>.</w:t>
      </w:r>
      <w:r w:rsidR="00212BD0" w:rsidRPr="006D775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</w:t>
      </w:r>
      <w:r w:rsidR="002D2F33" w:rsidRPr="00F91D52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</w:t>
      </w:r>
      <w:r w:rsidR="00E9753D" w:rsidRPr="00F91D52">
        <w:rPr>
          <w:rFonts w:ascii="Verdana" w:hAnsi="Verdana"/>
          <w:sz w:val="18"/>
          <w:szCs w:val="18"/>
        </w:rPr>
        <w:t xml:space="preserve"> </w:t>
      </w:r>
      <w:r w:rsidR="00E37F47" w:rsidRPr="00F91D52">
        <w:rPr>
          <w:rFonts w:ascii="Verdana" w:hAnsi="Verdana"/>
          <w:sz w:val="18"/>
          <w:szCs w:val="18"/>
        </w:rPr>
        <w:t xml:space="preserve">dzień </w:t>
      </w:r>
      <w:r w:rsidR="002D2F33" w:rsidRPr="00F91D52">
        <w:rPr>
          <w:rFonts w:ascii="Verdana" w:hAnsi="Verdana"/>
          <w:sz w:val="18"/>
          <w:szCs w:val="18"/>
        </w:rPr>
        <w:t>poprzedzający.</w:t>
      </w:r>
      <w:r w:rsidR="002D2F33" w:rsidRPr="00F91D52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</w:t>
      </w:r>
      <w:r w:rsidR="00212BD0" w:rsidRPr="00F91D52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W każdym </w:t>
      </w:r>
      <w:r w:rsidR="00212BD0" w:rsidRPr="006D775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z protokołów odbioru, winien być określony kwotowy udział robót, dostaw lub usług wykonanych przez podwykonawcę/ów w odbieranym zakresie prac. 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Zapłata nie może przekroczyć wysokości wynagrodzenia należnego Wykonawcy z tytułu wykonanych robót, dostaw lub usług, któr</w:t>
      </w:r>
      <w:r w:rsidR="00A95C49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został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o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określon</w:t>
      </w:r>
      <w:r w:rsidR="00BA0D71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</w:t>
      </w:r>
      <w:r w:rsidR="00212BD0" w:rsidRPr="006D775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w umowie pomiędzy Zamawiającym a Wykonawcą.</w:t>
      </w:r>
    </w:p>
    <w:p w14:paraId="334C2144" w14:textId="6F69F82F" w:rsidR="0097361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16DBB7FC">
        <w:rPr>
          <w:rFonts w:ascii="Verdana" w:hAnsi="Verdana"/>
          <w:sz w:val="18"/>
          <w:szCs w:val="18"/>
        </w:rPr>
        <w:t>Faktury prze</w:t>
      </w:r>
      <w:r w:rsidR="00C53025" w:rsidRPr="16DBB7FC">
        <w:rPr>
          <w:rFonts w:ascii="Verdana" w:hAnsi="Verdana"/>
          <w:sz w:val="18"/>
          <w:szCs w:val="18"/>
        </w:rPr>
        <w:t>jściowe, o których mowa w ust. 3</w:t>
      </w:r>
      <w:r w:rsidRPr="16DBB7FC">
        <w:rPr>
          <w:rFonts w:ascii="Verdana" w:hAnsi="Verdana"/>
          <w:sz w:val="18"/>
          <w:szCs w:val="18"/>
        </w:rPr>
        <w:t xml:space="preserve"> niniejszego paragrafu, będą wystawiane na podstawie podpisanych przez Kierownika </w:t>
      </w:r>
      <w:r w:rsidR="00BD5E71" w:rsidRPr="16DBB7FC">
        <w:rPr>
          <w:rFonts w:ascii="Verdana" w:hAnsi="Verdana"/>
          <w:sz w:val="18"/>
          <w:szCs w:val="18"/>
        </w:rPr>
        <w:t>b</w:t>
      </w:r>
      <w:r w:rsidRPr="16DBB7FC">
        <w:rPr>
          <w:rFonts w:ascii="Verdana" w:hAnsi="Verdana"/>
          <w:sz w:val="18"/>
          <w:szCs w:val="18"/>
        </w:rPr>
        <w:t xml:space="preserve">udowy i upoważnionych przedstawicieli Zamawiającego protokołów odbioru wykonanych elementów robót. </w:t>
      </w:r>
    </w:p>
    <w:p w14:paraId="67C1BEDA" w14:textId="77777777"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Ujęte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7FBE7CFD" w14:textId="77777777"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Zamawiający nie będzie miał obowiązku odbioru robót i zapłaty za roboty wykonane wcześniej niż zostało to określone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armonogramie. W </w:t>
      </w:r>
      <w:r w:rsidR="00F15C21" w:rsidRPr="002E1C4C">
        <w:rPr>
          <w:rFonts w:ascii="Verdana" w:hAnsi="Verdana"/>
          <w:sz w:val="18"/>
          <w:szCs w:val="18"/>
        </w:rPr>
        <w:t>przypadku, gdy</w:t>
      </w:r>
      <w:r w:rsidRPr="002E1C4C">
        <w:rPr>
          <w:rFonts w:ascii="Verdana" w:hAnsi="Verdana"/>
          <w:sz w:val="18"/>
          <w:szCs w:val="18"/>
        </w:rPr>
        <w:t xml:space="preserve"> Wykonawca przewiduje wcześniejsze </w:t>
      </w:r>
      <w:r w:rsidRPr="002E1C4C">
        <w:rPr>
          <w:rFonts w:ascii="Verdana" w:hAnsi="Verdana"/>
          <w:sz w:val="18"/>
          <w:szCs w:val="18"/>
        </w:rPr>
        <w:lastRenderedPageBreak/>
        <w:t xml:space="preserve">wykonanie robót w stosunku do terminów określonych w </w:t>
      </w:r>
      <w:r w:rsidR="009E7F48" w:rsidRPr="002E1C4C">
        <w:rPr>
          <w:rFonts w:ascii="Verdana" w:hAnsi="Verdana"/>
          <w:sz w:val="18"/>
          <w:szCs w:val="18"/>
        </w:rPr>
        <w:t>H</w:t>
      </w:r>
      <w:r w:rsidR="00F15C21"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 xml:space="preserve">wnioskiem o zmianę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 xml:space="preserve">armonogramu </w:t>
      </w:r>
      <w:r w:rsidR="00C53025" w:rsidRPr="002E1C4C">
        <w:rPr>
          <w:rFonts w:ascii="Verdana" w:hAnsi="Verdana"/>
          <w:sz w:val="18"/>
          <w:szCs w:val="18"/>
        </w:rPr>
        <w:t>zgodnie z §17 ust. 3 pkt 3) i §17 ust.</w:t>
      </w:r>
      <w:r w:rsidR="002E1C4C">
        <w:rPr>
          <w:rFonts w:ascii="Verdana" w:hAnsi="Verdana"/>
          <w:sz w:val="18"/>
          <w:szCs w:val="18"/>
        </w:rPr>
        <w:t xml:space="preserve"> </w:t>
      </w:r>
      <w:r w:rsidR="00C53025" w:rsidRPr="002E1C4C">
        <w:rPr>
          <w:rFonts w:ascii="Verdana" w:hAnsi="Verdana"/>
          <w:sz w:val="18"/>
          <w:szCs w:val="18"/>
        </w:rPr>
        <w:t>6 niniejszej Umowy.</w:t>
      </w:r>
    </w:p>
    <w:p w14:paraId="0EA29764" w14:textId="77777777"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 w:rsidR="00252349"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14:paraId="2A53A974" w14:textId="77777777" w:rsidR="002E1C4C" w:rsidRPr="002E1C4C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fakturami przejściowymi za poszczególne elementy robót określone szczegółowo w </w:t>
      </w:r>
      <w:r w:rsidR="009E7F48" w:rsidRPr="002E1C4C">
        <w:rPr>
          <w:rFonts w:ascii="Verdana" w:hAnsi="Verdana"/>
          <w:sz w:val="18"/>
          <w:szCs w:val="18"/>
        </w:rPr>
        <w:t>H</w:t>
      </w:r>
      <w:r w:rsidRPr="002E1C4C">
        <w:rPr>
          <w:rFonts w:ascii="Verdana" w:hAnsi="Verdana"/>
          <w:sz w:val="18"/>
          <w:szCs w:val="18"/>
        </w:rPr>
        <w:t>armonogramie nie może przekraczać 90 % wartości każdego z nich.</w:t>
      </w:r>
    </w:p>
    <w:p w14:paraId="1C34940E" w14:textId="2E5104C6" w:rsidR="00C42254" w:rsidRPr="008958D6" w:rsidRDefault="0097361C" w:rsidP="16DBB7F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5A1E0B">
        <w:rPr>
          <w:rFonts w:ascii="Verdana" w:hAnsi="Verdana"/>
          <w:sz w:val="18"/>
          <w:szCs w:val="18"/>
        </w:rPr>
        <w:t>Rozliczenie ostateczne</w:t>
      </w:r>
      <w:r w:rsidR="00E333ED" w:rsidRPr="7F5A1E0B">
        <w:rPr>
          <w:rFonts w:ascii="Verdana" w:hAnsi="Verdana"/>
          <w:sz w:val="18"/>
          <w:szCs w:val="18"/>
        </w:rPr>
        <w:t xml:space="preserve"> nastąpi</w:t>
      </w:r>
      <w:r w:rsidR="00DFC600" w:rsidRPr="7F5A1E0B">
        <w:rPr>
          <w:rFonts w:ascii="Verdana" w:hAnsi="Verdana"/>
          <w:sz w:val="18"/>
          <w:szCs w:val="18"/>
        </w:rPr>
        <w:t xml:space="preserve"> </w:t>
      </w:r>
      <w:r w:rsidR="00700627" w:rsidRPr="7F5A1E0B">
        <w:rPr>
          <w:rFonts w:ascii="Verdana" w:hAnsi="Verdana" w:cs="Verdana"/>
          <w:sz w:val="18"/>
          <w:szCs w:val="18"/>
        </w:rPr>
        <w:t>fakturami końcowymi (oddzielnymi dla każdej z części określonych w ust. 1) wystawionymi po wykonaniu wszystkich prac, na podstawie końcowych protokołów odbioru robót i protokołów potwierdzających usunięcie ewentualnych wad stwierdzonych przy odbiorze końcowym, podpisanych przez Kierownika budowy i nadzór Zamawiającego.</w:t>
      </w:r>
    </w:p>
    <w:p w14:paraId="62486C05" w14:textId="77777777" w:rsidR="008958D6" w:rsidRPr="00C42254" w:rsidRDefault="008958D6" w:rsidP="008958D6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trike/>
          <w:sz w:val="18"/>
          <w:szCs w:val="18"/>
        </w:rPr>
      </w:pPr>
    </w:p>
    <w:p w14:paraId="363A5A39" w14:textId="290587CA" w:rsidR="002E1C4C" w:rsidRPr="00C42254" w:rsidRDefault="69524BD1" w:rsidP="00C42254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7F5A1E0B">
        <w:rPr>
          <w:rFonts w:ascii="Verdana" w:hAnsi="Verdana" w:cs="Verdana"/>
          <w:sz w:val="18"/>
          <w:szCs w:val="18"/>
        </w:rPr>
        <w:t xml:space="preserve"> </w:t>
      </w:r>
      <w:r w:rsidR="0097361C" w:rsidRPr="7F5A1E0B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7F5A1E0B">
        <w:rPr>
          <w:rFonts w:ascii="Verdana" w:hAnsi="Verdana" w:cs="Verdana"/>
          <w:sz w:val="18"/>
          <w:szCs w:val="18"/>
        </w:rPr>
        <w:t>U</w:t>
      </w:r>
      <w:r w:rsidR="0097361C" w:rsidRPr="7F5A1E0B">
        <w:rPr>
          <w:rFonts w:ascii="Verdana" w:hAnsi="Verdana" w:cs="Verdana"/>
          <w:sz w:val="18"/>
          <w:szCs w:val="18"/>
        </w:rPr>
        <w:t>mowy</w:t>
      </w:r>
      <w:r w:rsidR="0097361C" w:rsidRPr="7F5A1E0B">
        <w:rPr>
          <w:rFonts w:ascii="Verdana" w:hAnsi="Verdana"/>
          <w:sz w:val="18"/>
          <w:szCs w:val="18"/>
        </w:rPr>
        <w:t>.</w:t>
      </w:r>
    </w:p>
    <w:p w14:paraId="36CD5A9D" w14:textId="53F133DC" w:rsidR="00F91D52" w:rsidRPr="00752668" w:rsidRDefault="0097361C" w:rsidP="00F91D5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5A1E0B">
        <w:rPr>
          <w:rFonts w:ascii="Verdana" w:hAnsi="Verdana" w:cs="Verdana"/>
          <w:sz w:val="18"/>
          <w:szCs w:val="18"/>
        </w:rPr>
        <w:t>Strony uzgodniły, że należności za roboty będą</w:t>
      </w:r>
      <w:r w:rsidR="00C53025" w:rsidRPr="7F5A1E0B">
        <w:rPr>
          <w:rFonts w:ascii="Verdana" w:hAnsi="Verdana" w:cs="Verdana"/>
          <w:sz w:val="18"/>
          <w:szCs w:val="18"/>
        </w:rPr>
        <w:t xml:space="preserve"> realizowane w formie przelewu</w:t>
      </w:r>
      <w:r w:rsidRPr="7F5A1E0B">
        <w:rPr>
          <w:rFonts w:ascii="Verdana" w:hAnsi="Verdana" w:cs="Verdana"/>
          <w:sz w:val="18"/>
          <w:szCs w:val="18"/>
        </w:rPr>
        <w:t xml:space="preserve"> w terminie</w:t>
      </w:r>
      <w:r w:rsidR="00A35AC9" w:rsidRPr="7F5A1E0B">
        <w:rPr>
          <w:rFonts w:ascii="Verdana" w:hAnsi="Verdana" w:cs="Verdana"/>
          <w:sz w:val="18"/>
          <w:szCs w:val="18"/>
        </w:rPr>
        <w:t xml:space="preserve"> do</w:t>
      </w:r>
      <w:r w:rsidRPr="7F5A1E0B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7F5A1E0B">
        <w:rPr>
          <w:rFonts w:ascii="Verdana" w:hAnsi="Verdana" w:cs="Verdana"/>
          <w:sz w:val="18"/>
          <w:szCs w:val="18"/>
        </w:rPr>
        <w:t xml:space="preserve">przez Zamawiającego </w:t>
      </w:r>
      <w:r w:rsidRPr="7F5A1E0B">
        <w:rPr>
          <w:rFonts w:ascii="Verdana" w:hAnsi="Verdana" w:cs="Verdana"/>
          <w:sz w:val="18"/>
          <w:szCs w:val="18"/>
        </w:rPr>
        <w:t>prawidłowo wystawio</w:t>
      </w:r>
      <w:r w:rsidR="00270995" w:rsidRPr="7F5A1E0B">
        <w:rPr>
          <w:rFonts w:ascii="Verdana" w:hAnsi="Verdana" w:cs="Verdana"/>
          <w:sz w:val="18"/>
          <w:szCs w:val="18"/>
        </w:rPr>
        <w:t>nych faktur</w:t>
      </w:r>
      <w:r w:rsidRPr="7F5A1E0B">
        <w:rPr>
          <w:rFonts w:ascii="Verdana" w:hAnsi="Verdana" w:cs="Verdana"/>
          <w:sz w:val="18"/>
          <w:szCs w:val="18"/>
        </w:rPr>
        <w:t xml:space="preserve"> i pod warunkiem, że oświadczenie lub inny dokument podwykonawcy o otrzymaniu zapłaty będzie dołączone na co najmniej trzy dni przed upływem terminu płatności. Jeżeli oświadczenie lub inny dokument </w:t>
      </w:r>
      <w:r w:rsidR="000E16C7" w:rsidRPr="7F5A1E0B">
        <w:rPr>
          <w:rFonts w:ascii="Verdana" w:hAnsi="Verdana" w:cs="Verdana"/>
          <w:sz w:val="18"/>
          <w:szCs w:val="18"/>
        </w:rPr>
        <w:t>P</w:t>
      </w:r>
      <w:r w:rsidRPr="7F5A1E0B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7F5A1E0B">
        <w:rPr>
          <w:rFonts w:ascii="Verdana" w:hAnsi="Verdana" w:cs="Verdana"/>
          <w:sz w:val="18"/>
          <w:szCs w:val="18"/>
        </w:rPr>
        <w:t>ony w </w:t>
      </w:r>
      <w:r w:rsidRPr="7F5A1E0B">
        <w:rPr>
          <w:rFonts w:ascii="Verdana" w:hAnsi="Verdana" w:cs="Verdana"/>
          <w:sz w:val="18"/>
          <w:szCs w:val="18"/>
        </w:rPr>
        <w:t>19,20,21</w:t>
      </w:r>
      <w:r w:rsidR="000E16C7" w:rsidRPr="7F5A1E0B">
        <w:rPr>
          <w:rFonts w:ascii="Verdana" w:hAnsi="Verdana" w:cs="Verdana"/>
          <w:sz w:val="18"/>
          <w:szCs w:val="18"/>
        </w:rPr>
        <w:t xml:space="preserve"> </w:t>
      </w:r>
      <w:r w:rsidRPr="7F5A1E0B">
        <w:rPr>
          <w:rFonts w:ascii="Verdana" w:hAnsi="Verdana" w:cs="Verdana"/>
          <w:sz w:val="18"/>
          <w:szCs w:val="18"/>
        </w:rPr>
        <w:t xml:space="preserve">dniu licząc od daty otrzymania faktur przez Zamawiającego w takim przypadku termin zapłaty faktur ulega wydłużeniu odpowiednio od 1 do 3 dni bez naliczania odsetek. </w:t>
      </w:r>
      <w:r w:rsidR="006B50EC" w:rsidRPr="7F5A1E0B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667FDE" w:rsidRPr="7F5A1E0B">
        <w:rPr>
          <w:rFonts w:ascii="Verdana" w:hAnsi="Verdana" w:cs="Verdana"/>
          <w:sz w:val="18"/>
          <w:szCs w:val="18"/>
        </w:rPr>
        <w:t>wskazany</w:t>
      </w:r>
      <w:r w:rsidR="006B50EC" w:rsidRPr="7F5A1E0B">
        <w:rPr>
          <w:rFonts w:ascii="Verdana" w:hAnsi="Verdana" w:cs="Verdana"/>
          <w:sz w:val="18"/>
          <w:szCs w:val="18"/>
        </w:rPr>
        <w:t xml:space="preserve"> na dzień zlecenia przelewu w wykazie podmiotów o którym mowa w art. 96b ust. 1) Ustawy o podatku od towarów i usług.</w:t>
      </w:r>
      <w:r w:rsidR="00F91D52" w:rsidRPr="7F5A1E0B">
        <w:rPr>
          <w:rFonts w:ascii="Verdana" w:hAnsi="Verdana" w:cs="Verdana"/>
          <w:sz w:val="18"/>
          <w:szCs w:val="18"/>
        </w:rPr>
        <w:t xml:space="preserve"> W przypadku braku, na dzień zapłaty, numeru rachunku w powyższym wykazie nie mają zastosowania zapisy dotyczące naliczania odsetek ustawowych za nieterminową zapłatę o których mowa w ust. 14</w:t>
      </w:r>
    </w:p>
    <w:p w14:paraId="58120DD2" w14:textId="77777777" w:rsidR="002E1C4C" w:rsidRPr="00752668" w:rsidRDefault="0097361C" w:rsidP="00B130A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 części należnego wynagrodzenia za odebrane roboty budowlane jest przedstawienie dowodów zapłaty wymagalnego wynagrodzenia podwykonawcom, o których mowa w art. 143c ust. 1, biorącym udział w realizacji robót budowlanych</w:t>
      </w:r>
      <w:r w:rsidR="00252349" w:rsidRPr="00752668">
        <w:rPr>
          <w:rFonts w:ascii="Verdana" w:hAnsi="Verdana" w:cs="Verdana"/>
          <w:sz w:val="18"/>
          <w:szCs w:val="18"/>
        </w:rPr>
        <w:t>.</w:t>
      </w:r>
    </w:p>
    <w:p w14:paraId="69B05DDF" w14:textId="77777777" w:rsidR="002E1C4C" w:rsidRPr="00752668" w:rsidRDefault="0097361C" w:rsidP="0025024C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752668">
        <w:rPr>
          <w:rFonts w:ascii="Verdana" w:hAnsi="Verdana" w:cs="Verdana"/>
          <w:sz w:val="18"/>
          <w:szCs w:val="18"/>
        </w:rPr>
        <w:t>awcę wszystkich dowodów zapłaty</w:t>
      </w:r>
      <w:r w:rsidRPr="00752668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752668">
        <w:rPr>
          <w:rFonts w:ascii="Verdana" w:hAnsi="Verdana" w:cs="Verdana"/>
          <w:sz w:val="18"/>
          <w:szCs w:val="18"/>
        </w:rPr>
        <w:t>ust.</w:t>
      </w:r>
      <w:r w:rsidRPr="00752668">
        <w:rPr>
          <w:rFonts w:ascii="Verdana" w:hAnsi="Verdana" w:cs="Verdana"/>
          <w:sz w:val="18"/>
          <w:szCs w:val="18"/>
        </w:rPr>
        <w:t xml:space="preserve"> 12, wstrzymuje się wypłatę należnego wynagrodzenia</w:t>
      </w:r>
      <w:r w:rsidR="002E1C4C" w:rsidRPr="00752668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752668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25024C" w:rsidRPr="00752668">
        <w:rPr>
          <w:rFonts w:ascii="Verdana" w:hAnsi="Verdana" w:cs="Verdana"/>
          <w:sz w:val="18"/>
          <w:szCs w:val="18"/>
        </w:rPr>
        <w:t xml:space="preserve"> </w:t>
      </w:r>
      <w:r w:rsidR="00BA0D71" w:rsidRPr="00752668">
        <w:rPr>
          <w:rFonts w:ascii="Verdana" w:hAnsi="Verdana" w:cs="Verdana"/>
          <w:sz w:val="18"/>
          <w:szCs w:val="18"/>
        </w:rPr>
        <w:t>z </w:t>
      </w:r>
      <w:r w:rsidR="0025024C" w:rsidRPr="00752668">
        <w:rPr>
          <w:rFonts w:ascii="Verdana" w:hAnsi="Verdana" w:cs="Verdana"/>
          <w:sz w:val="18"/>
          <w:szCs w:val="18"/>
        </w:rPr>
        <w:t>uwzględnieniem treści art. 647</w:t>
      </w:r>
      <w:r w:rsidR="0025024C" w:rsidRPr="00752668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25024C" w:rsidRPr="00752668">
        <w:rPr>
          <w:rFonts w:ascii="Verdana" w:hAnsi="Verdana" w:cs="Verdana"/>
          <w:sz w:val="18"/>
          <w:szCs w:val="18"/>
        </w:rPr>
        <w:t>§ 3 KC wraz z poźn. zm.</w:t>
      </w:r>
    </w:p>
    <w:p w14:paraId="38E78A2B" w14:textId="77777777" w:rsidR="00DB0FE3" w:rsidRPr="00752668" w:rsidRDefault="0097361C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752668">
        <w:rPr>
          <w:rFonts w:ascii="Verdana" w:hAnsi="Verdana"/>
          <w:sz w:val="18"/>
          <w:szCs w:val="18"/>
        </w:rPr>
        <w:t>bankowego Zamawiającego</w:t>
      </w:r>
      <w:r w:rsidRPr="00752668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752668">
        <w:rPr>
          <w:rFonts w:ascii="Verdana" w:hAnsi="Verdana"/>
          <w:sz w:val="18"/>
          <w:szCs w:val="18"/>
        </w:rPr>
        <w:t>naliczyć Zamawiającemu</w:t>
      </w:r>
      <w:r w:rsidRPr="00752668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03C37653" w14:textId="77777777" w:rsidR="00CA0DB5" w:rsidRPr="00752668" w:rsidRDefault="00551139" w:rsidP="00DB0FE3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 xml:space="preserve">Jednostką Zamawiającego </w:t>
      </w:r>
      <w:r w:rsidR="00FD037C" w:rsidRPr="00752668">
        <w:rPr>
          <w:rFonts w:ascii="Verdana" w:hAnsi="Verdana" w:cs="Verdana"/>
          <w:sz w:val="18"/>
          <w:szCs w:val="18"/>
        </w:rPr>
        <w:t>właściwą do</w:t>
      </w:r>
      <w:r w:rsidR="00CA0DB5" w:rsidRPr="00752668">
        <w:rPr>
          <w:rFonts w:ascii="Verdana" w:hAnsi="Verdana" w:cs="Verdana"/>
          <w:sz w:val="18"/>
          <w:szCs w:val="18"/>
        </w:rPr>
        <w:t xml:space="preserve"> odbioru od Wykonawcy faktur, oświadczeń Podwykonawcy o otrzymaniu zapłaty oraz innych dokumentów księgowych </w:t>
      </w:r>
      <w:r w:rsidRPr="00752668">
        <w:rPr>
          <w:rFonts w:ascii="Verdana" w:hAnsi="Verdana" w:cs="Verdana"/>
          <w:sz w:val="18"/>
          <w:szCs w:val="18"/>
        </w:rPr>
        <w:t>jest Dział Ekonomiczny AGH</w:t>
      </w:r>
    </w:p>
    <w:p w14:paraId="4101652C" w14:textId="77777777" w:rsidR="0097361C" w:rsidRPr="006D775E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B130AA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4B99056E" w14:textId="77777777" w:rsidR="0097361C" w:rsidRDefault="0097361C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299C43A" w14:textId="77777777" w:rsidR="008B4BA5" w:rsidRPr="00001768" w:rsidRDefault="008B4BA5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B130A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B130AA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B130AA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16DBB7FC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3461D779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283B8B94" w:rsidR="0097361C" w:rsidRPr="002E2CF0" w:rsidRDefault="0097361C" w:rsidP="00B130AA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16DBB7FC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16DBB7FC">
        <w:rPr>
          <w:rFonts w:ascii="Verdana" w:hAnsi="Verdana" w:cs="Verdana"/>
          <w:sz w:val="18"/>
          <w:szCs w:val="18"/>
        </w:rPr>
        <w:t xml:space="preserve"> </w:t>
      </w:r>
      <w:r w:rsidRPr="16DBB7FC">
        <w:rPr>
          <w:rFonts w:ascii="Verdana" w:hAnsi="Verdana"/>
          <w:sz w:val="18"/>
          <w:szCs w:val="18"/>
        </w:rPr>
        <w:t>posi</w:t>
      </w:r>
      <w:r w:rsidR="00FA6526" w:rsidRPr="16DBB7FC">
        <w:rPr>
          <w:rFonts w:ascii="Verdana" w:hAnsi="Verdana"/>
          <w:sz w:val="18"/>
          <w:szCs w:val="18"/>
        </w:rPr>
        <w:t>adający uprawnienia budowlane w </w:t>
      </w:r>
      <w:r w:rsidRPr="16DBB7FC">
        <w:rPr>
          <w:rFonts w:ascii="Verdana" w:hAnsi="Verdana"/>
          <w:sz w:val="18"/>
          <w:szCs w:val="18"/>
        </w:rPr>
        <w:t>specjalności ……………………</w:t>
      </w:r>
      <w:r w:rsidR="00FA6526" w:rsidRPr="16DBB7FC">
        <w:rPr>
          <w:rFonts w:ascii="Verdana" w:hAnsi="Verdana"/>
          <w:sz w:val="18"/>
          <w:szCs w:val="18"/>
        </w:rPr>
        <w:t>…………</w:t>
      </w:r>
      <w:r w:rsidRPr="16DBB7FC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B130AA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3CF2D8B6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1DB8F8AA" w14:textId="77777777" w:rsidR="003B6414" w:rsidRDefault="003B6414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5C28521F" w14:textId="77777777" w:rsidR="003B6414" w:rsidRDefault="003B6414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0FB78278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1FC39945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28C5BC1D" w14:textId="6DFEF0D4" w:rsidR="00D13ECA" w:rsidRPr="003B6414" w:rsidRDefault="00463875" w:rsidP="00B130AA">
      <w:pPr>
        <w:numPr>
          <w:ilvl w:val="0"/>
          <w:numId w:val="12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Wykonawca oświadcza, że posiada zgodnie z wymaganiami określonymi w SIWZ</w:t>
      </w:r>
      <w:r w:rsidR="00D13ECA" w:rsidRPr="003B6414">
        <w:rPr>
          <w:rFonts w:ascii="Verdana" w:eastAsia="Calibri" w:hAnsi="Verdana" w:cs="Verdana"/>
          <w:kern w:val="1"/>
          <w:sz w:val="18"/>
          <w:szCs w:val="18"/>
          <w:lang w:eastAsia="en-US"/>
        </w:rPr>
        <w:t xml:space="preserve"> </w:t>
      </w:r>
      <w:r w:rsidRPr="003B6414">
        <w:rPr>
          <w:rFonts w:ascii="Verdana" w:hAnsi="Verdana" w:cs="Verdana"/>
          <w:kern w:val="1"/>
          <w:sz w:val="18"/>
          <w:szCs w:val="18"/>
          <w:lang w:eastAsia="zh-CN"/>
        </w:rPr>
        <w:t>ubezpieczenie odpowiedzialności cywilnej</w:t>
      </w:r>
      <w:r w:rsidR="00D943AD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3B6414">
        <w:rPr>
          <w:rFonts w:ascii="Verdana" w:hAnsi="Verdana" w:cs="Verdana"/>
          <w:kern w:val="1"/>
          <w:sz w:val="18"/>
          <w:szCs w:val="18"/>
          <w:lang w:eastAsia="zh-CN"/>
        </w:rPr>
        <w:t>wobec osób trzecich za szkody będące następstwem czynu niedozwolonego /odpowiedzialność cywilna/ w związku z prowadzoną przez Wykonawcę działalnością lub posiadanym mieniem na kwotę ................PLN, z terminem ważności do dnia ................ na jedno i wszystkie zdarzenia w okresie ubezpieczenia.</w:t>
      </w:r>
      <w:r w:rsidRPr="003B6414">
        <w:rPr>
          <w:rFonts w:ascii="Verdana" w:hAnsi="Verdana" w:cs="Verdana"/>
          <w:kern w:val="1"/>
          <w:sz w:val="18"/>
          <w:szCs w:val="18"/>
        </w:rPr>
        <w:t xml:space="preserve">  </w:t>
      </w:r>
    </w:p>
    <w:p w14:paraId="3016694B" w14:textId="77777777" w:rsidR="00463875" w:rsidRPr="003B6414" w:rsidRDefault="00463875" w:rsidP="00B130AA">
      <w:pPr>
        <w:numPr>
          <w:ilvl w:val="0"/>
          <w:numId w:val="12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3B6414">
        <w:rPr>
          <w:rFonts w:ascii="Verdana" w:hAnsi="Verdana" w:cs="Verdana"/>
          <w:kern w:val="1"/>
          <w:sz w:val="18"/>
          <w:szCs w:val="18"/>
          <w:lang w:eastAsia="zh-CN"/>
        </w:rPr>
        <w:t xml:space="preserve">W </w:t>
      </w:r>
      <w:r w:rsidR="00D13ECA" w:rsidRPr="003B6414">
        <w:rPr>
          <w:rFonts w:ascii="Verdana" w:hAnsi="Verdana" w:cs="Verdana"/>
          <w:kern w:val="1"/>
          <w:sz w:val="18"/>
          <w:szCs w:val="18"/>
          <w:lang w:eastAsia="zh-CN"/>
        </w:rPr>
        <w:t>przypadku, gdy</w:t>
      </w:r>
      <w:r w:rsidRPr="003B6414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8A0F3D" w:rsidRPr="003B6414">
        <w:rPr>
          <w:rFonts w:ascii="Verdana" w:hAnsi="Verdana" w:cs="Verdana"/>
          <w:kern w:val="1"/>
          <w:sz w:val="18"/>
          <w:szCs w:val="18"/>
          <w:lang w:eastAsia="zh-CN"/>
        </w:rPr>
        <w:t>U</w:t>
      </w:r>
      <w:r w:rsidRPr="003B6414">
        <w:rPr>
          <w:rFonts w:ascii="Verdana" w:hAnsi="Verdana" w:cs="Verdana"/>
          <w:kern w:val="1"/>
          <w:sz w:val="18"/>
          <w:szCs w:val="18"/>
          <w:lang w:eastAsia="zh-CN"/>
        </w:rPr>
        <w:t xml:space="preserve">mowa jest realizowana przez dwóch lub więcej Wykonawców (konsorcjum, spółka cywilna), </w:t>
      </w:r>
      <w:r w:rsidR="00FA1AAE" w:rsidRPr="003B6414">
        <w:rPr>
          <w:rFonts w:ascii="Verdana" w:hAnsi="Verdana" w:cs="Verdana"/>
          <w:kern w:val="1"/>
          <w:sz w:val="18"/>
          <w:szCs w:val="18"/>
          <w:lang w:eastAsia="zh-CN"/>
        </w:rPr>
        <w:t>ubezpieczenie, o którym</w:t>
      </w:r>
      <w:r w:rsidRPr="003B6414">
        <w:rPr>
          <w:rFonts w:ascii="Verdana" w:hAnsi="Verdana" w:cs="Verdana"/>
          <w:kern w:val="1"/>
          <w:sz w:val="18"/>
          <w:szCs w:val="18"/>
          <w:lang w:eastAsia="zh-CN"/>
        </w:rPr>
        <w:t xml:space="preserve"> mowa w ust.</w:t>
      </w:r>
      <w:r w:rsidR="00D13ECA" w:rsidRPr="003B6414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3B6414">
        <w:rPr>
          <w:rFonts w:ascii="Verdana" w:hAnsi="Verdana" w:cs="Verdana"/>
          <w:kern w:val="1"/>
          <w:sz w:val="18"/>
          <w:szCs w:val="18"/>
          <w:lang w:eastAsia="zh-CN"/>
        </w:rPr>
        <w:t>1 winien posiadać każdy z Wykonawców realizujących wspólnie umowę</w:t>
      </w:r>
      <w:r w:rsidRPr="003B6414">
        <w:rPr>
          <w:rFonts w:ascii="Verdana" w:hAnsi="Verdana" w:cs="Verdana"/>
          <w:kern w:val="1"/>
          <w:sz w:val="18"/>
          <w:szCs w:val="18"/>
        </w:rPr>
        <w:t>.</w:t>
      </w:r>
    </w:p>
    <w:p w14:paraId="5EE4B7E2" w14:textId="77777777" w:rsidR="00463875" w:rsidRPr="003B6414" w:rsidRDefault="00463875" w:rsidP="00B130AA">
      <w:pPr>
        <w:numPr>
          <w:ilvl w:val="0"/>
          <w:numId w:val="12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zobowiązany jest do posiadania ubezpieczenia, o którym mowa w ust. 1 przez cały okres realizacji </w:t>
      </w:r>
      <w:r w:rsidR="008A0F3D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U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mowy powiększony o 30 dni.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en-US"/>
        </w:rPr>
        <w:t xml:space="preserve"> Kserokopia polisy ubezpieczeniowej potwierdzającej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zawarcie 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en-US"/>
        </w:rPr>
        <w:t>umowy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ubezpieczenia 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en-US"/>
        </w:rPr>
        <w:t>wymienionej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w 1 i 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en-US"/>
        </w:rPr>
        <w:t>dowodu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opłacenia 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en-US"/>
        </w:rPr>
        <w:t>składki ubezpieczeniowej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stanowią załącznik nr …</w:t>
      </w:r>
      <w:r w:rsidR="008A0F3D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…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. do niniejszej </w:t>
      </w:r>
      <w:r w:rsidR="008A0F3D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U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mowy.</w:t>
      </w:r>
    </w:p>
    <w:p w14:paraId="72E6A00A" w14:textId="77777777" w:rsidR="00463875" w:rsidRPr="003B6414" w:rsidRDefault="00463875" w:rsidP="00B130AA">
      <w:pPr>
        <w:numPr>
          <w:ilvl w:val="0"/>
          <w:numId w:val="12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Kserokopie dokumentów wymienionych w ust. </w:t>
      </w:r>
      <w:r w:rsidR="00EF3390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3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winny</w:t>
      </w:r>
      <w:r w:rsidR="008A0F3D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być potwierdzone za zgodność z 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oryginałem przez Wykonawcę. Wykonawca obowiązany jest przedłożyć Zamawiającemu przed podpisaniem </w:t>
      </w:r>
      <w:r w:rsidR="007A1D4B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U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mowy oryginały tych dokumentów do wglądu.</w:t>
      </w:r>
    </w:p>
    <w:p w14:paraId="109391A3" w14:textId="77777777" w:rsidR="00463875" w:rsidRPr="003B6414" w:rsidRDefault="00463875" w:rsidP="00B130AA">
      <w:pPr>
        <w:numPr>
          <w:ilvl w:val="0"/>
          <w:numId w:val="12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W przypadku gdy okres ważności umowy ubezpieczeniowej</w:t>
      </w:r>
      <w:r w:rsidR="00703DF0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wymienionej w ust. 1, upływa w 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trakcie realizacji niniejszej </w:t>
      </w:r>
      <w:r w:rsidR="007A1D4B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U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mowy, Wykonawca zobowiązany jest zawrzeć umowę ubezpieczenia, o której mowa w ust. 1 na kolejny okres z zachow</w:t>
      </w:r>
      <w:r w:rsidR="007A1D4B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aniem ciągłości ubezpieczenia i 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na warunkach określonych w ust. 1 oraz SIWZ lub zawrze aneks do tej umowy przedłużający okres </w:t>
      </w:r>
      <w:r w:rsidRPr="003B6414">
        <w:rPr>
          <w:rFonts w:ascii="Verdana" w:hAnsi="Verdana" w:cs="Verdana"/>
          <w:kern w:val="1"/>
          <w:sz w:val="18"/>
          <w:szCs w:val="18"/>
          <w:lang w:eastAsia="zh-CN"/>
        </w:rPr>
        <w:t>jej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obowiązywania.</w:t>
      </w:r>
    </w:p>
    <w:p w14:paraId="56293C59" w14:textId="77777777" w:rsidR="00463875" w:rsidRPr="003B6414" w:rsidRDefault="00463875" w:rsidP="00B130AA">
      <w:pPr>
        <w:numPr>
          <w:ilvl w:val="0"/>
          <w:numId w:val="12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zobowiązany jest w terminie 5 dni roboczych przed upływem okresu ważności umowy ubezpieczenia wymienionej w ust. 1 przedłożyć Zamawiającemu kserokopię nowej polisy </w:t>
      </w:r>
      <w:r w:rsidRPr="003B6414">
        <w:rPr>
          <w:rFonts w:ascii="Verdana" w:hAnsi="Verdana" w:cs="Verdana"/>
          <w:kern w:val="1"/>
          <w:sz w:val="18"/>
          <w:szCs w:val="18"/>
          <w:lang w:eastAsia="zh-CN"/>
        </w:rPr>
        <w:t>ubezpieczeniowej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lub aneksu do polisy dotychczasowej 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en-US"/>
        </w:rPr>
        <w:t>potwierdzający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zawarcie lub przedłużenie umowy ubezpieczenia na kolejny okres oraz 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en-US"/>
        </w:rPr>
        <w:t>dowodu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uiszczenia z tego tytułu 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en-US"/>
        </w:rPr>
        <w:t>składki ubezpieczeniowej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. Kserokopie dokumentów wymienionych p</w:t>
      </w:r>
      <w:r w:rsidR="00FA1AAE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owyżej winny być potwierdzone w 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sposób określony w ust. </w:t>
      </w:r>
      <w:r w:rsidR="00EF3390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4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.</w:t>
      </w:r>
      <w:r w:rsidRPr="003B6414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w powyższym </w:t>
      </w:r>
      <w:r w:rsidR="00FA1AAE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terminie obowiązany jest wraz z 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kserokopiami przedmiotowych dokumentów przedłożyć Zamawiającemu ich oryginały do wglądu.</w:t>
      </w:r>
    </w:p>
    <w:p w14:paraId="27CED222" w14:textId="77777777" w:rsidR="00463875" w:rsidRPr="003B6414" w:rsidRDefault="00463875" w:rsidP="00B130AA">
      <w:pPr>
        <w:numPr>
          <w:ilvl w:val="0"/>
          <w:numId w:val="12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 przypadku nie odnowienia przez Wykonawcę w trakcie realizacji </w:t>
      </w:r>
      <w:r w:rsidR="007A1D4B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Umowy polisy wymienionej w 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ust.1, Zamawiający po wcześniejszym wezwaniu do przedłużenia polisy, może odstąpić od </w:t>
      </w:r>
      <w:r w:rsidR="007A1D4B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U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mowy w terminie 21 dni licząc od dnia w którym upływa termin ważności polisy. W przypadku nie przedłożenia polisy Zamawiającemu na kolejny okres ubezpieczenia, Zamawiający jest uprawniony do zawarcia </w:t>
      </w:r>
      <w:r w:rsidRPr="003B6414">
        <w:rPr>
          <w:rFonts w:ascii="Verdana" w:hAnsi="Verdana" w:cs="Verdana"/>
          <w:bCs/>
          <w:iCs/>
          <w:kern w:val="1"/>
          <w:sz w:val="18"/>
          <w:szCs w:val="18"/>
          <w:lang w:eastAsia="zh-CN"/>
        </w:rPr>
        <w:t>umowy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ubezpieczenia na koszt Wykonawcy. W takim przypadku koszty poniesione na ubezpieczenie Zamawiający może potrącić z wynagrodzenia Wy</w:t>
      </w:r>
      <w:r w:rsidR="00FA1AAE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konawcy. Odstąpienie od umowy z 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przyczyn, o których mowa w niniejszym</w:t>
      </w:r>
      <w:r w:rsidR="007A1D4B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ustępie, stanowi odstąpienie z 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przyczyn zawinionych przez Wykonawcę.</w:t>
      </w:r>
    </w:p>
    <w:p w14:paraId="69B2988C" w14:textId="77777777" w:rsidR="00463875" w:rsidRPr="003B6414" w:rsidRDefault="00463875" w:rsidP="00B130AA">
      <w:pPr>
        <w:numPr>
          <w:ilvl w:val="0"/>
          <w:numId w:val="12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W sytuacji, gdy w skutek o</w:t>
      </w:r>
      <w:r w:rsidR="002C0903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koliczności, o których mowa w §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17 ust.3 pkt 2) niniejszej </w:t>
      </w:r>
      <w:r w:rsidR="007A1D4B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U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mowy wystąpi konieczność przedłużenia terminu realizacji przedmiotu </w:t>
      </w:r>
      <w:r w:rsidR="0017777A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Umowy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, wykonawca zobowiązany jest do przedłużenia terminu ważności wniesionej polisy ubezpieczeniowej albo jeśli nie jest to możliwe do wniesienia nowej polisy ubezpie</w:t>
      </w:r>
      <w:r w:rsidR="007A1D4B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czeniowej na okres wynikający z 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przedłużonego terminu realizacji umowy.</w:t>
      </w:r>
    </w:p>
    <w:p w14:paraId="21389B70" w14:textId="77777777" w:rsidR="00463875" w:rsidRPr="003B6414" w:rsidRDefault="00463875" w:rsidP="00B130AA">
      <w:pPr>
        <w:numPr>
          <w:ilvl w:val="0"/>
          <w:numId w:val="12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zobowiązuje się nie wprowadzać, żadnych zmian ograniczających zakres lub sumę ubezpieczenia do warunków </w:t>
      </w:r>
      <w:r w:rsidRPr="003B6414">
        <w:rPr>
          <w:rFonts w:ascii="Verdana" w:hAnsi="Verdana" w:cs="Verdana"/>
          <w:kern w:val="1"/>
          <w:sz w:val="18"/>
          <w:szCs w:val="18"/>
          <w:lang w:eastAsia="zh-CN"/>
        </w:rPr>
        <w:t>polisy ubezpieczeniowej</w:t>
      </w:r>
      <w:r w:rsidR="002C0903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, o których mowa w 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ust.</w:t>
      </w:r>
      <w:r w:rsidR="002C0903"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 </w:t>
      </w:r>
      <w:r w:rsidRPr="003B6414">
        <w:rPr>
          <w:rFonts w:ascii="Verdana" w:eastAsia="Calibri" w:hAnsi="Verdana" w:cs="Verdana"/>
          <w:kern w:val="1"/>
          <w:sz w:val="18"/>
          <w:szCs w:val="18"/>
          <w:lang w:eastAsia="zh-CN"/>
        </w:rPr>
        <w:t>1, bez zgody Zamawiającego.</w:t>
      </w:r>
    </w:p>
    <w:p w14:paraId="0562CB0E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34CE0A41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58B17ABC" w14:textId="17F4CC87" w:rsidR="00463875" w:rsidRPr="002E6C9A" w:rsidRDefault="00463875" w:rsidP="16DBB7FC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Wykonawca wnosi na zasadach określonych w przepisach Prawa </w:t>
      </w:r>
      <w:r w:rsidR="00F531A3" w:rsidRPr="16DBB7FC">
        <w:rPr>
          <w:rFonts w:ascii="Verdana" w:hAnsi="Verdana" w:cs="Verdana"/>
          <w:kern w:val="1"/>
          <w:sz w:val="18"/>
          <w:szCs w:val="18"/>
          <w:lang w:eastAsia="zh-CN"/>
        </w:rPr>
        <w:t>z</w:t>
      </w: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amówień </w:t>
      </w:r>
      <w:r w:rsidR="00F531A3" w:rsidRPr="16DBB7FC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ublicznych zabezpieczenie należytego wykonania </w:t>
      </w:r>
      <w:r w:rsidR="00943B8A" w:rsidRPr="16DBB7FC">
        <w:rPr>
          <w:rFonts w:ascii="Verdana" w:hAnsi="Verdana" w:cs="Verdana"/>
          <w:kern w:val="1"/>
          <w:sz w:val="18"/>
          <w:szCs w:val="18"/>
          <w:lang w:eastAsia="zh-CN"/>
        </w:rPr>
        <w:t>U</w:t>
      </w: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>mowy w kwocie............................zł (słownie: ……………</w:t>
      </w:r>
      <w:r w:rsidR="007A1D4B" w:rsidRPr="16DBB7FC">
        <w:rPr>
          <w:rFonts w:ascii="Verdana" w:hAnsi="Verdana" w:cs="Verdana"/>
          <w:kern w:val="1"/>
          <w:sz w:val="18"/>
          <w:szCs w:val="18"/>
          <w:lang w:eastAsia="zh-CN"/>
        </w:rPr>
        <w:t>……………………</w:t>
      </w: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>), co stanowi</w:t>
      </w:r>
      <w:r w:rsidR="009C7DFF">
        <w:rPr>
          <w:rFonts w:ascii="Verdana" w:hAnsi="Verdana" w:cs="Verdana"/>
          <w:kern w:val="1"/>
          <w:sz w:val="18"/>
          <w:szCs w:val="18"/>
          <w:lang w:eastAsia="zh-CN"/>
        </w:rPr>
        <w:t xml:space="preserve"> 5</w:t>
      </w:r>
      <w:bookmarkStart w:id="0" w:name="_GoBack"/>
      <w:bookmarkEnd w:id="0"/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 % ceny całkowitej podanej w ofercie.</w:t>
      </w:r>
    </w:p>
    <w:p w14:paraId="6DA2CBDC" w14:textId="77777777" w:rsidR="00463875" w:rsidRPr="002E6C9A" w:rsidRDefault="00463875" w:rsidP="16DBB7FC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>Strony postanawiają, że część zabezpieczenia w wysokośc</w:t>
      </w:r>
      <w:r w:rsidR="007A1D4B" w:rsidRPr="16DBB7FC">
        <w:rPr>
          <w:rFonts w:ascii="Verdana" w:hAnsi="Verdana" w:cs="Verdana"/>
          <w:kern w:val="1"/>
          <w:sz w:val="18"/>
          <w:szCs w:val="18"/>
          <w:lang w:eastAsia="zh-CN"/>
        </w:rPr>
        <w:t>i 70% kwoty określonej w ust. 1 </w:t>
      </w: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>niniejszego paragrafu, zostanie zwolniona w terminie 30 dni od dni</w:t>
      </w:r>
      <w:r w:rsidR="00F65EA1"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a wykonania </w:t>
      </w:r>
      <w:r w:rsidR="0017777A"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przedmiotu Umowy </w:t>
      </w:r>
      <w:r w:rsidR="00F65EA1" w:rsidRPr="16DBB7FC">
        <w:rPr>
          <w:rFonts w:ascii="Verdana" w:hAnsi="Verdana" w:cs="Verdana"/>
          <w:kern w:val="1"/>
          <w:sz w:val="18"/>
          <w:szCs w:val="18"/>
          <w:lang w:eastAsia="zh-CN"/>
        </w:rPr>
        <w:t>i </w:t>
      </w:r>
      <w:r w:rsidR="00032B81"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uznania </w:t>
      </w: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>przez Zamawiającego za należycie wykonane. Kwota pozostawiona na zabezpieczenie roszczeń z tytułu rękojmi za wady zostanie zwolniona nie później niż w 15 dniu po upływie okresu rękojmi za wady.</w:t>
      </w:r>
      <w:r w:rsidRPr="002E6C9A">
        <w:rPr>
          <w:rFonts w:ascii="Verdana" w:hAnsi="Verdana" w:cs="Verdana"/>
          <w:strike/>
          <w:kern w:val="1"/>
          <w:sz w:val="18"/>
          <w:szCs w:val="18"/>
          <w:lang w:eastAsia="zh-CN"/>
        </w:rPr>
        <w:t xml:space="preserve"> </w:t>
      </w:r>
    </w:p>
    <w:p w14:paraId="424230C9" w14:textId="77777777" w:rsidR="00463875" w:rsidRPr="002E6C9A" w:rsidRDefault="00463875" w:rsidP="16DBB7FC">
      <w:pPr>
        <w:numPr>
          <w:ilvl w:val="0"/>
          <w:numId w:val="13"/>
        </w:numPr>
        <w:suppressAutoHyphens/>
        <w:adjustRightInd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Jeżeli Wykonawca nie usunie w ustalonym terminie wad stwierdzonych w okresie objętym rękojmią, Zamawiający </w:t>
      </w:r>
      <w:r w:rsidR="00C83814"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może </w:t>
      </w: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>zleci</w:t>
      </w:r>
      <w:r w:rsidR="00C83814" w:rsidRPr="16DBB7FC">
        <w:rPr>
          <w:rFonts w:ascii="Verdana" w:hAnsi="Verdana" w:cs="Verdana"/>
          <w:kern w:val="1"/>
          <w:sz w:val="18"/>
          <w:szCs w:val="18"/>
          <w:lang w:eastAsia="zh-CN"/>
        </w:rPr>
        <w:t>ć</w:t>
      </w: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 ich </w:t>
      </w:r>
      <w:r w:rsidR="00C83814" w:rsidRPr="16DBB7FC">
        <w:rPr>
          <w:rFonts w:ascii="Verdana" w:hAnsi="Verdana" w:cs="Verdana"/>
          <w:kern w:val="1"/>
          <w:sz w:val="18"/>
          <w:szCs w:val="18"/>
          <w:lang w:eastAsia="zh-CN"/>
        </w:rPr>
        <w:t>usunięcie</w:t>
      </w: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 innemu </w:t>
      </w:r>
      <w:r w:rsidR="00F531A3" w:rsidRPr="16DBB7FC">
        <w:rPr>
          <w:rFonts w:ascii="Verdana" w:hAnsi="Verdana" w:cs="Verdana"/>
          <w:kern w:val="1"/>
          <w:sz w:val="18"/>
          <w:szCs w:val="18"/>
          <w:lang w:eastAsia="zh-CN"/>
        </w:rPr>
        <w:t>p</w:t>
      </w: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>odmiotowi.</w:t>
      </w:r>
    </w:p>
    <w:p w14:paraId="515B3C7B" w14:textId="77777777" w:rsidR="00463875" w:rsidRPr="002C0903" w:rsidRDefault="00463875" w:rsidP="00B130AA">
      <w:pPr>
        <w:pStyle w:val="Akapitzlist"/>
        <w:numPr>
          <w:ilvl w:val="0"/>
          <w:numId w:val="13"/>
        </w:numPr>
        <w:suppressAutoHyphens/>
        <w:spacing w:after="0" w:line="240" w:lineRule="auto"/>
        <w:jc w:val="both"/>
        <w:rPr>
          <w:rFonts w:ascii="Verdana" w:hAnsi="Verdana"/>
          <w:kern w:val="1"/>
          <w:sz w:val="18"/>
          <w:szCs w:val="18"/>
          <w:lang w:eastAsia="zh-CN"/>
        </w:rPr>
      </w:pP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lastRenderedPageBreak/>
        <w:t>Wykonawca zobowiązany jest zwrócić Zamawiającemu ko</w:t>
      </w:r>
      <w:r w:rsidR="007A1D4B"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szty zastępczego usunięcia wad. </w:t>
      </w: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Zamawiający wezwie Wykonawcę do zwrotu tych kosztów. Jeżeli Wykonawca nie zwróci Zamawiającemu kosztów zastępczego usunięcia wad w wyznaczonym terminie, koszty te </w:t>
      </w:r>
      <w:r w:rsidR="00C83814" w:rsidRPr="16DBB7FC">
        <w:rPr>
          <w:rFonts w:ascii="Verdana" w:hAnsi="Verdana" w:cs="Verdana"/>
          <w:kern w:val="1"/>
          <w:sz w:val="18"/>
          <w:szCs w:val="18"/>
          <w:lang w:eastAsia="zh-CN"/>
        </w:rPr>
        <w:t>mogą zostać</w:t>
      </w:r>
      <w:r w:rsidRPr="16DBB7FC">
        <w:rPr>
          <w:rFonts w:ascii="Verdana" w:hAnsi="Verdana" w:cs="Verdana"/>
          <w:kern w:val="1"/>
          <w:sz w:val="18"/>
          <w:szCs w:val="18"/>
          <w:lang w:eastAsia="zh-CN"/>
        </w:rPr>
        <w:t xml:space="preserve"> pokryte z części zabezpieczenia należytego wykonania umowy pozostawionej na zabezpieczenie roszczeń z tytułu rękojmi za wady</w:t>
      </w:r>
      <w:r w:rsidRPr="002C0903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62EBF3C5" w14:textId="77777777" w:rsidR="00463875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6D98A12B" w14:textId="77777777" w:rsidR="00A8728A" w:rsidRPr="00001768" w:rsidRDefault="00A8728A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946DB82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1B02AE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3 dni roboczych, licząc od daty zgłoszenia tego </w:t>
      </w:r>
      <w:r w:rsidRPr="001B02AE">
        <w:rPr>
          <w:rFonts w:ascii="Verdana" w:hAnsi="Verdana" w:cs="Verdana"/>
          <w:sz w:val="18"/>
          <w:szCs w:val="18"/>
        </w:rPr>
        <w:t>faktu przez</w:t>
      </w:r>
      <w:r w:rsidR="002C0903" w:rsidRPr="001B02AE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1B02AE">
        <w:rPr>
          <w:rFonts w:ascii="Verdana" w:hAnsi="Verdana" w:cs="Verdana"/>
          <w:sz w:val="18"/>
          <w:szCs w:val="18"/>
        </w:rPr>
        <w:t>5 ust. 11.</w:t>
      </w:r>
    </w:p>
    <w:p w14:paraId="0BF822CB" w14:textId="15728A5E" w:rsidR="00F531A3" w:rsidRPr="001B02AE" w:rsidRDefault="00F531A3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5A1E0B">
        <w:rPr>
          <w:rFonts w:ascii="Verdana" w:hAnsi="Verdana" w:cs="Verdana"/>
          <w:sz w:val="18"/>
          <w:szCs w:val="18"/>
        </w:rPr>
        <w:t>Wykonawca (Kierownik budowy) zgłosi Zamawiającemu pisemnie gotowość do odbioru końcowego (wpis</w:t>
      </w:r>
      <w:r w:rsidR="003D1DB9" w:rsidRPr="7F5A1E0B">
        <w:rPr>
          <w:rFonts w:ascii="Verdana" w:hAnsi="Verdana" w:cs="Verdana"/>
          <w:sz w:val="18"/>
          <w:szCs w:val="18"/>
        </w:rPr>
        <w:t>em</w:t>
      </w:r>
      <w:r w:rsidRPr="7F5A1E0B">
        <w:rPr>
          <w:rFonts w:ascii="Verdana" w:hAnsi="Verdana" w:cs="Verdana"/>
          <w:sz w:val="18"/>
          <w:szCs w:val="18"/>
        </w:rPr>
        <w:t xml:space="preserve"> do dziennika budowy </w:t>
      </w:r>
      <w:r w:rsidR="003D1DB9" w:rsidRPr="7F5A1E0B">
        <w:rPr>
          <w:rFonts w:ascii="Verdana" w:hAnsi="Verdana" w:cs="Verdana"/>
          <w:sz w:val="18"/>
          <w:szCs w:val="18"/>
        </w:rPr>
        <w:t>oraz</w:t>
      </w:r>
      <w:r w:rsidRPr="7F5A1E0B">
        <w:rPr>
          <w:rFonts w:ascii="Verdana" w:hAnsi="Verdana" w:cs="Verdana"/>
          <w:sz w:val="18"/>
          <w:szCs w:val="18"/>
        </w:rPr>
        <w:t xml:space="preserve"> odrębn</w:t>
      </w:r>
      <w:r w:rsidR="003D1DB9" w:rsidRPr="7F5A1E0B">
        <w:rPr>
          <w:rFonts w:ascii="Verdana" w:hAnsi="Verdana" w:cs="Verdana"/>
          <w:sz w:val="18"/>
          <w:szCs w:val="18"/>
        </w:rPr>
        <w:t>ym</w:t>
      </w:r>
      <w:r w:rsidRPr="7F5A1E0B">
        <w:rPr>
          <w:rFonts w:ascii="Verdana" w:hAnsi="Verdana" w:cs="Verdana"/>
          <w:sz w:val="18"/>
          <w:szCs w:val="18"/>
        </w:rPr>
        <w:t xml:space="preserve"> pism</w:t>
      </w:r>
      <w:r w:rsidR="003D1DB9" w:rsidRPr="7F5A1E0B">
        <w:rPr>
          <w:rFonts w:ascii="Verdana" w:hAnsi="Verdana" w:cs="Verdana"/>
          <w:sz w:val="18"/>
          <w:szCs w:val="18"/>
        </w:rPr>
        <w:t>em</w:t>
      </w:r>
      <w:r w:rsidRPr="7F5A1E0B">
        <w:rPr>
          <w:rFonts w:ascii="Verdana" w:hAnsi="Verdana" w:cs="Verdana"/>
          <w:sz w:val="18"/>
          <w:szCs w:val="18"/>
        </w:rPr>
        <w:t xml:space="preserve"> złożon</w:t>
      </w:r>
      <w:r w:rsidR="003D1DB9" w:rsidRPr="7F5A1E0B">
        <w:rPr>
          <w:rFonts w:ascii="Verdana" w:hAnsi="Verdana" w:cs="Verdana"/>
          <w:sz w:val="18"/>
          <w:szCs w:val="18"/>
        </w:rPr>
        <w:t>ym</w:t>
      </w:r>
      <w:r w:rsidRPr="7F5A1E0B">
        <w:rPr>
          <w:rFonts w:ascii="Verdana" w:hAnsi="Verdana" w:cs="Verdana"/>
          <w:sz w:val="18"/>
          <w:szCs w:val="18"/>
        </w:rPr>
        <w:t xml:space="preserve"> </w:t>
      </w:r>
      <w:r w:rsidR="00591FC5" w:rsidRPr="7F5A1E0B">
        <w:rPr>
          <w:rFonts w:ascii="Verdana" w:hAnsi="Verdana" w:cs="Verdana"/>
          <w:sz w:val="18"/>
          <w:szCs w:val="18"/>
        </w:rPr>
        <w:t xml:space="preserve">w Zespole Obsługi Zadań (z siedzibą w Krakowie przy ul. </w:t>
      </w:r>
      <w:r w:rsidR="002A703D" w:rsidRPr="7F5A1E0B">
        <w:rPr>
          <w:rFonts w:ascii="Verdana" w:hAnsi="Verdana" w:cs="Verdana"/>
          <w:sz w:val="18"/>
          <w:szCs w:val="18"/>
        </w:rPr>
        <w:t>Reymonta 7, budynek U-2 AGH, pok. 014</w:t>
      </w:r>
      <w:r w:rsidR="00591FC5" w:rsidRPr="7F5A1E0B">
        <w:rPr>
          <w:rFonts w:ascii="Verdana" w:hAnsi="Verdana" w:cs="Verdana"/>
          <w:sz w:val="18"/>
          <w:szCs w:val="18"/>
        </w:rPr>
        <w:t>),</w:t>
      </w:r>
      <w:r w:rsidRPr="7F5A1E0B">
        <w:rPr>
          <w:rFonts w:ascii="Verdana" w:hAnsi="Verdana" w:cs="Verdana"/>
          <w:sz w:val="18"/>
          <w:szCs w:val="18"/>
        </w:rPr>
        <w:t xml:space="preserve"> co najmniej na </w:t>
      </w:r>
      <w:r w:rsidR="006C0938" w:rsidRPr="7F5A1E0B">
        <w:rPr>
          <w:rFonts w:ascii="Verdana" w:hAnsi="Verdana"/>
          <w:sz w:val="18"/>
          <w:szCs w:val="18"/>
        </w:rPr>
        <w:t>10</w:t>
      </w:r>
      <w:r w:rsidR="008C44E5" w:rsidRPr="7F5A1E0B">
        <w:rPr>
          <w:rFonts w:ascii="Verdana" w:hAnsi="Verdana" w:cs="Verdana"/>
          <w:sz w:val="18"/>
          <w:szCs w:val="18"/>
        </w:rPr>
        <w:t> </w:t>
      </w:r>
      <w:r w:rsidRPr="7F5A1E0B">
        <w:rPr>
          <w:rFonts w:ascii="Verdana" w:hAnsi="Verdana" w:cs="Verdana"/>
          <w:sz w:val="18"/>
          <w:szCs w:val="18"/>
        </w:rPr>
        <w:t xml:space="preserve">dni </w:t>
      </w:r>
      <w:r w:rsidR="002C0903" w:rsidRPr="7F5A1E0B">
        <w:rPr>
          <w:rFonts w:ascii="Verdana" w:hAnsi="Verdana" w:cs="Verdana"/>
          <w:sz w:val="18"/>
          <w:szCs w:val="18"/>
        </w:rPr>
        <w:t>przed terminem określonym w §</w:t>
      </w:r>
      <w:r w:rsidRPr="7F5A1E0B">
        <w:rPr>
          <w:rFonts w:ascii="Verdana" w:hAnsi="Verdana" w:cs="Verdana"/>
          <w:sz w:val="18"/>
          <w:szCs w:val="18"/>
        </w:rPr>
        <w:t>3 ust.</w:t>
      </w:r>
      <w:r w:rsidRPr="7F5A1E0B">
        <w:rPr>
          <w:rFonts w:ascii="Verdana" w:hAnsi="Verdana"/>
          <w:sz w:val="18"/>
          <w:szCs w:val="18"/>
        </w:rPr>
        <w:t xml:space="preserve"> </w:t>
      </w:r>
      <w:r w:rsidRPr="7F5A1E0B">
        <w:rPr>
          <w:rFonts w:ascii="Verdana" w:hAnsi="Verdana" w:cs="Verdana"/>
          <w:sz w:val="18"/>
          <w:szCs w:val="18"/>
        </w:rPr>
        <w:t>2</w:t>
      </w:r>
      <w:r w:rsidRPr="7F5A1E0B">
        <w:rPr>
          <w:rFonts w:ascii="Verdana" w:hAnsi="Verdana"/>
          <w:sz w:val="18"/>
          <w:szCs w:val="18"/>
        </w:rPr>
        <w:t>.</w:t>
      </w:r>
      <w:r w:rsidRPr="7F5A1E0B">
        <w:rPr>
          <w:rFonts w:ascii="Verdana" w:hAnsi="Verdana" w:cs="Verdana"/>
          <w:sz w:val="18"/>
          <w:szCs w:val="18"/>
        </w:rPr>
        <w:t xml:space="preserve"> Potwierdzenie tego zgłoszenia lub brak ustosunkowania się przez </w:t>
      </w:r>
      <w:r w:rsidR="008E7A64" w:rsidRPr="7F5A1E0B">
        <w:rPr>
          <w:rFonts w:ascii="Verdana" w:hAnsi="Verdana" w:cs="Verdana"/>
          <w:sz w:val="18"/>
          <w:szCs w:val="18"/>
        </w:rPr>
        <w:t>Zamawiającego w</w:t>
      </w:r>
      <w:r w:rsidRPr="7F5A1E0B">
        <w:rPr>
          <w:rFonts w:ascii="Verdana" w:hAnsi="Verdana" w:cs="Verdana"/>
          <w:sz w:val="18"/>
          <w:szCs w:val="18"/>
        </w:rPr>
        <w:t xml:space="preserve"> terminie 3 dni roboczych od daty dokonania zgłoszenia oznaczać będzie osiągnięcie przez Wykonawcę gotowości do odbioru w dacie pisemnego zgłoszenia. </w:t>
      </w:r>
    </w:p>
    <w:p w14:paraId="10147238" w14:textId="77777777" w:rsidR="002F5526" w:rsidRPr="001B02AE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7F5A1E0B">
        <w:rPr>
          <w:rFonts w:ascii="Verdana" w:hAnsi="Verdana" w:cs="Verdana"/>
          <w:sz w:val="18"/>
          <w:szCs w:val="18"/>
        </w:rPr>
        <w:t xml:space="preserve">Zamawiający wyznaczy termin i rozpocznie odbiór końcowy przedmiotu </w:t>
      </w:r>
      <w:r w:rsidR="008C44E5" w:rsidRPr="7F5A1E0B">
        <w:rPr>
          <w:rFonts w:ascii="Verdana" w:hAnsi="Verdana" w:cs="Verdana"/>
          <w:sz w:val="18"/>
          <w:szCs w:val="18"/>
        </w:rPr>
        <w:t>U</w:t>
      </w:r>
      <w:r w:rsidRPr="7F5A1E0B">
        <w:rPr>
          <w:rFonts w:ascii="Verdana" w:hAnsi="Verdana" w:cs="Verdana"/>
          <w:sz w:val="18"/>
          <w:szCs w:val="18"/>
        </w:rPr>
        <w:t xml:space="preserve">mowy w ciągu 5 dni roboczych od daty zawiadomienia go o osiągnięciu gotowości do odbioru końcowego, zawiadamiając o tym Wykonawcę. </w:t>
      </w:r>
      <w:r w:rsidR="002F5526" w:rsidRPr="7F5A1E0B">
        <w:rPr>
          <w:rFonts w:ascii="Verdana" w:hAnsi="Verdana" w:cs="Verdana"/>
          <w:sz w:val="18"/>
          <w:szCs w:val="18"/>
        </w:rPr>
        <w:t xml:space="preserve">W dniu rozpoczęcie prac Komisji Odbioru, Wykonawca winien przedłożyć Komisji kopię zawiadomienia o zakończeniu budowy złożonego w organach </w:t>
      </w:r>
      <w:r w:rsidR="00FC668A" w:rsidRPr="7F5A1E0B">
        <w:rPr>
          <w:rFonts w:ascii="Verdana" w:hAnsi="Verdana" w:cs="Verdana"/>
          <w:sz w:val="18"/>
          <w:szCs w:val="18"/>
        </w:rPr>
        <w:t xml:space="preserve">Państwowej Inspekcji Sanitarnej, </w:t>
      </w:r>
      <w:r w:rsidR="002F5526" w:rsidRPr="7F5A1E0B">
        <w:rPr>
          <w:rFonts w:ascii="Verdana" w:hAnsi="Verdana" w:cs="Verdana"/>
          <w:sz w:val="18"/>
          <w:szCs w:val="18"/>
        </w:rPr>
        <w:t>Państwowej Straży Pożarnej</w:t>
      </w:r>
      <w:r w:rsidR="00FC668A" w:rsidRPr="7F5A1E0B">
        <w:rPr>
          <w:rFonts w:ascii="Verdana" w:hAnsi="Verdana" w:cs="Verdana"/>
          <w:sz w:val="18"/>
          <w:szCs w:val="18"/>
        </w:rPr>
        <w:t xml:space="preserve"> - w przypadku gdy są one wymagane</w:t>
      </w:r>
      <w:r w:rsidR="002F5526" w:rsidRPr="7F5A1E0B">
        <w:rPr>
          <w:rFonts w:ascii="Verdana" w:hAnsi="Verdana" w:cs="Verdana"/>
          <w:sz w:val="18"/>
          <w:szCs w:val="18"/>
        </w:rPr>
        <w:t xml:space="preserve">.  Odbiór zakończy się nie później niż w terminie określonym w §3 ust. </w:t>
      </w:r>
      <w:r w:rsidR="00FC668A" w:rsidRPr="7F5A1E0B">
        <w:rPr>
          <w:rFonts w:ascii="Verdana" w:hAnsi="Verdana" w:cs="Verdana"/>
          <w:sz w:val="18"/>
          <w:szCs w:val="18"/>
        </w:rPr>
        <w:t>2</w:t>
      </w:r>
      <w:r w:rsidR="002F5526" w:rsidRPr="7F5A1E0B">
        <w:rPr>
          <w:rFonts w:ascii="Verdana" w:hAnsi="Verdana" w:cs="Verdana"/>
          <w:sz w:val="18"/>
          <w:szCs w:val="18"/>
        </w:rPr>
        <w:t xml:space="preserve">. </w:t>
      </w:r>
    </w:p>
    <w:p w14:paraId="43DA454E" w14:textId="77777777" w:rsidR="00F531A3" w:rsidRPr="002F5526" w:rsidRDefault="00F531A3" w:rsidP="002F552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F5526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Pr="00423940" w:rsidRDefault="002A703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423940">
        <w:rPr>
          <w:rFonts w:ascii="Verdana" w:hAnsi="Verdana" w:cs="Verdana"/>
          <w:sz w:val="18"/>
          <w:szCs w:val="18"/>
        </w:rPr>
        <w:t>stwierdzonych przy odbiorze wad.</w:t>
      </w:r>
    </w:p>
    <w:p w14:paraId="45CBC565" w14:textId="6F190564" w:rsidR="002A703D" w:rsidRPr="009C153E" w:rsidRDefault="00A81A45" w:rsidP="00A81A4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 xml:space="preserve">W ramach wynagrodzenia określonego w </w:t>
      </w:r>
      <w:r w:rsidRPr="009C153E">
        <w:rPr>
          <w:rFonts w:ascii="Verdana" w:hAnsi="Verdana"/>
          <w:sz w:val="18"/>
          <w:szCs w:val="18"/>
        </w:rPr>
        <w:t>§</w:t>
      </w:r>
      <w:r w:rsidR="00423940" w:rsidRPr="009C153E">
        <w:rPr>
          <w:rFonts w:ascii="Verdana" w:hAnsi="Verdana" w:cs="Verdana"/>
          <w:sz w:val="18"/>
          <w:szCs w:val="18"/>
        </w:rPr>
        <w:t xml:space="preserve"> 7 ust. 1</w:t>
      </w:r>
      <w:r w:rsidRPr="009C153E">
        <w:rPr>
          <w:rFonts w:ascii="Verdana" w:hAnsi="Verdana" w:cs="Verdana"/>
          <w:sz w:val="18"/>
          <w:szCs w:val="18"/>
        </w:rPr>
        <w:t xml:space="preserve"> </w:t>
      </w:r>
      <w:r w:rsidR="006D619C" w:rsidRPr="009C153E">
        <w:rPr>
          <w:rFonts w:ascii="Verdana" w:hAnsi="Verdana" w:cs="Verdana"/>
          <w:sz w:val="18"/>
          <w:szCs w:val="18"/>
        </w:rPr>
        <w:t xml:space="preserve">Wykonawca udziela Zamawiającemu licencji na kody źródłowe, dla systemów i urządzeń, opracowane w ramach realizacji przedmiotu Umowy </w:t>
      </w:r>
      <w:r w:rsidR="000B14AF" w:rsidRPr="009C153E">
        <w:rPr>
          <w:rFonts w:ascii="Verdana" w:hAnsi="Verdana" w:cs="Verdana"/>
          <w:sz w:val="18"/>
          <w:szCs w:val="18"/>
        </w:rPr>
        <w:t>w zakresie umożliwiającym jego modyfikację i rozbudowę po</w:t>
      </w:r>
      <w:r w:rsidR="008958D6" w:rsidRPr="009C153E">
        <w:rPr>
          <w:rFonts w:ascii="Verdana" w:hAnsi="Verdana" w:cs="Verdana"/>
          <w:sz w:val="18"/>
          <w:szCs w:val="18"/>
        </w:rPr>
        <w:t xml:space="preserve"> zakończeniu okresu gwarancji i </w:t>
      </w:r>
      <w:r w:rsidR="000B14AF" w:rsidRPr="009C153E">
        <w:rPr>
          <w:rFonts w:ascii="Verdana" w:hAnsi="Verdana" w:cs="Verdana"/>
          <w:sz w:val="18"/>
          <w:szCs w:val="18"/>
        </w:rPr>
        <w:t>rękojmi.</w:t>
      </w:r>
    </w:p>
    <w:p w14:paraId="64B00BC4" w14:textId="77777777" w:rsidR="002A703D" w:rsidRPr="009C153E" w:rsidRDefault="0097361C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 w:cs="Verdana"/>
          <w:sz w:val="18"/>
          <w:szCs w:val="18"/>
        </w:rPr>
        <w:t>Wykonawca winien dostarczyć w dniu odbioru końcowego:</w:t>
      </w:r>
    </w:p>
    <w:p w14:paraId="2F7B26CD" w14:textId="15D79831" w:rsidR="002A703D" w:rsidRPr="009C153E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5A1E0B">
        <w:rPr>
          <w:rFonts w:ascii="Verdana" w:hAnsi="Verdana" w:cs="Verdana"/>
          <w:sz w:val="18"/>
          <w:szCs w:val="18"/>
        </w:rPr>
        <w:t xml:space="preserve">2 </w:t>
      </w:r>
      <w:r w:rsidR="004B2420" w:rsidRPr="7F5A1E0B">
        <w:rPr>
          <w:rFonts w:ascii="Verdana" w:hAnsi="Verdana" w:cs="Verdana"/>
          <w:sz w:val="18"/>
          <w:szCs w:val="18"/>
        </w:rPr>
        <w:t>komplety</w:t>
      </w:r>
      <w:r w:rsidRPr="7F5A1E0B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7F5A1E0B">
        <w:rPr>
          <w:rFonts w:ascii="Verdana" w:hAnsi="Verdana"/>
          <w:sz w:val="18"/>
          <w:szCs w:val="18"/>
        </w:rPr>
        <w:t xml:space="preserve"> i zapisami specyfikacji istotnych warunków zamówienia</w:t>
      </w:r>
      <w:r w:rsidRPr="7F5A1E0B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7F5A1E0B">
        <w:rPr>
          <w:rFonts w:ascii="Verdana" w:hAnsi="Verdana"/>
          <w:sz w:val="18"/>
          <w:szCs w:val="18"/>
        </w:rPr>
        <w:t xml:space="preserve"> </w:t>
      </w:r>
      <w:r w:rsidRPr="7F5A1E0B">
        <w:rPr>
          <w:rFonts w:ascii="Verdana" w:hAnsi="Verdana" w:cs="Verdana"/>
          <w:sz w:val="18"/>
          <w:szCs w:val="18"/>
        </w:rPr>
        <w:t>kopie uwierzytelnione</w:t>
      </w:r>
      <w:r w:rsidRPr="7F5A1E0B">
        <w:rPr>
          <w:rFonts w:ascii="Verdana" w:hAnsi="Verdana"/>
          <w:sz w:val="18"/>
          <w:szCs w:val="18"/>
        </w:rPr>
        <w:t xml:space="preserve"> </w:t>
      </w:r>
      <w:r w:rsidRPr="7F5A1E0B">
        <w:rPr>
          <w:rFonts w:ascii="Verdana" w:hAnsi="Verdana" w:cs="Verdana"/>
          <w:sz w:val="18"/>
          <w:szCs w:val="18"/>
        </w:rPr>
        <w:t>przez</w:t>
      </w:r>
      <w:r w:rsidRPr="7F5A1E0B">
        <w:rPr>
          <w:rFonts w:ascii="Verdana" w:hAnsi="Verdana"/>
          <w:sz w:val="18"/>
          <w:szCs w:val="18"/>
        </w:rPr>
        <w:t xml:space="preserve"> </w:t>
      </w:r>
      <w:r w:rsidR="00566433" w:rsidRPr="7F5A1E0B">
        <w:rPr>
          <w:rFonts w:ascii="Verdana" w:hAnsi="Verdana" w:cs="Verdana"/>
          <w:sz w:val="18"/>
          <w:szCs w:val="18"/>
        </w:rPr>
        <w:t>K</w:t>
      </w:r>
      <w:r w:rsidRPr="7F5A1E0B">
        <w:rPr>
          <w:rFonts w:ascii="Verdana" w:hAnsi="Verdana" w:cs="Verdana"/>
          <w:sz w:val="18"/>
          <w:szCs w:val="18"/>
        </w:rPr>
        <w:t>ierownika budowy)</w:t>
      </w:r>
      <w:r w:rsidRPr="7F5A1E0B">
        <w:rPr>
          <w:rFonts w:ascii="Verdana" w:hAnsi="Verdana"/>
          <w:sz w:val="18"/>
          <w:szCs w:val="18"/>
        </w:rPr>
        <w:t>;</w:t>
      </w:r>
      <w:r w:rsidRPr="7F5A1E0B">
        <w:rPr>
          <w:rFonts w:ascii="Verdana" w:hAnsi="Verdana" w:cs="Verdana"/>
          <w:sz w:val="18"/>
          <w:szCs w:val="18"/>
        </w:rPr>
        <w:t xml:space="preserve"> w</w:t>
      </w:r>
      <w:r w:rsidRPr="7F5A1E0B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9C153E" w:rsidRDefault="00463875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9C153E">
        <w:rPr>
          <w:rFonts w:ascii="Verdana" w:hAnsi="Verdana"/>
          <w:sz w:val="18"/>
          <w:szCs w:val="18"/>
        </w:rPr>
        <w:t xml:space="preserve">przedmiotu </w:t>
      </w:r>
      <w:r w:rsidR="008C44E5" w:rsidRPr="009C153E">
        <w:rPr>
          <w:rFonts w:ascii="Verdana" w:hAnsi="Verdana"/>
          <w:sz w:val="18"/>
          <w:szCs w:val="18"/>
        </w:rPr>
        <w:t>U</w:t>
      </w:r>
      <w:r w:rsidR="00C83814" w:rsidRPr="009C153E">
        <w:rPr>
          <w:rFonts w:ascii="Verdana" w:hAnsi="Verdana"/>
          <w:sz w:val="18"/>
          <w:szCs w:val="18"/>
        </w:rPr>
        <w:t>mowy</w:t>
      </w:r>
      <w:r w:rsidR="002A703D" w:rsidRPr="009C153E">
        <w:rPr>
          <w:rFonts w:ascii="Verdana" w:hAnsi="Verdana"/>
          <w:sz w:val="18"/>
          <w:szCs w:val="18"/>
        </w:rPr>
        <w:t>;</w:t>
      </w:r>
    </w:p>
    <w:p w14:paraId="7C9EB3AE" w14:textId="218DADC9"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5A1E0B">
        <w:rPr>
          <w:rFonts w:ascii="Verdana" w:hAnsi="Verdana" w:cs="Verdana"/>
          <w:sz w:val="18"/>
          <w:szCs w:val="18"/>
        </w:rPr>
        <w:t>oświadczenie Kierownika budowy o zakończeniu prac</w:t>
      </w:r>
      <w:r w:rsidR="002A703D" w:rsidRPr="7F5A1E0B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dokumenty gwarancyjne</w:t>
      </w:r>
      <w:r w:rsidR="002A703D" w:rsidRPr="009C153E">
        <w:rPr>
          <w:rFonts w:ascii="Verdana" w:hAnsi="Verdana"/>
          <w:sz w:val="18"/>
          <w:szCs w:val="18"/>
        </w:rPr>
        <w:t>;</w:t>
      </w:r>
    </w:p>
    <w:p w14:paraId="33E13CBA" w14:textId="77777777"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9C153E">
        <w:rPr>
          <w:rFonts w:ascii="Verdana" w:hAnsi="Verdana"/>
          <w:sz w:val="18"/>
          <w:szCs w:val="18"/>
        </w:rPr>
        <w:t>dności na wbudowane materiały i </w:t>
      </w:r>
      <w:r w:rsidRPr="009C153E">
        <w:rPr>
          <w:rFonts w:ascii="Verdana" w:hAnsi="Verdana"/>
          <w:sz w:val="18"/>
          <w:szCs w:val="18"/>
        </w:rPr>
        <w:t>urządzenia</w:t>
      </w:r>
      <w:r w:rsidR="002A703D" w:rsidRPr="009C153E">
        <w:rPr>
          <w:rFonts w:ascii="Verdana" w:hAnsi="Verdana"/>
          <w:sz w:val="18"/>
          <w:szCs w:val="18"/>
        </w:rPr>
        <w:t>;</w:t>
      </w:r>
    </w:p>
    <w:p w14:paraId="7ADEAC95" w14:textId="77777777"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9C153E">
        <w:rPr>
          <w:rFonts w:ascii="Verdana" w:hAnsi="Verdana"/>
          <w:sz w:val="18"/>
          <w:szCs w:val="18"/>
        </w:rPr>
        <w:t>;</w:t>
      </w:r>
    </w:p>
    <w:p w14:paraId="5495E980" w14:textId="77777777" w:rsidR="002A703D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9C153E">
        <w:rPr>
          <w:rFonts w:ascii="Verdana" w:hAnsi="Verdana"/>
          <w:sz w:val="18"/>
          <w:szCs w:val="18"/>
        </w:rPr>
        <w:t>;</w:t>
      </w:r>
    </w:p>
    <w:p w14:paraId="512E48C0" w14:textId="77777777"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9C153E">
        <w:rPr>
          <w:rFonts w:ascii="Verdana" w:hAnsi="Verdana"/>
          <w:sz w:val="18"/>
          <w:szCs w:val="18"/>
        </w:rPr>
        <w:t xml:space="preserve"> reprezentującego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566433" w:rsidRPr="009C153E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>badania i pomiary i</w:t>
      </w:r>
      <w:r w:rsidR="002B1C4A" w:rsidRPr="009C153E">
        <w:rPr>
          <w:rFonts w:ascii="Verdana" w:hAnsi="Verdana"/>
          <w:sz w:val="18"/>
          <w:szCs w:val="18"/>
        </w:rPr>
        <w:t>nstalacji wchodzących w zakres przedmiotu umowy,</w:t>
      </w:r>
    </w:p>
    <w:p w14:paraId="7DF8D79F" w14:textId="77777777" w:rsidR="00566433" w:rsidRPr="009C153E" w:rsidRDefault="0097361C" w:rsidP="00B130AA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lastRenderedPageBreak/>
        <w:t>instrukcje konserwacji i eksploatacji zabudowanych materiałów i urządzeń (w języku polskim);</w:t>
      </w:r>
    </w:p>
    <w:p w14:paraId="609DD064" w14:textId="3E5634A5" w:rsidR="006D619C" w:rsidRPr="009C153E" w:rsidRDefault="006D619C" w:rsidP="006D619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sz w:val="18"/>
          <w:szCs w:val="18"/>
        </w:rPr>
        <w:t xml:space="preserve">aktualne pliki wsadowe, bazy danych, kody administracyjne i serwisowe do urządzeń, instrukcje obsługi,  umożliwiające obsługę administracyjną, konserwację, modyfikację lub rozbudowę </w:t>
      </w:r>
      <w:r w:rsidR="000B14AF" w:rsidRPr="009C153E">
        <w:rPr>
          <w:rFonts w:ascii="Verdana" w:hAnsi="Verdana"/>
          <w:sz w:val="18"/>
          <w:szCs w:val="18"/>
        </w:rPr>
        <w:t>instalacji</w:t>
      </w:r>
      <w:r w:rsidRPr="009C153E">
        <w:rPr>
          <w:rFonts w:ascii="Verdana" w:hAnsi="Verdana"/>
          <w:sz w:val="18"/>
          <w:szCs w:val="18"/>
        </w:rPr>
        <w:t xml:space="preserve"> </w:t>
      </w:r>
      <w:r w:rsidR="000B14AF" w:rsidRPr="009C153E">
        <w:rPr>
          <w:rFonts w:ascii="Verdana" w:hAnsi="Verdana"/>
          <w:sz w:val="18"/>
          <w:szCs w:val="18"/>
        </w:rPr>
        <w:t>i</w:t>
      </w:r>
      <w:r w:rsidRPr="009C153E">
        <w:rPr>
          <w:rFonts w:ascii="Verdana" w:hAnsi="Verdana"/>
          <w:sz w:val="18"/>
          <w:szCs w:val="18"/>
        </w:rPr>
        <w:t xml:space="preserve"> oprogramowania po zakończeniu okresu gwarancji i rękojmi.</w:t>
      </w:r>
    </w:p>
    <w:p w14:paraId="0B89FAF9" w14:textId="77777777" w:rsidR="00566433" w:rsidRPr="00566433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C153E">
        <w:rPr>
          <w:rFonts w:ascii="Verdana" w:hAnsi="Verdana"/>
          <w:bCs/>
          <w:sz w:val="18"/>
          <w:szCs w:val="18"/>
        </w:rPr>
        <w:t xml:space="preserve">2 </w:t>
      </w:r>
      <w:r w:rsidR="004B2420" w:rsidRPr="009C153E">
        <w:rPr>
          <w:rFonts w:ascii="Verdana" w:hAnsi="Verdana"/>
          <w:bCs/>
          <w:sz w:val="18"/>
          <w:szCs w:val="18"/>
        </w:rPr>
        <w:t>komplety</w:t>
      </w:r>
      <w:r w:rsidRPr="009C153E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</w:t>
      </w:r>
      <w:r w:rsidRPr="00566433">
        <w:rPr>
          <w:rFonts w:ascii="Verdana" w:hAnsi="Verdana"/>
          <w:bCs/>
          <w:sz w:val="18"/>
          <w:szCs w:val="18"/>
        </w:rPr>
        <w:t>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B07CCD" w:rsidRPr="00B07CCD" w:rsidRDefault="0097361C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 w:cs="Verdana"/>
          <w:sz w:val="18"/>
          <w:szCs w:val="18"/>
        </w:rPr>
        <w:t>inne</w:t>
      </w:r>
      <w:r w:rsidR="003937FF">
        <w:rPr>
          <w:rFonts w:ascii="Verdana" w:hAnsi="Verdana" w:cs="Verdana"/>
          <w:sz w:val="18"/>
          <w:szCs w:val="18"/>
        </w:rPr>
        <w:t xml:space="preserve"> dokumenty, które zostały określone w Specyfikacji Istotnych Warunków Zamówienia lub są </w:t>
      </w:r>
      <w:r w:rsidRPr="00566433">
        <w:rPr>
          <w:rFonts w:ascii="Verdana" w:hAnsi="Verdana" w:cs="Verdana"/>
          <w:sz w:val="18"/>
          <w:szCs w:val="18"/>
        </w:rPr>
        <w:t xml:space="preserve"> wymagane przepisami prawa w zakresie przedmiotu </w:t>
      </w:r>
      <w:r w:rsidR="00E9721E" w:rsidRPr="00566433">
        <w:rPr>
          <w:rFonts w:ascii="Verdana" w:hAnsi="Verdana" w:cs="Verdana"/>
          <w:sz w:val="18"/>
          <w:szCs w:val="18"/>
        </w:rPr>
        <w:t>niniejszej Umowy</w:t>
      </w:r>
      <w:r w:rsidR="00566433">
        <w:rPr>
          <w:rFonts w:ascii="Verdana" w:hAnsi="Verdana" w:cs="Verdana"/>
          <w:sz w:val="18"/>
          <w:szCs w:val="18"/>
        </w:rPr>
        <w:t>;</w:t>
      </w:r>
    </w:p>
    <w:p w14:paraId="27ED4C32" w14:textId="6B960120" w:rsidR="00B07CCD" w:rsidRPr="008958D6" w:rsidRDefault="00B07CCD" w:rsidP="00B130AA">
      <w:pPr>
        <w:numPr>
          <w:ilvl w:val="1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5A1E0B">
        <w:rPr>
          <w:rFonts w:ascii="Verdana" w:hAnsi="Verdana" w:cs="Verdana"/>
          <w:sz w:val="18"/>
          <w:szCs w:val="18"/>
        </w:rPr>
        <w:t xml:space="preserve">wersję cyfrową dokumentacji, o której mowa w </w:t>
      </w:r>
      <w:r w:rsidR="00AC464B" w:rsidRPr="7F5A1E0B">
        <w:rPr>
          <w:rFonts w:ascii="Verdana" w:hAnsi="Verdana" w:cs="Verdana"/>
          <w:sz w:val="18"/>
          <w:szCs w:val="18"/>
        </w:rPr>
        <w:t>pk</w:t>
      </w:r>
      <w:r w:rsidRPr="7F5A1E0B">
        <w:rPr>
          <w:rFonts w:ascii="Verdana" w:hAnsi="Verdana" w:cs="Verdana"/>
          <w:sz w:val="18"/>
          <w:szCs w:val="18"/>
        </w:rPr>
        <w:t xml:space="preserve">t. </w:t>
      </w:r>
      <w:r w:rsidR="00AC464B" w:rsidRPr="7F5A1E0B">
        <w:rPr>
          <w:rFonts w:ascii="Verdana" w:hAnsi="Verdana" w:cs="Verdana"/>
          <w:sz w:val="18"/>
          <w:szCs w:val="18"/>
        </w:rPr>
        <w:t>1</w:t>
      </w:r>
      <w:r w:rsidRPr="7F5A1E0B">
        <w:rPr>
          <w:rFonts w:ascii="Verdana" w:hAnsi="Verdana" w:cs="Verdana"/>
          <w:sz w:val="18"/>
          <w:szCs w:val="18"/>
        </w:rPr>
        <w:t xml:space="preserve">), </w:t>
      </w:r>
      <w:r w:rsidR="00AC464B" w:rsidRPr="7F5A1E0B">
        <w:rPr>
          <w:rFonts w:ascii="Verdana" w:hAnsi="Verdana" w:cs="Verdana"/>
          <w:sz w:val="18"/>
          <w:szCs w:val="18"/>
        </w:rPr>
        <w:t>2</w:t>
      </w:r>
      <w:r w:rsidRPr="7F5A1E0B">
        <w:rPr>
          <w:rFonts w:ascii="Verdana" w:hAnsi="Verdana" w:cs="Verdana"/>
          <w:sz w:val="18"/>
          <w:szCs w:val="18"/>
        </w:rPr>
        <w:t xml:space="preserve">), </w:t>
      </w:r>
      <w:r w:rsidR="00AC464B" w:rsidRPr="7F5A1E0B">
        <w:rPr>
          <w:rFonts w:ascii="Verdana" w:hAnsi="Verdana" w:cs="Verdana"/>
          <w:sz w:val="18"/>
          <w:szCs w:val="18"/>
        </w:rPr>
        <w:t>3</w:t>
      </w:r>
      <w:r w:rsidRPr="7F5A1E0B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</w:t>
      </w:r>
      <w:r w:rsidR="5ABF1930" w:rsidRPr="7F5A1E0B">
        <w:rPr>
          <w:rFonts w:ascii="Verdana" w:hAnsi="Verdana" w:cs="Verdana"/>
          <w:sz w:val="18"/>
          <w:szCs w:val="18"/>
        </w:rPr>
        <w:t xml:space="preserve"> </w:t>
      </w:r>
      <w:r w:rsidRPr="7F5A1E0B">
        <w:rPr>
          <w:rFonts w:ascii="Verdana" w:hAnsi="Verdana" w:cs="Verdana"/>
          <w:sz w:val="18"/>
          <w:szCs w:val="18"/>
        </w:rPr>
        <w:t>Preferowany jest zapis dokumentacji cyfrowej w standardzie „pdf” (Portable Document Format).</w:t>
      </w:r>
    </w:p>
    <w:p w14:paraId="5997CC1D" w14:textId="77777777" w:rsidR="008958D6" w:rsidRPr="00B07CCD" w:rsidRDefault="008958D6" w:rsidP="008958D6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19FA0D0" w14:textId="77777777" w:rsidR="00B07CCD" w:rsidRPr="00B07CCD" w:rsidRDefault="00B07CCD" w:rsidP="00B130AA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A637FE" w:rsidRPr="00986C7B" w:rsidRDefault="00B07CCD" w:rsidP="00566433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AC464B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5043CB0F" w14:textId="7B7973E7" w:rsidR="00A637FE" w:rsidRPr="002A703D" w:rsidRDefault="00A637FE" w:rsidP="7F5A1E0B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745931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537F28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FB9E20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0DF9E56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4323BE1A" w14:textId="77777777" w:rsidR="001D77D5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pomniejszających wartość robót lub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Pr="00001768">
        <w:rPr>
          <w:rFonts w:ascii="Verdana" w:hAnsi="Verdana" w:cs="Verdana"/>
          <w:kern w:val="2"/>
          <w:sz w:val="18"/>
          <w:szCs w:val="18"/>
        </w:rPr>
        <w:t>ich przeznaczeniem.</w:t>
      </w:r>
    </w:p>
    <w:p w14:paraId="63BC80B0" w14:textId="320F0BD6"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5A1E0B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5A1E0B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5A1E0B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5A1E0B">
        <w:rPr>
          <w:rFonts w:ascii="Verdana" w:hAnsi="Verdana"/>
          <w:color w:val="000000" w:themeColor="text1"/>
          <w:sz w:val="18"/>
          <w:szCs w:val="18"/>
        </w:rPr>
        <w:t xml:space="preserve">przez okres nie krótszy </w:t>
      </w:r>
      <w:r w:rsidRPr="7F5A1E0B">
        <w:rPr>
          <w:rFonts w:ascii="Verdana" w:hAnsi="Verdana"/>
          <w:sz w:val="18"/>
          <w:szCs w:val="18"/>
        </w:rPr>
        <w:t xml:space="preserve">niż </w:t>
      </w:r>
      <w:r w:rsidR="00E40D78" w:rsidRPr="7F5A1E0B">
        <w:rPr>
          <w:rFonts w:ascii="Verdana" w:hAnsi="Verdana"/>
          <w:sz w:val="18"/>
          <w:szCs w:val="18"/>
        </w:rPr>
        <w:t>60</w:t>
      </w:r>
      <w:r w:rsidRPr="7F5A1E0B">
        <w:rPr>
          <w:rFonts w:ascii="Verdana" w:hAnsi="Verdana"/>
          <w:sz w:val="18"/>
          <w:szCs w:val="18"/>
        </w:rPr>
        <w:t xml:space="preserve"> miesięcy (</w:t>
      </w:r>
      <w:r w:rsidR="00E40D78" w:rsidRPr="7F5A1E0B">
        <w:rPr>
          <w:rFonts w:ascii="Verdana" w:hAnsi="Verdana"/>
          <w:sz w:val="18"/>
          <w:szCs w:val="18"/>
        </w:rPr>
        <w:t>5</w:t>
      </w:r>
      <w:r w:rsidRPr="7F5A1E0B">
        <w:rPr>
          <w:rFonts w:ascii="Verdana" w:hAnsi="Verdana"/>
          <w:sz w:val="18"/>
          <w:szCs w:val="18"/>
        </w:rPr>
        <w:t xml:space="preserve"> lat)</w:t>
      </w:r>
      <w:r w:rsidR="1A24F764" w:rsidRPr="7F5A1E0B">
        <w:rPr>
          <w:rFonts w:ascii="Verdana" w:hAnsi="Verdana"/>
          <w:sz w:val="18"/>
          <w:szCs w:val="18"/>
        </w:rPr>
        <w:t>. O</w:t>
      </w:r>
      <w:r w:rsidRPr="7F5A1E0B">
        <w:rPr>
          <w:rFonts w:ascii="Verdana" w:hAnsi="Verdana" w:cs="Times New Roman"/>
          <w:sz w:val="18"/>
          <w:szCs w:val="18"/>
        </w:rPr>
        <w:t>k</w:t>
      </w:r>
      <w:r w:rsidRPr="7F5A1E0B">
        <w:rPr>
          <w:rFonts w:ascii="Verdana" w:hAnsi="Verdana" w:cs="Times New Roman"/>
          <w:color w:val="000000" w:themeColor="text1"/>
          <w:sz w:val="18"/>
          <w:szCs w:val="18"/>
        </w:rPr>
        <w:t xml:space="preserve">res rękojmi rozpoczyna się z dniem końcowego odbioru przedmiotu umowy </w:t>
      </w:r>
      <w:r w:rsidR="001D77D5" w:rsidRPr="7F5A1E0B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5A1E0B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65ADC45E" w14:textId="77777777" w:rsidR="001D77D5" w:rsidRPr="002E2CF0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odbioru końcowego, zgodnie z warunkami określonymi w oświadczeniu gwarancyjnym Wykonawcy-Gwaranta stanowiącym zał. </w:t>
      </w:r>
      <w:r w:rsidR="005219FF">
        <w:rPr>
          <w:rFonts w:ascii="Verdana" w:hAnsi="Verdana" w:cs="Verdana"/>
          <w:kern w:val="2"/>
          <w:sz w:val="18"/>
          <w:szCs w:val="18"/>
        </w:rPr>
        <w:t>n</w:t>
      </w:r>
      <w:r w:rsidRPr="002E2CF0">
        <w:rPr>
          <w:rFonts w:ascii="Verdana" w:hAnsi="Verdana" w:cs="Verdana"/>
          <w:kern w:val="2"/>
          <w:sz w:val="18"/>
          <w:szCs w:val="18"/>
        </w:rPr>
        <w:t>r …… do niniejszej Umowy.</w:t>
      </w:r>
    </w:p>
    <w:p w14:paraId="33FA301E" w14:textId="77777777"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B130AA">
      <w:pPr>
        <w:numPr>
          <w:ilvl w:val="0"/>
          <w:numId w:val="15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44E871BC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144A5D23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Wykonawca płaci Zamawiającemu kary umowne:</w:t>
      </w:r>
    </w:p>
    <w:p w14:paraId="6D7118F6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158DBCE1" w14:textId="77777777" w:rsidR="00986C7B" w:rsidRPr="00986C7B" w:rsidRDefault="00B168C8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986C7B">
        <w:rPr>
          <w:rFonts w:ascii="Verdana" w:hAnsi="Verdana"/>
          <w:kern w:val="2"/>
          <w:sz w:val="18"/>
          <w:szCs w:val="18"/>
        </w:rPr>
        <w:t>;</w:t>
      </w:r>
    </w:p>
    <w:p w14:paraId="42A97E4E" w14:textId="77777777" w:rsidR="00B168C8" w:rsidRPr="00986C7B" w:rsidRDefault="00986C7B" w:rsidP="00986C7B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986C7B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986C7B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</w:t>
      </w:r>
      <w:r>
        <w:rPr>
          <w:rFonts w:ascii="Verdana" w:hAnsi="Verdana"/>
          <w:kern w:val="2"/>
          <w:sz w:val="18"/>
          <w:szCs w:val="18"/>
        </w:rPr>
        <w:t>.</w:t>
      </w:r>
      <w:r w:rsidRPr="00986C7B">
        <w:rPr>
          <w:rFonts w:ascii="Verdana" w:hAnsi="Verdana"/>
          <w:kern w:val="2"/>
          <w:sz w:val="18"/>
          <w:szCs w:val="18"/>
        </w:rPr>
        <w:t xml:space="preserve"> Podstawą obciążenia jest pisemny protokół spisany przez Zamawiającego oraz nadzór inwestorski stwierdzający charakter naruszenia wraz z podaniem podstawy prawnej jej naliczenia.</w:t>
      </w:r>
    </w:p>
    <w:p w14:paraId="738610EB" w14:textId="77777777" w:rsidR="00986C7B" w:rsidRPr="00001768" w:rsidRDefault="00986C7B" w:rsidP="00986C7B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B130AA">
      <w:pPr>
        <w:numPr>
          <w:ilvl w:val="1"/>
          <w:numId w:val="16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B130AA">
      <w:pPr>
        <w:numPr>
          <w:ilvl w:val="2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7D2DD0" w:rsidRDefault="0097361C" w:rsidP="00B130AA">
      <w:pPr>
        <w:numPr>
          <w:ilvl w:val="2"/>
          <w:numId w:val="16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3F9D3AA" w14:textId="77777777"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001768">
        <w:rPr>
          <w:rFonts w:ascii="Verdana" w:hAnsi="Verdana" w:cs="Verdana"/>
          <w:sz w:val="18"/>
          <w:szCs w:val="18"/>
        </w:rPr>
        <w:t>U</w:t>
      </w:r>
      <w:r w:rsidRPr="00001768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001768">
        <w:rPr>
          <w:rFonts w:ascii="Verdana" w:hAnsi="Verdana" w:cs="Verdana"/>
          <w:sz w:val="18"/>
          <w:szCs w:val="18"/>
        </w:rPr>
        <w:t>adach określonych w art. 471</w:t>
      </w:r>
      <w:r w:rsidR="00B74765">
        <w:rPr>
          <w:rFonts w:ascii="Verdana" w:hAnsi="Verdana" w:cs="Verdana"/>
          <w:sz w:val="18"/>
          <w:szCs w:val="18"/>
        </w:rPr>
        <w:t xml:space="preserve"> </w:t>
      </w:r>
      <w:r w:rsidR="00B74765" w:rsidRPr="00847D0A">
        <w:rPr>
          <w:rFonts w:ascii="Verdana" w:hAnsi="Verdana" w:cs="Verdana"/>
          <w:sz w:val="18"/>
          <w:szCs w:val="18"/>
        </w:rPr>
        <w:t>k.c</w:t>
      </w:r>
      <w:r w:rsidRPr="00847D0A">
        <w:rPr>
          <w:rFonts w:ascii="Verdana" w:hAnsi="Verdana" w:cs="Verdana"/>
          <w:sz w:val="18"/>
          <w:szCs w:val="18"/>
        </w:rPr>
        <w:t xml:space="preserve">. </w:t>
      </w:r>
      <w:r w:rsidRPr="00001768">
        <w:rPr>
          <w:rFonts w:ascii="Verdana" w:hAnsi="Verdana" w:cs="Verdana"/>
          <w:sz w:val="18"/>
          <w:szCs w:val="18"/>
        </w:rPr>
        <w:t xml:space="preserve">do wysokości poniesionej szkody. </w:t>
      </w:r>
    </w:p>
    <w:p w14:paraId="0CD973C5" w14:textId="77777777" w:rsidR="0097361C" w:rsidRPr="00001768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4CB7665E" w14:textId="77777777" w:rsidR="0097361C" w:rsidRDefault="0097361C" w:rsidP="00B130AA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koszt i ryzyko wady nieusunięte w 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37805D2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463F29E8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Oprócz wypadków wymie</w:t>
      </w:r>
      <w:r w:rsidR="00BC6218">
        <w:rPr>
          <w:rFonts w:ascii="Verdana" w:hAnsi="Verdana" w:cs="Verdana"/>
          <w:kern w:val="2"/>
          <w:sz w:val="18"/>
          <w:szCs w:val="18"/>
        </w:rPr>
        <w:t>nionych w treści art. 635, 636,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5C02CC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64C6F76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1EDF1E02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wykonuje roboty niezgodnie z </w:t>
      </w:r>
      <w:r w:rsidR="005C3F8D" w:rsidRPr="00001768">
        <w:rPr>
          <w:rFonts w:ascii="Verdana" w:hAnsi="Verdana"/>
          <w:kern w:val="2"/>
          <w:sz w:val="18"/>
          <w:szCs w:val="18"/>
        </w:rPr>
        <w:t>H</w:t>
      </w:r>
      <w:r w:rsidRPr="00001768">
        <w:rPr>
          <w:rFonts w:ascii="Verdana" w:hAnsi="Verdana"/>
          <w:kern w:val="2"/>
          <w:sz w:val="18"/>
          <w:szCs w:val="18"/>
        </w:rPr>
        <w:t xml:space="preserve">armonogramem,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09C059C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B130A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C14B13" w14:textId="77777777" w:rsidR="0041275B" w:rsidRPr="00985603" w:rsidRDefault="0041275B" w:rsidP="00B130AA">
      <w:pPr>
        <w:pStyle w:val="Akapitzlist"/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 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>terminie 3 dni od wezwania.</w:t>
      </w:r>
    </w:p>
    <w:p w14:paraId="2A556484" w14:textId="77777777"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7D444112" w14:textId="77777777" w:rsidR="0097361C" w:rsidRPr="001E25BE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981B73">
        <w:rPr>
          <w:rFonts w:ascii="Verdana" w:hAnsi="Verdana" w:cs="Verdana"/>
          <w:kern w:val="2"/>
          <w:sz w:val="18"/>
          <w:szCs w:val="18"/>
        </w:rPr>
        <w:t xml:space="preserve"> 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62051C6F" w14:textId="77777777" w:rsidR="0097361C" w:rsidRPr="00001768" w:rsidRDefault="0097361C" w:rsidP="00B130AA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981B73">
        <w:rPr>
          <w:rFonts w:ascii="Verdana" w:hAnsi="Verdana" w:cs="Verdana"/>
          <w:kern w:val="2"/>
          <w:sz w:val="18"/>
          <w:szCs w:val="18"/>
        </w:rPr>
        <w:t>)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Wykonawca ma obowiązek poinformowania Zamawiającego na piśmie w terminie 7 dni od zaistnienia tego zdarzenia, bądź od powzięcia wiadomości o złożeniu wniosku o ogłoszenie upadłości Wykonawcy przez jego wierzyciela.</w:t>
      </w:r>
    </w:p>
    <w:p w14:paraId="3B7B4B86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A0FF5F2" w14:textId="77777777" w:rsidR="008B4BA5" w:rsidRPr="00001768" w:rsidRDefault="008B4BA5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77777777" w:rsidR="0097361C" w:rsidRPr="001E25BE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981B73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nastąpiło z przyczyn niezależnych od niego.</w:t>
      </w:r>
    </w:p>
    <w:p w14:paraId="5757992F" w14:textId="77777777"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B130A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B130AA">
      <w:pPr>
        <w:numPr>
          <w:ilvl w:val="1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5630AD66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61829076" w14:textId="77777777" w:rsidR="00723C31" w:rsidRPr="00001768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23B9D2F4" w14:textId="77777777" w:rsidR="00961274" w:rsidRPr="00961274" w:rsidRDefault="0097361C" w:rsidP="0096127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</w:t>
      </w:r>
      <w:r w:rsidR="00961274" w:rsidRPr="00961274">
        <w:rPr>
          <w:rFonts w:ascii="Verdana" w:hAnsi="Verdana" w:cs="Verdana"/>
          <w:kern w:val="2"/>
          <w:sz w:val="18"/>
          <w:szCs w:val="18"/>
        </w:rPr>
        <w:t>Umowy, o których mowa w ust. 1 muszą być dokonywane z zachowaniem przepisu art. 140 ust. 3 ustawy Prawo zamówień publicznych.</w:t>
      </w:r>
    </w:p>
    <w:p w14:paraId="0980952F" w14:textId="77777777" w:rsidR="0097361C" w:rsidRPr="00961274" w:rsidRDefault="0097361C" w:rsidP="00B6113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61274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14:paraId="6824065C" w14:textId="77777777" w:rsidR="001E5C3F" w:rsidRPr="001B02AE" w:rsidRDefault="0097361C" w:rsidP="001B02A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wysokości wynagrodzenia </w:t>
      </w:r>
      <w:r w:rsidRPr="001B02AE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1B02AE">
        <w:rPr>
          <w:rFonts w:ascii="Verdana" w:hAnsi="Verdana" w:cs="Verdana"/>
          <w:b/>
          <w:bCs/>
          <w:kern w:val="2"/>
          <w:sz w:val="18"/>
          <w:szCs w:val="18"/>
        </w:rPr>
        <w:t xml:space="preserve"> </w:t>
      </w:r>
      <w:r w:rsidR="001E5C3F" w:rsidRPr="001B02AE">
        <w:rPr>
          <w:rFonts w:ascii="Verdana" w:hAnsi="Verdana" w:cs="Verdana"/>
          <w:bCs/>
          <w:kern w:val="2"/>
          <w:sz w:val="18"/>
          <w:szCs w:val="18"/>
        </w:rPr>
        <w:t>wystąpienia którejkolwiek ze zmian przepisów wskazanych w art. 142 ust. 5 ustawy z dnia 29 stycznia 2004 r. Prawo Zamówień Publicznych,</w:t>
      </w:r>
      <w:r w:rsidR="00466358" w:rsidRPr="001B02AE">
        <w:rPr>
          <w:rFonts w:ascii="Verdana" w:hAnsi="Verdana" w:cs="Verdana"/>
          <w:bCs/>
          <w:kern w:val="2"/>
          <w:sz w:val="18"/>
          <w:szCs w:val="18"/>
        </w:rPr>
        <w:t xml:space="preserve"> jeżeli Umowa została zawarta na okres dłuższy niż 12 miesięcy,</w:t>
      </w:r>
      <w:r w:rsidR="001E5C3F" w:rsidRPr="001B02AE">
        <w:rPr>
          <w:rFonts w:ascii="Verdana" w:hAnsi="Verdana" w:cs="Verdana"/>
          <w:bCs/>
          <w:kern w:val="2"/>
          <w:sz w:val="18"/>
          <w:szCs w:val="18"/>
        </w:rPr>
        <w:t xml:space="preserve"> tj. zmiany:</w:t>
      </w:r>
    </w:p>
    <w:p w14:paraId="12DD656D" w14:textId="77777777" w:rsidR="001E5C3F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stawki podatku VAT, w odniesieniu do tej części wynagrodzenia, której zmiana dotyczy,</w:t>
      </w:r>
    </w:p>
    <w:p w14:paraId="66766693" w14:textId="77777777" w:rsidR="001E5C3F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wysokości minimalnego wynagrodzenia za pracę albo wysokości minimalnej stawki godzinowej ustalonych na podstawie przepisów ustawy z dnia 10 października 2002 r. o minimalnym wynagrodzeniu za pracę,</w:t>
      </w:r>
    </w:p>
    <w:p w14:paraId="0A9FD219" w14:textId="77777777" w:rsidR="00EC2C29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zasad podlegania ubezpieczeniom społecznym lub ubezpieczeniu zdrowotnemu lub wysokości stawki składki na ubezpieczenia społeczne lub zdrowotne,</w:t>
      </w:r>
    </w:p>
    <w:p w14:paraId="5D7AB359" w14:textId="77777777" w:rsidR="001E5C3F" w:rsidRPr="00A92B71" w:rsidRDefault="001E5C3F" w:rsidP="001B02AE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A92B71">
        <w:rPr>
          <w:rFonts w:ascii="Verdana" w:hAnsi="Verdana" w:cs="Verdana"/>
          <w:bCs/>
          <w:kern w:val="2"/>
          <w:sz w:val="18"/>
          <w:szCs w:val="18"/>
        </w:rPr>
        <w:t>zmiany zasad gromadzenia i wysokości wpłat do praco</w:t>
      </w:r>
      <w:r w:rsidR="005271CD" w:rsidRPr="00A92B71">
        <w:rPr>
          <w:rFonts w:ascii="Verdana" w:hAnsi="Verdana" w:cs="Verdana"/>
          <w:bCs/>
          <w:kern w:val="2"/>
          <w:sz w:val="18"/>
          <w:szCs w:val="18"/>
        </w:rPr>
        <w:t>wniczych planów kapitałowych, o </w:t>
      </w:r>
      <w:r w:rsidRPr="00A92B71">
        <w:rPr>
          <w:rFonts w:ascii="Verdana" w:hAnsi="Verdana" w:cs="Verdana"/>
          <w:bCs/>
          <w:kern w:val="2"/>
          <w:sz w:val="18"/>
          <w:szCs w:val="18"/>
        </w:rPr>
        <w:t xml:space="preserve">których mowa w ustawie z dnia 4 października 2018r. o pracowniczych planach kapitałowych.  </w:t>
      </w:r>
    </w:p>
    <w:p w14:paraId="6A598C7E" w14:textId="77777777" w:rsidR="00144F1A" w:rsidRPr="00144F1A" w:rsidRDefault="00144F1A" w:rsidP="001B02AE">
      <w:pPr>
        <w:suppressAutoHyphens/>
        <w:spacing w:after="0" w:line="240" w:lineRule="auto"/>
        <w:ind w:firstLine="567"/>
        <w:jc w:val="both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>j</w:t>
      </w:r>
      <w:r w:rsidRPr="00144F1A">
        <w:rPr>
          <w:rFonts w:ascii="Verdana" w:hAnsi="Verdana" w:cs="Arial"/>
          <w:sz w:val="18"/>
          <w:szCs w:val="18"/>
          <w:u w:val="single"/>
        </w:rPr>
        <w:t xml:space="preserve">eżeli zmiany te będą miały wpływ na koszty wykonania zamówienia przez </w:t>
      </w:r>
      <w:r>
        <w:rPr>
          <w:rFonts w:ascii="Verdana" w:hAnsi="Verdana" w:cs="Arial"/>
          <w:sz w:val="18"/>
          <w:szCs w:val="18"/>
          <w:u w:val="single"/>
        </w:rPr>
        <w:t>Wykonawcę</w:t>
      </w:r>
      <w:r w:rsidRPr="00144F1A">
        <w:rPr>
          <w:rFonts w:ascii="Verdana" w:hAnsi="Verdana" w:cs="Arial"/>
          <w:sz w:val="18"/>
          <w:szCs w:val="18"/>
          <w:u w:val="single"/>
        </w:rPr>
        <w:t>.</w:t>
      </w:r>
    </w:p>
    <w:p w14:paraId="2BA226A1" w14:textId="77777777" w:rsidR="00144F1A" w:rsidRPr="008C1A47" w:rsidRDefault="00144F1A" w:rsidP="00144F1A">
      <w:pPr>
        <w:suppressAutoHyphens/>
        <w:spacing w:after="0" w:line="240" w:lineRule="auto"/>
        <w:ind w:left="907"/>
        <w:jc w:val="both"/>
        <w:rPr>
          <w:rFonts w:ascii="Verdana" w:hAnsi="Verdana" w:cs="Arial"/>
          <w:sz w:val="18"/>
          <w:szCs w:val="18"/>
        </w:rPr>
      </w:pPr>
    </w:p>
    <w:p w14:paraId="24E330EE" w14:textId="77777777" w:rsidR="0097361C" w:rsidRPr="008C1A47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8E2B96">
        <w:rPr>
          <w:rFonts w:ascii="Verdana" w:hAnsi="Verdana" w:cs="Verdana"/>
          <w:kern w:val="2"/>
          <w:sz w:val="18"/>
          <w:szCs w:val="18"/>
        </w:rPr>
        <w:t>stron</w:t>
      </w:r>
      <w:r w:rsidR="00AF4376" w:rsidRPr="008E2B96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8E2B96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AF4376" w:rsidRPr="008E2B96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AF4376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317E43F0" w14:textId="77777777"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1E25BE">
        <w:rPr>
          <w:rFonts w:ascii="Verdana" w:hAnsi="Verdana" w:cs="Verdana"/>
          <w:kern w:val="2"/>
          <w:sz w:val="18"/>
          <w:szCs w:val="18"/>
        </w:rPr>
        <w:t>art.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 67 ust 1 pkt 6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SIWZ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8F1959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F4376">
        <w:rPr>
          <w:rFonts w:ascii="Verdana" w:hAnsi="Verdana" w:cs="Verdana"/>
          <w:bCs/>
          <w:kern w:val="2"/>
          <w:sz w:val="18"/>
          <w:szCs w:val="18"/>
        </w:rPr>
        <w:t xml:space="preserve">trudnościami w nabyciu materiałów i urządzeń wynikającymi z długotrwałego spadku </w:t>
      </w:r>
      <w:r w:rsidRPr="008F1959">
        <w:rPr>
          <w:rFonts w:ascii="Verdana" w:hAnsi="Verdana" w:cs="Verdana"/>
          <w:bCs/>
          <w:kern w:val="2"/>
          <w:sz w:val="18"/>
          <w:szCs w:val="18"/>
        </w:rPr>
        <w:t>podaży tych towarów lub innych przyczyn niezależnych od obu Stron Umowy</w:t>
      </w:r>
      <w:r w:rsidR="006C0440" w:rsidRPr="008F1959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E292117" w14:textId="77777777" w:rsidR="006C0440" w:rsidRPr="008F1959" w:rsidRDefault="00AF4376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F1959">
        <w:rPr>
          <w:rFonts w:ascii="Verdana" w:hAnsi="Verdana" w:cs="Verdana"/>
          <w:b/>
          <w:kern w:val="2"/>
          <w:sz w:val="18"/>
          <w:szCs w:val="18"/>
        </w:rPr>
        <w:lastRenderedPageBreak/>
        <w:t>zmian</w:t>
      </w:r>
      <w:r w:rsidR="006C0440" w:rsidRPr="008F1959">
        <w:rPr>
          <w:rFonts w:ascii="Verdana" w:hAnsi="Verdana" w:cs="Verdana"/>
          <w:kern w:val="2"/>
          <w:sz w:val="18"/>
          <w:szCs w:val="18"/>
        </w:rPr>
        <w:t xml:space="preserve"> </w:t>
      </w:r>
      <w:r w:rsidR="006C0440" w:rsidRPr="008F1959">
        <w:rPr>
          <w:rFonts w:ascii="Verdana" w:hAnsi="Verdana" w:cs="Verdana"/>
          <w:b/>
          <w:kern w:val="2"/>
          <w:sz w:val="18"/>
          <w:szCs w:val="18"/>
        </w:rPr>
        <w:t>w Harmonogramie</w:t>
      </w:r>
      <w:r w:rsidR="006C0440" w:rsidRPr="008F1959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8E2B96">
      <w:pPr>
        <w:pStyle w:val="Akapitzlist"/>
        <w:numPr>
          <w:ilvl w:val="1"/>
          <w:numId w:val="19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A8FBDEE" w14:textId="77777777" w:rsidR="0097361C" w:rsidRPr="00001768" w:rsidRDefault="0097361C" w:rsidP="008E2B96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7F00C57D" w14:textId="77777777" w:rsidR="0097361C" w:rsidRDefault="0097361C" w:rsidP="00B130AA">
      <w:pPr>
        <w:numPr>
          <w:ilvl w:val="2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SIWZ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6C798850" w14:textId="77777777" w:rsidR="006C0440" w:rsidRDefault="006C0440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osób.</w:t>
      </w:r>
    </w:p>
    <w:p w14:paraId="029BA7E0" w14:textId="77777777" w:rsidR="0064738E" w:rsidRPr="00752668" w:rsidRDefault="0064738E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Umowy.</w:t>
      </w:r>
    </w:p>
    <w:p w14:paraId="0A1FF661" w14:textId="77777777" w:rsidR="009E15D2" w:rsidRPr="00752668" w:rsidRDefault="0097361C" w:rsidP="00B130AA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752668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752668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, związanych z odmową wydania decyzji, zezwoleń, uzgodnień, będących następstwem okoliczności </w:t>
      </w:r>
      <w:r w:rsidR="00AF4376" w:rsidRPr="00752668">
        <w:rPr>
          <w:rFonts w:ascii="Verdana" w:hAnsi="Verdana" w:cs="Verdana"/>
          <w:kern w:val="2"/>
          <w:sz w:val="18"/>
          <w:szCs w:val="18"/>
        </w:rPr>
        <w:t xml:space="preserve">nie 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leżących po stronie </w:t>
      </w:r>
      <w:r w:rsidR="00AF4376" w:rsidRPr="00752668">
        <w:rPr>
          <w:rFonts w:ascii="Verdana" w:hAnsi="Verdana" w:cs="Verdana"/>
          <w:kern w:val="2"/>
          <w:sz w:val="18"/>
          <w:szCs w:val="18"/>
        </w:rPr>
        <w:t>Wykonawcy</w:t>
      </w:r>
      <w:r w:rsidRPr="00752668">
        <w:rPr>
          <w:rFonts w:ascii="Verdana" w:hAnsi="Verdana" w:cs="Verdana"/>
          <w:kern w:val="2"/>
          <w:sz w:val="18"/>
          <w:szCs w:val="18"/>
        </w:rPr>
        <w:t>.</w:t>
      </w:r>
    </w:p>
    <w:p w14:paraId="65A4139A" w14:textId="77777777" w:rsidR="00A7431E" w:rsidRPr="00752668" w:rsidRDefault="00A7431E" w:rsidP="00A7431E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08970CB" w14:textId="77777777" w:rsidR="0064738E" w:rsidRPr="00752668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752668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35991EE5" w14:textId="77777777" w:rsidR="0064738E" w:rsidRPr="007143CA" w:rsidRDefault="0064738E" w:rsidP="007143C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752668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7F5A1E0B">
        <w:rPr>
          <w:rFonts w:ascii="Verdana" w:hAnsi="Verdana" w:cs="Verdana"/>
          <w:b/>
          <w:bCs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752668">
        <w:rPr>
          <w:rFonts w:ascii="Verdana" w:hAnsi="Verdana" w:cs="Verdana"/>
          <w:kern w:val="2"/>
          <w:sz w:val="18"/>
          <w:szCs w:val="18"/>
        </w:rPr>
        <w:t xml:space="preserve">, opis wpływu zmiany na termin realizacji </w:t>
      </w:r>
      <w:r w:rsidRPr="7F5A1E0B">
        <w:rPr>
          <w:rFonts w:ascii="Verdana" w:hAnsi="Verdana" w:cs="Verdana"/>
          <w:kern w:val="2"/>
          <w:sz w:val="18"/>
          <w:szCs w:val="18"/>
        </w:rPr>
        <w:t>oraz Harmonogram</w:t>
      </w:r>
      <w:r w:rsidRPr="00752668">
        <w:rPr>
          <w:rFonts w:ascii="Verdana" w:hAnsi="Verdana" w:cs="Verdana"/>
          <w:kern w:val="2"/>
          <w:sz w:val="18"/>
          <w:szCs w:val="18"/>
        </w:rPr>
        <w:t>.</w:t>
      </w:r>
      <w:r w:rsidR="00B61134" w:rsidRPr="00752668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9" w:history="1">
        <w:r w:rsidR="0098086D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7143CA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B61134" w:rsidRPr="00752668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</w:t>
      </w:r>
      <w:r w:rsidR="007143CA">
        <w:rPr>
          <w:rFonts w:ascii="Verdana" w:hAnsi="Verdana" w:cs="Verdana"/>
          <w:color w:val="FF0000"/>
          <w:kern w:val="2"/>
          <w:sz w:val="18"/>
          <w:szCs w:val="18"/>
        </w:rPr>
        <w:t>.</w:t>
      </w:r>
    </w:p>
    <w:p w14:paraId="3BF71A3B" w14:textId="77777777" w:rsidR="003C79D1" w:rsidRDefault="0064738E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  <w:r w:rsidR="003C79D1">
        <w:rPr>
          <w:rFonts w:ascii="Verdana" w:hAnsi="Verdana" w:cs="Verdana"/>
          <w:b/>
          <w:kern w:val="2"/>
          <w:sz w:val="18"/>
          <w:szCs w:val="18"/>
        </w:rPr>
        <w:t xml:space="preserve"> </w:t>
      </w:r>
    </w:p>
    <w:p w14:paraId="284567B8" w14:textId="77777777" w:rsidR="0064738E" w:rsidRPr="003C79D1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SIWZ;</w:t>
      </w:r>
    </w:p>
    <w:p w14:paraId="3B8066DD" w14:textId="77777777" w:rsidR="0064738E" w:rsidRPr="0064738E" w:rsidRDefault="0064738E" w:rsidP="003C79D1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3C79D1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34B72F04" w14:textId="77777777" w:rsidR="0064738E" w:rsidRDefault="0064738E" w:rsidP="00B130AA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48F9CBF2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Zmiana wysokości wynagrodzenia należnego Wykonawcy w przypadku zaistnienia przesłanki, o 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6E0E875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W przypadku zmiany, o której mowa w ust. 3 pkt 1) lit. a) wartość wynagrodzenia netto nie zmieni się, a wartość wynagrodzenia brutto zostanie wyliczona na podstawie nowych przepisów.</w:t>
      </w:r>
    </w:p>
    <w:p w14:paraId="003D2D84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>)</w:t>
      </w:r>
      <w:r w:rsidR="001B02AE">
        <w:rPr>
          <w:rFonts w:ascii="Verdana" w:hAnsi="Verdana" w:cs="Verdana"/>
          <w:kern w:val="2"/>
          <w:sz w:val="18"/>
          <w:szCs w:val="18"/>
        </w:rPr>
        <w:t>-d)</w:t>
      </w:r>
      <w:r w:rsidRPr="00A92B71">
        <w:rPr>
          <w:rFonts w:ascii="Verdana" w:hAnsi="Verdana" w:cs="Verdana"/>
          <w:kern w:val="2"/>
          <w:sz w:val="18"/>
          <w:szCs w:val="18"/>
        </w:rPr>
        <w:t>, będzie obejmować wyłącznie część wynag</w:t>
      </w:r>
      <w:r w:rsidR="001B02AE">
        <w:rPr>
          <w:rFonts w:ascii="Verdana" w:hAnsi="Verdana" w:cs="Verdana"/>
          <w:kern w:val="2"/>
          <w:sz w:val="18"/>
          <w:szCs w:val="18"/>
        </w:rPr>
        <w:t>rodzenia należnego Wykonawcy, w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odniesieniu do której nastąpiła zmiana wysokości kosztów wykonania Umowy przez Wykonawcę w związku z wejściem w życie przepisów odpowiednio zmieniających wysokość minimalnego wynagrodzenia za pracę lub dokonujących zmian w zakresie zasad podlegania ubezpieczeniom </w:t>
      </w:r>
      <w:r w:rsidRPr="00A92B71">
        <w:rPr>
          <w:rFonts w:ascii="Verdana" w:hAnsi="Verdana" w:cs="Verdana"/>
          <w:kern w:val="2"/>
          <w:sz w:val="18"/>
          <w:szCs w:val="18"/>
        </w:rPr>
        <w:lastRenderedPageBreak/>
        <w:t>społecznym lub ubezpieczeniu zdrowotnemu lub w zakresie wysokości stawki składki na ubezpieczenia społeczne lub zdrowotne.</w:t>
      </w:r>
    </w:p>
    <w:p w14:paraId="12FE91A4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>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15CB4BD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6.W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c</w:t>
      </w:r>
      <w:r w:rsidRPr="00A92B71">
        <w:rPr>
          <w:rFonts w:ascii="Verdana" w:hAnsi="Verdana" w:cs="Verdana"/>
          <w:kern w:val="2"/>
          <w:sz w:val="18"/>
          <w:szCs w:val="18"/>
        </w:rPr>
        <w:t>)</w:t>
      </w:r>
      <w:r w:rsidR="001B02AE">
        <w:rPr>
          <w:rFonts w:ascii="Verdana" w:hAnsi="Verdana" w:cs="Verdana"/>
          <w:kern w:val="2"/>
          <w:sz w:val="18"/>
          <w:szCs w:val="18"/>
        </w:rPr>
        <w:t xml:space="preserve"> 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wynagrodzenie Wykonawcy ulegnie zmianie o kwotę odpowiadającą zmianie kosztu 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Wykonawcy ponoszonego w </w:t>
      </w:r>
      <w:r w:rsidRPr="00A92B71">
        <w:rPr>
          <w:rFonts w:ascii="Verdana" w:hAnsi="Verdana" w:cs="Verdana"/>
          <w:kern w:val="2"/>
          <w:sz w:val="18"/>
          <w:szCs w:val="18"/>
        </w:rPr>
        <w:t>związku z wypłatą wynagrodzenia Pracownikom świadczącym Usługi. Kwota odpowiadająca zmianie kosztu Wykonawcy będzie odnosić się wyłącznie do części wynagrodzenia Pracowników Świadczących Usługi, o których mowa w zdaniu poprzedzając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ym, odpowiadającej zakresowi, w </w:t>
      </w:r>
      <w:r w:rsidRPr="00A92B71">
        <w:rPr>
          <w:rFonts w:ascii="Verdana" w:hAnsi="Verdana" w:cs="Verdana"/>
          <w:kern w:val="2"/>
          <w:sz w:val="18"/>
          <w:szCs w:val="18"/>
        </w:rPr>
        <w:t>jakim wykonują oni prace bezpośrednio związane z realizacją przedmiotu Umowy.</w:t>
      </w:r>
    </w:p>
    <w:p w14:paraId="1F524934" w14:textId="77777777" w:rsidR="003C79D1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14:paraId="748B5979" w14:textId="77777777" w:rsidR="00B64AD2" w:rsidRPr="00A92B71" w:rsidRDefault="003C79D1" w:rsidP="00B64AD2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zmian, o których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) lub </w:t>
      </w:r>
      <w:r w:rsidR="001B02AE">
        <w:rPr>
          <w:rFonts w:ascii="Verdana" w:hAnsi="Verdana" w:cs="Verdana"/>
          <w:kern w:val="2"/>
          <w:sz w:val="18"/>
          <w:szCs w:val="18"/>
        </w:rPr>
        <w:t>lit. c)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, jeżeli z 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wnioskiem występuje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Wykonawca, jest on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zobowiązan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y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d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ołączyć do wniosku dokumenty, z </w:t>
      </w:r>
      <w:r w:rsidR="001B02AE">
        <w:rPr>
          <w:rFonts w:ascii="Verdana" w:hAnsi="Verdana" w:cs="Verdana"/>
          <w:kern w:val="2"/>
          <w:sz w:val="18"/>
          <w:szCs w:val="18"/>
        </w:rPr>
        <w:t>których będzie wynikać, w </w:t>
      </w:r>
      <w:r w:rsidRPr="00A92B71">
        <w:rPr>
          <w:rFonts w:ascii="Verdana" w:hAnsi="Verdana" w:cs="Verdana"/>
          <w:kern w:val="2"/>
          <w:sz w:val="18"/>
          <w:szCs w:val="18"/>
        </w:rPr>
        <w:t>jakim zakresie zmiany te mają wpł</w:t>
      </w:r>
      <w:r w:rsidR="005271CD" w:rsidRPr="00A92B71">
        <w:rPr>
          <w:rFonts w:ascii="Verdana" w:hAnsi="Verdana" w:cs="Verdana"/>
          <w:kern w:val="2"/>
          <w:sz w:val="18"/>
          <w:szCs w:val="18"/>
        </w:rPr>
        <w:t>yw na koszty wykonania Umowy, w </w:t>
      </w:r>
      <w:r w:rsidRPr="00A92B71">
        <w:rPr>
          <w:rFonts w:ascii="Verdana" w:hAnsi="Verdana" w:cs="Verdana"/>
          <w:kern w:val="2"/>
          <w:sz w:val="18"/>
          <w:szCs w:val="18"/>
        </w:rPr>
        <w:t>szczególności:</w:t>
      </w:r>
    </w:p>
    <w:p w14:paraId="55FC2928" w14:textId="77777777" w:rsidR="00B64AD2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b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) lub </w:t>
      </w:r>
    </w:p>
    <w:p w14:paraId="67A523E1" w14:textId="77777777" w:rsidR="003C79D1" w:rsidRPr="00A92B71" w:rsidRDefault="003C79D1" w:rsidP="00B64AD2">
      <w:pPr>
        <w:numPr>
          <w:ilvl w:val="1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 xml:space="preserve"> 3 pkt 1) lit. </w:t>
      </w:r>
      <w:r w:rsidR="001B02AE">
        <w:rPr>
          <w:rFonts w:ascii="Verdana" w:hAnsi="Verdana" w:cs="Verdana"/>
          <w:kern w:val="2"/>
          <w:sz w:val="18"/>
          <w:szCs w:val="18"/>
        </w:rPr>
        <w:t>c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).</w:t>
      </w:r>
    </w:p>
    <w:p w14:paraId="1D7A6C51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1B02AE">
        <w:rPr>
          <w:rFonts w:ascii="Verdana" w:hAnsi="Verdana" w:cs="Verdana"/>
          <w:kern w:val="2"/>
          <w:sz w:val="18"/>
          <w:szCs w:val="18"/>
        </w:rPr>
        <w:t>c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)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14:paraId="68AE1FB8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terminie 10 dni roboczych od dnia przekazania wniosku,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256476FB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 xml:space="preserve">W przypadku otrzymania przez Stronę informacji o niezatwierdzeniu wniosku lub częściowym zatwierdzeniu wniosku, Strona ta może ponownie wystąpić z wnioskiem, o którym mowa w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14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. W takim przypadku przepisy ust. 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15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- 1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7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B64AD2" w:rsidRPr="00A92B71">
        <w:rPr>
          <w:rFonts w:ascii="Verdana" w:hAnsi="Verdana" w:cs="Verdana"/>
          <w:kern w:val="2"/>
          <w:sz w:val="18"/>
          <w:szCs w:val="18"/>
        </w:rPr>
        <w:t>9</w:t>
      </w:r>
      <w:r w:rsidRPr="00A92B71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14:paraId="54F7395B" w14:textId="77777777" w:rsidR="003C79D1" w:rsidRPr="00A92B71" w:rsidRDefault="003C79D1" w:rsidP="003C79D1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92B71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14:paraId="17AD93B2" w14:textId="77777777" w:rsidR="00B64AD2" w:rsidRDefault="00B64AD2" w:rsidP="00B64AD2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14:paraId="0DE4B5B7" w14:textId="77777777" w:rsidR="0064738E" w:rsidRDefault="0064738E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997A2F" w:rsidRPr="00997A2F" w:rsidRDefault="00997A2F" w:rsidP="00997A2F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10AA54AE" w14:textId="3B5DAE8E"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ujawnić powyższe informacje tylko tym pracownikom </w:t>
      </w: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Wykonawcy</w:t>
      </w:r>
      <w:r w:rsidR="001C2B45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 będzie uzasadnione zakresem, w którym wykonują przedmiot umowy.</w:t>
      </w:r>
    </w:p>
    <w:p w14:paraId="6F4F7BE0" w14:textId="77777777" w:rsidR="00997A2F" w:rsidRPr="00997A2F" w:rsidRDefault="00997A2F" w:rsidP="00997A2F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66204FF1" w14:textId="77777777" w:rsidR="00997A2F" w:rsidRPr="0073248A" w:rsidRDefault="00997A2F" w:rsidP="00997A2F">
      <w:pPr>
        <w:suppressAutoHyphens/>
        <w:spacing w:after="0" w:line="240" w:lineRule="auto"/>
        <w:ind w:left="170"/>
        <w:jc w:val="both"/>
        <w:rPr>
          <w:rFonts w:ascii="Verdana" w:hAnsi="Verdana" w:cs="Verdana"/>
          <w:kern w:val="2"/>
          <w:sz w:val="18"/>
          <w:szCs w:val="18"/>
        </w:rPr>
      </w:pPr>
    </w:p>
    <w:p w14:paraId="2DBF0D7D" w14:textId="77777777"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997A2F" w:rsidRPr="005C02CC" w:rsidRDefault="00997A2F" w:rsidP="00997A2F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997A2F" w:rsidRPr="005C02CC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997A2F" w:rsidRPr="00001768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997A2F" w:rsidRDefault="00997A2F" w:rsidP="00997A2F">
      <w:pPr>
        <w:numPr>
          <w:ilvl w:val="0"/>
          <w:numId w:val="2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B62F1B3" w14:textId="77777777" w:rsidR="00997A2F" w:rsidRDefault="00997A2F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02F2C34E" w14:textId="77777777" w:rsidR="008B4BA5" w:rsidRPr="00001768" w:rsidRDefault="008B4BA5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80A4E5D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997A2F" w:rsidRPr="00001768" w:rsidRDefault="00997A2F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296FEF7D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69D0D3C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4CD245A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231BE67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FEB5B0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0D7AA69" w14:textId="77777777" w:rsidR="008958D6" w:rsidRDefault="008958D6" w:rsidP="00502180">
      <w:pPr>
        <w:spacing w:after="0" w:line="240" w:lineRule="auto"/>
        <w:ind w:firstLine="282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</w:p>
    <w:p w14:paraId="7196D064" w14:textId="24EF7D57" w:rsidR="008958D6" w:rsidRDefault="00502180" w:rsidP="00502180">
      <w:pPr>
        <w:spacing w:after="0" w:line="240" w:lineRule="auto"/>
        <w:ind w:firstLine="282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KONTRASYGNATA FINANSOWA</w:t>
      </w:r>
    </w:p>
    <w:p w14:paraId="34FF1C98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D072C0D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FF953E" w14:textId="1403340A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87B9611" w14:textId="4643FF8A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CE7775B" w14:textId="321D421E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1717071" w14:textId="7C09AA2F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C912A51" w14:textId="2DFB7721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C8D1D49" w14:textId="0E7E7BD5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BABCCF0" w14:textId="26DC287F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39EE078" w14:textId="66D33691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B3A316B" w14:textId="72CFE330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F16DBC" w14:textId="5C34BC66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CEFD750" w14:textId="626531E2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D58E661" w14:textId="409660EC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5C9431C" w14:textId="3AD435CF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02CB11" w14:textId="70CEC988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955B563" w14:textId="258DD981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8A89B6E" w14:textId="4E0DAB7F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F2FD56E" w14:textId="09BDBBC5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29573FF" w14:textId="030760BB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FA9E7F6" w14:textId="3EBB42F0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900C9E" w14:textId="0F00DD73" w:rsidR="7F5A1E0B" w:rsidRDefault="7F5A1E0B" w:rsidP="7F5A1E0B">
      <w:pPr>
        <w:spacing w:after="0" w:line="240" w:lineRule="auto"/>
        <w:ind w:firstLine="282"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8A21919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D18F9B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38601FE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F3CABC7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B08B5D1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6DEB4AB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AD9C6F4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B1F511A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5F9C3DC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023141B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F3B1409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562C75D1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4355AD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965116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DF4E37C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4FB30F8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DA6542E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041E394" w14:textId="77777777" w:rsidR="008958D6" w:rsidRDefault="008958D6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88AA2C9" w14:textId="77777777" w:rsidR="008B4BA5" w:rsidRDefault="008B4BA5" w:rsidP="008B4BA5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14:paraId="722B00AE" w14:textId="77777777" w:rsidR="006D775E" w:rsidRDefault="006D775E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14:paraId="6DCB8F23" w14:textId="77777777" w:rsidR="008B4BA5" w:rsidRPr="00EC7C7C" w:rsidRDefault="008B4BA5" w:rsidP="008B4BA5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42C6D796" w14:textId="77777777"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6E1831B3" w14:textId="77777777" w:rsidR="008B4BA5" w:rsidRPr="00EC7C7C" w:rsidRDefault="008B4BA5" w:rsidP="008B4BA5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8B4BA5" w:rsidRPr="00EC7C7C" w:rsidRDefault="008B4BA5" w:rsidP="008B4BA5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686DFFAF"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5A1E0B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7F5A1E0B">
        <w:rPr>
          <w:rFonts w:ascii="Verdana" w:hAnsi="Verdana"/>
          <w:b/>
          <w:bCs/>
          <w:sz w:val="18"/>
          <w:szCs w:val="18"/>
        </w:rPr>
        <w:t>„</w:t>
      </w:r>
      <w:r w:rsidR="1288A605" w:rsidRPr="7F5A1E0B">
        <w:rPr>
          <w:rFonts w:ascii="Verdana" w:hAnsi="Verdana"/>
          <w:b/>
          <w:bCs/>
          <w:sz w:val="18"/>
          <w:szCs w:val="18"/>
        </w:rPr>
        <w:t>Przebudowa północnej części budynku w zakresie budowy instalacji wentylacji oraz dostosowania korytarza do aktualnych przepisów ppo</w:t>
      </w:r>
      <w:r w:rsidR="4E69AE33" w:rsidRPr="7F5A1E0B">
        <w:rPr>
          <w:rFonts w:ascii="Verdana" w:hAnsi="Verdana"/>
          <w:b/>
          <w:bCs/>
          <w:sz w:val="18"/>
          <w:szCs w:val="18"/>
        </w:rPr>
        <w:t xml:space="preserve">ż. </w:t>
      </w:r>
      <w:r w:rsidR="2E22A9AB" w:rsidRPr="7F5A1E0B">
        <w:rPr>
          <w:rFonts w:ascii="Verdana" w:hAnsi="Verdana"/>
          <w:b/>
          <w:bCs/>
          <w:sz w:val="18"/>
          <w:szCs w:val="18"/>
        </w:rPr>
        <w:t>o</w:t>
      </w:r>
      <w:r w:rsidR="4E69AE33" w:rsidRPr="7F5A1E0B">
        <w:rPr>
          <w:rFonts w:ascii="Verdana" w:hAnsi="Verdana"/>
          <w:b/>
          <w:bCs/>
          <w:sz w:val="18"/>
          <w:szCs w:val="18"/>
        </w:rPr>
        <w:t>raz przebudowa części pomieszczeń, dachu oraz terenu dla potrzeb wydziałów w bud. D-8 AGH w Krakowie</w:t>
      </w:r>
      <w:r w:rsidRPr="7F5A1E0B">
        <w:rPr>
          <w:rFonts w:ascii="Verdana" w:hAnsi="Verdana"/>
          <w:b/>
          <w:bCs/>
          <w:sz w:val="18"/>
          <w:szCs w:val="18"/>
        </w:rPr>
        <w:t>”</w:t>
      </w:r>
      <w:r w:rsidRPr="7F5A1E0B">
        <w:rPr>
          <w:rFonts w:ascii="Verdana" w:hAnsi="Verdana"/>
          <w:sz w:val="18"/>
          <w:szCs w:val="18"/>
        </w:rPr>
        <w:t>, zwana dalej „Umową”.</w:t>
      </w:r>
    </w:p>
    <w:p w14:paraId="54E11D2A" w14:textId="77777777"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 w:rsidR="00941922"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8B4BA5" w:rsidRPr="00635F1E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8B4BA5" w:rsidRPr="00635F1E" w:rsidRDefault="008B4BA5" w:rsidP="00165114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</w:t>
      </w:r>
      <w:r w:rsidR="00165114" w:rsidRPr="00635F1E">
        <w:rPr>
          <w:rFonts w:ascii="Verdana" w:hAnsi="Verdana"/>
          <w:sz w:val="18"/>
          <w:szCs w:val="18"/>
        </w:rPr>
        <w:t xml:space="preserve"> Dokumentem potwierdzającym skuteczne usunięcie zgłoszonej wady jest protokół podpisany przez Wykonawcę-Gwaranta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oraz</w:t>
      </w:r>
      <w:r w:rsidR="00194F92" w:rsidRPr="00635F1E">
        <w:rPr>
          <w:rFonts w:ascii="Verdana" w:hAnsi="Verdana"/>
          <w:sz w:val="18"/>
          <w:szCs w:val="18"/>
        </w:rPr>
        <w:t xml:space="preserve"> </w:t>
      </w:r>
      <w:r w:rsidR="00BA077A" w:rsidRPr="00635F1E">
        <w:rPr>
          <w:rFonts w:ascii="Verdana" w:hAnsi="Verdana"/>
          <w:sz w:val="18"/>
          <w:szCs w:val="18"/>
        </w:rPr>
        <w:t>nadzór</w:t>
      </w:r>
      <w:r w:rsidR="00165114" w:rsidRPr="00635F1E">
        <w:rPr>
          <w:rFonts w:ascii="Verdana" w:hAnsi="Verdana"/>
          <w:sz w:val="18"/>
          <w:szCs w:val="18"/>
        </w:rPr>
        <w:t xml:space="preserve"> Zamawiającego</w:t>
      </w:r>
      <w:r w:rsidR="00194F92" w:rsidRPr="00635F1E">
        <w:rPr>
          <w:rFonts w:ascii="Verdana" w:hAnsi="Verdana"/>
          <w:sz w:val="18"/>
          <w:szCs w:val="18"/>
        </w:rPr>
        <w:t>, określający termin usunięcia wady oraz zakres wykonanych prac</w:t>
      </w:r>
      <w:r w:rsidR="00165114" w:rsidRPr="00635F1E">
        <w:rPr>
          <w:rFonts w:ascii="Verdana" w:hAnsi="Verdana"/>
          <w:sz w:val="18"/>
          <w:szCs w:val="18"/>
        </w:rPr>
        <w:t>.</w:t>
      </w:r>
    </w:p>
    <w:p w14:paraId="73F9023D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55208009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7F5A1E0B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7F5A1E0B">
        <w:rPr>
          <w:rFonts w:ascii="Verdana" w:hAnsi="Verdana"/>
          <w:b/>
          <w:bCs/>
          <w:sz w:val="18"/>
          <w:szCs w:val="18"/>
        </w:rPr>
        <w:t>„</w:t>
      </w:r>
      <w:r w:rsidR="10DA1B56" w:rsidRPr="7F5A1E0B">
        <w:rPr>
          <w:rFonts w:ascii="Verdana" w:hAnsi="Verdana"/>
          <w:b/>
          <w:bCs/>
          <w:sz w:val="18"/>
          <w:szCs w:val="18"/>
        </w:rPr>
        <w:t xml:space="preserve">Przebudowa północnej części budynku w zakresie budowy instalacji wentylacji oraz dostosowania korytarza do aktualnych przepisów ppoż. oraz </w:t>
      </w:r>
      <w:r w:rsidR="1E17764C" w:rsidRPr="7F5A1E0B">
        <w:rPr>
          <w:rFonts w:ascii="Verdana" w:hAnsi="Verdana"/>
          <w:b/>
          <w:bCs/>
          <w:sz w:val="18"/>
          <w:szCs w:val="18"/>
        </w:rPr>
        <w:t>przebudowa części pomieszczeń, dachu oraz terenu dla potrzeb wydziałów w bud. D-8 AGH w Krakowie</w:t>
      </w:r>
      <w:r w:rsidRPr="7F5A1E0B">
        <w:rPr>
          <w:rFonts w:ascii="Verdana" w:hAnsi="Verdana"/>
          <w:b/>
          <w:bCs/>
          <w:i/>
          <w:iCs/>
          <w:sz w:val="18"/>
          <w:szCs w:val="18"/>
        </w:rPr>
        <w:t>.”</w:t>
      </w:r>
      <w:r w:rsidRPr="7F5A1E0B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8B4BA5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 w:rsidR="00194F92"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 w:rsidR="000708F6"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8B4BA5" w:rsidRPr="00EC7C7C" w:rsidRDefault="008B4BA5" w:rsidP="00B130AA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 w:rsidR="00165114">
        <w:rPr>
          <w:rFonts w:ascii="Verdana" w:hAnsi="Verdana"/>
          <w:sz w:val="18"/>
          <w:szCs w:val="18"/>
        </w:rPr>
        <w:t>.</w:t>
      </w:r>
    </w:p>
    <w:p w14:paraId="554FCB85" w14:textId="77777777" w:rsidR="008B4BA5" w:rsidRPr="00EC7C7C" w:rsidRDefault="008B4BA5" w:rsidP="008B4BA5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8B4BA5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</w:t>
      </w:r>
      <w:r w:rsidR="00D51DD8" w:rsidRPr="008958D6">
        <w:rPr>
          <w:rFonts w:ascii="Verdana" w:hAnsi="Verdana"/>
          <w:sz w:val="18"/>
          <w:szCs w:val="18"/>
        </w:rPr>
        <w:t xml:space="preserve">wbudowanych / </w:t>
      </w:r>
      <w:r w:rsidRPr="008958D6">
        <w:rPr>
          <w:rFonts w:ascii="Verdana" w:hAnsi="Verdana"/>
          <w:sz w:val="18"/>
          <w:szCs w:val="18"/>
        </w:rPr>
        <w:t>zainstalowanych elementów tj. przed rozpoczęciem eksploatacji</w:t>
      </w:r>
      <w:r w:rsidR="00D51DD8" w:rsidRPr="008958D6">
        <w:rPr>
          <w:rFonts w:ascii="Verdana" w:hAnsi="Verdana"/>
          <w:sz w:val="18"/>
          <w:szCs w:val="18"/>
        </w:rPr>
        <w:t>.</w:t>
      </w:r>
      <w:r w:rsidRPr="008958D6">
        <w:rPr>
          <w:rFonts w:ascii="Verdana" w:hAnsi="Verdana"/>
          <w:sz w:val="18"/>
          <w:szCs w:val="18"/>
        </w:rPr>
        <w:t xml:space="preserve"> </w:t>
      </w:r>
    </w:p>
    <w:p w14:paraId="6D1767B1" w14:textId="77777777" w:rsidR="00BA0577" w:rsidRPr="008958D6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</w:t>
      </w:r>
      <w:r w:rsidR="00BA0577" w:rsidRPr="008958D6">
        <w:rPr>
          <w:rFonts w:ascii="Verdana" w:hAnsi="Verdana"/>
          <w:sz w:val="18"/>
          <w:szCs w:val="18"/>
        </w:rPr>
        <w:t>:</w:t>
      </w:r>
    </w:p>
    <w:p w14:paraId="1806FDAC" w14:textId="4304241A" w:rsidR="00BA0577" w:rsidRPr="00F93D37" w:rsidRDefault="00BA0577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7F5A1E0B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</w:t>
      </w:r>
      <w:r w:rsidR="00D207A9" w:rsidRPr="7F5A1E0B">
        <w:rPr>
          <w:rFonts w:ascii="Verdana" w:hAnsi="Verdana"/>
          <w:sz w:val="18"/>
          <w:szCs w:val="18"/>
        </w:rPr>
        <w:t>,</w:t>
      </w:r>
    </w:p>
    <w:p w14:paraId="200AA2AD" w14:textId="18310C98" w:rsidR="00BA0577" w:rsidRPr="008958D6" w:rsidRDefault="008B4BA5" w:rsidP="00D207A9">
      <w:pPr>
        <w:pStyle w:val="Akapitzlist"/>
        <w:numPr>
          <w:ilvl w:val="0"/>
          <w:numId w:val="28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7F5A1E0B">
        <w:rPr>
          <w:rFonts w:ascii="Verdana" w:hAnsi="Verdana"/>
          <w:sz w:val="18"/>
          <w:szCs w:val="18"/>
        </w:rPr>
        <w:t>zapewniających pozostawanie eksploatowanyc</w:t>
      </w:r>
      <w:r w:rsidR="00D207A9" w:rsidRPr="7F5A1E0B">
        <w:rPr>
          <w:rFonts w:ascii="Verdana" w:hAnsi="Verdana"/>
          <w:sz w:val="18"/>
          <w:szCs w:val="18"/>
        </w:rPr>
        <w:t>h elementów w niepogorszonej (w </w:t>
      </w:r>
      <w:r w:rsidRPr="7F5A1E0B">
        <w:rPr>
          <w:rFonts w:ascii="Verdana" w:hAnsi="Verdana"/>
          <w:sz w:val="18"/>
          <w:szCs w:val="18"/>
        </w:rPr>
        <w:t>stosunku do wynikających z normalnej eksploatacji) funkcjonalności i stanie</w:t>
      </w:r>
      <w:r w:rsidR="00503499" w:rsidRPr="7F5A1E0B">
        <w:rPr>
          <w:rFonts w:ascii="Verdana" w:hAnsi="Verdana"/>
          <w:sz w:val="18"/>
          <w:szCs w:val="18"/>
        </w:rPr>
        <w:t>,</w:t>
      </w:r>
    </w:p>
    <w:p w14:paraId="75FD55BA" w14:textId="77777777" w:rsidR="008B4BA5" w:rsidRPr="008958D6" w:rsidRDefault="008B4BA5" w:rsidP="00D207A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Koszty tych czynności ponosi Wykonawca-Gwarant, a Zamawiający koszty materiałów</w:t>
      </w:r>
      <w:r w:rsidR="00666055" w:rsidRPr="008958D6">
        <w:rPr>
          <w:rFonts w:ascii="Verdana" w:hAnsi="Verdana"/>
          <w:sz w:val="18"/>
          <w:szCs w:val="18"/>
        </w:rPr>
        <w:t xml:space="preserve"> eksploatacyjnych</w:t>
      </w:r>
      <w:r w:rsidRPr="008958D6">
        <w:rPr>
          <w:rFonts w:ascii="Verdana" w:hAnsi="Verdana"/>
          <w:sz w:val="18"/>
          <w:szCs w:val="18"/>
        </w:rPr>
        <w:t>. Prowadzenie przez Zamawiającego pozostałych czynności eksploatacyjnych urządzeń nie powoduje utraty praw gwarancyjnych.</w:t>
      </w:r>
    </w:p>
    <w:p w14:paraId="5D7C3F93" w14:textId="77777777"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7F5A1E0B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</w:t>
      </w:r>
      <w:r w:rsidR="00635F1E" w:rsidRPr="7F5A1E0B">
        <w:rPr>
          <w:rFonts w:ascii="Verdana" w:hAnsi="Verdana"/>
          <w:sz w:val="18"/>
          <w:szCs w:val="18"/>
        </w:rPr>
        <w:t xml:space="preserve"> lub</w:t>
      </w:r>
      <w:r w:rsidR="00D51DD8" w:rsidRPr="7F5A1E0B">
        <w:rPr>
          <w:rFonts w:ascii="Verdana" w:hAnsi="Verdana"/>
          <w:sz w:val="18"/>
          <w:szCs w:val="18"/>
        </w:rPr>
        <w:t xml:space="preserve"> </w:t>
      </w:r>
      <w:r w:rsidRPr="7F5A1E0B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7B012DB4" w14:textId="77777777"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7F5A1E0B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</w:t>
      </w:r>
      <w:r w:rsidR="00D51DD8" w:rsidRPr="7F5A1E0B">
        <w:rPr>
          <w:rFonts w:ascii="Verdana" w:hAnsi="Verdana"/>
          <w:sz w:val="18"/>
          <w:szCs w:val="18"/>
        </w:rPr>
        <w:t xml:space="preserve"> lub</w:t>
      </w:r>
      <w:r w:rsidRPr="7F5A1E0B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8B4BA5" w:rsidRPr="00EC7C7C" w:rsidRDefault="008B4BA5" w:rsidP="00B130AA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353BFB" w:rsidRDefault="008B4BA5" w:rsidP="00353BFB">
      <w:pPr>
        <w:pStyle w:val="Akapitzlist"/>
        <w:numPr>
          <w:ilvl w:val="1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8B4BA5" w:rsidRDefault="008B4BA5" w:rsidP="00353BFB">
      <w:pPr>
        <w:pStyle w:val="Akapitzlist"/>
        <w:numPr>
          <w:ilvl w:val="0"/>
          <w:numId w:val="21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 xml:space="preserve">W </w:t>
      </w:r>
      <w:r w:rsidR="00353BFB" w:rsidRPr="00353BFB">
        <w:rPr>
          <w:rFonts w:ascii="Verdana" w:hAnsi="Verdana"/>
          <w:sz w:val="18"/>
          <w:szCs w:val="18"/>
        </w:rPr>
        <w:t>przypadku nie usunięcia wad w terminach określonych w pkt 14 lit. e) i g), Wykonawca-Gwarant zapłaci Zamawiającemu kary umowne zgodnie z zapisami §14 ust. 1 pkt. 1) lit. b) Umowy.</w:t>
      </w:r>
    </w:p>
    <w:p w14:paraId="6C2E941E" w14:textId="77777777" w:rsidR="00353BFB" w:rsidRPr="00635F1E" w:rsidRDefault="00353BFB" w:rsidP="00353BFB">
      <w:pPr>
        <w:pStyle w:val="Akapitzlist"/>
        <w:numPr>
          <w:ilvl w:val="0"/>
          <w:numId w:val="21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 w:rsidR="00666055">
        <w:rPr>
          <w:rFonts w:ascii="Verdana" w:hAnsi="Verdana"/>
          <w:sz w:val="18"/>
          <w:szCs w:val="18"/>
        </w:rPr>
        <w:t xml:space="preserve">zględu na wysokość związanych </w:t>
      </w:r>
      <w:r w:rsidR="00666055" w:rsidRPr="00635F1E">
        <w:rPr>
          <w:rFonts w:ascii="Verdana" w:hAnsi="Verdana"/>
          <w:sz w:val="18"/>
          <w:szCs w:val="18"/>
        </w:rPr>
        <w:t>z </w:t>
      </w:r>
      <w:r w:rsidRPr="00635F1E">
        <w:rPr>
          <w:rFonts w:ascii="Verdana" w:hAnsi="Verdana"/>
          <w:sz w:val="18"/>
          <w:szCs w:val="18"/>
        </w:rPr>
        <w:t>tym kosztów.</w:t>
      </w:r>
    </w:p>
    <w:p w14:paraId="20E45C23" w14:textId="77777777" w:rsidR="005219FF" w:rsidRPr="00635F1E" w:rsidRDefault="005219FF" w:rsidP="00821FAC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</w:t>
      </w:r>
      <w:r w:rsidR="008451B2" w:rsidRPr="00635F1E">
        <w:rPr>
          <w:rFonts w:ascii="Verdana" w:hAnsi="Verdana"/>
          <w:sz w:val="18"/>
          <w:szCs w:val="18"/>
        </w:rPr>
        <w:t>-Gwarant</w:t>
      </w:r>
      <w:r w:rsidRPr="00635F1E">
        <w:rPr>
          <w:rFonts w:ascii="Verdana" w:hAnsi="Verdana"/>
          <w:sz w:val="18"/>
          <w:szCs w:val="18"/>
        </w:rPr>
        <w:t xml:space="preserve"> przyjmuje powiadomienia o wystąpieniu wady z wykorzystaniem następujących środków komunikacji:</w:t>
      </w:r>
    </w:p>
    <w:p w14:paraId="31126E5D" w14:textId="77777777"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8451B2" w:rsidRPr="00635F1E" w:rsidRDefault="008451B2" w:rsidP="00635F1E">
      <w:pPr>
        <w:pStyle w:val="Akapitzlist"/>
        <w:numPr>
          <w:ilvl w:val="0"/>
          <w:numId w:val="29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2DE403A5" w14:textId="77777777" w:rsid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9EBB63F" w14:textId="77777777" w:rsidR="00821FAC" w:rsidRPr="00635F1E" w:rsidRDefault="00821FAC" w:rsidP="00821FAC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35F1E">
        <w:rPr>
          <w:rFonts w:ascii="Verdana" w:hAnsi="Verdana" w:cs="Verdana"/>
          <w:sz w:val="18"/>
          <w:szCs w:val="18"/>
        </w:rPr>
        <w:lastRenderedPageBreak/>
        <w:t xml:space="preserve">Wykonawca-Gwarant zobowiązany jest każdorazowo po usunięciu zgłoszonej przez Zamawiającego wady do złożenia w Zespole Obsługi Zadań (z siedzibą w Krakowie przy ul. Reymonta 7, budynek U-2 AGH, pok. 014), protokołu o którym mowa w pkt. 4 wraz z kopią powiadomienia o wystąpieniu wady. </w:t>
      </w:r>
    </w:p>
    <w:p w14:paraId="62431CDC" w14:textId="77777777" w:rsidR="005219FF" w:rsidRPr="00635F1E" w:rsidRDefault="005219FF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9E398E2" w14:textId="77777777" w:rsidR="008451B2" w:rsidRPr="00635F1E" w:rsidRDefault="008451B2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287F21" w14:textId="77777777" w:rsidR="00635F1E" w:rsidRPr="00635F1E" w:rsidRDefault="00635F1E" w:rsidP="008B4BA5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E93A62" w14:textId="77777777" w:rsidR="008B4BA5" w:rsidRPr="00635F1E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E9970D6" w14:textId="77777777"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9C153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="008B4BA5"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technicznym)</w:t>
      </w:r>
    </w:p>
    <w:p w14:paraId="635D9820" w14:textId="77777777" w:rsidR="008B4BA5" w:rsidRPr="00635F1E" w:rsidRDefault="00BA0577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***</w:t>
      </w:r>
      <w:r w:rsidR="00894E37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</w:t>
      </w:r>
      <w:r w:rsidR="008B4BA5"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 xml:space="preserve"> czynności konserwacyjne i obsługowe wymagane przez producentów lub dostawców urządzeń (np. w Dokumentacji Techniczno-Ruchowej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384BA73E" w14:textId="77777777"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34B3F2EB" w14:textId="77777777" w:rsidR="008451B2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7D34F5C7" w14:textId="77777777"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0B4020A7" w14:textId="77777777" w:rsidR="00635F1E" w:rsidRDefault="00635F1E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D7B270A" w14:textId="77777777" w:rsidR="008451B2" w:rsidRPr="00D207A9" w:rsidRDefault="008451B2" w:rsidP="008B4BA5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F904CB7" w14:textId="77777777"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8B4BA5" w:rsidRPr="00EC7C7C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06971CD3" w14:textId="77777777"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A1F701D" w14:textId="77777777" w:rsidR="000708F6" w:rsidRDefault="000708F6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03EFCA41" w14:textId="77777777" w:rsidR="008B4BA5" w:rsidRDefault="008B4BA5" w:rsidP="008B4BA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8B4BA5" w:rsidRPr="00EC7C7C" w:rsidRDefault="008B4BA5" w:rsidP="7F5A1E0B">
      <w:pPr>
        <w:spacing w:after="0" w:line="240" w:lineRule="auto"/>
        <w:ind w:left="5387"/>
        <w:jc w:val="both"/>
        <w:rPr>
          <w:rFonts w:ascii="Verdana" w:hAnsi="Verdana"/>
          <w:sz w:val="16"/>
          <w:szCs w:val="16"/>
        </w:rPr>
      </w:pPr>
      <w:r w:rsidRPr="7F5A1E0B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7F5A1E0B">
        <w:rPr>
          <w:rFonts w:ascii="Verdana" w:hAnsi="Verdana"/>
          <w:sz w:val="16"/>
          <w:szCs w:val="16"/>
        </w:rPr>
        <w:t>podpis osoby/osób upoważnionej/upoważnionych</w:t>
      </w:r>
    </w:p>
    <w:p w14:paraId="73C6C874" w14:textId="77777777" w:rsidR="008B4BA5" w:rsidRPr="00001768" w:rsidRDefault="008B4BA5" w:rsidP="0039333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8B4BA5" w:rsidRPr="00001768" w:rsidSect="008B4BA5">
      <w:footerReference w:type="default" r:id="rId10"/>
      <w:pgSz w:w="11905" w:h="16838"/>
      <w:pgMar w:top="1418" w:right="1418" w:bottom="1276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AC6143" w14:textId="77777777" w:rsidR="000370E0" w:rsidRDefault="000370E0" w:rsidP="00467FC3">
      <w:pPr>
        <w:spacing w:after="0" w:line="240" w:lineRule="auto"/>
      </w:pPr>
      <w:r>
        <w:separator/>
      </w:r>
    </w:p>
  </w:endnote>
  <w:endnote w:type="continuationSeparator" w:id="0">
    <w:p w14:paraId="0F0717DB" w14:textId="77777777" w:rsidR="000370E0" w:rsidRDefault="000370E0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9C8D39" w14:textId="77777777" w:rsidR="00FD037C" w:rsidRPr="00E35709" w:rsidRDefault="00FD037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ED19C1B" w14:textId="77777777" w:rsidR="00FD037C" w:rsidRPr="00C3564C" w:rsidRDefault="00FD037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RBD-</w:t>
    </w:r>
    <w:r>
      <w:rPr>
        <w:color w:val="BFBFBF" w:themeColor="background1" w:themeShade="BF"/>
        <w:kern w:val="0"/>
      </w:rPr>
      <w:t>2</w:t>
    </w:r>
    <w:r w:rsidR="008F1959">
      <w:rPr>
        <w:color w:val="BFBFBF" w:themeColor="background1" w:themeShade="BF"/>
        <w:kern w:val="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4B5A24" w14:textId="77777777" w:rsidR="000370E0" w:rsidRDefault="000370E0" w:rsidP="00467FC3">
      <w:pPr>
        <w:spacing w:after="0" w:line="240" w:lineRule="auto"/>
      </w:pPr>
      <w:r>
        <w:separator/>
      </w:r>
    </w:p>
  </w:footnote>
  <w:footnote w:type="continuationSeparator" w:id="0">
    <w:p w14:paraId="79EBFABD" w14:textId="77777777" w:rsidR="000370E0" w:rsidRDefault="000370E0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DF04330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singleLevel"/>
    <w:tmpl w:val="E56AB6C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single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</w:abstractNum>
  <w:abstractNum w:abstractNumId="9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0" w15:restartNumberingAfterBreak="0">
    <w:nsid w:val="0000000F"/>
    <w:multiLevelType w:val="single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</w:abstractNum>
  <w:abstractNum w:abstractNumId="11" w15:restartNumberingAfterBreak="0">
    <w:nsid w:val="00000010"/>
    <w:multiLevelType w:val="single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12" w15:restartNumberingAfterBreak="0">
    <w:nsid w:val="00000011"/>
    <w:multiLevelType w:val="single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</w:abstractNum>
  <w:abstractNum w:abstractNumId="13" w15:restartNumberingAfterBreak="0">
    <w:nsid w:val="00000012"/>
    <w:multiLevelType w:val="single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</w:abstractNum>
  <w:abstractNum w:abstractNumId="14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</w:abstractNum>
  <w:abstractNum w:abstractNumId="15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</w:abstractNum>
  <w:abstractNum w:abstractNumId="16" w15:restartNumberingAfterBreak="0">
    <w:nsid w:val="00000015"/>
    <w:multiLevelType w:val="single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</w:abstractNum>
  <w:abstractNum w:abstractNumId="17" w15:restartNumberingAfterBreak="0">
    <w:nsid w:val="00000016"/>
    <w:multiLevelType w:val="single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</w:abstractNum>
  <w:abstractNum w:abstractNumId="18" w15:restartNumberingAfterBreak="0">
    <w:nsid w:val="00000017"/>
    <w:multiLevelType w:val="single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</w:abstractNum>
  <w:abstractNum w:abstractNumId="19" w15:restartNumberingAfterBreak="0">
    <w:nsid w:val="00000018"/>
    <w:multiLevelType w:val="single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</w:abstractNum>
  <w:abstractNum w:abstractNumId="20" w15:restartNumberingAfterBreak="0">
    <w:nsid w:val="0000001C"/>
    <w:multiLevelType w:val="single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</w:abstractNum>
  <w:abstractNum w:abstractNumId="21" w15:restartNumberingAfterBreak="0">
    <w:nsid w:val="0000001D"/>
    <w:multiLevelType w:val="single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</w:abstractNum>
  <w:abstractNum w:abstractNumId="22" w15:restartNumberingAfterBreak="0">
    <w:nsid w:val="0000001E"/>
    <w:multiLevelType w:val="single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</w:abstractNum>
  <w:abstractNum w:abstractNumId="23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</w:abstractNum>
  <w:abstractNum w:abstractNumId="24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</w:abstractNum>
  <w:abstractNum w:abstractNumId="25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</w:abstractNum>
  <w:abstractNum w:abstractNumId="26" w15:restartNumberingAfterBreak="0">
    <w:nsid w:val="00000023"/>
    <w:multiLevelType w:val="singleLevel"/>
    <w:tmpl w:val="3EBAE80C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</w:abstractNum>
  <w:abstractNum w:abstractNumId="2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</w:abstractNum>
  <w:abstractNum w:abstractNumId="28" w15:restartNumberingAfterBreak="0">
    <w:nsid w:val="00000027"/>
    <w:multiLevelType w:val="single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</w:abstractNum>
  <w:abstractNum w:abstractNumId="29" w15:restartNumberingAfterBreak="0">
    <w:nsid w:val="00000028"/>
    <w:multiLevelType w:val="single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</w:abstractNum>
  <w:abstractNum w:abstractNumId="30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DC8EEA9E"/>
    <w:numStyleLink w:val="Styldoumwv2"/>
  </w:abstractNum>
  <w:abstractNum w:abstractNumId="35" w15:restartNumberingAfterBreak="0">
    <w:nsid w:val="07130E3B"/>
    <w:multiLevelType w:val="multilevel"/>
    <w:tmpl w:val="DC8EEA9E"/>
    <w:numStyleLink w:val="Styldoumwv2"/>
  </w:abstractNum>
  <w:abstractNum w:abstractNumId="36" w15:restartNumberingAfterBreak="0">
    <w:nsid w:val="107F06BD"/>
    <w:multiLevelType w:val="multilevel"/>
    <w:tmpl w:val="DC8EEA9E"/>
    <w:numStyleLink w:val="Styldoumwv2"/>
  </w:abstractNum>
  <w:abstractNum w:abstractNumId="37" w15:restartNumberingAfterBreak="0">
    <w:nsid w:val="114C4A4E"/>
    <w:multiLevelType w:val="multilevel"/>
    <w:tmpl w:val="DC8EEA9E"/>
    <w:numStyleLink w:val="Styldoumwv2"/>
  </w:abstractNum>
  <w:abstractNum w:abstractNumId="38" w15:restartNumberingAfterBreak="0">
    <w:nsid w:val="140B2A3A"/>
    <w:multiLevelType w:val="multilevel"/>
    <w:tmpl w:val="DC8EEA9E"/>
    <w:numStyleLink w:val="Styldoumwv2"/>
  </w:abstractNum>
  <w:abstractNum w:abstractNumId="39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0" w15:restartNumberingAfterBreak="0">
    <w:nsid w:val="19BE50EE"/>
    <w:multiLevelType w:val="multilevel"/>
    <w:tmpl w:val="DC8EEA9E"/>
    <w:numStyleLink w:val="Styldoumwv2"/>
  </w:abstractNum>
  <w:abstractNum w:abstractNumId="41" w15:restartNumberingAfterBreak="0">
    <w:nsid w:val="1ADC0F30"/>
    <w:multiLevelType w:val="multilevel"/>
    <w:tmpl w:val="DC8EEA9E"/>
    <w:numStyleLink w:val="Styldoumwv2"/>
  </w:abstractNum>
  <w:abstractNum w:abstractNumId="42" w15:restartNumberingAfterBreak="0">
    <w:nsid w:val="24D10DD9"/>
    <w:multiLevelType w:val="multilevel"/>
    <w:tmpl w:val="DC8EEA9E"/>
    <w:numStyleLink w:val="Styldoumwv2"/>
  </w:abstractNum>
  <w:abstractNum w:abstractNumId="43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4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907"/>
        </w:tabs>
        <w:ind w:left="73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B9A6BAD"/>
    <w:multiLevelType w:val="multilevel"/>
    <w:tmpl w:val="34A286FE"/>
    <w:numStyleLink w:val="Styl4"/>
  </w:abstractNum>
  <w:abstractNum w:abstractNumId="46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D9E3787"/>
    <w:multiLevelType w:val="multilevel"/>
    <w:tmpl w:val="DC8EEA9E"/>
    <w:numStyleLink w:val="Styldoumwv2"/>
  </w:abstractNum>
  <w:abstractNum w:abstractNumId="48" w15:restartNumberingAfterBreak="0">
    <w:nsid w:val="2EB47EA7"/>
    <w:multiLevelType w:val="multilevel"/>
    <w:tmpl w:val="DC8EEA9E"/>
    <w:numStyleLink w:val="Styldoumwv2"/>
  </w:abstractNum>
  <w:abstractNum w:abstractNumId="49" w15:restartNumberingAfterBreak="0">
    <w:nsid w:val="3A2427A8"/>
    <w:multiLevelType w:val="multilevel"/>
    <w:tmpl w:val="57862F4A"/>
    <w:lvl w:ilvl="0">
      <w:start w:val="16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DC8EEA9E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DC8EEA9E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511E78F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DC8EEA9E"/>
    <w:numStyleLink w:val="Styldoumwv2"/>
  </w:abstractNum>
  <w:abstractNum w:abstractNumId="61" w15:restartNumberingAfterBreak="0">
    <w:nsid w:val="75A50E92"/>
    <w:multiLevelType w:val="multilevel"/>
    <w:tmpl w:val="DC8EEA9E"/>
    <w:numStyleLink w:val="Styldoumwv2"/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4"/>
  </w:num>
  <w:num w:numId="4">
    <w:abstractNumId w:val="37"/>
  </w:num>
  <w:num w:numId="5">
    <w:abstractNumId w:val="40"/>
  </w:num>
  <w:num w:numId="6">
    <w:abstractNumId w:val="60"/>
  </w:num>
  <w:num w:numId="7">
    <w:abstractNumId w:val="34"/>
  </w:num>
  <w:num w:numId="8">
    <w:abstractNumId w:val="42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9">
    <w:abstractNumId w:val="35"/>
  </w:num>
  <w:num w:numId="10">
    <w:abstractNumId w:val="36"/>
  </w:num>
  <w:num w:numId="11">
    <w:abstractNumId w:val="41"/>
  </w:num>
  <w:num w:numId="12">
    <w:abstractNumId w:val="48"/>
  </w:num>
  <w:num w:numId="13">
    <w:abstractNumId w:val="47"/>
  </w:num>
  <w:num w:numId="14">
    <w:abstractNumId w:val="61"/>
  </w:num>
  <w:num w:numId="15">
    <w:abstractNumId w:val="38"/>
  </w:num>
  <w:num w:numId="16">
    <w:abstractNumId w:val="56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7">
    <w:abstractNumId w:val="46"/>
  </w:num>
  <w:num w:numId="18">
    <w:abstractNumId w:val="39"/>
  </w:num>
  <w:num w:numId="19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20">
    <w:abstractNumId w:val="62"/>
  </w:num>
  <w:num w:numId="21">
    <w:abstractNumId w:val="55"/>
  </w:num>
  <w:num w:numId="22">
    <w:abstractNumId w:val="59"/>
  </w:num>
  <w:num w:numId="23">
    <w:abstractNumId w:val="58"/>
  </w:num>
  <w:num w:numId="24">
    <w:abstractNumId w:val="45"/>
  </w:num>
  <w:num w:numId="25">
    <w:abstractNumId w:val="63"/>
  </w:num>
  <w:num w:numId="26">
    <w:abstractNumId w:val="49"/>
  </w:num>
  <w:num w:numId="27">
    <w:abstractNumId w:val="53"/>
  </w:num>
  <w:num w:numId="28">
    <w:abstractNumId w:val="64"/>
  </w:num>
  <w:num w:numId="29">
    <w:abstractNumId w:val="50"/>
  </w:num>
  <w:num w:numId="30">
    <w:abstractNumId w:val="5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9B7"/>
    <w:rsid w:val="00012FE2"/>
    <w:rsid w:val="00013FBB"/>
    <w:rsid w:val="00014296"/>
    <w:rsid w:val="00014340"/>
    <w:rsid w:val="000168BE"/>
    <w:rsid w:val="00016ADA"/>
    <w:rsid w:val="00016B9D"/>
    <w:rsid w:val="00017A16"/>
    <w:rsid w:val="00020042"/>
    <w:rsid w:val="000213B3"/>
    <w:rsid w:val="0002263D"/>
    <w:rsid w:val="00022F9F"/>
    <w:rsid w:val="00024018"/>
    <w:rsid w:val="0002493F"/>
    <w:rsid w:val="00025DE7"/>
    <w:rsid w:val="00026919"/>
    <w:rsid w:val="00027D31"/>
    <w:rsid w:val="00030BC3"/>
    <w:rsid w:val="000319A6"/>
    <w:rsid w:val="00032B81"/>
    <w:rsid w:val="00032BA4"/>
    <w:rsid w:val="00033356"/>
    <w:rsid w:val="00033748"/>
    <w:rsid w:val="00033D31"/>
    <w:rsid w:val="00034462"/>
    <w:rsid w:val="00034CE7"/>
    <w:rsid w:val="00034FC3"/>
    <w:rsid w:val="00036A97"/>
    <w:rsid w:val="000370E0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08F6"/>
    <w:rsid w:val="000729B3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4AF"/>
    <w:rsid w:val="000B18CE"/>
    <w:rsid w:val="000B255E"/>
    <w:rsid w:val="000B4693"/>
    <w:rsid w:val="000C1E79"/>
    <w:rsid w:val="000C3A05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5862"/>
    <w:rsid w:val="000E65CA"/>
    <w:rsid w:val="000E753E"/>
    <w:rsid w:val="000F0807"/>
    <w:rsid w:val="000F0F8C"/>
    <w:rsid w:val="000F74DE"/>
    <w:rsid w:val="000F7831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6970"/>
    <w:rsid w:val="001330D4"/>
    <w:rsid w:val="00137885"/>
    <w:rsid w:val="00137F86"/>
    <w:rsid w:val="00142333"/>
    <w:rsid w:val="00143703"/>
    <w:rsid w:val="00144F1A"/>
    <w:rsid w:val="00147451"/>
    <w:rsid w:val="00147C55"/>
    <w:rsid w:val="00151DDD"/>
    <w:rsid w:val="0015438A"/>
    <w:rsid w:val="00154567"/>
    <w:rsid w:val="001554A6"/>
    <w:rsid w:val="001563CB"/>
    <w:rsid w:val="00161D93"/>
    <w:rsid w:val="00162E3C"/>
    <w:rsid w:val="00163954"/>
    <w:rsid w:val="0016511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CAF"/>
    <w:rsid w:val="0018159A"/>
    <w:rsid w:val="001819A4"/>
    <w:rsid w:val="00181D4D"/>
    <w:rsid w:val="00182DEE"/>
    <w:rsid w:val="00184864"/>
    <w:rsid w:val="001853B9"/>
    <w:rsid w:val="00185469"/>
    <w:rsid w:val="00186A2D"/>
    <w:rsid w:val="00186F55"/>
    <w:rsid w:val="00192113"/>
    <w:rsid w:val="00193246"/>
    <w:rsid w:val="001945F0"/>
    <w:rsid w:val="00194F92"/>
    <w:rsid w:val="00195E34"/>
    <w:rsid w:val="001970D3"/>
    <w:rsid w:val="001A07F1"/>
    <w:rsid w:val="001B02AE"/>
    <w:rsid w:val="001B12B8"/>
    <w:rsid w:val="001B21D2"/>
    <w:rsid w:val="001B2ACF"/>
    <w:rsid w:val="001B2CB9"/>
    <w:rsid w:val="001B4EED"/>
    <w:rsid w:val="001B51DA"/>
    <w:rsid w:val="001B6672"/>
    <w:rsid w:val="001C2B45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5C3F"/>
    <w:rsid w:val="001E62C8"/>
    <w:rsid w:val="001E6CF4"/>
    <w:rsid w:val="001E77C6"/>
    <w:rsid w:val="001E7CC1"/>
    <w:rsid w:val="001F0215"/>
    <w:rsid w:val="001F0CE5"/>
    <w:rsid w:val="001F11F7"/>
    <w:rsid w:val="001F1F6B"/>
    <w:rsid w:val="001F29D7"/>
    <w:rsid w:val="001F3680"/>
    <w:rsid w:val="001F46BF"/>
    <w:rsid w:val="001F4F5E"/>
    <w:rsid w:val="001F5F05"/>
    <w:rsid w:val="0020403F"/>
    <w:rsid w:val="00207B2A"/>
    <w:rsid w:val="002101E5"/>
    <w:rsid w:val="00211A00"/>
    <w:rsid w:val="00212BD0"/>
    <w:rsid w:val="00214D9B"/>
    <w:rsid w:val="00216BF0"/>
    <w:rsid w:val="00220417"/>
    <w:rsid w:val="00220BC3"/>
    <w:rsid w:val="00224A75"/>
    <w:rsid w:val="00224C41"/>
    <w:rsid w:val="00234D34"/>
    <w:rsid w:val="00240BF3"/>
    <w:rsid w:val="00240F1C"/>
    <w:rsid w:val="002424BF"/>
    <w:rsid w:val="00245393"/>
    <w:rsid w:val="002453C3"/>
    <w:rsid w:val="0025024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5260"/>
    <w:rsid w:val="002A383C"/>
    <w:rsid w:val="002A703D"/>
    <w:rsid w:val="002B05F2"/>
    <w:rsid w:val="002B1732"/>
    <w:rsid w:val="002B1C4A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2F33"/>
    <w:rsid w:val="002D382D"/>
    <w:rsid w:val="002D4A4B"/>
    <w:rsid w:val="002D4BAB"/>
    <w:rsid w:val="002D55DC"/>
    <w:rsid w:val="002E1023"/>
    <w:rsid w:val="002E166D"/>
    <w:rsid w:val="002E1C4C"/>
    <w:rsid w:val="002E20ED"/>
    <w:rsid w:val="002E2CF0"/>
    <w:rsid w:val="002E37FA"/>
    <w:rsid w:val="002E3AAA"/>
    <w:rsid w:val="002E4363"/>
    <w:rsid w:val="002E6C9A"/>
    <w:rsid w:val="002E7A13"/>
    <w:rsid w:val="002F494D"/>
    <w:rsid w:val="002F5526"/>
    <w:rsid w:val="00300431"/>
    <w:rsid w:val="00302019"/>
    <w:rsid w:val="00302911"/>
    <w:rsid w:val="0030411F"/>
    <w:rsid w:val="003064CD"/>
    <w:rsid w:val="00307718"/>
    <w:rsid w:val="00312D86"/>
    <w:rsid w:val="00313665"/>
    <w:rsid w:val="003138D0"/>
    <w:rsid w:val="00315561"/>
    <w:rsid w:val="00317354"/>
    <w:rsid w:val="003177BB"/>
    <w:rsid w:val="00317C72"/>
    <w:rsid w:val="003201F7"/>
    <w:rsid w:val="00321458"/>
    <w:rsid w:val="003228A4"/>
    <w:rsid w:val="00323700"/>
    <w:rsid w:val="00325CAE"/>
    <w:rsid w:val="00331043"/>
    <w:rsid w:val="003324FC"/>
    <w:rsid w:val="00334FEB"/>
    <w:rsid w:val="00335914"/>
    <w:rsid w:val="00335CEB"/>
    <w:rsid w:val="00335F84"/>
    <w:rsid w:val="00336E95"/>
    <w:rsid w:val="00341BAE"/>
    <w:rsid w:val="003423D8"/>
    <w:rsid w:val="00344005"/>
    <w:rsid w:val="00344556"/>
    <w:rsid w:val="00344F10"/>
    <w:rsid w:val="00352E01"/>
    <w:rsid w:val="00353BFB"/>
    <w:rsid w:val="00354F3F"/>
    <w:rsid w:val="003559D7"/>
    <w:rsid w:val="00356F7A"/>
    <w:rsid w:val="00362005"/>
    <w:rsid w:val="00362108"/>
    <w:rsid w:val="0036238A"/>
    <w:rsid w:val="00363B42"/>
    <w:rsid w:val="00364513"/>
    <w:rsid w:val="00364CA0"/>
    <w:rsid w:val="00366A49"/>
    <w:rsid w:val="003706A0"/>
    <w:rsid w:val="00373D1C"/>
    <w:rsid w:val="00376F91"/>
    <w:rsid w:val="003875A7"/>
    <w:rsid w:val="0039055E"/>
    <w:rsid w:val="003913AC"/>
    <w:rsid w:val="00391BE6"/>
    <w:rsid w:val="00392581"/>
    <w:rsid w:val="003929F0"/>
    <w:rsid w:val="00393333"/>
    <w:rsid w:val="003937E6"/>
    <w:rsid w:val="003937FF"/>
    <w:rsid w:val="0039421E"/>
    <w:rsid w:val="0039498D"/>
    <w:rsid w:val="003979BA"/>
    <w:rsid w:val="003A18BD"/>
    <w:rsid w:val="003A19A9"/>
    <w:rsid w:val="003A21F1"/>
    <w:rsid w:val="003A4126"/>
    <w:rsid w:val="003A6C66"/>
    <w:rsid w:val="003B035B"/>
    <w:rsid w:val="003B0E75"/>
    <w:rsid w:val="003B2A46"/>
    <w:rsid w:val="003B3513"/>
    <w:rsid w:val="003B3B82"/>
    <w:rsid w:val="003B52CF"/>
    <w:rsid w:val="003B6414"/>
    <w:rsid w:val="003B6A0C"/>
    <w:rsid w:val="003B78F8"/>
    <w:rsid w:val="003C047D"/>
    <w:rsid w:val="003C4397"/>
    <w:rsid w:val="003C70A2"/>
    <w:rsid w:val="003C75C0"/>
    <w:rsid w:val="003C79D1"/>
    <w:rsid w:val="003D1DB9"/>
    <w:rsid w:val="003D1ECB"/>
    <w:rsid w:val="003D2A02"/>
    <w:rsid w:val="003D46F2"/>
    <w:rsid w:val="003D533E"/>
    <w:rsid w:val="003D7646"/>
    <w:rsid w:val="003D7E4A"/>
    <w:rsid w:val="003E064E"/>
    <w:rsid w:val="003E0FC8"/>
    <w:rsid w:val="003E2BAF"/>
    <w:rsid w:val="003E2FA5"/>
    <w:rsid w:val="003E3057"/>
    <w:rsid w:val="003E30DF"/>
    <w:rsid w:val="003E43FF"/>
    <w:rsid w:val="003E54C5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310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3940"/>
    <w:rsid w:val="004251E8"/>
    <w:rsid w:val="004278CC"/>
    <w:rsid w:val="004304E3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1F72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7FBF"/>
    <w:rsid w:val="0046013C"/>
    <w:rsid w:val="00463875"/>
    <w:rsid w:val="00463C1F"/>
    <w:rsid w:val="00464DCE"/>
    <w:rsid w:val="0046546D"/>
    <w:rsid w:val="00466358"/>
    <w:rsid w:val="00467FC3"/>
    <w:rsid w:val="00469589"/>
    <w:rsid w:val="004703CD"/>
    <w:rsid w:val="004720E2"/>
    <w:rsid w:val="00472B6B"/>
    <w:rsid w:val="00473204"/>
    <w:rsid w:val="004733F1"/>
    <w:rsid w:val="00473773"/>
    <w:rsid w:val="00473A39"/>
    <w:rsid w:val="0047565B"/>
    <w:rsid w:val="00475944"/>
    <w:rsid w:val="00476947"/>
    <w:rsid w:val="00477018"/>
    <w:rsid w:val="004803C8"/>
    <w:rsid w:val="00481461"/>
    <w:rsid w:val="00482C65"/>
    <w:rsid w:val="00484181"/>
    <w:rsid w:val="0048486E"/>
    <w:rsid w:val="00491160"/>
    <w:rsid w:val="00492A43"/>
    <w:rsid w:val="004957D6"/>
    <w:rsid w:val="004A0630"/>
    <w:rsid w:val="004A1A18"/>
    <w:rsid w:val="004A5E95"/>
    <w:rsid w:val="004A623B"/>
    <w:rsid w:val="004A70DC"/>
    <w:rsid w:val="004B06BD"/>
    <w:rsid w:val="004B124C"/>
    <w:rsid w:val="004B17F6"/>
    <w:rsid w:val="004B2420"/>
    <w:rsid w:val="004B3661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5014"/>
    <w:rsid w:val="004D674D"/>
    <w:rsid w:val="004D707F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500675"/>
    <w:rsid w:val="00500724"/>
    <w:rsid w:val="00502180"/>
    <w:rsid w:val="0050288B"/>
    <w:rsid w:val="0050346D"/>
    <w:rsid w:val="00503499"/>
    <w:rsid w:val="005039DA"/>
    <w:rsid w:val="0051079F"/>
    <w:rsid w:val="00510BF6"/>
    <w:rsid w:val="00512114"/>
    <w:rsid w:val="005122F1"/>
    <w:rsid w:val="00512547"/>
    <w:rsid w:val="00512F72"/>
    <w:rsid w:val="005202C4"/>
    <w:rsid w:val="005214A3"/>
    <w:rsid w:val="005219FF"/>
    <w:rsid w:val="005271CD"/>
    <w:rsid w:val="00527532"/>
    <w:rsid w:val="0052762C"/>
    <w:rsid w:val="0053344A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1139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653"/>
    <w:rsid w:val="00582A18"/>
    <w:rsid w:val="005830F2"/>
    <w:rsid w:val="00584CD5"/>
    <w:rsid w:val="00585BE0"/>
    <w:rsid w:val="00587C97"/>
    <w:rsid w:val="005900B4"/>
    <w:rsid w:val="00590F8C"/>
    <w:rsid w:val="00591FC5"/>
    <w:rsid w:val="00592F34"/>
    <w:rsid w:val="005949E2"/>
    <w:rsid w:val="00594ADC"/>
    <w:rsid w:val="005959FF"/>
    <w:rsid w:val="00595C1C"/>
    <w:rsid w:val="005A1DB9"/>
    <w:rsid w:val="005A2ACD"/>
    <w:rsid w:val="005A74C9"/>
    <w:rsid w:val="005A7860"/>
    <w:rsid w:val="005B0902"/>
    <w:rsid w:val="005B1A26"/>
    <w:rsid w:val="005B263D"/>
    <w:rsid w:val="005B2A13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4F4B"/>
    <w:rsid w:val="0062515E"/>
    <w:rsid w:val="00625F84"/>
    <w:rsid w:val="00627785"/>
    <w:rsid w:val="0063065B"/>
    <w:rsid w:val="00632F62"/>
    <w:rsid w:val="006331DD"/>
    <w:rsid w:val="006348B3"/>
    <w:rsid w:val="00634A64"/>
    <w:rsid w:val="00634C52"/>
    <w:rsid w:val="00635F1E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14E3"/>
    <w:rsid w:val="00662B58"/>
    <w:rsid w:val="006658E4"/>
    <w:rsid w:val="00665C75"/>
    <w:rsid w:val="00666055"/>
    <w:rsid w:val="00666653"/>
    <w:rsid w:val="00666FDB"/>
    <w:rsid w:val="0066768D"/>
    <w:rsid w:val="006676B2"/>
    <w:rsid w:val="00667FDE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6934"/>
    <w:rsid w:val="006974F6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50EC"/>
    <w:rsid w:val="006B5924"/>
    <w:rsid w:val="006B7462"/>
    <w:rsid w:val="006C0440"/>
    <w:rsid w:val="006C06AC"/>
    <w:rsid w:val="006C06D5"/>
    <w:rsid w:val="006C0938"/>
    <w:rsid w:val="006C0B2B"/>
    <w:rsid w:val="006C23FE"/>
    <w:rsid w:val="006C382D"/>
    <w:rsid w:val="006C78A2"/>
    <w:rsid w:val="006D088A"/>
    <w:rsid w:val="006D4A3C"/>
    <w:rsid w:val="006D54D5"/>
    <w:rsid w:val="006D609F"/>
    <w:rsid w:val="006D619C"/>
    <w:rsid w:val="006D679B"/>
    <w:rsid w:val="006D775E"/>
    <w:rsid w:val="006E0350"/>
    <w:rsid w:val="006E1D88"/>
    <w:rsid w:val="006E2E33"/>
    <w:rsid w:val="006E36C3"/>
    <w:rsid w:val="006E39CC"/>
    <w:rsid w:val="006E4FC4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0627"/>
    <w:rsid w:val="0070245B"/>
    <w:rsid w:val="00703DF0"/>
    <w:rsid w:val="00704090"/>
    <w:rsid w:val="00706648"/>
    <w:rsid w:val="00711261"/>
    <w:rsid w:val="007143CA"/>
    <w:rsid w:val="00715D6C"/>
    <w:rsid w:val="0072119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64C3"/>
    <w:rsid w:val="0073798F"/>
    <w:rsid w:val="00741A2A"/>
    <w:rsid w:val="007425E6"/>
    <w:rsid w:val="007474DA"/>
    <w:rsid w:val="00751062"/>
    <w:rsid w:val="0075208E"/>
    <w:rsid w:val="00752668"/>
    <w:rsid w:val="00752DB2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2E2D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595"/>
    <w:rsid w:val="007E0068"/>
    <w:rsid w:val="007E1D01"/>
    <w:rsid w:val="007E28BF"/>
    <w:rsid w:val="007E4963"/>
    <w:rsid w:val="007E68C5"/>
    <w:rsid w:val="007E708E"/>
    <w:rsid w:val="007F3030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1FAC"/>
    <w:rsid w:val="00822150"/>
    <w:rsid w:val="008234A0"/>
    <w:rsid w:val="008238B8"/>
    <w:rsid w:val="008241B9"/>
    <w:rsid w:val="00824346"/>
    <w:rsid w:val="00825310"/>
    <w:rsid w:val="0082576C"/>
    <w:rsid w:val="00825DB2"/>
    <w:rsid w:val="0083015C"/>
    <w:rsid w:val="0083321D"/>
    <w:rsid w:val="00833224"/>
    <w:rsid w:val="00834E79"/>
    <w:rsid w:val="00835D50"/>
    <w:rsid w:val="00837B98"/>
    <w:rsid w:val="00837CE5"/>
    <w:rsid w:val="00843196"/>
    <w:rsid w:val="00844D8C"/>
    <w:rsid w:val="008451B2"/>
    <w:rsid w:val="0084605E"/>
    <w:rsid w:val="00847D0A"/>
    <w:rsid w:val="00851029"/>
    <w:rsid w:val="00853CFC"/>
    <w:rsid w:val="00854EE7"/>
    <w:rsid w:val="008555CB"/>
    <w:rsid w:val="00856185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4769"/>
    <w:rsid w:val="00877912"/>
    <w:rsid w:val="008809A9"/>
    <w:rsid w:val="0088483C"/>
    <w:rsid w:val="00886A79"/>
    <w:rsid w:val="00887EBB"/>
    <w:rsid w:val="00894E37"/>
    <w:rsid w:val="008958D6"/>
    <w:rsid w:val="00897E80"/>
    <w:rsid w:val="008A0F3D"/>
    <w:rsid w:val="008A4DB5"/>
    <w:rsid w:val="008A4FF3"/>
    <w:rsid w:val="008A60B5"/>
    <w:rsid w:val="008A6A0F"/>
    <w:rsid w:val="008B291B"/>
    <w:rsid w:val="008B315E"/>
    <w:rsid w:val="008B4BA5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3924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2B96"/>
    <w:rsid w:val="008E5BE9"/>
    <w:rsid w:val="008E6F95"/>
    <w:rsid w:val="008E7A64"/>
    <w:rsid w:val="008F0F2A"/>
    <w:rsid w:val="008F1959"/>
    <w:rsid w:val="008F326A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3101"/>
    <w:rsid w:val="009233A4"/>
    <w:rsid w:val="0093101A"/>
    <w:rsid w:val="00934B68"/>
    <w:rsid w:val="00937028"/>
    <w:rsid w:val="009375A7"/>
    <w:rsid w:val="00940240"/>
    <w:rsid w:val="009402CB"/>
    <w:rsid w:val="00940401"/>
    <w:rsid w:val="00940623"/>
    <w:rsid w:val="009406EF"/>
    <w:rsid w:val="00941922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056"/>
    <w:rsid w:val="00953262"/>
    <w:rsid w:val="00953B54"/>
    <w:rsid w:val="009556D8"/>
    <w:rsid w:val="0095706B"/>
    <w:rsid w:val="00961274"/>
    <w:rsid w:val="009618A1"/>
    <w:rsid w:val="00961D36"/>
    <w:rsid w:val="00963D40"/>
    <w:rsid w:val="00964687"/>
    <w:rsid w:val="009649C7"/>
    <w:rsid w:val="00964C40"/>
    <w:rsid w:val="009658A8"/>
    <w:rsid w:val="009703C5"/>
    <w:rsid w:val="0097361C"/>
    <w:rsid w:val="00973A1D"/>
    <w:rsid w:val="00974E45"/>
    <w:rsid w:val="00976B5B"/>
    <w:rsid w:val="009779CE"/>
    <w:rsid w:val="00977A87"/>
    <w:rsid w:val="0098086D"/>
    <w:rsid w:val="00981B73"/>
    <w:rsid w:val="009820B3"/>
    <w:rsid w:val="00983039"/>
    <w:rsid w:val="009853E7"/>
    <w:rsid w:val="00985603"/>
    <w:rsid w:val="009856F1"/>
    <w:rsid w:val="00986C7B"/>
    <w:rsid w:val="00990682"/>
    <w:rsid w:val="009924A0"/>
    <w:rsid w:val="00992CAB"/>
    <w:rsid w:val="00994623"/>
    <w:rsid w:val="009946FB"/>
    <w:rsid w:val="00995F94"/>
    <w:rsid w:val="00997A2F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62F7"/>
    <w:rsid w:val="009B7EC3"/>
    <w:rsid w:val="009C153E"/>
    <w:rsid w:val="009C1604"/>
    <w:rsid w:val="009C1E86"/>
    <w:rsid w:val="009C2986"/>
    <w:rsid w:val="009C2D53"/>
    <w:rsid w:val="009C34F5"/>
    <w:rsid w:val="009C3C21"/>
    <w:rsid w:val="009C7972"/>
    <w:rsid w:val="009C7C8A"/>
    <w:rsid w:val="009C7DFF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A0261C"/>
    <w:rsid w:val="00A03D4B"/>
    <w:rsid w:val="00A07A3C"/>
    <w:rsid w:val="00A07E12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67F"/>
    <w:rsid w:val="00A44B71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64"/>
    <w:rsid w:val="00A637FE"/>
    <w:rsid w:val="00A63BF9"/>
    <w:rsid w:val="00A64C4B"/>
    <w:rsid w:val="00A6658F"/>
    <w:rsid w:val="00A6667D"/>
    <w:rsid w:val="00A72708"/>
    <w:rsid w:val="00A741EE"/>
    <w:rsid w:val="00A7431E"/>
    <w:rsid w:val="00A8182B"/>
    <w:rsid w:val="00A81A45"/>
    <w:rsid w:val="00A81E36"/>
    <w:rsid w:val="00A81F25"/>
    <w:rsid w:val="00A852BC"/>
    <w:rsid w:val="00A85A3A"/>
    <w:rsid w:val="00A862AD"/>
    <w:rsid w:val="00A868A5"/>
    <w:rsid w:val="00A8728A"/>
    <w:rsid w:val="00A87723"/>
    <w:rsid w:val="00A87AA1"/>
    <w:rsid w:val="00A9292F"/>
    <w:rsid w:val="00A92B71"/>
    <w:rsid w:val="00A952AA"/>
    <w:rsid w:val="00A95BE5"/>
    <w:rsid w:val="00A95C49"/>
    <w:rsid w:val="00A967BE"/>
    <w:rsid w:val="00AA0E2F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CFF"/>
    <w:rsid w:val="00AC464B"/>
    <w:rsid w:val="00AC5CF0"/>
    <w:rsid w:val="00AC7261"/>
    <w:rsid w:val="00AD0A5A"/>
    <w:rsid w:val="00AD2096"/>
    <w:rsid w:val="00AD2755"/>
    <w:rsid w:val="00AD29BB"/>
    <w:rsid w:val="00AD59F1"/>
    <w:rsid w:val="00AE1E47"/>
    <w:rsid w:val="00AE2805"/>
    <w:rsid w:val="00AE2924"/>
    <w:rsid w:val="00AF3714"/>
    <w:rsid w:val="00AF4376"/>
    <w:rsid w:val="00AF7137"/>
    <w:rsid w:val="00B001B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0AA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19BB"/>
    <w:rsid w:val="00B323FE"/>
    <w:rsid w:val="00B33CB8"/>
    <w:rsid w:val="00B372FD"/>
    <w:rsid w:val="00B3767E"/>
    <w:rsid w:val="00B4085A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134"/>
    <w:rsid w:val="00B616F8"/>
    <w:rsid w:val="00B620DA"/>
    <w:rsid w:val="00B62BD2"/>
    <w:rsid w:val="00B62CA0"/>
    <w:rsid w:val="00B64AD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765"/>
    <w:rsid w:val="00B7528B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0577"/>
    <w:rsid w:val="00BA077A"/>
    <w:rsid w:val="00BA0D71"/>
    <w:rsid w:val="00BA0FB8"/>
    <w:rsid w:val="00BA6F85"/>
    <w:rsid w:val="00BB24E3"/>
    <w:rsid w:val="00BB35AA"/>
    <w:rsid w:val="00BB540D"/>
    <w:rsid w:val="00BB5A01"/>
    <w:rsid w:val="00BB626A"/>
    <w:rsid w:val="00BB64C2"/>
    <w:rsid w:val="00BB7A08"/>
    <w:rsid w:val="00BC0643"/>
    <w:rsid w:val="00BC09EB"/>
    <w:rsid w:val="00BC196D"/>
    <w:rsid w:val="00BC282B"/>
    <w:rsid w:val="00BC2E45"/>
    <w:rsid w:val="00BC3A8C"/>
    <w:rsid w:val="00BC4FC0"/>
    <w:rsid w:val="00BC5990"/>
    <w:rsid w:val="00BC6218"/>
    <w:rsid w:val="00BC6B97"/>
    <w:rsid w:val="00BC7BB0"/>
    <w:rsid w:val="00BD005A"/>
    <w:rsid w:val="00BD03F4"/>
    <w:rsid w:val="00BD06BC"/>
    <w:rsid w:val="00BD5E71"/>
    <w:rsid w:val="00BE1E59"/>
    <w:rsid w:val="00BE3129"/>
    <w:rsid w:val="00BE639C"/>
    <w:rsid w:val="00BF03C3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303E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254"/>
    <w:rsid w:val="00C425D3"/>
    <w:rsid w:val="00C432D9"/>
    <w:rsid w:val="00C443B2"/>
    <w:rsid w:val="00C447EB"/>
    <w:rsid w:val="00C44A93"/>
    <w:rsid w:val="00C44AC6"/>
    <w:rsid w:val="00C44BA7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1AE0"/>
    <w:rsid w:val="00C735DB"/>
    <w:rsid w:val="00C73BF1"/>
    <w:rsid w:val="00C76750"/>
    <w:rsid w:val="00C76A04"/>
    <w:rsid w:val="00C8269F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DB5"/>
    <w:rsid w:val="00CA0EB9"/>
    <w:rsid w:val="00CA1CF0"/>
    <w:rsid w:val="00CB0BCB"/>
    <w:rsid w:val="00CB1995"/>
    <w:rsid w:val="00CB1C6C"/>
    <w:rsid w:val="00CB2408"/>
    <w:rsid w:val="00CB5772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86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D0013C"/>
    <w:rsid w:val="00D00AE2"/>
    <w:rsid w:val="00D018AA"/>
    <w:rsid w:val="00D03880"/>
    <w:rsid w:val="00D040BC"/>
    <w:rsid w:val="00D0425F"/>
    <w:rsid w:val="00D056FC"/>
    <w:rsid w:val="00D06859"/>
    <w:rsid w:val="00D06F69"/>
    <w:rsid w:val="00D110B9"/>
    <w:rsid w:val="00D11587"/>
    <w:rsid w:val="00D13624"/>
    <w:rsid w:val="00D13ECA"/>
    <w:rsid w:val="00D14938"/>
    <w:rsid w:val="00D14C14"/>
    <w:rsid w:val="00D17A84"/>
    <w:rsid w:val="00D17BDC"/>
    <w:rsid w:val="00D17E5D"/>
    <w:rsid w:val="00D207A9"/>
    <w:rsid w:val="00D2087F"/>
    <w:rsid w:val="00D21F0A"/>
    <w:rsid w:val="00D24520"/>
    <w:rsid w:val="00D2494F"/>
    <w:rsid w:val="00D26A1E"/>
    <w:rsid w:val="00D30812"/>
    <w:rsid w:val="00D30A3D"/>
    <w:rsid w:val="00D316B1"/>
    <w:rsid w:val="00D34E69"/>
    <w:rsid w:val="00D35E5A"/>
    <w:rsid w:val="00D36175"/>
    <w:rsid w:val="00D37564"/>
    <w:rsid w:val="00D375FA"/>
    <w:rsid w:val="00D40AEE"/>
    <w:rsid w:val="00D40DD2"/>
    <w:rsid w:val="00D42549"/>
    <w:rsid w:val="00D46666"/>
    <w:rsid w:val="00D46F40"/>
    <w:rsid w:val="00D46F7A"/>
    <w:rsid w:val="00D47CC4"/>
    <w:rsid w:val="00D503DD"/>
    <w:rsid w:val="00D50A2A"/>
    <w:rsid w:val="00D51DD8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43AD"/>
    <w:rsid w:val="00D970AC"/>
    <w:rsid w:val="00D970CE"/>
    <w:rsid w:val="00DA1AD7"/>
    <w:rsid w:val="00DA3834"/>
    <w:rsid w:val="00DA555D"/>
    <w:rsid w:val="00DA74D3"/>
    <w:rsid w:val="00DA7B4D"/>
    <w:rsid w:val="00DA7BEF"/>
    <w:rsid w:val="00DB0FE3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70DF"/>
    <w:rsid w:val="00DD7799"/>
    <w:rsid w:val="00DE0393"/>
    <w:rsid w:val="00DE092E"/>
    <w:rsid w:val="00DE093C"/>
    <w:rsid w:val="00DE11F6"/>
    <w:rsid w:val="00DE13E4"/>
    <w:rsid w:val="00DE1724"/>
    <w:rsid w:val="00DE43F7"/>
    <w:rsid w:val="00DE458E"/>
    <w:rsid w:val="00DE5AD2"/>
    <w:rsid w:val="00DE7B32"/>
    <w:rsid w:val="00DF1243"/>
    <w:rsid w:val="00DF12BC"/>
    <w:rsid w:val="00DF164B"/>
    <w:rsid w:val="00DF2FB0"/>
    <w:rsid w:val="00DF3246"/>
    <w:rsid w:val="00DF402C"/>
    <w:rsid w:val="00DF70DA"/>
    <w:rsid w:val="00DFC600"/>
    <w:rsid w:val="00E00874"/>
    <w:rsid w:val="00E01CD6"/>
    <w:rsid w:val="00E03D06"/>
    <w:rsid w:val="00E03D3C"/>
    <w:rsid w:val="00E03F12"/>
    <w:rsid w:val="00E05B6D"/>
    <w:rsid w:val="00E06207"/>
    <w:rsid w:val="00E0669A"/>
    <w:rsid w:val="00E0705E"/>
    <w:rsid w:val="00E100B4"/>
    <w:rsid w:val="00E1241E"/>
    <w:rsid w:val="00E1403C"/>
    <w:rsid w:val="00E14661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33ED"/>
    <w:rsid w:val="00E35709"/>
    <w:rsid w:val="00E35C92"/>
    <w:rsid w:val="00E35FEC"/>
    <w:rsid w:val="00E36BAE"/>
    <w:rsid w:val="00E36FDB"/>
    <w:rsid w:val="00E3736D"/>
    <w:rsid w:val="00E375F3"/>
    <w:rsid w:val="00E37F47"/>
    <w:rsid w:val="00E40D78"/>
    <w:rsid w:val="00E432AA"/>
    <w:rsid w:val="00E43A0C"/>
    <w:rsid w:val="00E4445B"/>
    <w:rsid w:val="00E44721"/>
    <w:rsid w:val="00E44C51"/>
    <w:rsid w:val="00E4503E"/>
    <w:rsid w:val="00E45825"/>
    <w:rsid w:val="00E45DC2"/>
    <w:rsid w:val="00E46396"/>
    <w:rsid w:val="00E47E47"/>
    <w:rsid w:val="00E51126"/>
    <w:rsid w:val="00E54F9E"/>
    <w:rsid w:val="00E55571"/>
    <w:rsid w:val="00E63ABC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5628"/>
    <w:rsid w:val="00E76305"/>
    <w:rsid w:val="00E76648"/>
    <w:rsid w:val="00E80930"/>
    <w:rsid w:val="00E82FD0"/>
    <w:rsid w:val="00E84467"/>
    <w:rsid w:val="00E8470F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9753D"/>
    <w:rsid w:val="00EA3F28"/>
    <w:rsid w:val="00EA4B85"/>
    <w:rsid w:val="00EA4CED"/>
    <w:rsid w:val="00EA5AFF"/>
    <w:rsid w:val="00EA5FF4"/>
    <w:rsid w:val="00EA7733"/>
    <w:rsid w:val="00EB23BD"/>
    <w:rsid w:val="00EB2860"/>
    <w:rsid w:val="00EB5DD4"/>
    <w:rsid w:val="00EB7F67"/>
    <w:rsid w:val="00EC1178"/>
    <w:rsid w:val="00EC2C29"/>
    <w:rsid w:val="00EC34ED"/>
    <w:rsid w:val="00EC3D74"/>
    <w:rsid w:val="00EC4B6D"/>
    <w:rsid w:val="00EC69AB"/>
    <w:rsid w:val="00EC72CF"/>
    <w:rsid w:val="00EC74B3"/>
    <w:rsid w:val="00EC74FD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2F58"/>
    <w:rsid w:val="00EF3390"/>
    <w:rsid w:val="00EF39A6"/>
    <w:rsid w:val="00F021F5"/>
    <w:rsid w:val="00F03E8E"/>
    <w:rsid w:val="00F0578A"/>
    <w:rsid w:val="00F05DCB"/>
    <w:rsid w:val="00F0642C"/>
    <w:rsid w:val="00F068E9"/>
    <w:rsid w:val="00F06B48"/>
    <w:rsid w:val="00F112DD"/>
    <w:rsid w:val="00F11DE7"/>
    <w:rsid w:val="00F1288D"/>
    <w:rsid w:val="00F12CE1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306"/>
    <w:rsid w:val="00F3387B"/>
    <w:rsid w:val="00F3412F"/>
    <w:rsid w:val="00F34FCB"/>
    <w:rsid w:val="00F35F7F"/>
    <w:rsid w:val="00F373B9"/>
    <w:rsid w:val="00F37F7F"/>
    <w:rsid w:val="00F40D0A"/>
    <w:rsid w:val="00F41344"/>
    <w:rsid w:val="00F47B3A"/>
    <w:rsid w:val="00F531A3"/>
    <w:rsid w:val="00F55382"/>
    <w:rsid w:val="00F556AA"/>
    <w:rsid w:val="00F55C6B"/>
    <w:rsid w:val="00F5617C"/>
    <w:rsid w:val="00F61542"/>
    <w:rsid w:val="00F6237C"/>
    <w:rsid w:val="00F64296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83C6E"/>
    <w:rsid w:val="00F86390"/>
    <w:rsid w:val="00F90151"/>
    <w:rsid w:val="00F91D52"/>
    <w:rsid w:val="00F91FBC"/>
    <w:rsid w:val="00F935CF"/>
    <w:rsid w:val="00F93D37"/>
    <w:rsid w:val="00F945CD"/>
    <w:rsid w:val="00F948B1"/>
    <w:rsid w:val="00F96D2C"/>
    <w:rsid w:val="00FA1654"/>
    <w:rsid w:val="00FA1798"/>
    <w:rsid w:val="00FA1AAE"/>
    <w:rsid w:val="00FA3382"/>
    <w:rsid w:val="00FA40FE"/>
    <w:rsid w:val="00FA6526"/>
    <w:rsid w:val="00FA65DB"/>
    <w:rsid w:val="00FB0A34"/>
    <w:rsid w:val="00FB0B35"/>
    <w:rsid w:val="00FB2698"/>
    <w:rsid w:val="00FB303C"/>
    <w:rsid w:val="00FB35C1"/>
    <w:rsid w:val="00FB585E"/>
    <w:rsid w:val="00FC20CF"/>
    <w:rsid w:val="00FC240A"/>
    <w:rsid w:val="00FC3809"/>
    <w:rsid w:val="00FC3B5F"/>
    <w:rsid w:val="00FC3FCB"/>
    <w:rsid w:val="00FC4FD0"/>
    <w:rsid w:val="00FC5EEA"/>
    <w:rsid w:val="00FC668A"/>
    <w:rsid w:val="00FC7D1D"/>
    <w:rsid w:val="00FD037C"/>
    <w:rsid w:val="00FD0948"/>
    <w:rsid w:val="00FD0C4D"/>
    <w:rsid w:val="00FD2413"/>
    <w:rsid w:val="00FD2B25"/>
    <w:rsid w:val="00FD3025"/>
    <w:rsid w:val="00FD3208"/>
    <w:rsid w:val="00FD42BC"/>
    <w:rsid w:val="00FD595A"/>
    <w:rsid w:val="00FD5F4F"/>
    <w:rsid w:val="00FD6679"/>
    <w:rsid w:val="00FE4D78"/>
    <w:rsid w:val="00FE6625"/>
    <w:rsid w:val="00FE7019"/>
    <w:rsid w:val="00FE77B2"/>
    <w:rsid w:val="00FE78A2"/>
    <w:rsid w:val="00FF1199"/>
    <w:rsid w:val="00FF2FFC"/>
    <w:rsid w:val="00FF5744"/>
    <w:rsid w:val="030813F5"/>
    <w:rsid w:val="037AA0CD"/>
    <w:rsid w:val="03E6CB17"/>
    <w:rsid w:val="04D0AF07"/>
    <w:rsid w:val="05DFA05B"/>
    <w:rsid w:val="0768F92F"/>
    <w:rsid w:val="07E8CE2F"/>
    <w:rsid w:val="0865EA8A"/>
    <w:rsid w:val="0BC946F1"/>
    <w:rsid w:val="0CD48EB4"/>
    <w:rsid w:val="0E5F3339"/>
    <w:rsid w:val="0F43A6F6"/>
    <w:rsid w:val="10891D3C"/>
    <w:rsid w:val="10DA1B56"/>
    <w:rsid w:val="121B2338"/>
    <w:rsid w:val="1288A605"/>
    <w:rsid w:val="12E82FC9"/>
    <w:rsid w:val="136F1CFA"/>
    <w:rsid w:val="16DBB7FC"/>
    <w:rsid w:val="17CF0952"/>
    <w:rsid w:val="18404C03"/>
    <w:rsid w:val="1A24F764"/>
    <w:rsid w:val="1A2F8BA3"/>
    <w:rsid w:val="1AAE66F3"/>
    <w:rsid w:val="1C1B9CBB"/>
    <w:rsid w:val="1C7CC917"/>
    <w:rsid w:val="1CB27D6D"/>
    <w:rsid w:val="1D005B5D"/>
    <w:rsid w:val="1E17764C"/>
    <w:rsid w:val="1EF296D0"/>
    <w:rsid w:val="2031F405"/>
    <w:rsid w:val="22F6A89A"/>
    <w:rsid w:val="24C247A7"/>
    <w:rsid w:val="270E2004"/>
    <w:rsid w:val="271E20CA"/>
    <w:rsid w:val="2821C7CC"/>
    <w:rsid w:val="2A76E290"/>
    <w:rsid w:val="2DB1C227"/>
    <w:rsid w:val="2E15A2EC"/>
    <w:rsid w:val="2E22A9AB"/>
    <w:rsid w:val="305739A5"/>
    <w:rsid w:val="30AA06D4"/>
    <w:rsid w:val="31567F90"/>
    <w:rsid w:val="3293D15C"/>
    <w:rsid w:val="36C4829D"/>
    <w:rsid w:val="371BFCEE"/>
    <w:rsid w:val="3C8640A8"/>
    <w:rsid w:val="404C26A2"/>
    <w:rsid w:val="41A6BDC4"/>
    <w:rsid w:val="420B3509"/>
    <w:rsid w:val="467D0C6C"/>
    <w:rsid w:val="4A91594E"/>
    <w:rsid w:val="4E69AE33"/>
    <w:rsid w:val="5026D2A9"/>
    <w:rsid w:val="518044C0"/>
    <w:rsid w:val="51AE6843"/>
    <w:rsid w:val="52A9E5EB"/>
    <w:rsid w:val="557D8F59"/>
    <w:rsid w:val="57C3AEC3"/>
    <w:rsid w:val="582D1F31"/>
    <w:rsid w:val="5924C564"/>
    <w:rsid w:val="5A1BFA2A"/>
    <w:rsid w:val="5ABF1930"/>
    <w:rsid w:val="5AC177E2"/>
    <w:rsid w:val="5B326973"/>
    <w:rsid w:val="5C310514"/>
    <w:rsid w:val="5CF870F8"/>
    <w:rsid w:val="5D568EC0"/>
    <w:rsid w:val="5D739D44"/>
    <w:rsid w:val="5EF22D0B"/>
    <w:rsid w:val="6008F05B"/>
    <w:rsid w:val="636BD809"/>
    <w:rsid w:val="66B5B914"/>
    <w:rsid w:val="6845991F"/>
    <w:rsid w:val="68D9C689"/>
    <w:rsid w:val="69524BD1"/>
    <w:rsid w:val="69656436"/>
    <w:rsid w:val="6CFC2AFB"/>
    <w:rsid w:val="6D1A55D8"/>
    <w:rsid w:val="6E1C0103"/>
    <w:rsid w:val="6F84E964"/>
    <w:rsid w:val="6FF1C4C8"/>
    <w:rsid w:val="714A045E"/>
    <w:rsid w:val="72A4A70E"/>
    <w:rsid w:val="736DBA69"/>
    <w:rsid w:val="73CC8AC0"/>
    <w:rsid w:val="768717C5"/>
    <w:rsid w:val="7801D33E"/>
    <w:rsid w:val="789543B2"/>
    <w:rsid w:val="79388442"/>
    <w:rsid w:val="7BA801D5"/>
    <w:rsid w:val="7C1A8841"/>
    <w:rsid w:val="7D356683"/>
    <w:rsid w:val="7E9603C2"/>
    <w:rsid w:val="7F5A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7D45262"/>
  <w15:docId w15:val="{F8309F15-6C86-4947-B133-52E03EE65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numbering" w:customStyle="1" w:styleId="Styl4">
    <w:name w:val="Styl4"/>
    <w:uiPriority w:val="99"/>
    <w:rsid w:val="008B4BA5"/>
    <w:pPr>
      <w:numPr>
        <w:numId w:val="23"/>
      </w:numPr>
    </w:pPr>
  </w:style>
  <w:style w:type="character" w:styleId="Hipercze">
    <w:name w:val="Hyperlink"/>
    <w:basedOn w:val="Domylnaczcionkaakapitu"/>
    <w:uiPriority w:val="99"/>
    <w:unhideWhenUsed/>
    <w:rsid w:val="00B611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di.adm.agh.edu.pl/public/dla-wykonawcy/Wniosek_o_wprowadzenie_zmian_w_umowie.doc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3E0492-4186-4553-8DDA-FCC83DFF88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630807-7706-42E8-BFA4-23212E9FC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20</Pages>
  <Words>11060</Words>
  <Characters>66363</Characters>
  <Application>Microsoft Office Word</Application>
  <DocSecurity>0</DocSecurity>
  <Lines>553</Lines>
  <Paragraphs>154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ZJ</dc:creator>
  <cp:lastModifiedBy>Joasia Cwiertnia</cp:lastModifiedBy>
  <cp:revision>7</cp:revision>
  <cp:lastPrinted>2018-05-08T10:06:00Z</cp:lastPrinted>
  <dcterms:created xsi:type="dcterms:W3CDTF">2020-04-06T15:30:00Z</dcterms:created>
  <dcterms:modified xsi:type="dcterms:W3CDTF">2020-04-08T17:47:00Z</dcterms:modified>
</cp:coreProperties>
</file>