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45AAA" w14:textId="77777777" w:rsidR="00940EC0" w:rsidRPr="00940EC0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940EC0">
        <w:rPr>
          <w:rFonts w:cs="Arial"/>
          <w:sz w:val="22"/>
          <w:szCs w:val="22"/>
        </w:rPr>
        <w:t xml:space="preserve">załącznik nr </w:t>
      </w:r>
      <w:r w:rsidR="00940EC0">
        <w:rPr>
          <w:rFonts w:cs="Arial"/>
          <w:sz w:val="22"/>
          <w:szCs w:val="22"/>
        </w:rPr>
        <w:t>6</w:t>
      </w:r>
      <w:r w:rsidR="00940EC0" w:rsidRPr="00940EC0">
        <w:rPr>
          <w:rFonts w:cs="Arial"/>
          <w:sz w:val="22"/>
          <w:szCs w:val="22"/>
        </w:rPr>
        <w:t xml:space="preserve"> do SIWZ </w:t>
      </w:r>
    </w:p>
    <w:p w14:paraId="35A723DE" w14:textId="77777777" w:rsidR="00940EC0" w:rsidRPr="00940EC0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593EA2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593EA2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593EA2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5F6E31EB" w:rsidR="00940EC0" w:rsidRPr="00593EA2" w:rsidRDefault="00940EC0" w:rsidP="00940EC0">
      <w:pPr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Zawarta ........................... 20</w:t>
      </w:r>
      <w:r w:rsidR="000B62D0" w:rsidRPr="00593EA2">
        <w:rPr>
          <w:rFonts w:ascii="Arial" w:hAnsi="Arial" w:cs="Arial"/>
          <w:sz w:val="22"/>
          <w:szCs w:val="22"/>
        </w:rPr>
        <w:t>20</w:t>
      </w:r>
      <w:r w:rsidRPr="00593EA2">
        <w:rPr>
          <w:rFonts w:ascii="Arial" w:hAnsi="Arial" w:cs="Arial"/>
          <w:sz w:val="22"/>
          <w:szCs w:val="22"/>
        </w:rPr>
        <w:t xml:space="preserve"> r.  pomiędzy:</w:t>
      </w:r>
    </w:p>
    <w:p w14:paraId="6E6450AE" w14:textId="77777777" w:rsidR="00940EC0" w:rsidRPr="00593EA2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E38F34C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93EA2">
        <w:rPr>
          <w:rFonts w:ascii="Arial" w:hAnsi="Arial" w:cs="Arial"/>
          <w:sz w:val="22"/>
          <w:szCs w:val="22"/>
        </w:rPr>
        <w:t xml:space="preserve"> </w:t>
      </w:r>
      <w:r w:rsidRPr="00593EA2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93EA2">
        <w:rPr>
          <w:rFonts w:ascii="Arial" w:hAnsi="Arial" w:cs="Arial"/>
          <w:sz w:val="22"/>
          <w:szCs w:val="22"/>
        </w:rPr>
        <w:t>posiadającym NIP:</w:t>
      </w:r>
      <w:r w:rsidRPr="00593EA2">
        <w:rPr>
          <w:rFonts w:ascii="Arial" w:hAnsi="Arial" w:cs="Arial"/>
          <w:b/>
          <w:sz w:val="22"/>
          <w:szCs w:val="22"/>
        </w:rPr>
        <w:t xml:space="preserve"> </w:t>
      </w:r>
      <w:r w:rsidRPr="00593EA2">
        <w:rPr>
          <w:rFonts w:ascii="Arial" w:hAnsi="Arial" w:cs="Arial"/>
          <w:sz w:val="22"/>
          <w:szCs w:val="22"/>
        </w:rPr>
        <w:t>777-00-06-350,</w:t>
      </w:r>
      <w:r w:rsidR="0058647C" w:rsidRPr="00593EA2">
        <w:rPr>
          <w:rFonts w:ascii="Arial" w:hAnsi="Arial" w:cs="Arial"/>
          <w:sz w:val="22"/>
          <w:szCs w:val="22"/>
        </w:rPr>
        <w:t xml:space="preserve"> Regon: 000001293</w:t>
      </w:r>
      <w:r w:rsidRPr="00593EA2">
        <w:rPr>
          <w:rFonts w:ascii="Arial" w:hAnsi="Arial" w:cs="Arial"/>
          <w:sz w:val="22"/>
          <w:szCs w:val="22"/>
        </w:rPr>
        <w:t xml:space="preserve"> zwanym dalej „Zamawiającym” reprezentowanym przez:</w:t>
      </w:r>
    </w:p>
    <w:p w14:paraId="2EEB22BD" w14:textId="77777777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593EA2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593EA2" w:rsidRDefault="00940EC0" w:rsidP="00940EC0">
      <w:pPr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a</w:t>
      </w:r>
    </w:p>
    <w:p w14:paraId="0496F6D0" w14:textId="77777777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2E874774" w14:textId="77777777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2C55A87" w14:textId="77777777" w:rsidR="00940EC0" w:rsidRPr="00593EA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zwaną dalej „Wykonawcą”</w:t>
      </w:r>
    </w:p>
    <w:p w14:paraId="782EC8FA" w14:textId="77777777" w:rsidR="00FC295C" w:rsidRPr="00593EA2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593EA2">
        <w:tab/>
      </w:r>
      <w:r w:rsidR="00FC295C" w:rsidRPr="00593EA2">
        <w:rPr>
          <w:rFonts w:cs="Arial"/>
          <w:sz w:val="20"/>
          <w:szCs w:val="20"/>
        </w:rPr>
        <w:t xml:space="preserve"> </w:t>
      </w:r>
    </w:p>
    <w:p w14:paraId="35E11A27" w14:textId="77777777" w:rsidR="00FC295C" w:rsidRPr="00593EA2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17B52369" w14:textId="77777777" w:rsidR="00FC295C" w:rsidRPr="00593EA2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B1C3370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93EA2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93EA2">
        <w:rPr>
          <w:rFonts w:ascii="Arial" w:hAnsi="Arial" w:cs="Arial"/>
          <w:b/>
          <w:bCs/>
          <w:sz w:val="22"/>
          <w:szCs w:val="22"/>
        </w:rPr>
        <w:t>PRZEDMIOT UMOWY</w:t>
      </w:r>
    </w:p>
    <w:p w14:paraId="23EDFD52" w14:textId="77777777" w:rsidR="00FC295C" w:rsidRPr="00593EA2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tab/>
      </w:r>
      <w:r w:rsidRPr="00593EA2">
        <w:rPr>
          <w:rFonts w:ascii="Arial" w:hAnsi="Arial" w:cs="Arial"/>
          <w:b/>
          <w:bCs/>
          <w:sz w:val="22"/>
          <w:szCs w:val="22"/>
        </w:rPr>
        <w:tab/>
      </w:r>
    </w:p>
    <w:p w14:paraId="0EA9ABAF" w14:textId="7EB39347" w:rsidR="00FC295C" w:rsidRPr="00593EA2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Dostawa</w:t>
      </w:r>
      <w:r w:rsidR="004931D6" w:rsidRPr="00593EA2">
        <w:rPr>
          <w:rFonts w:ascii="Arial" w:hAnsi="Arial" w:cs="Arial"/>
          <w:sz w:val="22"/>
          <w:szCs w:val="22"/>
        </w:rPr>
        <w:t xml:space="preserve"> przez Wykonawcę</w:t>
      </w:r>
      <w:r w:rsidRPr="00593EA2">
        <w:rPr>
          <w:rFonts w:ascii="Arial" w:hAnsi="Arial" w:cs="Arial"/>
          <w:sz w:val="22"/>
          <w:szCs w:val="22"/>
        </w:rPr>
        <w:t xml:space="preserve"> sprzętu komputerowego: …..…………………….</w:t>
      </w:r>
    </w:p>
    <w:p w14:paraId="1E2C0B14" w14:textId="77777777" w:rsidR="001B7D7B" w:rsidRPr="00593EA2" w:rsidRDefault="001B7D7B" w:rsidP="005053A0">
      <w:pPr>
        <w:jc w:val="both"/>
        <w:rPr>
          <w:rFonts w:ascii="Arial" w:hAnsi="Arial" w:cs="Arial"/>
          <w:sz w:val="22"/>
          <w:szCs w:val="22"/>
        </w:rPr>
      </w:pPr>
    </w:p>
    <w:p w14:paraId="1AB1C214" w14:textId="75B67162" w:rsidR="00FC295C" w:rsidRPr="00593EA2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Zgodnie z ofertą Wykonawcy z dnia ………….</w:t>
      </w:r>
      <w:r w:rsidR="004E51E8" w:rsidRPr="00593EA2">
        <w:rPr>
          <w:rFonts w:ascii="Arial" w:hAnsi="Arial" w:cs="Arial"/>
          <w:sz w:val="22"/>
          <w:szCs w:val="22"/>
        </w:rPr>
        <w:t>20</w:t>
      </w:r>
      <w:r w:rsidR="000B62D0" w:rsidRPr="00593EA2">
        <w:rPr>
          <w:rFonts w:ascii="Arial" w:hAnsi="Arial" w:cs="Arial"/>
          <w:sz w:val="22"/>
          <w:szCs w:val="22"/>
        </w:rPr>
        <w:t>20</w:t>
      </w:r>
      <w:r w:rsidRPr="00593EA2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593EA2">
        <w:rPr>
          <w:rFonts w:ascii="Arial" w:hAnsi="Arial" w:cs="Arial"/>
          <w:sz w:val="22"/>
          <w:szCs w:val="22"/>
        </w:rPr>
        <w:t>ZP/</w:t>
      </w:r>
      <w:r w:rsidR="000B62D0" w:rsidRPr="00593EA2">
        <w:rPr>
          <w:rFonts w:ascii="Arial" w:hAnsi="Arial" w:cs="Arial"/>
          <w:sz w:val="22"/>
          <w:szCs w:val="22"/>
        </w:rPr>
        <w:t>652</w:t>
      </w:r>
      <w:r w:rsidR="004C401B" w:rsidRPr="00593EA2">
        <w:rPr>
          <w:rFonts w:ascii="Arial" w:hAnsi="Arial" w:cs="Arial"/>
          <w:sz w:val="22"/>
          <w:szCs w:val="22"/>
        </w:rPr>
        <w:t>/D/</w:t>
      </w:r>
      <w:r w:rsidR="000B62D0" w:rsidRPr="00593EA2">
        <w:rPr>
          <w:rFonts w:ascii="Arial" w:hAnsi="Arial" w:cs="Arial"/>
          <w:sz w:val="22"/>
          <w:szCs w:val="22"/>
        </w:rPr>
        <w:t>20</w:t>
      </w:r>
      <w:r w:rsidRPr="00593EA2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593EA2">
        <w:rPr>
          <w:rFonts w:ascii="Arial" w:hAnsi="Arial" w:cs="Arial"/>
          <w:sz w:val="22"/>
          <w:szCs w:val="22"/>
        </w:rPr>
        <w:t>ZP/</w:t>
      </w:r>
      <w:r w:rsidR="000B62D0" w:rsidRPr="00593EA2">
        <w:rPr>
          <w:rFonts w:ascii="Arial" w:hAnsi="Arial" w:cs="Arial"/>
          <w:sz w:val="22"/>
          <w:szCs w:val="22"/>
        </w:rPr>
        <w:t>652/D/20</w:t>
      </w:r>
      <w:r w:rsidR="004C401B" w:rsidRPr="00593EA2">
        <w:rPr>
          <w:rFonts w:ascii="Arial" w:hAnsi="Arial" w:cs="Arial"/>
          <w:sz w:val="22"/>
          <w:szCs w:val="22"/>
        </w:rPr>
        <w:t xml:space="preserve"> </w:t>
      </w:r>
      <w:r w:rsidRPr="00593EA2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14:paraId="306F3B81" w14:textId="77777777" w:rsidR="00FC295C" w:rsidRPr="00593EA2" w:rsidRDefault="00FC295C" w:rsidP="005053A0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364A8D38" w14:textId="77777777" w:rsidR="00FC295C" w:rsidRPr="00593EA2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593E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93EA2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65187083" w14:textId="77777777" w:rsidR="00BF0120" w:rsidRPr="00593EA2" w:rsidRDefault="00BF0120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51AB128" w14:textId="51A6EEFD" w:rsidR="008F74DF" w:rsidRPr="00593EA2" w:rsidRDefault="008F74DF" w:rsidP="00691263">
      <w:pPr>
        <w:pStyle w:val="Akapitzlist"/>
        <w:numPr>
          <w:ilvl w:val="0"/>
          <w:numId w:val="15"/>
        </w:numPr>
        <w:tabs>
          <w:tab w:val="left" w:pos="709"/>
          <w:tab w:val="left" w:pos="851"/>
        </w:tabs>
        <w:spacing w:after="0"/>
        <w:ind w:left="360"/>
        <w:jc w:val="both"/>
        <w:rPr>
          <w:rFonts w:ascii="Arial" w:hAnsi="Arial" w:cs="Arial"/>
        </w:rPr>
      </w:pPr>
      <w:r w:rsidRPr="00593EA2">
        <w:rPr>
          <w:rFonts w:ascii="Arial" w:hAnsi="Arial" w:cs="Arial"/>
          <w:bCs/>
          <w:szCs w:val="20"/>
          <w:u w:val="single"/>
        </w:rPr>
        <w:t>Całkowita wartość</w:t>
      </w:r>
      <w:r w:rsidRPr="00593EA2">
        <w:rPr>
          <w:rFonts w:ascii="Arial" w:hAnsi="Arial" w:cs="Arial"/>
          <w:szCs w:val="20"/>
          <w:u w:val="single"/>
        </w:rPr>
        <w:t xml:space="preserve"> umowy brutto</w:t>
      </w:r>
      <w:r w:rsidRPr="00593EA2">
        <w:rPr>
          <w:rFonts w:ascii="Arial" w:hAnsi="Arial" w:cs="Arial"/>
          <w:szCs w:val="20"/>
        </w:rPr>
        <w:t xml:space="preserve"> </w:t>
      </w:r>
      <w:r w:rsidR="008F6BEE" w:rsidRPr="00593EA2">
        <w:rPr>
          <w:rFonts w:ascii="Arial" w:hAnsi="Arial" w:cs="Arial"/>
          <w:szCs w:val="20"/>
        </w:rPr>
        <w:t xml:space="preserve">(Wynagrodzenie wykonawcy za wykonanie przedmiotu umowy) </w:t>
      </w:r>
      <w:r w:rsidRPr="00593EA2">
        <w:rPr>
          <w:rFonts w:ascii="Arial" w:hAnsi="Arial" w:cs="Arial"/>
          <w:szCs w:val="20"/>
        </w:rPr>
        <w:t>wynosi ……………………. PLN  słownie: …………………….</w:t>
      </w:r>
    </w:p>
    <w:p w14:paraId="553EF9D5" w14:textId="3B6C4B4A" w:rsidR="001D6528" w:rsidRPr="00593EA2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Całkowita wartość umowy brutto obejmuje w szczególności: u</w:t>
      </w:r>
      <w:r w:rsidR="001D6528" w:rsidRPr="00593EA2">
        <w:rPr>
          <w:rFonts w:ascii="Arial" w:hAnsi="Arial" w:cs="Arial"/>
        </w:rPr>
        <w:t>bezpieczenie, transport, instalacja, opakowanie, znakowanie, dokumentacj</w:t>
      </w:r>
      <w:r w:rsidRPr="00593EA2">
        <w:rPr>
          <w:rFonts w:ascii="Arial" w:hAnsi="Arial" w:cs="Arial"/>
        </w:rPr>
        <w:t>ę</w:t>
      </w:r>
      <w:r w:rsidR="001D6528" w:rsidRPr="00593EA2">
        <w:rPr>
          <w:rFonts w:ascii="Arial" w:hAnsi="Arial" w:cs="Arial"/>
        </w:rPr>
        <w:t xml:space="preserve"> użytkownika zawarte są w cenie.</w:t>
      </w:r>
    </w:p>
    <w:p w14:paraId="4A8B9641" w14:textId="7AF03A55" w:rsidR="001B7D7B" w:rsidRPr="00593EA2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Całkowita wartość umowy brutto </w:t>
      </w:r>
      <w:r w:rsidR="001B7D7B" w:rsidRPr="00593EA2">
        <w:rPr>
          <w:rFonts w:ascii="Arial" w:hAnsi="Arial" w:cs="Arial"/>
        </w:rPr>
        <w:t>zawiera podatek VAT w wysokości ………</w:t>
      </w:r>
    </w:p>
    <w:p w14:paraId="4E0ADE2E" w14:textId="628E1F9F" w:rsidR="001B7D7B" w:rsidRPr="00593EA2" w:rsidRDefault="001B7D7B" w:rsidP="00691263">
      <w:pPr>
        <w:pStyle w:val="Akapitzlist"/>
        <w:numPr>
          <w:ilvl w:val="0"/>
          <w:numId w:val="15"/>
        </w:numPr>
        <w:spacing w:after="0"/>
        <w:ind w:left="360"/>
        <w:jc w:val="both"/>
        <w:rPr>
          <w:rFonts w:ascii="Arial" w:hAnsi="Arial" w:cs="Arial"/>
          <w:b/>
        </w:rPr>
      </w:pPr>
      <w:r w:rsidRPr="00593EA2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593EA2">
        <w:rPr>
          <w:rFonts w:ascii="Arial" w:hAnsi="Arial" w:cs="Arial"/>
        </w:rPr>
        <w:t>lit.a</w:t>
      </w:r>
      <w:proofErr w:type="spellEnd"/>
      <w:r w:rsidRPr="00593EA2">
        <w:rPr>
          <w:rFonts w:ascii="Arial" w:hAnsi="Arial" w:cs="Arial"/>
        </w:rPr>
        <w:t>) ustawy z dnia 11 marca 2004 r. o podatku od towarów i usłu</w:t>
      </w:r>
      <w:r w:rsidR="0058647C" w:rsidRPr="00593EA2">
        <w:rPr>
          <w:rFonts w:ascii="Arial" w:hAnsi="Arial" w:cs="Arial"/>
        </w:rPr>
        <w:t>g (tekst jednolity Dz.U.  z 20</w:t>
      </w:r>
      <w:r w:rsidR="00972DED" w:rsidRPr="00593EA2">
        <w:rPr>
          <w:rFonts w:ascii="Arial" w:hAnsi="Arial" w:cs="Arial"/>
        </w:rPr>
        <w:t>18</w:t>
      </w:r>
      <w:r w:rsidRPr="00593EA2">
        <w:rPr>
          <w:rFonts w:ascii="Arial" w:hAnsi="Arial" w:cs="Arial"/>
        </w:rPr>
        <w:t xml:space="preserve"> r , poz. </w:t>
      </w:r>
      <w:r w:rsidR="00972DED" w:rsidRPr="00593EA2">
        <w:rPr>
          <w:rFonts w:ascii="Arial" w:hAnsi="Arial" w:cs="Arial"/>
        </w:rPr>
        <w:t xml:space="preserve">2174 z </w:t>
      </w:r>
      <w:proofErr w:type="spellStart"/>
      <w:r w:rsidR="00972DED" w:rsidRPr="00593EA2">
        <w:rPr>
          <w:rFonts w:ascii="Arial" w:hAnsi="Arial" w:cs="Arial"/>
        </w:rPr>
        <w:t>późn</w:t>
      </w:r>
      <w:proofErr w:type="spellEnd"/>
      <w:r w:rsidR="00972DED" w:rsidRPr="00593EA2">
        <w:rPr>
          <w:rFonts w:ascii="Arial" w:hAnsi="Arial" w:cs="Arial"/>
        </w:rPr>
        <w:t>. zm.</w:t>
      </w:r>
      <w:r w:rsidRPr="00593EA2">
        <w:rPr>
          <w:rFonts w:ascii="Arial" w:hAnsi="Arial" w:cs="Arial"/>
        </w:rPr>
        <w:t>)</w:t>
      </w:r>
      <w:r w:rsidR="000B62D0" w:rsidRPr="00593EA2">
        <w:rPr>
          <w:rFonts w:ascii="Arial" w:hAnsi="Arial" w:cs="Arial"/>
        </w:rPr>
        <w:t>.</w:t>
      </w:r>
    </w:p>
    <w:p w14:paraId="4F071A59" w14:textId="77777777" w:rsidR="001B7D7B" w:rsidRPr="00593EA2" w:rsidRDefault="001B7D7B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5E8AB7F9" w14:textId="77777777" w:rsidR="001B7D7B" w:rsidRPr="00593EA2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B173900" w14:textId="77777777" w:rsidR="001D6528" w:rsidRPr="00593EA2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4F275A9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593EA2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4498CB3B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4B9736C" w14:textId="7BEBA7A6" w:rsidR="002939AB" w:rsidRPr="00593EA2" w:rsidRDefault="00FC295C" w:rsidP="002939AB">
      <w:pPr>
        <w:ind w:left="340" w:hanging="340"/>
        <w:jc w:val="both"/>
        <w:rPr>
          <w:rFonts w:ascii="Arial" w:hAnsi="Arial" w:cs="Arial"/>
          <w:strike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 xml:space="preserve">1. Przedmiot </w:t>
      </w:r>
      <w:r w:rsidR="00971A20" w:rsidRPr="00593EA2">
        <w:rPr>
          <w:rFonts w:ascii="Arial" w:hAnsi="Arial" w:cs="Arial"/>
          <w:sz w:val="22"/>
          <w:szCs w:val="22"/>
        </w:rPr>
        <w:t xml:space="preserve">umowy </w:t>
      </w:r>
      <w:r w:rsidRPr="00593EA2">
        <w:rPr>
          <w:rFonts w:ascii="Arial" w:hAnsi="Arial" w:cs="Arial"/>
          <w:sz w:val="22"/>
          <w:szCs w:val="22"/>
        </w:rPr>
        <w:t>będzie dostarczony do miejsc</w:t>
      </w:r>
      <w:r w:rsidR="00996255" w:rsidRPr="00593EA2">
        <w:rPr>
          <w:rFonts w:ascii="Arial" w:hAnsi="Arial" w:cs="Arial"/>
          <w:sz w:val="22"/>
          <w:szCs w:val="22"/>
        </w:rPr>
        <w:t>a</w:t>
      </w:r>
      <w:r w:rsidRPr="00593EA2">
        <w:rPr>
          <w:rFonts w:ascii="Arial" w:hAnsi="Arial" w:cs="Arial"/>
          <w:sz w:val="22"/>
          <w:szCs w:val="22"/>
        </w:rPr>
        <w:t xml:space="preserve"> </w:t>
      </w:r>
      <w:r w:rsidR="002939AB" w:rsidRPr="00593EA2">
        <w:rPr>
          <w:rFonts w:ascii="Arial" w:hAnsi="Arial" w:cs="Arial"/>
          <w:sz w:val="22"/>
          <w:szCs w:val="22"/>
        </w:rPr>
        <w:t>dostawy</w:t>
      </w:r>
      <w:r w:rsidRPr="00593EA2">
        <w:rPr>
          <w:rFonts w:ascii="Arial" w:hAnsi="Arial" w:cs="Arial"/>
          <w:sz w:val="22"/>
          <w:szCs w:val="22"/>
        </w:rPr>
        <w:t xml:space="preserve"> (wskazan</w:t>
      </w:r>
      <w:r w:rsidR="00996255" w:rsidRPr="00593EA2">
        <w:rPr>
          <w:rFonts w:ascii="Arial" w:hAnsi="Arial" w:cs="Arial"/>
          <w:sz w:val="22"/>
          <w:szCs w:val="22"/>
        </w:rPr>
        <w:t>ego</w:t>
      </w:r>
      <w:r w:rsidRPr="00593EA2">
        <w:rPr>
          <w:rFonts w:ascii="Arial" w:hAnsi="Arial" w:cs="Arial"/>
          <w:sz w:val="22"/>
          <w:szCs w:val="22"/>
        </w:rPr>
        <w:t xml:space="preserve"> w ust. 5) w terminie nie dłuższym niż: ………  dni od daty </w:t>
      </w:r>
      <w:r w:rsidR="002939AB" w:rsidRPr="00593EA2">
        <w:rPr>
          <w:rFonts w:ascii="Arial" w:hAnsi="Arial" w:cs="Arial"/>
          <w:sz w:val="22"/>
          <w:szCs w:val="22"/>
        </w:rPr>
        <w:t xml:space="preserve">zawarcia umowy </w:t>
      </w:r>
      <w:r w:rsidRPr="00593EA2">
        <w:rPr>
          <w:rFonts w:ascii="Arial" w:hAnsi="Arial" w:cs="Arial"/>
          <w:sz w:val="22"/>
          <w:szCs w:val="22"/>
        </w:rPr>
        <w:t xml:space="preserve">i otrzymania przez Wykonawcę odpowiedniego zamówienia wraz z potwierdzeniem właściwego organu nadzorującego Zamawiającego zgodnie z art. 83 ust. 14 pkt 1 w związku z art. 83 ust.1 </w:t>
      </w:r>
      <w:r w:rsidRPr="00593EA2">
        <w:rPr>
          <w:rFonts w:ascii="Arial" w:hAnsi="Arial" w:cs="Arial"/>
          <w:sz w:val="22"/>
          <w:szCs w:val="22"/>
        </w:rPr>
        <w:lastRenderedPageBreak/>
        <w:t xml:space="preserve">pkt 26 </w:t>
      </w:r>
      <w:proofErr w:type="spellStart"/>
      <w:r w:rsidRPr="00593EA2">
        <w:rPr>
          <w:rFonts w:ascii="Arial" w:hAnsi="Arial" w:cs="Arial"/>
          <w:sz w:val="22"/>
          <w:szCs w:val="22"/>
        </w:rPr>
        <w:t>lit.a</w:t>
      </w:r>
      <w:proofErr w:type="spellEnd"/>
      <w:r w:rsidRPr="00593EA2">
        <w:rPr>
          <w:rFonts w:ascii="Arial" w:hAnsi="Arial" w:cs="Arial"/>
          <w:sz w:val="22"/>
          <w:szCs w:val="22"/>
        </w:rPr>
        <w:t xml:space="preserve">) ustawy z dnia 11 marca 2004 r. o podatku od towarów i usług </w:t>
      </w:r>
      <w:r w:rsidR="00972DED" w:rsidRPr="00593EA2">
        <w:rPr>
          <w:rFonts w:ascii="Arial" w:hAnsi="Arial" w:cs="Arial"/>
          <w:sz w:val="22"/>
          <w:szCs w:val="22"/>
        </w:rPr>
        <w:t xml:space="preserve">(tekst jednolity Dz.U.  z 2018 r , poz. 2174 z </w:t>
      </w:r>
      <w:proofErr w:type="spellStart"/>
      <w:r w:rsidR="00972DED" w:rsidRPr="00593EA2">
        <w:rPr>
          <w:rFonts w:ascii="Arial" w:hAnsi="Arial" w:cs="Arial"/>
          <w:sz w:val="22"/>
          <w:szCs w:val="22"/>
        </w:rPr>
        <w:t>późń</w:t>
      </w:r>
      <w:proofErr w:type="spellEnd"/>
      <w:r w:rsidR="00972DED" w:rsidRPr="00593EA2">
        <w:rPr>
          <w:rFonts w:ascii="Arial" w:hAnsi="Arial" w:cs="Arial"/>
          <w:sz w:val="22"/>
          <w:szCs w:val="22"/>
        </w:rPr>
        <w:t>. zm.).</w:t>
      </w:r>
      <w:r w:rsidR="002939AB" w:rsidRPr="00593EA2">
        <w:rPr>
          <w:rFonts w:ascii="Arial" w:hAnsi="Arial" w:cs="Arial"/>
          <w:sz w:val="22"/>
          <w:szCs w:val="22"/>
        </w:rPr>
        <w:t xml:space="preserve"> </w:t>
      </w:r>
    </w:p>
    <w:p w14:paraId="498DB9AB" w14:textId="29722E22" w:rsidR="00FC295C" w:rsidRPr="00593EA2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593EA2">
        <w:rPr>
          <w:rFonts w:ascii="Arial" w:hAnsi="Arial" w:cs="Arial"/>
          <w:sz w:val="22"/>
          <w:szCs w:val="22"/>
        </w:rPr>
        <w:t>do</w:t>
      </w:r>
      <w:r w:rsidRPr="00593EA2">
        <w:rPr>
          <w:rFonts w:ascii="Arial" w:hAnsi="Arial" w:cs="Arial"/>
          <w:sz w:val="22"/>
          <w:szCs w:val="22"/>
        </w:rPr>
        <w:t xml:space="preserve"> miejsc</w:t>
      </w:r>
      <w:r w:rsidR="00996255" w:rsidRPr="00593EA2">
        <w:rPr>
          <w:rFonts w:ascii="Arial" w:hAnsi="Arial" w:cs="Arial"/>
          <w:sz w:val="22"/>
          <w:szCs w:val="22"/>
        </w:rPr>
        <w:t>a</w:t>
      </w:r>
      <w:r w:rsidR="00FB1882" w:rsidRPr="00593EA2">
        <w:rPr>
          <w:rFonts w:ascii="Arial" w:hAnsi="Arial" w:cs="Arial"/>
          <w:sz w:val="22"/>
          <w:szCs w:val="22"/>
        </w:rPr>
        <w:t xml:space="preserve"> </w:t>
      </w:r>
      <w:r w:rsidR="00341B43" w:rsidRPr="00593EA2">
        <w:rPr>
          <w:rFonts w:ascii="Arial" w:hAnsi="Arial" w:cs="Arial"/>
          <w:sz w:val="22"/>
          <w:szCs w:val="22"/>
        </w:rPr>
        <w:t xml:space="preserve">dostawy </w:t>
      </w:r>
      <w:r w:rsidR="002939AB" w:rsidRPr="00593EA2">
        <w:rPr>
          <w:rFonts w:ascii="Arial" w:hAnsi="Arial" w:cs="Arial"/>
          <w:sz w:val="22"/>
          <w:szCs w:val="22"/>
        </w:rPr>
        <w:t>wskazan</w:t>
      </w:r>
      <w:r w:rsidR="00996255" w:rsidRPr="00593EA2">
        <w:rPr>
          <w:rFonts w:ascii="Arial" w:hAnsi="Arial" w:cs="Arial"/>
          <w:sz w:val="22"/>
          <w:szCs w:val="22"/>
        </w:rPr>
        <w:t xml:space="preserve">ego </w:t>
      </w:r>
      <w:r w:rsidR="002939AB" w:rsidRPr="00593EA2">
        <w:rPr>
          <w:rFonts w:ascii="Arial" w:hAnsi="Arial" w:cs="Arial"/>
          <w:sz w:val="22"/>
          <w:szCs w:val="22"/>
        </w:rPr>
        <w:t>w ust. 5</w:t>
      </w:r>
    </w:p>
    <w:p w14:paraId="5D18C13E" w14:textId="07E4F01D" w:rsidR="00341B43" w:rsidRPr="00593EA2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3</w:t>
      </w:r>
      <w:r w:rsidR="002939AB" w:rsidRPr="00593EA2">
        <w:rPr>
          <w:rFonts w:ascii="Arial" w:eastAsia="Calibri" w:hAnsi="Arial" w:cs="Arial"/>
          <w:sz w:val="22"/>
          <w:szCs w:val="22"/>
          <w:lang w:eastAsia="ar-SA"/>
        </w:rPr>
        <w:t xml:space="preserve"> Po dostawie przedmiotu zamówienia do miejsca użytkowania obie strony podpiszą  protokół  odbioru w </w:t>
      </w:r>
      <w:r w:rsidR="005053A0" w:rsidRPr="00593EA2">
        <w:rPr>
          <w:rFonts w:ascii="Arial" w:eastAsia="Calibri" w:hAnsi="Arial" w:cs="Arial"/>
          <w:sz w:val="22"/>
          <w:szCs w:val="22"/>
          <w:lang w:eastAsia="ar-SA"/>
        </w:rPr>
        <w:t>2</w:t>
      </w:r>
      <w:r w:rsidR="002939AB" w:rsidRPr="00593EA2">
        <w:rPr>
          <w:rFonts w:ascii="Arial" w:eastAsia="Calibri" w:hAnsi="Arial" w:cs="Arial"/>
          <w:sz w:val="22"/>
          <w:szCs w:val="22"/>
          <w:lang w:eastAsia="ar-SA"/>
        </w:rPr>
        <w:t xml:space="preserve">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593EA2">
        <w:rPr>
          <w:rFonts w:ascii="Arial" w:hAnsi="Arial" w:cs="Arial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14:paraId="1A087759" w14:textId="6300A1B2" w:rsidR="002939AB" w:rsidRPr="00593EA2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 xml:space="preserve">4. Jeden egzemplarz protokołu Wykonawca przekaże użytkownikowi, </w:t>
      </w:r>
      <w:r w:rsidR="005053A0" w:rsidRPr="00593EA2">
        <w:rPr>
          <w:rFonts w:ascii="Arial" w:hAnsi="Arial" w:cs="Arial"/>
          <w:sz w:val="22"/>
          <w:szCs w:val="22"/>
        </w:rPr>
        <w:t>a drugi</w:t>
      </w:r>
      <w:r w:rsidRPr="00593EA2">
        <w:rPr>
          <w:rFonts w:ascii="Arial" w:hAnsi="Arial" w:cs="Arial"/>
          <w:sz w:val="22"/>
          <w:szCs w:val="22"/>
        </w:rPr>
        <w:t xml:space="preserve"> zachowuje dla siebie.</w:t>
      </w:r>
    </w:p>
    <w:p w14:paraId="51D747E1" w14:textId="77777777" w:rsidR="00FC295C" w:rsidRPr="00593EA2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4AED6591" w14:textId="7552E094" w:rsidR="00FC295C" w:rsidRPr="00593EA2" w:rsidRDefault="00FC295C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t xml:space="preserve">    </w:t>
      </w:r>
      <w:r w:rsidR="002939AB" w:rsidRPr="00593EA2">
        <w:rPr>
          <w:rFonts w:ascii="Arial" w:hAnsi="Arial" w:cs="Arial"/>
          <w:bCs/>
          <w:sz w:val="22"/>
          <w:szCs w:val="22"/>
        </w:rPr>
        <w:t>Miejsca dostawy i o</w:t>
      </w:r>
      <w:r w:rsidRPr="00593EA2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593EA2">
        <w:rPr>
          <w:rFonts w:ascii="Arial" w:hAnsi="Arial" w:cs="Arial"/>
          <w:bCs/>
          <w:sz w:val="22"/>
          <w:szCs w:val="22"/>
        </w:rPr>
        <w:t>tu z Wykonawcą i odbioru sprzęt</w:t>
      </w:r>
      <w:r w:rsidR="00190C89" w:rsidRPr="00593EA2">
        <w:rPr>
          <w:rFonts w:ascii="Arial" w:hAnsi="Arial" w:cs="Arial"/>
          <w:bCs/>
          <w:sz w:val="22"/>
          <w:szCs w:val="22"/>
        </w:rPr>
        <w:t>u</w:t>
      </w:r>
      <w:r w:rsidR="004E51E8" w:rsidRPr="00593EA2">
        <w:rPr>
          <w:rFonts w:ascii="Arial" w:hAnsi="Arial" w:cs="Arial"/>
          <w:bCs/>
          <w:sz w:val="22"/>
          <w:szCs w:val="22"/>
        </w:rPr>
        <w:t xml:space="preserve"> </w:t>
      </w:r>
      <w:r w:rsidR="002939AB" w:rsidRPr="00593EA2">
        <w:rPr>
          <w:rFonts w:ascii="Arial" w:hAnsi="Arial" w:cs="Arial"/>
          <w:bCs/>
          <w:sz w:val="22"/>
          <w:szCs w:val="22"/>
        </w:rPr>
        <w:t>(Użytkownicy):</w:t>
      </w:r>
    </w:p>
    <w:p w14:paraId="105E5BEC" w14:textId="77777777" w:rsidR="00FC295C" w:rsidRPr="00593EA2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593EA2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4C64B953" w14:textId="77777777" w:rsidR="00F24A5C" w:rsidRPr="00593EA2" w:rsidRDefault="00F24A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0EF923F6" w14:textId="77777777" w:rsidR="00FC295C" w:rsidRPr="00593EA2" w:rsidRDefault="00FC295C" w:rsidP="00FC295C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sz w:val="22"/>
          <w:szCs w:val="22"/>
        </w:rPr>
      </w:pPr>
    </w:p>
    <w:p w14:paraId="06E542D4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93E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93EA2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244163CF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B9EB6CA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93EA2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12D7653D" w14:textId="77777777" w:rsidR="00FC295C" w:rsidRPr="00593EA2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593EA2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593EA2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593EA2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6C538064" w14:textId="1BD60DE9" w:rsidR="002939AB" w:rsidRPr="00593EA2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593EA2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593EA2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593EA2">
        <w:rPr>
          <w:rFonts w:ascii="Arial" w:hAnsi="Arial" w:cs="Arial"/>
          <w:sz w:val="22"/>
          <w:szCs w:val="22"/>
          <w:lang w:eastAsia="ar-SA"/>
        </w:rPr>
        <w:t>……………</w:t>
      </w:r>
      <w:r w:rsidR="00996255" w:rsidRPr="00593EA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939AB" w:rsidRPr="00593EA2">
        <w:rPr>
          <w:rFonts w:ascii="Arial" w:hAnsi="Arial" w:cs="Arial"/>
          <w:sz w:val="22"/>
          <w:szCs w:val="22"/>
          <w:lang w:eastAsia="ar-SA"/>
        </w:rPr>
        <w:t>oraz</w:t>
      </w:r>
      <w:r w:rsidR="00996255" w:rsidRPr="00593EA2">
        <w:rPr>
          <w:rFonts w:ascii="Arial" w:hAnsi="Arial" w:cs="Arial"/>
          <w:sz w:val="22"/>
          <w:szCs w:val="22"/>
          <w:lang w:eastAsia="ar-SA"/>
        </w:rPr>
        <w:t xml:space="preserve"> zawierać</w:t>
      </w:r>
      <w:r w:rsidR="002939AB" w:rsidRPr="00593EA2">
        <w:rPr>
          <w:rFonts w:ascii="Arial" w:hAnsi="Arial" w:cs="Arial"/>
          <w:sz w:val="22"/>
          <w:szCs w:val="22"/>
          <w:lang w:eastAsia="ar-SA"/>
        </w:rPr>
        <w:t xml:space="preserve"> nazwę jednostki, dla której dostarczony został przedmiot umowy.</w:t>
      </w:r>
    </w:p>
    <w:p w14:paraId="5A71751C" w14:textId="77777777" w:rsidR="00FC295C" w:rsidRPr="00593EA2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14:paraId="4DA6ABE1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593E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93EA2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0E1CC87C" w14:textId="77777777" w:rsidR="00FC295C" w:rsidRPr="00593EA2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143E630" w14:textId="18F5C239" w:rsidR="00FC295C" w:rsidRPr="00593EA2" w:rsidRDefault="000B62D0" w:rsidP="005053A0">
      <w:pPr>
        <w:pStyle w:val="Tekstpodstawowywcity2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trike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 xml:space="preserve">Gwarancja wynosi …… lat </w:t>
      </w:r>
      <w:r w:rsidR="00FC295C" w:rsidRPr="00593EA2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24E26833" w14:textId="553E70DC" w:rsidR="00FC295C" w:rsidRPr="00593EA2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Gwarancja obejmuje koszt części i serwisu. </w:t>
      </w:r>
    </w:p>
    <w:p w14:paraId="1CC43F2D" w14:textId="2EAA554D" w:rsidR="00FC295C" w:rsidRPr="00593EA2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93EA2">
        <w:rPr>
          <w:rFonts w:ascii="Arial" w:hAnsi="Arial" w:cs="Arial"/>
        </w:rPr>
        <w:t>Serwis gwarancyjny w miejscu użytkowania urządzeń za pośrednictwem Wykonawcy.</w:t>
      </w:r>
      <w:r w:rsidR="00FA25B5" w:rsidRPr="00593EA2">
        <w:rPr>
          <w:rFonts w:ascii="Arial" w:hAnsi="Arial" w:cs="Arial"/>
        </w:rPr>
        <w:t xml:space="preserve">              </w:t>
      </w:r>
      <w:r w:rsidRPr="00593EA2">
        <w:rPr>
          <w:rFonts w:ascii="Arial" w:hAnsi="Arial" w:cs="Arial"/>
        </w:rPr>
        <w:t xml:space="preserve"> W przypadku konieczności naprawy poza siedzibą Zamawiającego koszty transportu urządzeń oraz ryzyko utraty lub uszkodzenia urządzeń ponosi Wykonawca.</w:t>
      </w:r>
    </w:p>
    <w:p w14:paraId="2FB86DBD" w14:textId="24C7B2A3" w:rsidR="00FC295C" w:rsidRPr="00593EA2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Czas reakcji  serwisu od chwili zgłoszenia awarii – do ……(zgodnie z opisem w zał. nr A).</w:t>
      </w:r>
    </w:p>
    <w:p w14:paraId="5156B953" w14:textId="5A0642C9" w:rsidR="00FC295C" w:rsidRPr="00593EA2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Czas naprawy od momentu powiadomienia o awarii – </w:t>
      </w:r>
      <w:r w:rsidR="00C84162" w:rsidRPr="00593EA2">
        <w:rPr>
          <w:rFonts w:ascii="Arial" w:hAnsi="Arial" w:cs="Arial"/>
        </w:rPr>
        <w:t>1 dzień roboczy.</w:t>
      </w:r>
    </w:p>
    <w:p w14:paraId="07107631" w14:textId="7A380393" w:rsidR="00FC295C" w:rsidRPr="00593EA2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Wszelkie informacje dotyczące gwarancji i zgłaszania awarii będą zawarte w karcie  gwarancyjnej dostarczonej użytkownikowi. </w:t>
      </w:r>
    </w:p>
    <w:p w14:paraId="1D92E71B" w14:textId="41320A80" w:rsidR="00FC295C" w:rsidRPr="00593EA2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93EA2">
        <w:rPr>
          <w:rFonts w:ascii="Arial" w:hAnsi="Arial" w:cs="Arial"/>
        </w:rPr>
        <w:t>Postanowienia zawarte w karcie gwarancyjnej niezgodne z niniejszą umową są nieważne.</w:t>
      </w:r>
    </w:p>
    <w:p w14:paraId="37C9A7DE" w14:textId="7500F506" w:rsidR="008F6BEE" w:rsidRPr="00593EA2" w:rsidRDefault="008F6BEE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93EA2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27B8BE38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56621CA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593E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93EA2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6A2B2C1B" w14:textId="6A4B703E" w:rsidR="00FC295C" w:rsidRPr="00593EA2" w:rsidRDefault="00FC295C" w:rsidP="005053A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Płatność</w:t>
      </w:r>
      <w:r w:rsidR="008F6BEE" w:rsidRPr="00593EA2">
        <w:rPr>
          <w:rFonts w:ascii="Arial" w:hAnsi="Arial" w:cs="Arial"/>
        </w:rPr>
        <w:t xml:space="preserve"> nastąpi</w:t>
      </w:r>
      <w:r w:rsidRPr="00593EA2">
        <w:rPr>
          <w:rFonts w:ascii="Arial" w:hAnsi="Arial" w:cs="Arial"/>
        </w:rPr>
        <w:t xml:space="preserve"> na podstawie faktur</w:t>
      </w:r>
      <w:r w:rsidR="00996255" w:rsidRPr="00593EA2">
        <w:rPr>
          <w:rFonts w:ascii="Arial" w:hAnsi="Arial" w:cs="Arial"/>
        </w:rPr>
        <w:t>y</w:t>
      </w:r>
      <w:r w:rsidRPr="00593EA2">
        <w:rPr>
          <w:rFonts w:ascii="Arial" w:hAnsi="Arial" w:cs="Arial"/>
        </w:rPr>
        <w:t xml:space="preserve"> przelewem na rachunek Wykonawcy w ciągu ….. dni od daty dostarczenia danego protokołu odbioru i otrzymania przez Zamawiającego oryginału odpowiednio wystawionej danej faktury VAT</w:t>
      </w:r>
      <w:r w:rsidR="00FA25B5" w:rsidRPr="00593EA2">
        <w:rPr>
          <w:rFonts w:ascii="Arial" w:hAnsi="Arial" w:cs="Arial"/>
        </w:rPr>
        <w:t>.</w:t>
      </w:r>
    </w:p>
    <w:p w14:paraId="752D7F0D" w14:textId="198C263F" w:rsidR="003F665F" w:rsidRPr="00593EA2" w:rsidRDefault="00AA1225" w:rsidP="003F665F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593EA2">
        <w:rPr>
          <w:rStyle w:val="labeldekratacja"/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3F665F" w:rsidRPr="00593EA2">
        <w:rPr>
          <w:rFonts w:ascii="Arial" w:hAnsi="Arial" w:cs="Arial"/>
          <w:sz w:val="22"/>
          <w:szCs w:val="22"/>
        </w:rPr>
        <w:t>.</w:t>
      </w:r>
    </w:p>
    <w:p w14:paraId="1547ED0A" w14:textId="41C3D892" w:rsidR="00FC295C" w:rsidRPr="00593EA2" w:rsidRDefault="00FC295C" w:rsidP="005053A0">
      <w:pPr>
        <w:pStyle w:val="Tekstpodstawowywcity"/>
        <w:numPr>
          <w:ilvl w:val="0"/>
          <w:numId w:val="9"/>
        </w:numPr>
        <w:ind w:left="284" w:hanging="284"/>
        <w:rPr>
          <w:rFonts w:cs="Arial"/>
          <w:sz w:val="22"/>
          <w:szCs w:val="22"/>
        </w:rPr>
      </w:pPr>
      <w:r w:rsidRPr="00593EA2">
        <w:rPr>
          <w:rFonts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0A6C1AF6" w14:textId="1609C671" w:rsidR="00190764" w:rsidRPr="00593EA2" w:rsidRDefault="00190764" w:rsidP="005053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  <w:shd w:val="clear" w:color="auto" w:fill="FFFFFF"/>
        </w:rPr>
        <w:lastRenderedPageBreak/>
        <w:t xml:space="preserve">Zgodnie z przepisami ustawy z dnia 09.11.2018 r. o elektronicznym fakturowaniu w zamówieniach publicznych, koncesjach na roboty budowlane lub usługi oraz partnerstwie publiczno-prywatnym (Dz. U. </w:t>
      </w:r>
      <w:r w:rsidR="00996255" w:rsidRPr="00593EA2">
        <w:rPr>
          <w:rFonts w:ascii="Arial" w:hAnsi="Arial" w:cs="Arial"/>
          <w:shd w:val="clear" w:color="auto" w:fill="FFFFFF"/>
        </w:rPr>
        <w:t xml:space="preserve">z </w:t>
      </w:r>
      <w:r w:rsidRPr="00593EA2">
        <w:rPr>
          <w:rFonts w:ascii="Arial" w:hAnsi="Arial" w:cs="Arial"/>
          <w:shd w:val="clear" w:color="auto" w:fill="FFFFFF"/>
        </w:rPr>
        <w:t>2018, poz. 2191</w:t>
      </w:r>
      <w:r w:rsidR="00A95B66" w:rsidRPr="00593EA2">
        <w:rPr>
          <w:rFonts w:ascii="Arial" w:hAnsi="Arial" w:cs="Arial"/>
          <w:shd w:val="clear" w:color="auto" w:fill="FFFFFF"/>
        </w:rPr>
        <w:t xml:space="preserve"> z </w:t>
      </w:r>
      <w:proofErr w:type="spellStart"/>
      <w:r w:rsidR="00A95B66" w:rsidRPr="00593EA2">
        <w:rPr>
          <w:rFonts w:ascii="Arial" w:hAnsi="Arial" w:cs="Arial"/>
          <w:shd w:val="clear" w:color="auto" w:fill="FFFFFF"/>
        </w:rPr>
        <w:t>późn</w:t>
      </w:r>
      <w:proofErr w:type="spellEnd"/>
      <w:r w:rsidR="00A95B66" w:rsidRPr="00593EA2">
        <w:rPr>
          <w:rFonts w:ascii="Arial" w:hAnsi="Arial" w:cs="Arial"/>
          <w:shd w:val="clear" w:color="auto" w:fill="FFFFFF"/>
        </w:rPr>
        <w:t>. zm.</w:t>
      </w:r>
      <w:r w:rsidRPr="00593EA2">
        <w:rPr>
          <w:rFonts w:ascii="Arial" w:hAnsi="Arial" w:cs="Arial"/>
          <w:shd w:val="clear" w:color="auto" w:fill="FFFFFF"/>
        </w:rPr>
        <w:t>) Wykonawca może złożyć ustrukturyzowaną</w:t>
      </w:r>
      <w:r w:rsidR="003F665F" w:rsidRPr="00593EA2">
        <w:rPr>
          <w:rFonts w:ascii="Arial" w:hAnsi="Arial" w:cs="Arial"/>
          <w:shd w:val="clear" w:color="auto" w:fill="FFFFFF"/>
        </w:rPr>
        <w:t xml:space="preserve"> </w:t>
      </w:r>
      <w:r w:rsidRPr="00593EA2">
        <w:rPr>
          <w:rFonts w:ascii="Arial" w:hAnsi="Arial" w:cs="Arial"/>
          <w:shd w:val="clear" w:color="auto" w:fill="FFFFFF"/>
        </w:rPr>
        <w:t xml:space="preserve">fakturę elektroniczną za pośrednictwem platformy </w:t>
      </w:r>
      <w:hyperlink r:id="rId9" w:history="1">
        <w:r w:rsidRPr="00593EA2">
          <w:rPr>
            <w:rStyle w:val="Hipercze"/>
            <w:rFonts w:ascii="Arial" w:hAnsi="Arial" w:cs="Arial"/>
            <w:color w:val="auto"/>
            <w:shd w:val="clear" w:color="auto" w:fill="FFFFFF"/>
          </w:rPr>
          <w:t>https://efaktura.gov.pl</w:t>
        </w:r>
      </w:hyperlink>
      <w:r w:rsidRPr="00593EA2">
        <w:rPr>
          <w:rFonts w:ascii="Arial" w:hAnsi="Arial" w:cs="Arial"/>
          <w:shd w:val="clear" w:color="auto" w:fill="FFFFFF"/>
        </w:rPr>
        <w:t xml:space="preserve">. </w:t>
      </w:r>
      <w:r w:rsidRPr="00593EA2">
        <w:rPr>
          <w:rFonts w:ascii="Arial" w:hAnsi="Arial" w:cs="Arial"/>
        </w:rPr>
        <w:t xml:space="preserve">Podstawą do wystawienia przez Wykonawcę </w:t>
      </w:r>
      <w:r w:rsidRPr="00593EA2">
        <w:rPr>
          <w:rFonts w:ascii="Arial" w:hAnsi="Arial" w:cs="Arial"/>
          <w:shd w:val="clear" w:color="auto" w:fill="FFFFFF"/>
        </w:rPr>
        <w:t>ustrukturyzowan</w:t>
      </w:r>
      <w:r w:rsidR="0025759D" w:rsidRPr="00593EA2">
        <w:rPr>
          <w:rFonts w:ascii="Arial" w:hAnsi="Arial" w:cs="Arial"/>
          <w:shd w:val="clear" w:color="auto" w:fill="FFFFFF"/>
        </w:rPr>
        <w:t>ej</w:t>
      </w:r>
      <w:r w:rsidRPr="00593EA2">
        <w:rPr>
          <w:rFonts w:ascii="Arial" w:hAnsi="Arial" w:cs="Arial"/>
          <w:shd w:val="clear" w:color="auto" w:fill="FFFFFF"/>
        </w:rPr>
        <w:t xml:space="preserve"> faktur</w:t>
      </w:r>
      <w:r w:rsidR="0025759D" w:rsidRPr="00593EA2">
        <w:rPr>
          <w:rFonts w:ascii="Arial" w:hAnsi="Arial" w:cs="Arial"/>
          <w:shd w:val="clear" w:color="auto" w:fill="FFFFFF"/>
        </w:rPr>
        <w:t>y</w:t>
      </w:r>
      <w:r w:rsidRPr="00593EA2">
        <w:rPr>
          <w:rFonts w:ascii="Arial" w:hAnsi="Arial" w:cs="Arial"/>
          <w:shd w:val="clear" w:color="auto" w:fill="FFFFFF"/>
        </w:rPr>
        <w:t xml:space="preserve"> elektroniczn</w:t>
      </w:r>
      <w:r w:rsidR="0025759D" w:rsidRPr="00593EA2">
        <w:rPr>
          <w:rFonts w:ascii="Arial" w:hAnsi="Arial" w:cs="Arial"/>
          <w:shd w:val="clear" w:color="auto" w:fill="FFFFFF"/>
        </w:rPr>
        <w:t>ej</w:t>
      </w:r>
      <w:r w:rsidRPr="00593EA2">
        <w:rPr>
          <w:rFonts w:ascii="Arial" w:hAnsi="Arial" w:cs="Arial"/>
          <w:shd w:val="clear" w:color="auto" w:fill="FFFFFF"/>
        </w:rPr>
        <w:t xml:space="preserve"> </w:t>
      </w:r>
      <w:r w:rsidRPr="00593EA2">
        <w:rPr>
          <w:rFonts w:ascii="Arial" w:hAnsi="Arial" w:cs="Arial"/>
        </w:rPr>
        <w:t>będ</w:t>
      </w:r>
      <w:r w:rsidR="0025759D" w:rsidRPr="00593EA2">
        <w:rPr>
          <w:rFonts w:ascii="Arial" w:hAnsi="Arial" w:cs="Arial"/>
        </w:rPr>
        <w:t xml:space="preserve">zie </w:t>
      </w:r>
      <w:r w:rsidRPr="00593EA2">
        <w:rPr>
          <w:rFonts w:ascii="Arial" w:hAnsi="Arial" w:cs="Arial"/>
        </w:rPr>
        <w:t>protok</w:t>
      </w:r>
      <w:r w:rsidR="0025759D" w:rsidRPr="00593EA2">
        <w:rPr>
          <w:rFonts w:ascii="Arial" w:hAnsi="Arial" w:cs="Arial"/>
        </w:rPr>
        <w:t>ół</w:t>
      </w:r>
      <w:r w:rsidRPr="00593EA2">
        <w:rPr>
          <w:rFonts w:ascii="Arial" w:hAnsi="Arial" w:cs="Arial"/>
        </w:rPr>
        <w:t xml:space="preserve"> odbioru podpisan</w:t>
      </w:r>
      <w:r w:rsidR="0025759D" w:rsidRPr="00593EA2">
        <w:rPr>
          <w:rFonts w:ascii="Arial" w:hAnsi="Arial" w:cs="Arial"/>
        </w:rPr>
        <w:t>y</w:t>
      </w:r>
      <w:r w:rsidRPr="00593EA2">
        <w:rPr>
          <w:rFonts w:ascii="Arial" w:hAnsi="Arial" w:cs="Arial"/>
        </w:rPr>
        <w:t xml:space="preserve"> przez upoważnionego pracownika Zamawiającego, o który</w:t>
      </w:r>
      <w:r w:rsidR="0025759D" w:rsidRPr="00593EA2">
        <w:rPr>
          <w:rFonts w:ascii="Arial" w:hAnsi="Arial" w:cs="Arial"/>
        </w:rPr>
        <w:t>m</w:t>
      </w:r>
      <w:r w:rsidRPr="00593EA2">
        <w:rPr>
          <w:rFonts w:ascii="Arial" w:hAnsi="Arial" w:cs="Arial"/>
        </w:rPr>
        <w:t xml:space="preserve"> mowa w § </w:t>
      </w:r>
      <w:r w:rsidR="0025759D" w:rsidRPr="00593EA2">
        <w:rPr>
          <w:rFonts w:ascii="Arial" w:hAnsi="Arial" w:cs="Arial"/>
        </w:rPr>
        <w:t>3</w:t>
      </w:r>
      <w:r w:rsidRPr="00593EA2">
        <w:rPr>
          <w:rFonts w:ascii="Arial" w:hAnsi="Arial" w:cs="Arial"/>
        </w:rPr>
        <w:t xml:space="preserve"> ust. </w:t>
      </w:r>
      <w:r w:rsidR="0025759D" w:rsidRPr="00593EA2">
        <w:rPr>
          <w:rFonts w:ascii="Arial" w:hAnsi="Arial" w:cs="Arial"/>
        </w:rPr>
        <w:t>3</w:t>
      </w:r>
      <w:r w:rsidRPr="00593EA2">
        <w:rPr>
          <w:rFonts w:ascii="Arial" w:hAnsi="Arial" w:cs="Arial"/>
        </w:rPr>
        <w:t>.</w:t>
      </w:r>
    </w:p>
    <w:p w14:paraId="048B43EB" w14:textId="77777777" w:rsidR="00190764" w:rsidRPr="00593EA2" w:rsidRDefault="00190764" w:rsidP="007872C7">
      <w:pPr>
        <w:ind w:left="284" w:hanging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F852598" w14:textId="77777777" w:rsidR="00FC295C" w:rsidRPr="00593EA2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593EA2">
        <w:rPr>
          <w:rFonts w:ascii="Arial" w:hAnsi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21FFF2AA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593EA2">
        <w:rPr>
          <w:rFonts w:ascii="Arial" w:hAnsi="Arial"/>
          <w:b/>
          <w:bCs/>
          <w:sz w:val="22"/>
          <w:szCs w:val="22"/>
        </w:rPr>
        <w:tab/>
      </w:r>
    </w:p>
    <w:p w14:paraId="730D314E" w14:textId="6633C872" w:rsidR="00233504" w:rsidRPr="00593EA2" w:rsidRDefault="00233504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Wykonawca zapłaci Zamawiającemu karę umowną:</w:t>
      </w:r>
    </w:p>
    <w:p w14:paraId="5C297D76" w14:textId="28406FC3" w:rsidR="001B7D7B" w:rsidRPr="00593EA2" w:rsidRDefault="00DE556E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za odstąpienie od umowy </w:t>
      </w:r>
      <w:r w:rsidR="00A95B66" w:rsidRPr="00593EA2">
        <w:rPr>
          <w:rFonts w:ascii="Arial" w:hAnsi="Arial" w:cs="Arial"/>
        </w:rPr>
        <w:t xml:space="preserve">lub jej części </w:t>
      </w:r>
      <w:r w:rsidR="00233504" w:rsidRPr="00593EA2">
        <w:rPr>
          <w:rFonts w:ascii="Arial" w:hAnsi="Arial" w:cs="Arial"/>
        </w:rPr>
        <w:t>przez którąkolwiek ze stron</w:t>
      </w:r>
      <w:r w:rsidR="001B7D7B" w:rsidRPr="00593EA2">
        <w:rPr>
          <w:rFonts w:ascii="Arial" w:hAnsi="Arial" w:cs="Arial"/>
        </w:rPr>
        <w:t xml:space="preserve">, z przyczyn nie leżących po stronie  Zamawiającego – w wysokości odpowiednio 10 % </w:t>
      </w:r>
      <w:r w:rsidR="00556688" w:rsidRPr="00593EA2">
        <w:rPr>
          <w:rFonts w:ascii="Arial" w:hAnsi="Arial" w:cs="Arial"/>
        </w:rPr>
        <w:t>całkowitej wartość umowy brutto</w:t>
      </w:r>
      <w:r w:rsidRPr="00593EA2">
        <w:rPr>
          <w:rFonts w:ascii="Arial" w:hAnsi="Arial" w:cs="Arial"/>
        </w:rPr>
        <w:t>, określonej w § 2 umowy</w:t>
      </w:r>
      <w:r w:rsidR="00A95B66" w:rsidRPr="00593EA2">
        <w:rPr>
          <w:rFonts w:ascii="Arial" w:hAnsi="Arial" w:cs="Arial"/>
        </w:rPr>
        <w:t xml:space="preserve"> albo 10%  wartości brutto za tę część umowy, której dotyczy odstąpienie</w:t>
      </w:r>
      <w:r w:rsidRPr="00593EA2">
        <w:rPr>
          <w:rFonts w:ascii="Arial" w:hAnsi="Arial" w:cs="Arial"/>
        </w:rPr>
        <w:t xml:space="preserve">, </w:t>
      </w:r>
    </w:p>
    <w:p w14:paraId="3EBF0916" w14:textId="4EBADCDC" w:rsidR="001B7D7B" w:rsidRPr="00593EA2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za opóźnienie w wykonaniu przedmiotu umowy - w wysokości 1% </w:t>
      </w:r>
      <w:r w:rsidR="00556688" w:rsidRPr="00593EA2">
        <w:rPr>
          <w:rFonts w:ascii="Arial" w:hAnsi="Arial" w:cs="Arial"/>
        </w:rPr>
        <w:t>całkowitej</w:t>
      </w:r>
      <w:r w:rsidR="00A95B66" w:rsidRPr="00593EA2">
        <w:rPr>
          <w:rFonts w:ascii="Arial" w:hAnsi="Arial" w:cs="Arial"/>
        </w:rPr>
        <w:t xml:space="preserve"> wartości</w:t>
      </w:r>
      <w:r w:rsidR="00556688" w:rsidRPr="00593EA2">
        <w:rPr>
          <w:rFonts w:ascii="Arial" w:hAnsi="Arial" w:cs="Arial"/>
        </w:rPr>
        <w:t xml:space="preserve"> umowy brutto</w:t>
      </w:r>
      <w:r w:rsidRPr="00593EA2">
        <w:rPr>
          <w:rFonts w:ascii="Arial" w:hAnsi="Arial" w:cs="Arial"/>
        </w:rPr>
        <w:t xml:space="preserve"> </w:t>
      </w:r>
      <w:r w:rsidR="00556688" w:rsidRPr="00593EA2">
        <w:rPr>
          <w:rFonts w:ascii="Arial" w:hAnsi="Arial" w:cs="Arial"/>
        </w:rPr>
        <w:t xml:space="preserve">określonej </w:t>
      </w:r>
      <w:r w:rsidRPr="00593EA2">
        <w:rPr>
          <w:rFonts w:ascii="Arial" w:hAnsi="Arial" w:cs="Arial"/>
        </w:rPr>
        <w:t>w  §</w:t>
      </w:r>
      <w:r w:rsidR="00425658" w:rsidRPr="00593EA2">
        <w:rPr>
          <w:rFonts w:ascii="Arial" w:hAnsi="Arial" w:cs="Arial"/>
        </w:rPr>
        <w:t xml:space="preserve"> </w:t>
      </w:r>
      <w:r w:rsidRPr="00593EA2">
        <w:rPr>
          <w:rFonts w:ascii="Arial" w:hAnsi="Arial" w:cs="Arial"/>
        </w:rPr>
        <w:t>2, za każdy dzień opóźnienia w realizacji licząc od terminu wskazanego w § 3 ust 1 umowy,</w:t>
      </w:r>
      <w:r w:rsidRPr="00593EA2">
        <w:rPr>
          <w:rFonts w:ascii="Arial" w:hAnsi="Arial" w:cs="Arial"/>
          <w:bCs/>
        </w:rPr>
        <w:t xml:space="preserve"> za wyjątkiem winy Zamawiającego,</w:t>
      </w:r>
    </w:p>
    <w:p w14:paraId="41CC5614" w14:textId="589B5E91" w:rsidR="001B7D7B" w:rsidRPr="00593EA2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za opóźnienie w wykonaniu obowiązków gwarancyjnych -  w wysokości 0,2% </w:t>
      </w:r>
      <w:r w:rsidR="00556688" w:rsidRPr="00593EA2">
        <w:rPr>
          <w:rFonts w:ascii="Arial" w:hAnsi="Arial" w:cs="Arial"/>
        </w:rPr>
        <w:t>całkowitej wartość umowy brutto</w:t>
      </w:r>
      <w:r w:rsidRPr="00593EA2">
        <w:rPr>
          <w:rFonts w:ascii="Arial" w:hAnsi="Arial" w:cs="Arial"/>
        </w:rPr>
        <w:t>, określonej w  §</w:t>
      </w:r>
      <w:r w:rsidR="00425658" w:rsidRPr="00593EA2">
        <w:rPr>
          <w:rFonts w:ascii="Arial" w:hAnsi="Arial" w:cs="Arial"/>
        </w:rPr>
        <w:t xml:space="preserve"> </w:t>
      </w:r>
      <w:r w:rsidRPr="00593EA2">
        <w:rPr>
          <w:rFonts w:ascii="Arial" w:hAnsi="Arial" w:cs="Arial"/>
        </w:rPr>
        <w:t>2,  za każdy dzień opóźnienia licząc od terminu wskazanego zgodnie z § 5</w:t>
      </w:r>
      <w:r w:rsidR="006B7FBF" w:rsidRPr="00593EA2">
        <w:rPr>
          <w:rFonts w:ascii="Arial" w:hAnsi="Arial" w:cs="Arial"/>
        </w:rPr>
        <w:t xml:space="preserve"> ust. 5</w:t>
      </w:r>
      <w:r w:rsidRPr="00593EA2">
        <w:rPr>
          <w:rFonts w:ascii="Arial" w:hAnsi="Arial" w:cs="Arial"/>
        </w:rPr>
        <w:t xml:space="preserve">, za wyjątkiem winy </w:t>
      </w:r>
      <w:r w:rsidR="00DE556E" w:rsidRPr="00593EA2">
        <w:rPr>
          <w:rFonts w:ascii="Arial" w:hAnsi="Arial" w:cs="Arial"/>
        </w:rPr>
        <w:t>Z</w:t>
      </w:r>
      <w:r w:rsidRPr="00593EA2">
        <w:rPr>
          <w:rFonts w:ascii="Arial" w:hAnsi="Arial" w:cs="Arial"/>
        </w:rPr>
        <w:t>amawiającego.</w:t>
      </w:r>
    </w:p>
    <w:p w14:paraId="570F02DF" w14:textId="5B87CF1E" w:rsidR="001B7D7B" w:rsidRPr="00593EA2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Wysokość kary umownej naliczonej na podstawie ust. 1 pkt b) za opóźnienie w wykonaniu </w:t>
      </w:r>
      <w:r w:rsidR="00DE556E" w:rsidRPr="00593EA2">
        <w:rPr>
          <w:rFonts w:ascii="Arial" w:hAnsi="Arial" w:cs="Arial"/>
        </w:rPr>
        <w:t>przedmiotu umowy</w:t>
      </w:r>
      <w:r w:rsidRPr="00593EA2">
        <w:rPr>
          <w:rFonts w:ascii="Arial" w:hAnsi="Arial" w:cs="Arial"/>
        </w:rPr>
        <w:t xml:space="preserve">, nie może przekroczyć 50% </w:t>
      </w:r>
      <w:r w:rsidR="00556688" w:rsidRPr="00593EA2">
        <w:rPr>
          <w:rFonts w:ascii="Arial" w:hAnsi="Arial" w:cs="Arial"/>
        </w:rPr>
        <w:t xml:space="preserve">całkowitej wartość umowy brutto </w:t>
      </w:r>
      <w:r w:rsidRPr="00593EA2">
        <w:rPr>
          <w:rFonts w:ascii="Arial" w:hAnsi="Arial" w:cs="Arial"/>
        </w:rPr>
        <w:t>określonej w § 2.</w:t>
      </w:r>
    </w:p>
    <w:p w14:paraId="75EE1B65" w14:textId="6911FCAB" w:rsidR="001B7D7B" w:rsidRPr="00593EA2" w:rsidRDefault="001B7D7B" w:rsidP="005053A0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left="284" w:right="-1" w:hanging="284"/>
        <w:contextualSpacing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A9DF198" w14:textId="5373B751" w:rsidR="001B7D7B" w:rsidRPr="00593EA2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Strony ustalają, że w razie naliczenia kar umownych zgodnie z ust. 1, Zamawiający potrąci je w pierwszej kolejności z należności Wykonawcy wynikającej z  wystawionej faktury.</w:t>
      </w:r>
    </w:p>
    <w:p w14:paraId="284A3075" w14:textId="3F4B064A" w:rsidR="001B7D7B" w:rsidRPr="00593EA2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r w:rsidR="00DE556E" w:rsidRPr="00593EA2">
        <w:rPr>
          <w:rFonts w:ascii="Arial" w:hAnsi="Arial" w:cs="Arial"/>
        </w:rPr>
        <w:t>tekst jednolity</w:t>
      </w:r>
      <w:r w:rsidRPr="00593EA2">
        <w:rPr>
          <w:rFonts w:ascii="Arial" w:hAnsi="Arial" w:cs="Arial"/>
        </w:rPr>
        <w:t xml:space="preserve"> Dz.U. z 201</w:t>
      </w:r>
      <w:r w:rsidR="00972DED" w:rsidRPr="00593EA2">
        <w:rPr>
          <w:rFonts w:ascii="Arial" w:hAnsi="Arial" w:cs="Arial"/>
        </w:rPr>
        <w:t>8</w:t>
      </w:r>
      <w:r w:rsidRPr="00593EA2">
        <w:rPr>
          <w:rFonts w:ascii="Arial" w:hAnsi="Arial" w:cs="Arial"/>
        </w:rPr>
        <w:t xml:space="preserve"> r , poz. </w:t>
      </w:r>
      <w:r w:rsidR="00972DED" w:rsidRPr="00593EA2">
        <w:rPr>
          <w:rFonts w:ascii="Arial" w:hAnsi="Arial" w:cs="Arial"/>
        </w:rPr>
        <w:t xml:space="preserve">2174 z </w:t>
      </w:r>
      <w:proofErr w:type="spellStart"/>
      <w:r w:rsidR="00972DED" w:rsidRPr="00593EA2">
        <w:rPr>
          <w:rFonts w:ascii="Arial" w:hAnsi="Arial" w:cs="Arial"/>
        </w:rPr>
        <w:t>późn</w:t>
      </w:r>
      <w:proofErr w:type="spellEnd"/>
      <w:r w:rsidR="00972DED" w:rsidRPr="00593EA2">
        <w:rPr>
          <w:rFonts w:ascii="Arial" w:hAnsi="Arial" w:cs="Arial"/>
        </w:rPr>
        <w:t>. zm.</w:t>
      </w:r>
      <w:r w:rsidR="00DE556E" w:rsidRPr="00593EA2">
        <w:rPr>
          <w:rFonts w:ascii="Arial" w:hAnsi="Arial" w:cs="Arial"/>
        </w:rPr>
        <w:t>)</w:t>
      </w:r>
      <w:r w:rsidRPr="00593EA2">
        <w:rPr>
          <w:rFonts w:ascii="Arial" w:hAnsi="Arial" w:cs="Arial"/>
        </w:rPr>
        <w:t>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14:paraId="4131C2FC" w14:textId="77777777" w:rsidR="00FC295C" w:rsidRPr="00593EA2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D120627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593EA2">
        <w:rPr>
          <w:rFonts w:ascii="Arial" w:hAnsi="Arial" w:cs="Arial"/>
          <w:b/>
          <w:bCs/>
          <w:sz w:val="22"/>
          <w:szCs w:val="22"/>
        </w:rPr>
        <w:t xml:space="preserve"> S</w:t>
      </w:r>
      <w:r w:rsidRPr="00593EA2">
        <w:rPr>
          <w:rFonts w:ascii="Arial" w:hAnsi="Arial" w:cs="Arial"/>
          <w:b/>
          <w:bCs/>
          <w:sz w:val="22"/>
          <w:szCs w:val="22"/>
        </w:rPr>
        <w:t>IŁA WYŻSZA</w:t>
      </w:r>
    </w:p>
    <w:p w14:paraId="2782E062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2E6DDC0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93EA2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DD5F9E6" w14:textId="77777777" w:rsidR="00E51874" w:rsidRPr="00593EA2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24E0BCA8" w14:textId="77777777" w:rsidR="00FC295C" w:rsidRPr="00593EA2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5CB2332D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B621D64" w14:textId="77777777" w:rsidR="00167A2B" w:rsidRPr="00593EA2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593EA2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3E0E4937" w14:textId="30859924" w:rsidR="00167A2B" w:rsidRPr="00593EA2" w:rsidRDefault="00167A2B" w:rsidP="005053A0">
      <w:pPr>
        <w:pStyle w:val="Tekstpodstawowy"/>
        <w:numPr>
          <w:ilvl w:val="0"/>
          <w:numId w:val="6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593EA2">
        <w:rPr>
          <w:rFonts w:ascii="Arial" w:hAnsi="Arial" w:cs="Arial"/>
          <w:b w:val="0"/>
          <w:sz w:val="22"/>
          <w:szCs w:val="22"/>
        </w:rPr>
        <w:t xml:space="preserve">w sytuacji gdy pojawi się nowy model a produkcja obecnego zostanie zaprzestana istnieje  możliwość zastąpienia przedmiotu umowy w tym zakresie innym modelem o parametrach nie gorszych od wskazanych w ofercie Wykonawcy lub SIWZ, </w:t>
      </w:r>
      <w:r w:rsidR="0048162B" w:rsidRPr="00593EA2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593EA2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14:paraId="451B8C2F" w14:textId="03B9FFC5" w:rsidR="00167A2B" w:rsidRPr="00593EA2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lastRenderedPageBreak/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CDDD2AC" w14:textId="649E6F64" w:rsidR="00167A2B" w:rsidRPr="00593EA2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4E7E407" w14:textId="6414B133" w:rsidR="00167A2B" w:rsidRPr="00593EA2" w:rsidRDefault="00167A2B" w:rsidP="005053A0">
      <w:pPr>
        <w:pStyle w:val="Tekstpodstawowywcity2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593EA2">
        <w:rPr>
          <w:rFonts w:ascii="Arial" w:hAnsi="Arial" w:cs="Arial"/>
          <w:sz w:val="22"/>
          <w:szCs w:val="22"/>
        </w:rPr>
        <w:t xml:space="preserve">w innych przypadkach wskazanych w art. 144 ustawy </w:t>
      </w:r>
      <w:proofErr w:type="spellStart"/>
      <w:r w:rsidRPr="00593EA2">
        <w:rPr>
          <w:rFonts w:ascii="Arial" w:hAnsi="Arial" w:cs="Arial"/>
          <w:sz w:val="22"/>
          <w:szCs w:val="22"/>
        </w:rPr>
        <w:t>Pzp</w:t>
      </w:r>
      <w:proofErr w:type="spellEnd"/>
      <w:r w:rsidRPr="00593EA2">
        <w:rPr>
          <w:rFonts w:ascii="Arial" w:hAnsi="Arial" w:cs="Arial"/>
          <w:sz w:val="22"/>
          <w:szCs w:val="22"/>
        </w:rPr>
        <w:t>.</w:t>
      </w:r>
    </w:p>
    <w:p w14:paraId="7F23CEAF" w14:textId="77777777" w:rsidR="00167A2B" w:rsidRPr="00593EA2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593EA2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14:paraId="1BBD1061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F2A1601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593EA2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4C9B0A1E" w14:textId="77777777" w:rsidR="00FC295C" w:rsidRPr="00593EA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6873F7D" w14:textId="327CDA92" w:rsidR="00691263" w:rsidRPr="00593EA2" w:rsidRDefault="00691263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</w:t>
      </w:r>
      <w:r w:rsidR="008A6607" w:rsidRPr="00593EA2">
        <w:rPr>
          <w:rFonts w:ascii="Arial" w:hAnsi="Arial" w:cs="Arial"/>
          <w:bCs/>
        </w:rPr>
        <w:t>. W takim wypadku Wykonawca może żądać jedynie wynagrodzenia należnego mu z tytułu wykonania części umowy</w:t>
      </w:r>
    </w:p>
    <w:p w14:paraId="1F41E0D5" w14:textId="7F6887AF" w:rsidR="00556688" w:rsidRPr="00593EA2" w:rsidRDefault="00556688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  <w:bCs/>
        </w:rPr>
        <w:t>Zamawiający w terminie do dnia upływu okresu gwarancji, o którym mowa w § 5 ust. 1, jest uprawniony do odstąpienia od niniejszej umowy w całości lub w części w przypadku naruszenia któregokolwiek z jej postanowień przez Wykonawcę, o ile Wykonawca nie usunie skutku takiego naruszenia w terminie 5 dni od wezwania go przez Zamawiającego do prawidłowego wykonania umowy.</w:t>
      </w:r>
    </w:p>
    <w:p w14:paraId="33B76F9E" w14:textId="77777777" w:rsidR="00556688" w:rsidRPr="00593EA2" w:rsidRDefault="00556688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D0EA2DA" w14:textId="77777777" w:rsidR="00FC295C" w:rsidRPr="00593EA2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58A86D2" w14:textId="77777777" w:rsidR="00D93BFA" w:rsidRPr="00593EA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593EA2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E63096C" w14:textId="77777777" w:rsidR="00D93BFA" w:rsidRPr="00593EA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6D33A1" w14:textId="6A05FEFE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</w:t>
      </w:r>
      <w:r w:rsidR="00972DED" w:rsidRPr="00593EA2">
        <w:rPr>
          <w:rFonts w:ascii="Arial" w:hAnsi="Arial" w:cs="Arial"/>
        </w:rPr>
        <w:t>(</w:t>
      </w:r>
      <w:r w:rsidR="00E1697D" w:rsidRPr="00593EA2">
        <w:rPr>
          <w:rFonts w:ascii="Arial" w:hAnsi="Arial" w:cs="Arial"/>
        </w:rPr>
        <w:t xml:space="preserve">tekst jednolity </w:t>
      </w:r>
      <w:r w:rsidR="00972DED" w:rsidRPr="00593EA2">
        <w:rPr>
          <w:rFonts w:ascii="Arial" w:hAnsi="Arial" w:cs="Arial"/>
        </w:rPr>
        <w:t>Dz. U. z 2019</w:t>
      </w:r>
      <w:r w:rsidRPr="00593EA2">
        <w:rPr>
          <w:rFonts w:ascii="Arial" w:hAnsi="Arial" w:cs="Arial"/>
        </w:rPr>
        <w:t xml:space="preserve"> r. poz.</w:t>
      </w:r>
      <w:r w:rsidR="00972DED" w:rsidRPr="00593EA2">
        <w:rPr>
          <w:rFonts w:ascii="Arial" w:hAnsi="Arial" w:cs="Arial"/>
        </w:rPr>
        <w:t>1781</w:t>
      </w:r>
      <w:r w:rsidRPr="00593EA2">
        <w:rPr>
          <w:rFonts w:ascii="Arial" w:hAnsi="Arial" w:cs="Arial"/>
        </w:rPr>
        <w:t>) lub innymi przepisami prawa polskiego, a w szczególności zobowiązują się jako podmiot przetwarzający do przestrzegania obowiązków wynikających z art. 28 i nast. wspomnianego rozporządzenia.</w:t>
      </w:r>
    </w:p>
    <w:p w14:paraId="60624E39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365FDD63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lastRenderedPageBreak/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16BD0266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6C11B7F4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ECAEE9E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A3121A7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59E4E00E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3C745180" w14:textId="77777777" w:rsidR="00167A2B" w:rsidRPr="00593EA2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5567823A" w14:textId="77777777" w:rsidR="00D93BFA" w:rsidRPr="00593EA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BCB729A" w14:textId="77777777" w:rsidR="005053A0" w:rsidRPr="00593EA2" w:rsidRDefault="005053A0" w:rsidP="008A660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7EFBC608" w14:textId="77777777" w:rsidR="00D93BFA" w:rsidRPr="00593EA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93E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93EA2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593EA2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1BE90E61" w14:textId="77777777" w:rsidR="00FC295C" w:rsidRPr="00593EA2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6D96140" w14:textId="311521B5" w:rsidR="00FC295C" w:rsidRPr="00593EA2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3EA2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6C74AF10" w14:textId="62824ED9" w:rsidR="00FC295C" w:rsidRPr="00593EA2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593EA2">
        <w:rPr>
          <w:rFonts w:ascii="Arial" w:hAnsi="Arial" w:cs="Arial"/>
        </w:rPr>
        <w:t xml:space="preserve">Wszelkie spory wynikające z umowy lub w związku z nią, a które nie mogą być załatwione </w:t>
      </w:r>
      <w:r w:rsidRPr="00593EA2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593EA2">
        <w:rPr>
          <w:rFonts w:ascii="Arial" w:hAnsi="Arial" w:cs="Arial"/>
          <w:b/>
        </w:rPr>
        <w:t xml:space="preserve">  </w:t>
      </w:r>
    </w:p>
    <w:p w14:paraId="536CD858" w14:textId="59DFDB89" w:rsidR="00FC295C" w:rsidRPr="00593EA2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  <w:bCs/>
        </w:rPr>
        <w:t>Umowę sporządzono w 2 egzemplarzach, po jednym dla każdej ze stron.</w:t>
      </w:r>
    </w:p>
    <w:p w14:paraId="11B49897" w14:textId="51B60745" w:rsidR="00FC295C" w:rsidRPr="00593EA2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  <w:bCs/>
        </w:rPr>
        <w:t xml:space="preserve">Wymieniony w umowie załącznik </w:t>
      </w:r>
      <w:r w:rsidR="00167A2B" w:rsidRPr="00593EA2">
        <w:rPr>
          <w:rFonts w:ascii="Arial" w:hAnsi="Arial" w:cs="Arial"/>
          <w:bCs/>
        </w:rPr>
        <w:t xml:space="preserve">… </w:t>
      </w:r>
      <w:r w:rsidRPr="00593EA2">
        <w:rPr>
          <w:rFonts w:ascii="Arial" w:hAnsi="Arial" w:cs="Arial"/>
          <w:bCs/>
        </w:rPr>
        <w:t>stanowi integralną część umowy</w:t>
      </w:r>
    </w:p>
    <w:p w14:paraId="584E8C8E" w14:textId="22B8ECD9" w:rsidR="00FC295C" w:rsidRPr="00593EA2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  <w:bCs/>
        </w:rPr>
        <w:t>Umowa wchodzi w życie z datą jej zawarcia.</w:t>
      </w:r>
    </w:p>
    <w:p w14:paraId="474ACEF5" w14:textId="77777777" w:rsidR="00A95B66" w:rsidRPr="00593EA2" w:rsidRDefault="00A95B66" w:rsidP="00A95B66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93EA2">
        <w:rPr>
          <w:rFonts w:ascii="Arial" w:hAnsi="Arial" w:cs="Arial"/>
          <w:bCs/>
        </w:rPr>
        <w:t>W związku z realizacją niniejszej umowy:</w:t>
      </w:r>
    </w:p>
    <w:p w14:paraId="20C69491" w14:textId="7D2E6B65" w:rsidR="00A95B66" w:rsidRPr="00593EA2" w:rsidRDefault="00A95B66" w:rsidP="00A95B66">
      <w:pPr>
        <w:pStyle w:val="Akapitzlist"/>
        <w:tabs>
          <w:tab w:val="left" w:pos="851"/>
        </w:tabs>
        <w:ind w:right="-1"/>
        <w:jc w:val="both"/>
        <w:rPr>
          <w:rFonts w:ascii="Arial" w:hAnsi="Arial" w:cs="Arial"/>
          <w:bCs/>
          <w:strike/>
        </w:rPr>
      </w:pPr>
      <w:r w:rsidRPr="00593EA2">
        <w:rPr>
          <w:rFonts w:ascii="Arial" w:hAnsi="Arial" w:cs="Arial"/>
          <w:bCs/>
        </w:rPr>
        <w:lastRenderedPageBreak/>
        <w:t xml:space="preserve"> Zamawiający oświadcza, iż posiada status dużego przedsiębiorcy</w:t>
      </w:r>
      <w:r w:rsidRPr="00593EA2">
        <w:rPr>
          <w:rFonts w:ascii="Arial" w:hAnsi="Arial" w:cs="Arial"/>
          <w:bCs/>
          <w:strike/>
        </w:rPr>
        <w:t xml:space="preserve"> </w:t>
      </w:r>
      <w:r w:rsidRPr="00593EA2">
        <w:rPr>
          <w:rFonts w:ascii="Arial" w:hAnsi="Arial" w:cs="Arial"/>
          <w:bCs/>
        </w:rPr>
        <w:t>w rozumieniu przepisów ustawy 8 marca 2013 r o przeciwdziałaniu nadmiernym opóźnieniom w transakcjach handlowych (</w:t>
      </w:r>
      <w:proofErr w:type="spellStart"/>
      <w:r w:rsidRPr="00593EA2">
        <w:rPr>
          <w:rFonts w:ascii="Arial" w:hAnsi="Arial" w:cs="Arial"/>
          <w:bCs/>
        </w:rPr>
        <w:t>t.j</w:t>
      </w:r>
      <w:proofErr w:type="spellEnd"/>
      <w:r w:rsidRPr="00593EA2">
        <w:rPr>
          <w:rFonts w:ascii="Arial" w:hAnsi="Arial" w:cs="Arial"/>
          <w:bCs/>
        </w:rPr>
        <w:t>. Dz.U. 2019 r. , poz. 118 z późn.zm).</w:t>
      </w:r>
    </w:p>
    <w:p w14:paraId="053D163A" w14:textId="77777777" w:rsidR="00A95B66" w:rsidRPr="005053A0" w:rsidRDefault="00A95B66" w:rsidP="00A95B66">
      <w:pPr>
        <w:pStyle w:val="Akapitzlist"/>
        <w:tabs>
          <w:tab w:val="left" w:pos="851"/>
        </w:tabs>
        <w:spacing w:after="0" w:line="240" w:lineRule="auto"/>
        <w:ind w:left="284"/>
        <w:jc w:val="both"/>
        <w:rPr>
          <w:rFonts w:ascii="Arial" w:hAnsi="Arial" w:cs="Arial"/>
          <w:bCs/>
        </w:rPr>
      </w:pPr>
    </w:p>
    <w:p w14:paraId="58730A29" w14:textId="77777777" w:rsidR="00FC295C" w:rsidRPr="00F24A5C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B0565" w:rsidRPr="00AB0565" w14:paraId="7E5EF225" w14:textId="77777777" w:rsidTr="00CA6D1B">
        <w:tc>
          <w:tcPr>
            <w:tcW w:w="4889" w:type="dxa"/>
          </w:tcPr>
          <w:p w14:paraId="5059BA49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4C51DF" w14:textId="77777777" w:rsidR="00FC295C" w:rsidRPr="00F24A5C" w:rsidRDefault="00A3132B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24A5C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24A5C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13ED9934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1B146B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  <w:p w14:paraId="32EB0D03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</w:tc>
      </w:tr>
    </w:tbl>
    <w:p w14:paraId="566123BB" w14:textId="77777777" w:rsidR="003714FB" w:rsidRDefault="003714FB" w:rsidP="008A6607">
      <w:pPr>
        <w:rPr>
          <w:rFonts w:cs="Arial"/>
          <w:b/>
          <w:sz w:val="20"/>
          <w:szCs w:val="20"/>
        </w:rPr>
      </w:pPr>
      <w:bookmarkStart w:id="0" w:name="_GoBack"/>
      <w:bookmarkEnd w:id="0"/>
    </w:p>
    <w:sectPr w:rsidR="003714FB" w:rsidSect="00940EC0">
      <w:headerReference w:type="default" r:id="rId10"/>
      <w:footerReference w:type="even" r:id="rId11"/>
      <w:footerReference w:type="default" r:id="rId12"/>
      <w:pgSz w:w="11906" w:h="16838"/>
      <w:pgMar w:top="1135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146FCA" w14:textId="77777777" w:rsidR="00646E6E" w:rsidRDefault="00646E6E">
      <w:r>
        <w:separator/>
      </w:r>
    </w:p>
  </w:endnote>
  <w:endnote w:type="continuationSeparator" w:id="0">
    <w:p w14:paraId="3A2D81DF" w14:textId="77777777" w:rsidR="00646E6E" w:rsidRDefault="0064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8544B" w14:textId="77777777" w:rsidR="00646E6E" w:rsidRDefault="00646E6E">
      <w:r>
        <w:separator/>
      </w:r>
    </w:p>
  </w:footnote>
  <w:footnote w:type="continuationSeparator" w:id="0">
    <w:p w14:paraId="288A6EBC" w14:textId="77777777" w:rsidR="00646E6E" w:rsidRDefault="00646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72229483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0B62D0">
      <w:rPr>
        <w:rFonts w:ascii="Arial" w:hAnsi="Arial" w:cs="Arial"/>
        <w:i/>
        <w:sz w:val="20"/>
      </w:rPr>
      <w:t>652</w:t>
    </w:r>
    <w:r w:rsidR="0058647C">
      <w:rPr>
        <w:rFonts w:ascii="Arial" w:hAnsi="Arial" w:cs="Arial"/>
        <w:i/>
        <w:sz w:val="20"/>
      </w:rPr>
      <w:t>/D/19</w:t>
    </w:r>
  </w:p>
  <w:p w14:paraId="5A24181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A244750"/>
    <w:multiLevelType w:val="hybridMultilevel"/>
    <w:tmpl w:val="6D76E7E0"/>
    <w:lvl w:ilvl="0" w:tplc="2780DD4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178FE"/>
    <w:multiLevelType w:val="hybridMultilevel"/>
    <w:tmpl w:val="EA3ECF9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037D92"/>
    <w:multiLevelType w:val="hybridMultilevel"/>
    <w:tmpl w:val="23107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10F0"/>
    <w:multiLevelType w:val="hybridMultilevel"/>
    <w:tmpl w:val="20DE34CC"/>
    <w:lvl w:ilvl="0" w:tplc="F078E6B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C58F5"/>
    <w:multiLevelType w:val="hybridMultilevel"/>
    <w:tmpl w:val="0AE8D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0050F"/>
    <w:multiLevelType w:val="hybridMultilevel"/>
    <w:tmpl w:val="92E4A4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A5B9A"/>
    <w:multiLevelType w:val="hybridMultilevel"/>
    <w:tmpl w:val="3DF0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D7986"/>
    <w:multiLevelType w:val="hybridMultilevel"/>
    <w:tmpl w:val="02BEB5E6"/>
    <w:lvl w:ilvl="0" w:tplc="B9CA0B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3563EB"/>
    <w:multiLevelType w:val="hybridMultilevel"/>
    <w:tmpl w:val="DB2E0624"/>
    <w:lvl w:ilvl="0" w:tplc="100E5A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E9C6D8E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01B14"/>
    <w:multiLevelType w:val="hybridMultilevel"/>
    <w:tmpl w:val="00BC779E"/>
    <w:lvl w:ilvl="0" w:tplc="7BF60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C1B60"/>
    <w:multiLevelType w:val="hybridMultilevel"/>
    <w:tmpl w:val="20DC1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AC2C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5F1A3F"/>
    <w:multiLevelType w:val="hybridMultilevel"/>
    <w:tmpl w:val="3946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A066E8"/>
    <w:multiLevelType w:val="hybridMultilevel"/>
    <w:tmpl w:val="43BA9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DA66B2"/>
    <w:multiLevelType w:val="hybridMultilevel"/>
    <w:tmpl w:val="00A4C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0"/>
  </w:num>
  <w:num w:numId="5">
    <w:abstractNumId w:val="17"/>
  </w:num>
  <w:num w:numId="6">
    <w:abstractNumId w:val="13"/>
  </w:num>
  <w:num w:numId="7">
    <w:abstractNumId w:val="3"/>
  </w:num>
  <w:num w:numId="8">
    <w:abstractNumId w:val="5"/>
  </w:num>
  <w:num w:numId="9">
    <w:abstractNumId w:val="6"/>
  </w:num>
  <w:num w:numId="10">
    <w:abstractNumId w:val="16"/>
  </w:num>
  <w:num w:numId="11">
    <w:abstractNumId w:val="15"/>
  </w:num>
  <w:num w:numId="12">
    <w:abstractNumId w:val="4"/>
  </w:num>
  <w:num w:numId="13">
    <w:abstractNumId w:val="8"/>
  </w:num>
  <w:num w:numId="14">
    <w:abstractNumId w:val="18"/>
  </w:num>
  <w:num w:numId="15">
    <w:abstractNumId w:val="11"/>
  </w:num>
  <w:num w:numId="1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1FD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2D0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52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74F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665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DE0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CE6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31D6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3A0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688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47C"/>
    <w:rsid w:val="005867D7"/>
    <w:rsid w:val="00590A8F"/>
    <w:rsid w:val="0059121B"/>
    <w:rsid w:val="00591603"/>
    <w:rsid w:val="00593EA2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E6E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310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1263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FBF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5736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D5F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D23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91403"/>
    <w:rsid w:val="00891549"/>
    <w:rsid w:val="00891869"/>
    <w:rsid w:val="008920FB"/>
    <w:rsid w:val="008921A1"/>
    <w:rsid w:val="00894359"/>
    <w:rsid w:val="0089561E"/>
    <w:rsid w:val="008A07B4"/>
    <w:rsid w:val="008A0B1E"/>
    <w:rsid w:val="008A57FC"/>
    <w:rsid w:val="008A5A12"/>
    <w:rsid w:val="008A660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EE"/>
    <w:rsid w:val="008F74D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1A20"/>
    <w:rsid w:val="009722BE"/>
    <w:rsid w:val="0097262C"/>
    <w:rsid w:val="00972DED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255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05FF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5B66"/>
    <w:rsid w:val="00A96D10"/>
    <w:rsid w:val="00A96FE7"/>
    <w:rsid w:val="00AA1225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4E2F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2C72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C70E7"/>
    <w:rsid w:val="00BD3C31"/>
    <w:rsid w:val="00BD3EC9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162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4C1D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56E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97D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5E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labeldekratacja">
    <w:name w:val="labeldekratacja"/>
    <w:basedOn w:val="Domylnaczcionkaakapitu"/>
    <w:rsid w:val="00AA1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labeldekratacja">
    <w:name w:val="labeldekratacja"/>
    <w:basedOn w:val="Domylnaczcionkaakapitu"/>
    <w:rsid w:val="00AA1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BBFD3-16E7-40B1-BAF8-851E78948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2310</Words>
  <Characters>14436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2020-01-23T07:01:00Z</cp:lastPrinted>
  <dcterms:created xsi:type="dcterms:W3CDTF">2020-02-17T09:14:00Z</dcterms:created>
  <dcterms:modified xsi:type="dcterms:W3CDTF">2020-02-17T09:15:00Z</dcterms:modified>
</cp:coreProperties>
</file>