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AD46B6" w:rsidRDefault="006F03FC" w:rsidP="00CB6E35">
      <w:pPr>
        <w:ind w:left="5664" w:firstLine="708"/>
        <w:rPr>
          <w:rFonts w:ascii="Arial" w:hAnsi="Arial" w:cs="Arial"/>
          <w:sz w:val="22"/>
        </w:rPr>
      </w:pPr>
      <w:r w:rsidRPr="00DE473C">
        <w:rPr>
          <w:rFonts w:ascii="Arial" w:hAnsi="Arial" w:cs="Arial"/>
          <w:color w:val="FF0000"/>
          <w:sz w:val="18"/>
        </w:rPr>
        <w:t xml:space="preserve">   </w:t>
      </w:r>
      <w:r w:rsidR="00CB6E35" w:rsidRPr="00DE473C">
        <w:rPr>
          <w:rFonts w:ascii="Arial" w:hAnsi="Arial" w:cs="Arial"/>
          <w:color w:val="FF0000"/>
          <w:sz w:val="18"/>
        </w:rPr>
        <w:t xml:space="preserve">                 </w:t>
      </w:r>
      <w:r w:rsidRPr="00DE473C">
        <w:rPr>
          <w:rFonts w:ascii="Arial" w:hAnsi="Arial" w:cs="Arial"/>
          <w:color w:val="FF0000"/>
          <w:sz w:val="18"/>
        </w:rPr>
        <w:t xml:space="preserve"> </w:t>
      </w:r>
      <w:r w:rsidR="00CB6E35" w:rsidRPr="00AD46B6">
        <w:rPr>
          <w:rFonts w:ascii="Arial" w:hAnsi="Arial" w:cs="Arial"/>
          <w:sz w:val="22"/>
        </w:rPr>
        <w:t>Załącznik nr 1 do SIWZ</w:t>
      </w:r>
    </w:p>
    <w:p w:rsidR="006F03FC" w:rsidRPr="00AD46B6" w:rsidRDefault="006F03FC" w:rsidP="006F03FC">
      <w:pPr>
        <w:rPr>
          <w:rFonts w:ascii="Arial" w:hAnsi="Arial" w:cs="Arial"/>
          <w:sz w:val="22"/>
        </w:rPr>
      </w:pPr>
    </w:p>
    <w:p w:rsidR="006F03FC" w:rsidRPr="00AD46B6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AD46B6">
        <w:rPr>
          <w:rFonts w:ascii="Arial" w:hAnsi="Arial" w:cs="Arial"/>
          <w:i/>
          <w:sz w:val="22"/>
          <w:u w:val="single"/>
        </w:rPr>
        <w:t>WZÓR</w:t>
      </w:r>
    </w:p>
    <w:p w:rsidR="006F03FC" w:rsidRPr="00AD46B6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AD46B6">
        <w:rPr>
          <w:rFonts w:ascii="Arial" w:hAnsi="Arial" w:cs="Arial"/>
          <w:sz w:val="28"/>
        </w:rPr>
        <w:t xml:space="preserve"> </w:t>
      </w:r>
      <w:r w:rsidRPr="00AD46B6">
        <w:rPr>
          <w:rFonts w:ascii="Arial" w:hAnsi="Arial" w:cs="Arial"/>
          <w:b/>
          <w:sz w:val="28"/>
        </w:rPr>
        <w:t>FORMULARZ OFERTOWY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NAZWA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ADRES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.........</w:t>
      </w:r>
      <w:r w:rsidRPr="00AD46B6">
        <w:rPr>
          <w:rFonts w:ascii="Arial" w:hAnsi="Arial" w:cs="Arial"/>
          <w:sz w:val="22"/>
          <w:szCs w:val="22"/>
        </w:rPr>
        <w:t>..............</w:t>
      </w:r>
    </w:p>
    <w:p w:rsidR="007A3F01" w:rsidRPr="00AD46B6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AD46B6" w:rsidRPr="00AD46B6" w:rsidRDefault="00DE0CF0" w:rsidP="00AD46B6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AD46B6">
        <w:rPr>
          <w:rFonts w:ascii="Arial" w:hAnsi="Arial" w:cs="Arial"/>
        </w:rPr>
        <w:t>1.</w:t>
      </w:r>
      <w:r w:rsidR="002F10DE" w:rsidRPr="00AD46B6">
        <w:rPr>
          <w:rFonts w:ascii="Arial" w:hAnsi="Arial" w:cs="Arial"/>
        </w:rPr>
        <w:t xml:space="preserve"> </w:t>
      </w:r>
      <w:r w:rsidR="000F4F27">
        <w:rPr>
          <w:rFonts w:ascii="Arial" w:hAnsi="Arial" w:cs="Arial"/>
        </w:rPr>
        <w:t xml:space="preserve"> </w:t>
      </w:r>
      <w:r w:rsidR="002F10DE" w:rsidRPr="00AD46B6">
        <w:rPr>
          <w:rFonts w:ascii="Arial" w:hAnsi="Arial" w:cs="Arial"/>
        </w:rPr>
        <w:t>Nawiązując do ogłoszenia w postępowaniu prowadzonym w trybie przetargu nieograniczonego</w:t>
      </w:r>
      <w:r w:rsidR="00A04E27" w:rsidRPr="00AD46B6">
        <w:rPr>
          <w:rFonts w:ascii="Arial" w:hAnsi="Arial" w:cs="Arial"/>
          <w:bCs/>
        </w:rPr>
        <w:t xml:space="preserve"> na</w:t>
      </w:r>
      <w:r w:rsidR="001E6D11" w:rsidRPr="00AD46B6">
        <w:rPr>
          <w:rFonts w:ascii="Arial" w:hAnsi="Arial" w:cs="Arial"/>
          <w:bCs/>
        </w:rPr>
        <w:t xml:space="preserve"> </w:t>
      </w:r>
    </w:p>
    <w:p w:rsidR="002F10DE" w:rsidRPr="00AD46B6" w:rsidRDefault="000F4F27" w:rsidP="000F4F27">
      <w:pPr>
        <w:ind w:left="284"/>
        <w:jc w:val="both"/>
        <w:rPr>
          <w:rFonts w:ascii="Arial" w:hAnsi="Arial" w:cs="Arial"/>
          <w:b/>
          <w:sz w:val="20"/>
          <w:szCs w:val="22"/>
        </w:rPr>
      </w:pPr>
      <w:r w:rsidRPr="000F4F27">
        <w:rPr>
          <w:rFonts w:ascii="Arial" w:hAnsi="Arial" w:cs="Arial"/>
          <w:b/>
          <w:sz w:val="22"/>
          <w:szCs w:val="22"/>
        </w:rPr>
        <w:t xml:space="preserve">dostawę serwera </w:t>
      </w:r>
      <w:r w:rsidR="00B74D02">
        <w:rPr>
          <w:rFonts w:ascii="Arial" w:hAnsi="Arial" w:cs="Arial"/>
          <w:b/>
          <w:sz w:val="22"/>
          <w:szCs w:val="22"/>
        </w:rPr>
        <w:t>komputerowego</w:t>
      </w:r>
      <w:r w:rsidR="001E6D11" w:rsidRPr="00AD46B6">
        <w:rPr>
          <w:rFonts w:ascii="Arial" w:hAnsi="Arial" w:cs="Arial"/>
          <w:b/>
          <w:bCs/>
          <w:sz w:val="22"/>
          <w:szCs w:val="28"/>
        </w:rPr>
        <w:t>,</w:t>
      </w:r>
      <w:r w:rsidR="00CC0C2B" w:rsidRPr="00AD46B6">
        <w:rPr>
          <w:rFonts w:ascii="Arial" w:hAnsi="Arial" w:cs="Arial"/>
          <w:bCs/>
          <w:sz w:val="22"/>
        </w:rPr>
        <w:t xml:space="preserve"> </w:t>
      </w:r>
      <w:r w:rsidR="00EE0735" w:rsidRPr="00AD46B6">
        <w:rPr>
          <w:rFonts w:ascii="Arial" w:hAnsi="Arial" w:cs="Arial"/>
          <w:bCs/>
          <w:sz w:val="22"/>
        </w:rPr>
        <w:t xml:space="preserve">nr </w:t>
      </w:r>
      <w:r w:rsidR="00CC0C2B" w:rsidRPr="00AD46B6">
        <w:rPr>
          <w:rFonts w:ascii="Arial" w:hAnsi="Arial" w:cs="Arial"/>
          <w:bCs/>
          <w:sz w:val="22"/>
        </w:rPr>
        <w:t>przetargu</w:t>
      </w:r>
      <w:r w:rsidR="00EE0735" w:rsidRPr="00AD46B6">
        <w:rPr>
          <w:rFonts w:ascii="Arial" w:hAnsi="Arial" w:cs="Arial"/>
          <w:bCs/>
          <w:sz w:val="22"/>
        </w:rPr>
        <w:t xml:space="preserve"> </w:t>
      </w:r>
      <w:r w:rsidR="004C401B" w:rsidRPr="00AD46B6">
        <w:rPr>
          <w:rFonts w:ascii="Arial" w:hAnsi="Arial" w:cs="Arial"/>
          <w:sz w:val="22"/>
        </w:rPr>
        <w:t>ZP/</w:t>
      </w:r>
      <w:r w:rsidR="00B74D02">
        <w:rPr>
          <w:rFonts w:ascii="Arial" w:hAnsi="Arial" w:cs="Arial"/>
          <w:sz w:val="22"/>
        </w:rPr>
        <w:t>652</w:t>
      </w:r>
      <w:r w:rsidR="004C401B" w:rsidRPr="00AD46B6">
        <w:rPr>
          <w:rFonts w:ascii="Arial" w:hAnsi="Arial" w:cs="Arial"/>
          <w:sz w:val="22"/>
        </w:rPr>
        <w:t>/D/</w:t>
      </w:r>
      <w:r w:rsidR="00B74D02">
        <w:rPr>
          <w:rFonts w:ascii="Arial" w:hAnsi="Arial" w:cs="Arial"/>
          <w:sz w:val="22"/>
        </w:rPr>
        <w:t>20</w:t>
      </w:r>
      <w:bookmarkStart w:id="0" w:name="_GoBack"/>
      <w:bookmarkEnd w:id="0"/>
      <w:r w:rsidR="004C401B" w:rsidRPr="00AD46B6">
        <w:rPr>
          <w:rFonts w:ascii="Arial" w:hAnsi="Arial" w:cs="Arial"/>
          <w:sz w:val="22"/>
        </w:rPr>
        <w:t xml:space="preserve"> </w:t>
      </w:r>
      <w:r w:rsidR="002F10DE" w:rsidRPr="00AD46B6">
        <w:rPr>
          <w:rFonts w:ascii="Arial" w:hAnsi="Arial" w:cs="Arial"/>
          <w:sz w:val="22"/>
        </w:rPr>
        <w:t>zgodnie z wymaganiami określonymi w SIWZ oświadczamy, iż</w:t>
      </w:r>
      <w:r w:rsidR="00826669" w:rsidRPr="00AD46B6">
        <w:rPr>
          <w:rFonts w:ascii="Arial" w:hAnsi="Arial" w:cs="Arial"/>
          <w:sz w:val="22"/>
        </w:rPr>
        <w:t xml:space="preserve"> oferujemy wykonanie przedmiotu zamówienia </w:t>
      </w:r>
      <w:r w:rsidR="00826669" w:rsidRPr="00AD46B6">
        <w:rPr>
          <w:rFonts w:ascii="Arial" w:hAnsi="Arial" w:cs="Arial"/>
          <w:bCs/>
          <w:sz w:val="22"/>
        </w:rPr>
        <w:t>za cenę</w:t>
      </w:r>
      <w:r w:rsidR="001E6D11" w:rsidRPr="00AD46B6">
        <w:rPr>
          <w:rFonts w:ascii="Arial" w:hAnsi="Arial" w:cs="Arial"/>
          <w:sz w:val="22"/>
        </w:rPr>
        <w:t>:</w:t>
      </w:r>
    </w:p>
    <w:p w:rsidR="001E6D11" w:rsidRPr="00AD46B6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- Informujemy, że  wybór naszej oferty </w:t>
      </w:r>
      <w:r w:rsidRPr="00AD46B6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AD46B6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AD46B6">
        <w:rPr>
          <w:rFonts w:ascii="Arial" w:hAnsi="Arial" w:cs="Arial"/>
          <w:bCs/>
          <w:sz w:val="22"/>
          <w:szCs w:val="22"/>
        </w:rPr>
        <w:t>za cenę</w:t>
      </w: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>Razem  brutto</w:t>
      </w:r>
      <w:r w:rsidRPr="00AD46B6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F55600" w:rsidRPr="00AD46B6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Razem netto</w:t>
      </w:r>
      <w:r w:rsidRPr="00AD46B6">
        <w:rPr>
          <w:rFonts w:ascii="Arial" w:hAnsi="Arial" w:cs="Arial"/>
          <w:sz w:val="22"/>
          <w:szCs w:val="22"/>
        </w:rPr>
        <w:t>: …………..…………………. 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stawka podatku VAT …………….</w:t>
      </w:r>
    </w:p>
    <w:p w:rsidR="00F55600" w:rsidRPr="00AD46B6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F55600" w:rsidRPr="0069683F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9683F">
        <w:rPr>
          <w:rFonts w:ascii="Arial" w:hAnsi="Arial" w:cs="Arial"/>
          <w:b/>
          <w:sz w:val="22"/>
          <w:szCs w:val="22"/>
        </w:rPr>
        <w:t>Termin realizacji zamówienia</w:t>
      </w:r>
      <w:r w:rsidRPr="0069683F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69683F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683F">
        <w:rPr>
          <w:rFonts w:ascii="Arial" w:hAnsi="Arial" w:cs="Arial"/>
          <w:b/>
          <w:sz w:val="22"/>
          <w:szCs w:val="22"/>
        </w:rPr>
        <w:t>Termin płatności</w:t>
      </w:r>
      <w:r w:rsidRPr="0069683F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69683F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69683F">
        <w:rPr>
          <w:rFonts w:ascii="Arial" w:hAnsi="Arial" w:cs="Arial"/>
          <w:b/>
          <w:sz w:val="22"/>
          <w:szCs w:val="22"/>
        </w:rPr>
        <w:t>Okres gwarancji*:</w:t>
      </w:r>
      <w:r w:rsidRPr="0069683F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AD46B6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69683F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AD46B6">
        <w:rPr>
          <w:rFonts w:ascii="Arial" w:hAnsi="Arial" w:cs="Arial"/>
          <w:b/>
          <w:bCs/>
          <w:sz w:val="22"/>
          <w:szCs w:val="22"/>
          <w:u w:val="single"/>
        </w:rPr>
        <w:t>wybór naszej oferty prowadzi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AD46B6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AD46B6">
        <w:rPr>
          <w:rFonts w:ascii="Arial" w:hAnsi="Arial" w:cs="Arial"/>
          <w:bCs/>
          <w:sz w:val="22"/>
          <w:szCs w:val="22"/>
        </w:rPr>
        <w:t xml:space="preserve"> za cenę</w:t>
      </w:r>
    </w:p>
    <w:p w:rsidR="00F55600" w:rsidRPr="00AD46B6" w:rsidRDefault="00F55600" w:rsidP="00F5560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AD46B6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AD46B6">
        <w:rPr>
          <w:rFonts w:ascii="Arial" w:hAnsi="Arial" w:cs="Arial"/>
          <w:bCs/>
          <w:sz w:val="22"/>
          <w:szCs w:val="22"/>
        </w:rPr>
        <w:t>…….………….……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F55600" w:rsidRPr="00AD46B6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AD46B6">
        <w:rPr>
          <w:rFonts w:ascii="Arial" w:hAnsi="Arial" w:cs="Arial"/>
          <w:b w:val="0"/>
          <w:sz w:val="22"/>
          <w:szCs w:val="22"/>
        </w:rPr>
        <w:t>(netto słownie:</w:t>
      </w:r>
      <w:r w:rsidRPr="00AD46B6">
        <w:rPr>
          <w:rFonts w:ascii="Arial" w:hAnsi="Arial" w:cs="Arial"/>
          <w:sz w:val="22"/>
          <w:szCs w:val="22"/>
        </w:rPr>
        <w:t xml:space="preserve"> </w:t>
      </w:r>
      <w:r w:rsidRPr="00AD46B6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F55600" w:rsidRPr="00DE473C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color w:val="FF0000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 xml:space="preserve">BRUTTO na pozostałe pozycje   </w:t>
      </w:r>
      <w:r w:rsidRPr="00AD46B6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F55600" w:rsidRPr="00DE473C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realizacji zamówienia</w:t>
      </w:r>
      <w:r w:rsidRPr="00AD46B6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płatności</w:t>
      </w:r>
      <w:r w:rsidRPr="00AD46B6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AD46B6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Okres gwarancji*:</w:t>
      </w:r>
      <w:r w:rsidRPr="00AD46B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AD46B6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AD46B6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AD46B6" w:rsidRDefault="00AD46B6" w:rsidP="00F5560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350CB0" w:rsidRPr="000F4F27" w:rsidRDefault="00F55600" w:rsidP="000F4F2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AD46B6">
        <w:rPr>
          <w:rFonts w:ascii="Arial" w:hAnsi="Arial" w:cs="Arial"/>
          <w:i/>
          <w:sz w:val="20"/>
          <w:szCs w:val="22"/>
        </w:rPr>
        <w:t>Zamawiający w celu oceny takiej oferty dolicza do przedstawionej w niej ceny netto podatek od towarów i usług, który miałby obowiązek wpłacić zgodn</w:t>
      </w:r>
      <w:r w:rsidR="000F4F27">
        <w:rPr>
          <w:rFonts w:ascii="Arial" w:hAnsi="Arial" w:cs="Arial"/>
          <w:i/>
          <w:sz w:val="20"/>
          <w:szCs w:val="22"/>
        </w:rPr>
        <w:t>ie z obowiązującymi przepisami.</w:t>
      </w:r>
    </w:p>
    <w:p w:rsidR="00030F8E" w:rsidRPr="005A21D4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5A21D4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C60DDA" w:rsidRPr="005A21D4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5A21D4" w:rsidRDefault="00900DF5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5A21D4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ind w:left="284" w:hanging="284"/>
        <w:jc w:val="both"/>
        <w:rPr>
          <w:rFonts w:ascii="Arial" w:hAnsi="Arial" w:cs="Arial"/>
          <w:sz w:val="22"/>
        </w:rPr>
      </w:pPr>
      <w:r w:rsidRPr="005A21D4">
        <w:rPr>
          <w:rFonts w:ascii="Arial" w:hAnsi="Arial" w:cs="Arial"/>
          <w:sz w:val="22"/>
        </w:rPr>
        <w:t xml:space="preserve">4. </w:t>
      </w:r>
      <w:r w:rsidR="00C60DDA" w:rsidRPr="005A21D4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00DF5" w:rsidRPr="005A21D4" w:rsidRDefault="00900DF5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5A21D4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5A21D4">
        <w:rPr>
          <w:rFonts w:ascii="Arial" w:hAnsi="Arial" w:cs="Arial"/>
          <w:sz w:val="22"/>
          <w:szCs w:val="22"/>
        </w:rPr>
        <w:t xml:space="preserve">6.  </w:t>
      </w:r>
      <w:r w:rsidR="003C6F32" w:rsidRPr="005A21D4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5A21D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5A21D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5A21D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5A21D4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5A21D4">
        <w:rPr>
          <w:rFonts w:ascii="Arial" w:hAnsi="Arial" w:cs="Arial"/>
          <w:b/>
          <w:lang w:eastAsia="ar-SA"/>
        </w:rPr>
        <w:t>polegam / nie polegam*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5A21D4">
        <w:rPr>
          <w:rFonts w:ascii="Arial" w:hAnsi="Arial" w:cs="Arial"/>
          <w:i/>
          <w:sz w:val="20"/>
          <w:szCs w:val="22"/>
          <w:lang w:eastAsia="ar-SA"/>
        </w:rPr>
        <w:t>5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5A21D4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5A21D4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A21D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5A21D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A21D4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5A21D4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5A21D4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>9.</w:t>
      </w:r>
      <w:r w:rsidR="003C6F32" w:rsidRPr="005A21D4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5A21D4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b/>
          <w:sz w:val="22"/>
          <w:szCs w:val="22"/>
        </w:rPr>
        <w:t xml:space="preserve">Tak / Nie * </w:t>
      </w:r>
      <w:r w:rsidRPr="005A21D4">
        <w:rPr>
          <w:rFonts w:ascii="Arial" w:hAnsi="Arial" w:cs="Arial"/>
          <w:sz w:val="22"/>
          <w:szCs w:val="22"/>
        </w:rPr>
        <w:t>(niepotrzebne skreślić)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5A21D4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5A21D4">
        <w:rPr>
          <w:rFonts w:ascii="Arial" w:hAnsi="Arial" w:cs="Arial"/>
        </w:rPr>
        <w:t>Oświadczam, że wypełniłem obowiązki informacyjne przewidziane w art. 13 lub art. 14 RODO</w:t>
      </w:r>
      <w:r w:rsidRPr="005A21D4">
        <w:rPr>
          <w:rFonts w:ascii="Arial" w:hAnsi="Arial" w:cs="Arial"/>
          <w:vertAlign w:val="superscript"/>
        </w:rPr>
        <w:t>1)</w:t>
      </w:r>
      <w:r w:rsidRPr="005A21D4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A21D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A21D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5A21D4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5A21D4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A21D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5A21D4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1</w:t>
      </w:r>
      <w:r w:rsidR="00483E76" w:rsidRPr="005A21D4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lastRenderedPageBreak/>
        <w:t xml:space="preserve">     ……………………………………….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5A21D4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5A21D4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</w:rPr>
        <w:t>* niewłaściwe skreślić</w:t>
      </w:r>
    </w:p>
    <w:p w:rsidR="003C6F32" w:rsidRPr="005A21D4" w:rsidRDefault="003C6F32" w:rsidP="003C6F32">
      <w:pPr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A21D4">
        <w:rPr>
          <w:rFonts w:ascii="Arial" w:hAnsi="Arial" w:cs="Arial"/>
          <w:sz w:val="18"/>
          <w:szCs w:val="18"/>
        </w:rPr>
        <w:t>wypełnić jeżeli dotyczy</w:t>
      </w:r>
    </w:p>
    <w:p w:rsidR="003C6F32" w:rsidRPr="005A21D4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hAnsi="Arial" w:cs="Arial"/>
          <w:sz w:val="18"/>
          <w:szCs w:val="18"/>
        </w:rPr>
        <w:t xml:space="preserve">*** 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5A21D4" w:rsidRDefault="003C6F32" w:rsidP="002661D3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5A21D4">
        <w:rPr>
          <w:rFonts w:ascii="Arial" w:hAnsi="Arial" w:cs="Arial"/>
          <w:sz w:val="22"/>
          <w:szCs w:val="22"/>
        </w:rPr>
        <w:t xml:space="preserve">  </w:t>
      </w:r>
    </w:p>
    <w:sectPr w:rsidR="00C60DDA" w:rsidRPr="005A21D4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B74D02">
      <w:rPr>
        <w:rFonts w:ascii="Arial" w:hAnsi="Arial" w:cs="Arial"/>
        <w:i/>
        <w:sz w:val="20"/>
      </w:rPr>
      <w:t>652/D/20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F8E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4F27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0C9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A7C0E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21D4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96A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83F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D87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46B6"/>
    <w:rsid w:val="00AD598D"/>
    <w:rsid w:val="00AD5A91"/>
    <w:rsid w:val="00AE1099"/>
    <w:rsid w:val="00AE43AA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4D02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314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73C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600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66715-7118-477F-B0E9-3EAC49A8D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748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6697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105</cp:revision>
  <cp:lastPrinted>2019-01-21T07:30:00Z</cp:lastPrinted>
  <dcterms:created xsi:type="dcterms:W3CDTF">2019-02-12T12:24:00Z</dcterms:created>
  <dcterms:modified xsi:type="dcterms:W3CDTF">2020-02-12T10:17:00Z</dcterms:modified>
</cp:coreProperties>
</file>