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88DBC" w14:textId="77777777" w:rsidR="00000000" w:rsidRDefault="001E2795">
      <w:pPr>
        <w:jc w:val="right"/>
      </w:pPr>
      <w:bookmarkStart w:id="0" w:name="__DdeLink__295_765829752"/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Myślenice, </w:t>
      </w:r>
      <w:bookmarkEnd w:id="0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.…………...</w:t>
      </w:r>
    </w:p>
    <w:p w14:paraId="55B22104" w14:textId="77777777" w:rsidR="00000000" w:rsidRDefault="001E2795">
      <w:pPr>
        <w:jc w:val="both"/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Wydział Edukacji, Kultury i Sportu</w:t>
      </w:r>
    </w:p>
    <w:p w14:paraId="2DA96761" w14:textId="77777777" w:rsidR="00000000" w:rsidRDefault="001E2795">
      <w:pPr>
        <w:tabs>
          <w:tab w:val="left" w:pos="0"/>
        </w:tabs>
        <w:autoSpaceDE w:val="0"/>
        <w:jc w:val="both"/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Nasz znak: ………………………….</w:t>
      </w:r>
    </w:p>
    <w:p w14:paraId="56EFAE4E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</w:rPr>
      </w:pPr>
    </w:p>
    <w:p w14:paraId="43FEDDC6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UMOWA</w:t>
      </w:r>
    </w:p>
    <w:p w14:paraId="238EBCF0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NR …………………..</w:t>
      </w:r>
    </w:p>
    <w:p w14:paraId="35F30C05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0E492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</w:rPr>
        <w:t>Zawarta w dniu  ……………. r.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w  Myślenicach  pomiędzy:</w:t>
      </w:r>
    </w:p>
    <w:p w14:paraId="30ED9D31" w14:textId="77777777" w:rsidR="00000000" w:rsidRDefault="001E2795">
      <w:pPr>
        <w:pStyle w:val="Standard"/>
        <w:spacing w:line="256" w:lineRule="atLeast"/>
        <w:rPr>
          <w:rFonts w:ascii="Times New Roman" w:hAnsi="Times New Roman" w:cs="Times New Roman"/>
          <w:b/>
        </w:rPr>
      </w:pPr>
    </w:p>
    <w:p w14:paraId="26B426B6" w14:textId="77777777" w:rsidR="00000000" w:rsidRDefault="001E2795">
      <w:pPr>
        <w:pStyle w:val="Standard"/>
        <w:spacing w:line="256" w:lineRule="atLeast"/>
      </w:pPr>
      <w:r>
        <w:rPr>
          <w:rFonts w:ascii="Times New Roman" w:hAnsi="Times New Roman" w:cs="Times New Roman"/>
          <w:b/>
        </w:rPr>
        <w:t>Gminą Myślenice</w:t>
      </w:r>
      <w:r>
        <w:rPr>
          <w:rFonts w:ascii="Times New Roman" w:hAnsi="Times New Roman" w:cs="Times New Roman"/>
        </w:rPr>
        <w:t>, z siedzibą ul. Rynek 8/9 32-400 Myślenice, zwaną dalej w treści umowy „Zamawiającym” re</w:t>
      </w:r>
      <w:r>
        <w:rPr>
          <w:rFonts w:ascii="Times New Roman" w:hAnsi="Times New Roman" w:cs="Times New Roman"/>
        </w:rPr>
        <w:t>prezentowaną przez:</w:t>
      </w:r>
      <w:r>
        <w:rPr>
          <w:rFonts w:ascii="Times New Roman" w:hAnsi="Times New Roman" w:cs="Times New Roman"/>
        </w:rPr>
        <w:br/>
        <w:t xml:space="preserve"> Burmistrza Miasta i Gminy -  mgr Jarosława Szlachetkę</w:t>
      </w:r>
    </w:p>
    <w:p w14:paraId="683DD9A6" w14:textId="77777777" w:rsidR="00000000" w:rsidRDefault="001E2795">
      <w:pPr>
        <w:pStyle w:val="Standard"/>
        <w:spacing w:line="256" w:lineRule="atLeast"/>
        <w:jc w:val="both"/>
      </w:pPr>
      <w:r>
        <w:rPr>
          <w:rFonts w:ascii="Times New Roman" w:hAnsi="Times New Roman" w:cs="Times New Roman"/>
        </w:rPr>
        <w:t>przy kontrasygnacie:</w:t>
      </w:r>
    </w:p>
    <w:p w14:paraId="27D3A4BA" w14:textId="77777777" w:rsidR="00000000" w:rsidRDefault="001E2795">
      <w:pPr>
        <w:pStyle w:val="Standard"/>
        <w:spacing w:line="256" w:lineRule="atLeast"/>
        <w:jc w:val="both"/>
      </w:pPr>
      <w:r>
        <w:rPr>
          <w:rFonts w:ascii="Times New Roman" w:hAnsi="Times New Roman" w:cs="Times New Roman"/>
        </w:rPr>
        <w:t>Skarbnika Gminy  –  Anitę Kurdziel.</w:t>
      </w:r>
    </w:p>
    <w:p w14:paraId="7D632ADD" w14:textId="77777777" w:rsidR="00000000" w:rsidRDefault="001E2795">
      <w:pPr>
        <w:pStyle w:val="Standard"/>
        <w:spacing w:line="256" w:lineRule="atLeast"/>
        <w:jc w:val="both"/>
        <w:rPr>
          <w:rFonts w:ascii="Times New Roman" w:hAnsi="Times New Roman" w:cs="Times New Roman"/>
        </w:rPr>
      </w:pPr>
    </w:p>
    <w:p w14:paraId="6070626F" w14:textId="77777777" w:rsidR="00000000" w:rsidRDefault="001E2795">
      <w:pPr>
        <w:pStyle w:val="Standard"/>
        <w:spacing w:line="256" w:lineRule="atLeast"/>
        <w:jc w:val="both"/>
      </w:pPr>
      <w:r>
        <w:rPr>
          <w:rFonts w:ascii="Times New Roman" w:hAnsi="Times New Roman" w:cs="Times New Roman"/>
          <w:color w:val="000000"/>
        </w:rPr>
        <w:t>a</w:t>
      </w:r>
    </w:p>
    <w:p w14:paraId="527D29CB" w14:textId="77777777" w:rsidR="00000000" w:rsidRDefault="001E2795">
      <w:pPr>
        <w:pStyle w:val="Standard"/>
        <w:spacing w:line="256" w:lineRule="atLeast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</w:t>
      </w:r>
      <w:r>
        <w:rPr>
          <w:rFonts w:ascii="Times New Roman" w:hAnsi="Times New Roman" w:cs="Times New Roman"/>
          <w:color w:val="000000"/>
        </w:rPr>
        <w:t xml:space="preserve">... prowadzącą działalność gospodarczą pod nazwą </w:t>
      </w:r>
      <w:r>
        <w:rPr>
          <w:rFonts w:ascii="Times New Roman" w:hAnsi="Times New Roman" w:cs="Times New Roman"/>
          <w:b/>
          <w:bCs/>
          <w:color w:val="000000"/>
        </w:rPr>
        <w:t>…………………...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mającą siedzibę ………………... NIP: ………………...</w:t>
      </w:r>
      <w:r>
        <w:rPr>
          <w:rFonts w:ascii="Times New Roman" w:hAnsi="Times New Roman" w:cs="Times New Roman"/>
          <w:color w:val="000000"/>
        </w:rPr>
        <w:t xml:space="preserve"> REGON: ………………</w:t>
      </w:r>
      <w:r>
        <w:rPr>
          <w:rFonts w:ascii="Times New Roman" w:hAnsi="Times New Roman" w:cs="Times New Roman"/>
          <w:color w:val="000000"/>
        </w:rPr>
        <w:t>... zwaną dalej w treści umowy „Wykonawcą”</w:t>
      </w:r>
      <w:r>
        <w:rPr>
          <w:rFonts w:ascii="Times New Roman" w:hAnsi="Times New Roman" w:cs="Times New Roman"/>
        </w:rPr>
        <w:t>,</w:t>
      </w:r>
    </w:p>
    <w:p w14:paraId="26B9390C" w14:textId="77777777" w:rsidR="00000000" w:rsidRDefault="001E2795">
      <w:pPr>
        <w:pStyle w:val="Standard"/>
        <w:spacing w:line="256" w:lineRule="atLeast"/>
        <w:jc w:val="both"/>
        <w:rPr>
          <w:rFonts w:ascii="Times New Roman" w:hAnsi="Times New Roman" w:cs="Times New Roman"/>
          <w:b/>
        </w:rPr>
      </w:pPr>
    </w:p>
    <w:p w14:paraId="2ACE5535" w14:textId="77777777" w:rsidR="00000000" w:rsidRDefault="001E2795">
      <w:pPr>
        <w:pStyle w:val="Standard"/>
        <w:spacing w:line="256" w:lineRule="atLeast"/>
        <w:jc w:val="both"/>
      </w:pPr>
      <w:r>
        <w:rPr>
          <w:rFonts w:ascii="Times New Roman" w:hAnsi="Times New Roman" w:cs="Times New Roman"/>
        </w:rPr>
        <w:t>została zawarta umowa o następującej treści:</w:t>
      </w:r>
    </w:p>
    <w:p w14:paraId="48A78F8C" w14:textId="77777777" w:rsidR="00000000" w:rsidRDefault="001E2795">
      <w:pPr>
        <w:pStyle w:val="Standard"/>
        <w:spacing w:line="256" w:lineRule="atLeast"/>
        <w:jc w:val="both"/>
        <w:rPr>
          <w:rFonts w:ascii="Times New Roman" w:hAnsi="Times New Roman" w:cs="Times New Roman"/>
        </w:rPr>
      </w:pPr>
    </w:p>
    <w:p w14:paraId="5F3AB7AA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§ 1</w:t>
      </w:r>
    </w:p>
    <w:p w14:paraId="6AA4CB5F" w14:textId="77777777" w:rsidR="00000000" w:rsidRDefault="001E2795">
      <w:pPr>
        <w:pStyle w:val="Standard"/>
        <w:jc w:val="both"/>
      </w:pPr>
      <w:r>
        <w:rPr>
          <w:rFonts w:ascii="Times New Roman" w:hAnsi="Times New Roman" w:cs="Times New Roman"/>
        </w:rPr>
        <w:t xml:space="preserve">Stosownie do wyniku przeprowadzonego w dniu ……………. roku postępowania w trybie zapytania ofertowego na </w:t>
      </w:r>
      <w:r>
        <w:rPr>
          <w:rFonts w:ascii="Times New Roman" w:hAnsi="Times New Roman" w:cs="Times New Roman"/>
          <w:b/>
        </w:rPr>
        <w:t xml:space="preserve">usługę transportu w programie „Umiem pływać” </w:t>
      </w:r>
      <w:r>
        <w:rPr>
          <w:rFonts w:ascii="Times New Roman" w:hAnsi="Times New Roman" w:cs="Times New Roman"/>
        </w:rPr>
        <w:t>Zamawiający zl</w:t>
      </w:r>
      <w:r>
        <w:rPr>
          <w:rFonts w:ascii="Times New Roman" w:hAnsi="Times New Roman" w:cs="Times New Roman"/>
        </w:rPr>
        <w:t xml:space="preserve">eca, a Wykonawca przyjmuje na siebie obowiązki wykonania czynności dowozu </w:t>
      </w:r>
      <w:r>
        <w:rPr>
          <w:rFonts w:ascii="Times New Roman" w:hAnsi="Times New Roman" w:cs="Times New Roman"/>
          <w:color w:val="000000"/>
        </w:rPr>
        <w:t>uczniów wraz z opiekunem na Krytą pływalnię „Aquarius” w Myślenicach, zgodnie z ustalonym harmonogramem projektu (załącznik nr 1) z terenu szkół podstawowych Gminy Myślenice oraz odw</w:t>
      </w:r>
      <w:r>
        <w:rPr>
          <w:rFonts w:ascii="Times New Roman" w:hAnsi="Times New Roman" w:cs="Times New Roman"/>
          <w:color w:val="000000"/>
        </w:rPr>
        <w:t xml:space="preserve">óz uczniów wraz z opiekunem po zakończonych zajęciach na basenie. </w:t>
      </w:r>
    </w:p>
    <w:p w14:paraId="4F1AFAD0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</w:rPr>
      </w:pPr>
    </w:p>
    <w:p w14:paraId="5914EEB4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§ 2</w:t>
      </w:r>
    </w:p>
    <w:p w14:paraId="131653DF" w14:textId="77777777" w:rsidR="00000000" w:rsidRDefault="001E2795">
      <w:pPr>
        <w:pStyle w:val="Standard"/>
        <w:numPr>
          <w:ilvl w:val="0"/>
          <w:numId w:val="1"/>
        </w:numPr>
        <w:jc w:val="both"/>
      </w:pPr>
      <w:r>
        <w:rPr>
          <w:rFonts w:ascii="Times New Roman" w:hAnsi="Times New Roman" w:cs="Times New Roman"/>
        </w:rPr>
        <w:t xml:space="preserve">Wykonawca zobowiązuje się wykonać czynności określone w § 1 zgodnie z ustalonym harmonogramem w okresie od ………………….. do dnia ………………….. </w:t>
      </w:r>
    </w:p>
    <w:p w14:paraId="5A9C5BBD" w14:textId="77777777" w:rsidR="00000000" w:rsidRDefault="001E2795">
      <w:pPr>
        <w:pStyle w:val="Standard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color w:val="000000"/>
        </w:rPr>
        <w:t>Wykonawca w przypadku niemożności wykonania p</w:t>
      </w:r>
      <w:r>
        <w:rPr>
          <w:rFonts w:ascii="Times New Roman" w:hAnsi="Times New Roman" w:cs="Times New Roman"/>
        </w:rPr>
        <w:t>rze</w:t>
      </w:r>
      <w:r>
        <w:rPr>
          <w:rFonts w:ascii="Times New Roman" w:hAnsi="Times New Roman" w:cs="Times New Roman"/>
        </w:rPr>
        <w:t>wozu na skutek występujących warunków atmosferycznych, przez którą rozumie się zaspy śnieżne, gołoledź, temperaturę poniżej minus 25</w:t>
      </w:r>
      <w:r>
        <w:rPr>
          <w:rFonts w:ascii="Times New Roman" w:hAnsi="Times New Roman" w:cs="Times New Roman"/>
          <w:vertAlign w:val="superscript"/>
        </w:rPr>
        <w:t xml:space="preserve">0 </w:t>
      </w:r>
      <w:r>
        <w:rPr>
          <w:rFonts w:ascii="Times New Roman" w:hAnsi="Times New Roman" w:cs="Times New Roman"/>
        </w:rPr>
        <w:t>C, zatory na drogach powstałe w wyniku burz i huraganów oraz inne kataklizmy uniemożliwiające jazdę, nie ponosi odpowiedzi</w:t>
      </w:r>
      <w:r>
        <w:rPr>
          <w:rFonts w:ascii="Times New Roman" w:hAnsi="Times New Roman" w:cs="Times New Roman"/>
        </w:rPr>
        <w:t>alności za niewykonaną usługę (oprócz utraty wynagrodzenia). Zobowiązany jest jednak do natychmiastowego powiadomienia Zamawiającego, rodziców dzieci oraz opiekuna o przeszkodach w wykonaniu usługi.</w:t>
      </w:r>
    </w:p>
    <w:p w14:paraId="3B7857AC" w14:textId="77777777" w:rsidR="00000000" w:rsidRDefault="001E2795">
      <w:pPr>
        <w:pStyle w:val="Standard"/>
        <w:numPr>
          <w:ilvl w:val="0"/>
          <w:numId w:val="1"/>
        </w:numPr>
        <w:jc w:val="both"/>
      </w:pPr>
      <w:r>
        <w:rPr>
          <w:rFonts w:ascii="Times New Roman" w:hAnsi="Times New Roman" w:cs="Times New Roman"/>
        </w:rPr>
        <w:t xml:space="preserve">Wykonawca zobowiązany jest do podstawienia odpowiedniego </w:t>
      </w:r>
      <w:r>
        <w:rPr>
          <w:rFonts w:ascii="Times New Roman" w:hAnsi="Times New Roman" w:cs="Times New Roman"/>
        </w:rPr>
        <w:t>pojazdu sprawnego technicznie, ogrzewanego, posiadającego ważne ubezpieczenie i stosowne badania techniczne, oznakowanego odpowiednimi tablicami świadczącymi o przewozie uczniów.</w:t>
      </w:r>
    </w:p>
    <w:p w14:paraId="12C83E8C" w14:textId="77777777" w:rsidR="00000000" w:rsidRDefault="001E2795">
      <w:pPr>
        <w:pStyle w:val="Standard"/>
        <w:jc w:val="center"/>
        <w:rPr>
          <w:rFonts w:ascii="Times New Roman" w:hAnsi="Times New Roman" w:cs="Times New Roman"/>
        </w:rPr>
      </w:pPr>
    </w:p>
    <w:p w14:paraId="27144B44" w14:textId="77777777" w:rsidR="00000000" w:rsidRDefault="001E2795">
      <w:pPr>
        <w:pStyle w:val="Standard"/>
        <w:jc w:val="center"/>
        <w:rPr>
          <w:rFonts w:ascii="Times New Roman" w:hAnsi="Times New Roman" w:cs="Times New Roman"/>
        </w:rPr>
      </w:pPr>
    </w:p>
    <w:p w14:paraId="50983157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§ 3</w:t>
      </w:r>
    </w:p>
    <w:p w14:paraId="79A9B4F0" w14:textId="77777777" w:rsidR="00000000" w:rsidRDefault="001E2795">
      <w:pPr>
        <w:pStyle w:val="Standard"/>
        <w:numPr>
          <w:ilvl w:val="0"/>
          <w:numId w:val="4"/>
        </w:numPr>
        <w:jc w:val="both"/>
      </w:pPr>
      <w:r>
        <w:rPr>
          <w:rFonts w:ascii="Times New Roman" w:hAnsi="Times New Roman" w:cs="Times New Roman"/>
        </w:rPr>
        <w:t>Należność za świadczoną usługę ustala się na podstawie ceny zbiorczej w</w:t>
      </w:r>
      <w:r>
        <w:rPr>
          <w:rFonts w:ascii="Times New Roman" w:hAnsi="Times New Roman" w:cs="Times New Roman"/>
        </w:rPr>
        <w:t xml:space="preserve"> wysokości ……………….. zł netto za usługę dowozu, co stanowi …………….. zł brutto (słownie złotych: …………………………. złotych 00/100). </w:t>
      </w:r>
    </w:p>
    <w:p w14:paraId="7E8F4F53" w14:textId="77777777" w:rsidR="00000000" w:rsidRDefault="001E2795">
      <w:pPr>
        <w:pStyle w:val="Standard"/>
        <w:numPr>
          <w:ilvl w:val="0"/>
          <w:numId w:val="4"/>
        </w:numPr>
        <w:jc w:val="both"/>
      </w:pPr>
      <w:r>
        <w:rPr>
          <w:rFonts w:ascii="Times New Roman" w:hAnsi="Times New Roman" w:cs="Times New Roman"/>
        </w:rPr>
        <w:lastRenderedPageBreak/>
        <w:t xml:space="preserve">Zamawiający zapłaci </w:t>
      </w:r>
      <w:r>
        <w:rPr>
          <w:rFonts w:ascii="Times New Roman" w:hAnsi="Times New Roman" w:cs="Times New Roman"/>
          <w:color w:val="000000"/>
        </w:rPr>
        <w:t>Wykonawcy</w:t>
      </w:r>
      <w:r>
        <w:rPr>
          <w:rFonts w:ascii="Times New Roman" w:hAnsi="Times New Roman" w:cs="Times New Roman"/>
        </w:rPr>
        <w:t xml:space="preserve"> wynagrodzenie wskazane w rachunku/fakturze VAT wystawianym po wykonaniu całości dowozu.</w:t>
      </w:r>
    </w:p>
    <w:p w14:paraId="5AE311F8" w14:textId="77777777" w:rsidR="00000000" w:rsidRDefault="001E2795">
      <w:pPr>
        <w:pStyle w:val="Standard"/>
        <w:numPr>
          <w:ilvl w:val="0"/>
          <w:numId w:val="4"/>
        </w:numPr>
        <w:jc w:val="both"/>
      </w:pPr>
      <w:r>
        <w:rPr>
          <w:rFonts w:ascii="Times New Roman" w:hAnsi="Times New Roman" w:cs="Times New Roman"/>
        </w:rPr>
        <w:t xml:space="preserve">Wynagrodzenie </w:t>
      </w:r>
      <w:r>
        <w:rPr>
          <w:rFonts w:ascii="Times New Roman" w:hAnsi="Times New Roman" w:cs="Times New Roman"/>
        </w:rPr>
        <w:t xml:space="preserve">będzie wypłacone,  w terminie 14 dni od złożenia rachunku/faktury VAT przez </w:t>
      </w:r>
      <w:r>
        <w:rPr>
          <w:rFonts w:ascii="Times New Roman" w:hAnsi="Times New Roman" w:cs="Times New Roman"/>
          <w:color w:val="000000"/>
        </w:rPr>
        <w:t>Wykonawcę</w:t>
      </w:r>
      <w:r>
        <w:rPr>
          <w:rFonts w:ascii="Times New Roman" w:hAnsi="Times New Roman" w:cs="Times New Roman"/>
        </w:rPr>
        <w:t>, na wskazany przez niego rachunek bankowy.</w:t>
      </w:r>
    </w:p>
    <w:p w14:paraId="543549CF" w14:textId="77777777" w:rsidR="00000000" w:rsidRDefault="001E2795">
      <w:pPr>
        <w:pStyle w:val="Standard"/>
        <w:numPr>
          <w:ilvl w:val="0"/>
          <w:numId w:val="4"/>
        </w:numPr>
        <w:jc w:val="both"/>
      </w:pPr>
      <w:r>
        <w:rPr>
          <w:rFonts w:ascii="Times New Roman" w:hAnsi="Times New Roman" w:cs="Times New Roman"/>
        </w:rPr>
        <w:t xml:space="preserve">Rachunek/faktura VAT, o którym mowa w ust. 2 winien być wystawiony na Nabywcę: Gminę Myślenice, ul Rynek 8/9, NIP 6911004414 i </w:t>
      </w:r>
      <w:r>
        <w:rPr>
          <w:rFonts w:ascii="Times New Roman" w:hAnsi="Times New Roman" w:cs="Times New Roman"/>
        </w:rPr>
        <w:t>dostarczony w terminie do 7 dni od zakończenia miesiąca, w którym była realizowana usługa. Odbiorcą faktury będzie Urząd Miasta i Gminy Myślenice, ul. Rynek 8/9 32-400 Myślenice.</w:t>
      </w:r>
    </w:p>
    <w:p w14:paraId="1B5D6790" w14:textId="77777777" w:rsidR="00000000" w:rsidRDefault="001E2795">
      <w:pPr>
        <w:pStyle w:val="Standard"/>
        <w:numPr>
          <w:ilvl w:val="0"/>
          <w:numId w:val="4"/>
        </w:numPr>
        <w:jc w:val="both"/>
      </w:pPr>
      <w:r>
        <w:rPr>
          <w:rFonts w:ascii="Times New Roman" w:hAnsi="Times New Roman" w:cs="Times New Roman"/>
        </w:rPr>
        <w:t>Zamawiający nie dopuszcza zmiany cen brutto w przypadku ustawowej zmiany staw</w:t>
      </w:r>
      <w:r>
        <w:rPr>
          <w:rFonts w:ascii="Times New Roman" w:hAnsi="Times New Roman" w:cs="Times New Roman"/>
        </w:rPr>
        <w:t>ki VAT.</w:t>
      </w:r>
    </w:p>
    <w:p w14:paraId="695ABF39" w14:textId="77777777" w:rsidR="00000000" w:rsidRDefault="001E2795">
      <w:pPr>
        <w:pStyle w:val="Standard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§ 4</w:t>
      </w:r>
    </w:p>
    <w:p w14:paraId="5966EB96" w14:textId="77777777" w:rsidR="00000000" w:rsidRDefault="001E2795">
      <w:pPr>
        <w:pStyle w:val="Standard"/>
        <w:tabs>
          <w:tab w:val="left" w:pos="375"/>
        </w:tabs>
        <w:jc w:val="center"/>
      </w:pPr>
      <w:r>
        <w:rPr>
          <w:rFonts w:ascii="Times New Roman" w:hAnsi="Times New Roman" w:cs="Times New Roman"/>
          <w:b/>
        </w:rPr>
        <w:t>Obowiązki Wykonawcy:</w:t>
      </w:r>
    </w:p>
    <w:p w14:paraId="5C68B953" w14:textId="77777777" w:rsidR="00000000" w:rsidRDefault="001E2795">
      <w:pPr>
        <w:pStyle w:val="Standard"/>
        <w:numPr>
          <w:ilvl w:val="0"/>
          <w:numId w:val="2"/>
        </w:numPr>
        <w:jc w:val="both"/>
      </w:pPr>
      <w:r>
        <w:rPr>
          <w:rFonts w:ascii="Times New Roman" w:hAnsi="Times New Roman" w:cs="Times New Roman"/>
        </w:rPr>
        <w:t>Podstawienie pojazdu sprawnego technicznie, oznakowanego odpowiednimi tablicami świadczącymi o przewozie uczniów w terminie i godzinach wyznaczonych przez Zamawiającego;</w:t>
      </w:r>
    </w:p>
    <w:p w14:paraId="389A8B35" w14:textId="77777777" w:rsidR="00000000" w:rsidRDefault="001E2795">
      <w:pPr>
        <w:pStyle w:val="Standard"/>
        <w:numPr>
          <w:ilvl w:val="0"/>
          <w:numId w:val="2"/>
        </w:numPr>
        <w:jc w:val="both"/>
      </w:pPr>
      <w:r>
        <w:rPr>
          <w:rFonts w:ascii="Times New Roman" w:hAnsi="Times New Roman" w:cs="Times New Roman"/>
        </w:rPr>
        <w:t>Zabezpieczenie wymaganej temperatury we wnętrzu poja</w:t>
      </w:r>
      <w:r>
        <w:rPr>
          <w:rFonts w:ascii="Times New Roman" w:hAnsi="Times New Roman" w:cs="Times New Roman"/>
        </w:rPr>
        <w:t>zdu w okresie jesienno-zimowym,</w:t>
      </w:r>
      <w:r>
        <w:rPr>
          <w:rFonts w:ascii="Times New Roman" w:hAnsi="Times New Roman" w:cs="Times New Roman"/>
          <w:color w:val="000000"/>
        </w:rPr>
        <w:t xml:space="preserve"> pojazd dowożący uczniów musi być ogrzewany;</w:t>
      </w:r>
    </w:p>
    <w:p w14:paraId="1BDB32DE" w14:textId="77777777" w:rsidR="00000000" w:rsidRDefault="001E2795">
      <w:pPr>
        <w:pStyle w:val="Standard"/>
        <w:numPr>
          <w:ilvl w:val="0"/>
          <w:numId w:val="2"/>
        </w:numPr>
        <w:jc w:val="both"/>
      </w:pPr>
      <w:r>
        <w:rPr>
          <w:rFonts w:ascii="Times New Roman" w:hAnsi="Times New Roman" w:cs="Times New Roman"/>
        </w:rPr>
        <w:t>Zabezpieczenie zastępczego środka transportu o wymaganym standardzie w przypadku awarii pojazdu w ciągu do 1 godziny;</w:t>
      </w:r>
    </w:p>
    <w:p w14:paraId="433B347B" w14:textId="77777777" w:rsidR="00000000" w:rsidRDefault="001E2795">
      <w:pPr>
        <w:pStyle w:val="Standard"/>
        <w:numPr>
          <w:ilvl w:val="0"/>
          <w:numId w:val="2"/>
        </w:numPr>
        <w:jc w:val="both"/>
      </w:pPr>
      <w:r>
        <w:rPr>
          <w:rFonts w:ascii="Times New Roman" w:hAnsi="Times New Roman" w:cs="Times New Roman"/>
          <w:color w:val="000000"/>
        </w:rPr>
        <w:t>Niezwłoczne powiadamianie Zamawiającego w przypadku awarii poj</w:t>
      </w:r>
      <w:r>
        <w:rPr>
          <w:rFonts w:ascii="Times New Roman" w:hAnsi="Times New Roman" w:cs="Times New Roman"/>
          <w:color w:val="000000"/>
        </w:rPr>
        <w:t>azdu.</w:t>
      </w:r>
    </w:p>
    <w:p w14:paraId="5159379C" w14:textId="77777777" w:rsidR="00000000" w:rsidRDefault="001E2795">
      <w:pPr>
        <w:pStyle w:val="Standard"/>
        <w:jc w:val="both"/>
        <w:rPr>
          <w:rFonts w:ascii="Times New Roman" w:hAnsi="Times New Roman" w:cs="Times New Roman"/>
        </w:rPr>
      </w:pPr>
    </w:p>
    <w:p w14:paraId="66B74F36" w14:textId="77777777" w:rsidR="00000000" w:rsidRDefault="001E2795">
      <w:pPr>
        <w:pStyle w:val="Standard"/>
        <w:tabs>
          <w:tab w:val="left" w:pos="2955"/>
        </w:tabs>
        <w:jc w:val="center"/>
      </w:pPr>
      <w:r>
        <w:rPr>
          <w:rFonts w:ascii="Times New Roman" w:hAnsi="Times New Roman" w:cs="Times New Roman"/>
          <w:b/>
        </w:rPr>
        <w:t>§ 5</w:t>
      </w:r>
    </w:p>
    <w:p w14:paraId="2166A7E8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Odstąpienie od umowy:</w:t>
      </w:r>
    </w:p>
    <w:p w14:paraId="7A442839" w14:textId="77777777" w:rsidR="00000000" w:rsidRDefault="001E2795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 w:cs="Times New Roman"/>
        </w:rPr>
        <w:t>Zamawiający ma prawo odstąpić od umowy:</w:t>
      </w:r>
    </w:p>
    <w:p w14:paraId="23C814B6" w14:textId="77777777" w:rsidR="00000000" w:rsidRDefault="001E2795">
      <w:pPr>
        <w:pStyle w:val="Standard"/>
        <w:numPr>
          <w:ilvl w:val="0"/>
          <w:numId w:val="6"/>
        </w:numPr>
        <w:ind w:left="0" w:firstLine="0"/>
        <w:jc w:val="both"/>
      </w:pPr>
      <w:r>
        <w:rPr>
          <w:rFonts w:ascii="Times New Roman" w:hAnsi="Times New Roman" w:cs="Times New Roman"/>
        </w:rPr>
        <w:t>w razie wystąpienia zmiany okoliczności powodującej, że wykonanie umowy nie leży  w interesie publicznym czego nie można było przewidzieć w chwili zawarcia umowy.</w:t>
      </w:r>
    </w:p>
    <w:p w14:paraId="4DCF4349" w14:textId="77777777" w:rsidR="00000000" w:rsidRDefault="001E2795">
      <w:pPr>
        <w:pStyle w:val="Standard"/>
        <w:numPr>
          <w:ilvl w:val="0"/>
          <w:numId w:val="6"/>
        </w:numPr>
        <w:ind w:left="0" w:firstLine="0"/>
        <w:jc w:val="both"/>
      </w:pPr>
      <w:r>
        <w:rPr>
          <w:rFonts w:ascii="Times New Roman" w:hAnsi="Times New Roman" w:cs="Times New Roman"/>
        </w:rPr>
        <w:t>nienależytego wykona</w:t>
      </w:r>
      <w:r>
        <w:rPr>
          <w:rFonts w:ascii="Times New Roman" w:hAnsi="Times New Roman" w:cs="Times New Roman"/>
        </w:rPr>
        <w:t>nia obowiązków Wykonawcy.</w:t>
      </w:r>
    </w:p>
    <w:p w14:paraId="23553810" w14:textId="77777777" w:rsidR="00000000" w:rsidRDefault="001E2795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 w:cs="Times New Roman"/>
        </w:rPr>
        <w:t>Wykonawca ma prawo odstąpić od umowy w przypadku nie otrzymania wynagrodzenia w terminie określonym w umowie.</w:t>
      </w:r>
    </w:p>
    <w:p w14:paraId="175490E9" w14:textId="77777777" w:rsidR="00000000" w:rsidRDefault="001E2795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 w:cs="Times New Roman"/>
        </w:rPr>
        <w:t>Odstąpienie od umowy może nastąpić w okresie 14 dni od powzięcia powyższych okoliczności.  W takim przypadku Wykonawca m</w:t>
      </w:r>
      <w:r>
        <w:rPr>
          <w:rFonts w:ascii="Times New Roman" w:hAnsi="Times New Roman" w:cs="Times New Roman"/>
        </w:rPr>
        <w:t>oże żądać jedynie wynagrodzenia należnego mu z tytułu wykonania części umowy.</w:t>
      </w:r>
    </w:p>
    <w:p w14:paraId="2247FEFB" w14:textId="77777777" w:rsidR="00000000" w:rsidRDefault="001E2795">
      <w:pPr>
        <w:pStyle w:val="Standard"/>
        <w:jc w:val="both"/>
        <w:rPr>
          <w:rFonts w:ascii="Times New Roman" w:hAnsi="Times New Roman" w:cs="Times New Roman"/>
        </w:rPr>
      </w:pPr>
    </w:p>
    <w:p w14:paraId="3F0DAFD6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§ 6</w:t>
      </w:r>
    </w:p>
    <w:p w14:paraId="0B1F779E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Kary umowne</w:t>
      </w:r>
    </w:p>
    <w:p w14:paraId="513C97D4" w14:textId="77777777" w:rsidR="00000000" w:rsidRDefault="001E2795">
      <w:pPr>
        <w:pStyle w:val="Standard"/>
        <w:numPr>
          <w:ilvl w:val="0"/>
          <w:numId w:val="3"/>
        </w:numPr>
        <w:jc w:val="both"/>
      </w:pPr>
      <w:r>
        <w:rPr>
          <w:rFonts w:ascii="Times New Roman" w:hAnsi="Times New Roman" w:cs="Times New Roman"/>
        </w:rPr>
        <w:t>Wykonawca zapłaci na rzecz Zamawiającego kary umowne w przypadku odstąpienia od umowy przez Zamawiającego z winy Wykonawcy lub przez Wykonawcę w wysokości 500 zł</w:t>
      </w:r>
      <w:r>
        <w:rPr>
          <w:rFonts w:ascii="Times New Roman" w:hAnsi="Times New Roman" w:cs="Times New Roman"/>
        </w:rPr>
        <w:t>.</w:t>
      </w:r>
    </w:p>
    <w:p w14:paraId="1C997908" w14:textId="77777777" w:rsidR="00000000" w:rsidRDefault="001E2795">
      <w:pPr>
        <w:pStyle w:val="Standard"/>
        <w:numPr>
          <w:ilvl w:val="0"/>
          <w:numId w:val="3"/>
        </w:numPr>
        <w:jc w:val="both"/>
      </w:pPr>
      <w:r>
        <w:rPr>
          <w:rFonts w:ascii="Times New Roman" w:hAnsi="Times New Roman" w:cs="Times New Roman"/>
        </w:rPr>
        <w:t>Zamawiający zapłaci na rzecz Wykonawcy 500 zł w przypadku odstąpienia od umowy z przyczyn leżących po stronie Zamawiającego z zastrzeżeniem § 5 ust. 1a.</w:t>
      </w:r>
    </w:p>
    <w:p w14:paraId="46C4F9A7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</w:rPr>
      </w:pPr>
    </w:p>
    <w:p w14:paraId="0DAA5C07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Postanowienia końcowe</w:t>
      </w:r>
    </w:p>
    <w:p w14:paraId="5B9942A5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</w:rPr>
      </w:pPr>
    </w:p>
    <w:p w14:paraId="219EA66F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§ 7</w:t>
      </w:r>
    </w:p>
    <w:p w14:paraId="5E63B8C7" w14:textId="77777777" w:rsidR="00000000" w:rsidRDefault="001E2795">
      <w:pPr>
        <w:pStyle w:val="Standard"/>
        <w:jc w:val="both"/>
      </w:pPr>
      <w:r>
        <w:rPr>
          <w:rFonts w:ascii="Times New Roman" w:hAnsi="Times New Roman" w:cs="Times New Roman"/>
        </w:rPr>
        <w:t>Umowę zawiera się na czas określony, tj. od …………….. do ……………. r.</w:t>
      </w:r>
    </w:p>
    <w:p w14:paraId="32B49CEF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</w:rPr>
      </w:pPr>
    </w:p>
    <w:p w14:paraId="55F55337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§ 8</w:t>
      </w:r>
    </w:p>
    <w:p w14:paraId="3F864F61" w14:textId="77777777" w:rsidR="00000000" w:rsidRDefault="001E2795">
      <w:pPr>
        <w:pStyle w:val="Standard"/>
        <w:jc w:val="both"/>
      </w:pPr>
      <w:r>
        <w:rPr>
          <w:rFonts w:ascii="Times New Roman" w:hAnsi="Times New Roman" w:cs="Times New Roman"/>
        </w:rPr>
        <w:t>Wsz</w:t>
      </w:r>
      <w:r>
        <w:rPr>
          <w:rFonts w:ascii="Times New Roman" w:hAnsi="Times New Roman" w:cs="Times New Roman"/>
        </w:rPr>
        <w:t>elkie zmiany i uzupełnienia umowy wymagają sporządzenia aneksu w formie pisemnej pod rygorem nieważności, podpisanego przez obie strony.</w:t>
      </w:r>
    </w:p>
    <w:p w14:paraId="1EA01362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</w:rPr>
      </w:pPr>
    </w:p>
    <w:p w14:paraId="7E145397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</w:rPr>
      </w:pPr>
    </w:p>
    <w:p w14:paraId="6CD7C283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§ 9</w:t>
      </w:r>
    </w:p>
    <w:p w14:paraId="2C4E02C5" w14:textId="77777777" w:rsidR="00000000" w:rsidRDefault="001E2795">
      <w:pPr>
        <w:pStyle w:val="Standard"/>
        <w:jc w:val="both"/>
      </w:pPr>
      <w:r>
        <w:rPr>
          <w:rFonts w:ascii="Times New Roman" w:hAnsi="Times New Roman" w:cs="Times New Roman"/>
        </w:rPr>
        <w:t>W sprawach nieuregulowanych niniejszą umową mają zastosowanie przepisy Kodeksu Cywilnego oraz przepisy ustawy o t</w:t>
      </w:r>
      <w:r>
        <w:rPr>
          <w:rFonts w:ascii="Times New Roman" w:hAnsi="Times New Roman" w:cs="Times New Roman"/>
        </w:rPr>
        <w:t>ransporcie drogowym.</w:t>
      </w:r>
    </w:p>
    <w:p w14:paraId="47CCF7B0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</w:rPr>
      </w:pPr>
    </w:p>
    <w:p w14:paraId="1D46F6A7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§ 10</w:t>
      </w:r>
    </w:p>
    <w:p w14:paraId="467124BB" w14:textId="77777777" w:rsidR="00000000" w:rsidRDefault="001E2795">
      <w:pPr>
        <w:pStyle w:val="Standard"/>
        <w:jc w:val="both"/>
      </w:pPr>
      <w:r>
        <w:rPr>
          <w:rFonts w:ascii="Times New Roman" w:hAnsi="Times New Roman" w:cs="Times New Roman"/>
        </w:rPr>
        <w:t>Wszelkie spory mogące wyniknąć przy realizacji postanowień niniejszej umowy będą rozstrzygane przez sąd powszechny właściwy według siedziby Zamawiającego.</w:t>
      </w:r>
    </w:p>
    <w:p w14:paraId="7D9AFF62" w14:textId="77777777" w:rsidR="00000000" w:rsidRDefault="001E2795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E44508E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b/>
        </w:rPr>
        <w:t>§ 11</w:t>
      </w:r>
    </w:p>
    <w:p w14:paraId="5DD33E76" w14:textId="77777777" w:rsidR="00000000" w:rsidRDefault="001E2795">
      <w:pPr>
        <w:pStyle w:val="Tekstpodstawowy"/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Umowę sporządzono w trzech jednobrzmiących egzemplarzach, z których </w:t>
      </w:r>
      <w:r>
        <w:rPr>
          <w:rFonts w:ascii="Times New Roman" w:hAnsi="Times New Roman" w:cs="Times New Roman"/>
        </w:rPr>
        <w:t>1 egzemplarz otrzymuje Wykonawca, a pozostałe- Zamawiający.</w:t>
      </w:r>
    </w:p>
    <w:p w14:paraId="0C101DC5" w14:textId="77777777" w:rsidR="00000000" w:rsidRDefault="001E2795">
      <w:pPr>
        <w:pStyle w:val="Standard"/>
        <w:jc w:val="both"/>
        <w:rPr>
          <w:rFonts w:ascii="Times New Roman" w:hAnsi="Times New Roman" w:cs="Times New Roman"/>
          <w:b/>
        </w:rPr>
      </w:pPr>
    </w:p>
    <w:p w14:paraId="6152CD6E" w14:textId="77777777" w:rsidR="00000000" w:rsidRDefault="001E2795">
      <w:pPr>
        <w:pStyle w:val="Standard"/>
        <w:jc w:val="both"/>
      </w:pPr>
      <w:r>
        <w:rPr>
          <w:rFonts w:ascii="Times New Roman" w:eastAsia="Times New Roman" w:hAnsi="Times New Roman" w:cs="Times New Roman"/>
          <w:b/>
        </w:rPr>
        <w:t xml:space="preserve">      </w:t>
      </w:r>
    </w:p>
    <w:p w14:paraId="409FDE03" w14:textId="77777777" w:rsidR="00000000" w:rsidRDefault="001E2795">
      <w:pPr>
        <w:pStyle w:val="Standard"/>
        <w:jc w:val="both"/>
      </w:pPr>
    </w:p>
    <w:p w14:paraId="5014E5E4" w14:textId="77777777" w:rsidR="00000000" w:rsidRDefault="001E2795">
      <w:pPr>
        <w:pStyle w:val="Standard"/>
        <w:jc w:val="both"/>
      </w:pPr>
      <w:r>
        <w:rPr>
          <w:rFonts w:ascii="Times New Roman" w:eastAsia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>Zamawiający: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Wykonawca:</w:t>
      </w:r>
    </w:p>
    <w:p w14:paraId="4CC43CA3" w14:textId="77777777" w:rsidR="00000000" w:rsidRDefault="001E2795">
      <w:pPr>
        <w:pStyle w:val="Standard"/>
        <w:jc w:val="both"/>
      </w:pPr>
    </w:p>
    <w:p w14:paraId="1F5706C5" w14:textId="77777777" w:rsidR="00000000" w:rsidRDefault="001E2795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14:paraId="68AB66F7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129A02CD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396A299F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38CB869D" w14:textId="77777777" w:rsidR="00000000" w:rsidRDefault="001E2795">
      <w:pPr>
        <w:jc w:val="center"/>
        <w:rPr>
          <w:rFonts w:ascii="Times New Roman" w:eastAsia="Wingdings" w:hAnsi="Times New Roman" w:cs="Times New Roman"/>
          <w:b/>
          <w:caps/>
          <w:color w:val="000000"/>
          <w:sz w:val="22"/>
          <w:szCs w:val="22"/>
        </w:rPr>
      </w:pPr>
    </w:p>
    <w:p w14:paraId="72F8044E" w14:textId="77777777" w:rsidR="00000000" w:rsidRDefault="001E2795">
      <w:pPr>
        <w:pageBreakBefore/>
        <w:jc w:val="center"/>
      </w:pPr>
      <w:r>
        <w:rPr>
          <w:rFonts w:ascii="Times New Roman" w:eastAsia="Wingdings" w:hAnsi="Times New Roman" w:cs="Times New Roman"/>
          <w:b/>
          <w:caps/>
          <w:color w:val="000000"/>
          <w:sz w:val="22"/>
          <w:szCs w:val="22"/>
        </w:rPr>
        <w:lastRenderedPageBreak/>
        <w:t>Oświadczenie</w:t>
      </w:r>
    </w:p>
    <w:p w14:paraId="2FCA2B48" w14:textId="77777777" w:rsidR="00000000" w:rsidRDefault="001E2795">
      <w:pPr>
        <w:jc w:val="both"/>
      </w:pPr>
      <w:r>
        <w:rPr>
          <w:rFonts w:ascii="Times New Roman" w:eastAsia="Wingdings" w:hAnsi="Times New Roman" w:cs="Times New Roman"/>
          <w:b/>
          <w:color w:val="000000"/>
          <w:sz w:val="22"/>
          <w:szCs w:val="22"/>
        </w:rPr>
        <w:t>Wyrażam zgodę na gromadzenie i przetwarzanie moich danych osobowych w bazie danych Urzędu Miasta i Gminy Myślenice, która będzie ic</w:t>
      </w:r>
      <w:r>
        <w:rPr>
          <w:rFonts w:ascii="Times New Roman" w:eastAsia="Wingdings" w:hAnsi="Times New Roman" w:cs="Times New Roman"/>
          <w:b/>
          <w:color w:val="000000"/>
          <w:sz w:val="22"/>
          <w:szCs w:val="22"/>
        </w:rPr>
        <w:t>h administratorem. Zgadzam się na  przekazywanie tych danych osobom trzecim, a także na ich przetwarzanie zgodnie z ustawą z dnia 29.08.1997 r. o ochronie danych osobowych (Dz. U. z 2002 r., Nr 101, poz. 926 ze zm.) w zakresie, w jakim jest to niezbędne do</w:t>
      </w:r>
      <w:r>
        <w:rPr>
          <w:rFonts w:ascii="Times New Roman" w:eastAsia="Wingdings" w:hAnsi="Times New Roman" w:cs="Times New Roman"/>
          <w:b/>
          <w:color w:val="000000"/>
          <w:sz w:val="22"/>
          <w:szCs w:val="22"/>
        </w:rPr>
        <w:t xml:space="preserve"> realizacji programu "Umiem pływać".</w:t>
      </w:r>
    </w:p>
    <w:p w14:paraId="79EB483D" w14:textId="77777777" w:rsidR="00000000" w:rsidRDefault="001E2795">
      <w:pPr>
        <w:jc w:val="both"/>
      </w:pPr>
      <w:r>
        <w:rPr>
          <w:rFonts w:ascii="Times New Roman" w:eastAsia="Wingdings" w:hAnsi="Times New Roman" w:cs="Times New Roman"/>
          <w:b/>
          <w:color w:val="000000"/>
          <w:sz w:val="22"/>
          <w:szCs w:val="22"/>
        </w:rPr>
        <w:t>Oświadczam, że zostałem poinformowany o prawie wglądu do swoich danych i możliwości żądania uzupełnienia, uaktualnienia, sprostowania oraz czasowego lub stałego wstrzymania ich przetwarzania lub ich usunięcia. Dane osob</w:t>
      </w:r>
      <w:r>
        <w:rPr>
          <w:rFonts w:ascii="Times New Roman" w:eastAsia="Wingdings" w:hAnsi="Times New Roman" w:cs="Times New Roman"/>
          <w:b/>
          <w:color w:val="000000"/>
          <w:sz w:val="22"/>
          <w:szCs w:val="22"/>
        </w:rPr>
        <w:t>owe podawane są dobrowolnie, jednak są niezbędne do tego, aby osoba mogła wziąć udział w programie "Umiem pływać".</w:t>
      </w:r>
    </w:p>
    <w:p w14:paraId="523F3941" w14:textId="77777777" w:rsidR="00000000" w:rsidRDefault="001E2795">
      <w:pPr>
        <w:jc w:val="both"/>
      </w:pPr>
      <w:r>
        <w:rPr>
          <w:rFonts w:ascii="Times New Roman" w:eastAsia="Wingdings" w:hAnsi="Times New Roman" w:cs="Times New Roman"/>
          <w:b/>
          <w:color w:val="000000"/>
          <w:sz w:val="22"/>
          <w:szCs w:val="22"/>
        </w:rPr>
        <w:br/>
        <w:t>Administratorem danych jest: Burmistrz Miasta i Gminy Myślenice, ul. Rynek 8/9, 32-400 Myślenice</w:t>
      </w:r>
    </w:p>
    <w:p w14:paraId="5E845E6F" w14:textId="77777777" w:rsidR="00000000" w:rsidRDefault="001E2795">
      <w:pPr>
        <w:spacing w:line="276" w:lineRule="auto"/>
        <w:jc w:val="both"/>
        <w:rPr>
          <w:rFonts w:ascii="Times New Roman" w:eastAsia="Wingdings" w:hAnsi="Times New Roman" w:cs="Times New Roman"/>
          <w:b/>
          <w:color w:val="000000"/>
          <w:sz w:val="22"/>
          <w:szCs w:val="22"/>
        </w:rPr>
      </w:pPr>
    </w:p>
    <w:p w14:paraId="1727B0C7" w14:textId="77777777" w:rsidR="00000000" w:rsidRDefault="001E2795">
      <w:pPr>
        <w:spacing w:line="276" w:lineRule="auto"/>
        <w:jc w:val="both"/>
        <w:rPr>
          <w:rFonts w:ascii="Times New Roman" w:eastAsia="Wingdings" w:hAnsi="Times New Roman" w:cs="Times New Roman"/>
          <w:b/>
          <w:color w:val="000000"/>
          <w:sz w:val="22"/>
          <w:szCs w:val="22"/>
        </w:rPr>
      </w:pPr>
    </w:p>
    <w:p w14:paraId="68B57DB5" w14:textId="77777777" w:rsidR="00000000" w:rsidRDefault="001E2795">
      <w:pPr>
        <w:spacing w:line="276" w:lineRule="auto"/>
        <w:jc w:val="both"/>
      </w:pPr>
      <w:r>
        <w:rPr>
          <w:rFonts w:ascii="Times New Roman" w:eastAsia="Wingdings" w:hAnsi="Times New Roman" w:cs="Times New Roman"/>
          <w:sz w:val="22"/>
          <w:szCs w:val="22"/>
        </w:rPr>
        <w:t>Myślenice dnia 25 lutego 2020 r.</w:t>
      </w:r>
    </w:p>
    <w:p w14:paraId="15A48A88" w14:textId="77777777" w:rsidR="00000000" w:rsidRDefault="001E2795">
      <w:pPr>
        <w:spacing w:line="276" w:lineRule="auto"/>
        <w:jc w:val="both"/>
        <w:rPr>
          <w:rFonts w:ascii="Times New Roman" w:eastAsia="Wingdings" w:hAnsi="Times New Roman" w:cs="Times New Roman"/>
          <w:sz w:val="22"/>
          <w:szCs w:val="22"/>
        </w:rPr>
      </w:pPr>
    </w:p>
    <w:p w14:paraId="64634DF5" w14:textId="77777777" w:rsidR="00000000" w:rsidRDefault="001E2795">
      <w:pPr>
        <w:pStyle w:val="Standard"/>
        <w:jc w:val="center"/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……………</w:t>
      </w:r>
      <w:r>
        <w:rPr>
          <w:rFonts w:ascii="Times New Roman" w:hAnsi="Times New Roman" w:cs="Times New Roman"/>
          <w:sz w:val="22"/>
          <w:szCs w:val="22"/>
        </w:rPr>
        <w:t>…………………..</w:t>
      </w:r>
    </w:p>
    <w:p w14:paraId="50B2A5F1" w14:textId="77777777" w:rsidR="00000000" w:rsidRDefault="001E2795">
      <w:pPr>
        <w:jc w:val="center"/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/podpis Wykonawcy/</w:t>
      </w:r>
    </w:p>
    <w:p w14:paraId="7094E4A4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1B145C78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772C28DA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74283B69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467C340A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25E53814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65A525F0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0BAD5DC1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14F2685E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329A9AEB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7035E8C2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5F2F4DF1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34CDECF2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5B07C3F3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53F5186B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7CB6A439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05C7195E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4224EBF6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1D7D1AC7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63791909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37C258D2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35D62F01" w14:textId="77777777" w:rsidR="00000000" w:rsidRDefault="001E2795">
      <w:pPr>
        <w:jc w:val="center"/>
        <w:rPr>
          <w:rFonts w:ascii="Times New Roman" w:hAnsi="Times New Roman" w:cs="Times New Roman"/>
          <w:color w:val="000000"/>
        </w:rPr>
      </w:pPr>
    </w:p>
    <w:p w14:paraId="74D61479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53DC615D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48900CEB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594C6EEF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64489F50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5114ADC2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215AC252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31DD8B46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1B34BAD9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50F0D612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42515611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455FA8BC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01D916FB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00535721" w14:textId="77777777" w:rsidR="00000000" w:rsidRDefault="001E2795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18424C75" w14:textId="77777777" w:rsidR="00000000" w:rsidRDefault="001E2795">
      <w:pPr>
        <w:pageBreakBefore/>
        <w:tabs>
          <w:tab w:val="left" w:pos="3145"/>
        </w:tabs>
        <w:spacing w:line="360" w:lineRule="auto"/>
        <w:ind w:left="283"/>
        <w:jc w:val="right"/>
      </w:pPr>
      <w:r>
        <w:rPr>
          <w:rFonts w:ascii="Times New Roman" w:hAnsi="Times New Roman"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/>
          <w:sz w:val="20"/>
          <w:szCs w:val="20"/>
        </w:rPr>
        <w:t>1</w:t>
      </w:r>
    </w:p>
    <w:p w14:paraId="427BE935" w14:textId="77777777" w:rsidR="00000000" w:rsidRDefault="001E2795">
      <w:pPr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26AE757D" w14:textId="77777777" w:rsidR="00000000" w:rsidRDefault="001E2795">
      <w:r>
        <w:rPr>
          <w:rFonts w:ascii="Times New Roman" w:hAnsi="Times New Roman" w:cs="Times New Roman"/>
          <w:b/>
          <w:color w:val="000000"/>
        </w:rPr>
        <w:t>HARMONOGRAM ZAJĘĆ Z NAUKI PŁYWANIA W RAMACH PROGRAMU</w:t>
      </w:r>
    </w:p>
    <w:p w14:paraId="0DDE1115" w14:textId="77777777" w:rsidR="00000000" w:rsidRDefault="001E2795">
      <w:pPr>
        <w:rPr>
          <w:rFonts w:ascii="Times New Roman" w:hAnsi="Times New Roman" w:cs="Times New Roman"/>
          <w:b/>
          <w:color w:val="000000"/>
        </w:rPr>
      </w:pPr>
    </w:p>
    <w:p w14:paraId="1B420FD9" w14:textId="77777777" w:rsidR="00000000" w:rsidRDefault="001E2795">
      <w:r>
        <w:rPr>
          <w:rFonts w:ascii="Times New Roman" w:hAnsi="Times New Roman" w:cs="Times New Roman"/>
          <w:b/>
          <w:bCs/>
          <w:color w:val="000000"/>
        </w:rPr>
        <w:t>,,UMIEM PŁYWAĆ - nauka podstaw pływania uczniów klas I-III szkół podstawowych z terenu Miasta i Gminy Myślenice”</w:t>
      </w:r>
    </w:p>
    <w:p w14:paraId="5066BAAB" w14:textId="77777777" w:rsidR="00000000" w:rsidRDefault="001E2795">
      <w:pPr>
        <w:rPr>
          <w:rFonts w:ascii="Times New Roman" w:hAnsi="Times New Roman" w:cs="Times New Roman"/>
          <w:color w:val="000000"/>
        </w:rPr>
      </w:pPr>
    </w:p>
    <w:p w14:paraId="10140CDD" w14:textId="77777777" w:rsidR="00000000" w:rsidRDefault="001E2795">
      <w:pPr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-729" w:type="dxa"/>
        <w:tblLayout w:type="fixed"/>
        <w:tblLook w:val="0000" w:firstRow="0" w:lastRow="0" w:firstColumn="0" w:lastColumn="0" w:noHBand="0" w:noVBand="0"/>
      </w:tblPr>
      <w:tblGrid>
        <w:gridCol w:w="450"/>
        <w:gridCol w:w="1827"/>
        <w:gridCol w:w="1408"/>
        <w:gridCol w:w="1117"/>
        <w:gridCol w:w="5743"/>
      </w:tblGrid>
      <w:tr w:rsidR="00000000" w14:paraId="0E936554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C3E2C7C" w14:textId="77777777" w:rsidR="00000000" w:rsidRDefault="001E2795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83D85B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SZK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OŁA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B3F69E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ILOŚĆ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ACF04D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DNI I GODZINY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2F93C83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DATY</w:t>
            </w:r>
          </w:p>
        </w:tc>
      </w:tr>
      <w:tr w:rsidR="00000000" w14:paraId="7CF7A9EF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7A30508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404E29D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1</w:t>
            </w:r>
          </w:p>
          <w:p w14:paraId="5A7691A7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1BE8DBC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12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6502582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BBDF9D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10.02.,17.02.,02.03.,16.03.,30.03.,27.04.,11.05.,</w:t>
            </w:r>
          </w:p>
          <w:p w14:paraId="517E7FB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25.05.,08.06.,15.06.</w:t>
            </w:r>
          </w:p>
        </w:tc>
      </w:tr>
      <w:tr w:rsidR="00000000" w14:paraId="2D3BFA0F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43F3713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830BA7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2</w:t>
            </w:r>
          </w:p>
          <w:p w14:paraId="106ECDB7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5D68E78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32452C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3889D8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10.02.,17.02.,02.03.,16.03.,30.03.,27.04.,11.05.,</w:t>
            </w:r>
          </w:p>
          <w:p w14:paraId="5B10C3F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25.05.,08.06.,15.06.</w:t>
            </w:r>
          </w:p>
        </w:tc>
      </w:tr>
      <w:tr w:rsidR="00000000" w14:paraId="14760071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0F4E4E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DFEF28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</w:t>
            </w:r>
          </w:p>
          <w:p w14:paraId="38ABC358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071E2C2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C14F383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ŚR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ACEA38E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19.02.,04.03.,18.03.,01.04.,15.04.,29.04.,13.05.,</w:t>
            </w:r>
          </w:p>
          <w:p w14:paraId="14657CE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27.05.,10.06.,17.06.</w:t>
            </w:r>
          </w:p>
        </w:tc>
      </w:tr>
      <w:tr w:rsidR="00000000" w14:paraId="1B660106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DFBA3F4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9CD8443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4</w:t>
            </w:r>
          </w:p>
          <w:p w14:paraId="2C57AFCB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AFFD41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 GRUPY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3784BED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CZW 14:15:30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9058735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13.02.,20.02.,05.03.,19.03.,02.04.,16.04.,30.04.,14.05.</w:t>
            </w:r>
          </w:p>
          <w:p w14:paraId="2420DA5E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28.05.,18.06.</w:t>
            </w:r>
          </w:p>
        </w:tc>
      </w:tr>
      <w:tr w:rsidR="00000000" w14:paraId="5A02B407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341F17D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3DA05A1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ZPO NR 1</w:t>
            </w:r>
          </w:p>
          <w:p w14:paraId="5E16B453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810AEE4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10 OSÓB</w:t>
            </w:r>
          </w:p>
          <w:p w14:paraId="23123965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D30A5F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PT 14:15-15:45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5CD3F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21.02.,06.03.,20.03.,03.04.,17.04.,15.05.,</w:t>
            </w:r>
          </w:p>
          <w:p w14:paraId="6A3DA57E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29.05,05.06.,12.06.,19.06.</w:t>
            </w:r>
          </w:p>
        </w:tc>
      </w:tr>
      <w:tr w:rsidR="00000000" w14:paraId="43808084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4C167E8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ABBF051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NR 6</w:t>
            </w:r>
          </w:p>
          <w:p w14:paraId="16FF46BE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A49AF7A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7DDCDF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ŚR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3332CC2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12.02.,26.02,11.03,25.03.,08.04.,22.04.,06.05.,20.05.,</w:t>
            </w:r>
          </w:p>
          <w:p w14:paraId="0D48F8E1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03.06.,12.06.</w:t>
            </w:r>
          </w:p>
        </w:tc>
      </w:tr>
      <w:tr w:rsidR="00000000" w14:paraId="2AA2614B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3CF2B4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DBD49F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BĘCZARKA</w:t>
            </w:r>
          </w:p>
          <w:p w14:paraId="51CC7C60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CCC4651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10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3B26A4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CZW13:30-15:00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EA4830E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0.02.,05.03.,19.03.,02.04.,16.04.,30.04.,14.05.</w:t>
            </w:r>
          </w:p>
          <w:p w14:paraId="684498A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28.05.,04.06.,18.06.</w:t>
            </w:r>
          </w:p>
        </w:tc>
      </w:tr>
      <w:tr w:rsidR="00000000" w14:paraId="058DBF0F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27B4D6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F55CD2D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ZPO BORZĘTA</w:t>
            </w:r>
          </w:p>
          <w:p w14:paraId="59ACFFE1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CE12DF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5ADEED1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PN 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CAFB2B3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17.02.,02.03.,16.03.,30.03.,27.04.,11.05.,</w:t>
            </w:r>
          </w:p>
          <w:p w14:paraId="3B6750A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25.05.,01.06.,08.06.,15.06.</w:t>
            </w:r>
          </w:p>
        </w:tc>
      </w:tr>
      <w:tr w:rsidR="00000000" w14:paraId="61A4CA61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9E75241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A4B5D1C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ZPO BYSINA</w:t>
            </w:r>
          </w:p>
          <w:p w14:paraId="283FB851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F8EB74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11A971C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PN 13:30-15:00 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23BF00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17.02.,02.03.,16.0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3.,30.03.,27.04.,11.05.,</w:t>
            </w:r>
          </w:p>
          <w:p w14:paraId="2A6334D3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25.05.,01.06.,08.06.,15.06.</w:t>
            </w:r>
          </w:p>
          <w:p w14:paraId="3AEE439E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4E926A20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9F4DE1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1F976B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ZPO DROGINIA</w:t>
            </w:r>
          </w:p>
          <w:p w14:paraId="2A4D350F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EF958B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ECD3D45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WT 14:15-15:45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B46358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18.02.,03.03.,17.03.,31.03.,28.04.,12.05.,26.05.,</w:t>
            </w:r>
          </w:p>
          <w:p w14:paraId="6D541AB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02.06.,09.06., 16.06.</w:t>
            </w:r>
          </w:p>
        </w:tc>
      </w:tr>
      <w:tr w:rsidR="00000000" w14:paraId="2975D59D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1FE2092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D345DCC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ZPO GŁOGOCZÓW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CFF565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 GRUPY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AA12658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CZW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348E1C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20.02.,05.03.,19.03.,02.04.,1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6.04.,30.04.,14.05.</w:t>
            </w:r>
          </w:p>
          <w:p w14:paraId="2E0A40AC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28.05.,04.06.,18.06.</w:t>
            </w:r>
          </w:p>
          <w:p w14:paraId="5A5FD4DC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12A939D1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890ABC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11A8632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ZPO JASIENICA</w:t>
            </w:r>
          </w:p>
          <w:p w14:paraId="019B2002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727992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52B88B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228E371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10.02.,24.02.,09.03.,23.03.,06.04.,20.04.,04.05.,11.05.,18.05,</w:t>
            </w:r>
          </w:p>
          <w:p w14:paraId="25AA55C5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01.06.</w:t>
            </w:r>
          </w:p>
        </w:tc>
      </w:tr>
      <w:tr w:rsidR="00000000" w14:paraId="502452DD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11BB2D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EA8802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JAWORNIK</w:t>
            </w:r>
          </w:p>
          <w:p w14:paraId="41492BCA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F21BEA3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12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C9B31B5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8CEB2F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10.02.,24.02.,09.03.,23.03.,06.04.,20.04.,27.0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4.,04.05.,18.05,</w:t>
            </w:r>
          </w:p>
          <w:p w14:paraId="1CB468C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01.06.</w:t>
            </w:r>
          </w:p>
        </w:tc>
      </w:tr>
      <w:tr w:rsidR="00000000" w14:paraId="6EDD9219" w14:textId="77777777">
        <w:trPr>
          <w:trHeight w:val="524"/>
        </w:trPr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C8BC772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96F2E1E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KRZYSZKOWICE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948F63C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 GRUPY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F1B449E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ŚR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4246618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12.02.,26.02,04.03.,11.03,25.03.,08.04.,22.04.,06.05.,20.05.,</w:t>
            </w:r>
          </w:p>
          <w:p w14:paraId="136D9AF0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03.06.</w:t>
            </w:r>
          </w:p>
        </w:tc>
      </w:tr>
      <w:tr w:rsidR="00000000" w14:paraId="1D2ABDC8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53AA9AA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68BBDD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ZPO OSIECZANY</w:t>
            </w:r>
          </w:p>
          <w:p w14:paraId="69FECE33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F39665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8184CC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CZW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46769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13.02.,27.02.,05.03.,12.03.,26.03.,09.04.,23.04.,07.05.,21.05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.,</w:t>
            </w:r>
          </w:p>
          <w:p w14:paraId="554041D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04.06.</w:t>
            </w:r>
          </w:p>
        </w:tc>
      </w:tr>
      <w:tr w:rsidR="00000000" w14:paraId="417AB697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BBF71FC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A84793C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POLANKA</w:t>
            </w:r>
          </w:p>
          <w:p w14:paraId="572BBE79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4371354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FED628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CZW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E95C7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13.02.,27.02.,12.03.,19.03.,26.03.,09.04.,23.04.,07.05.,21.05.,</w:t>
            </w:r>
          </w:p>
          <w:p w14:paraId="338CF408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04.06.</w:t>
            </w:r>
          </w:p>
        </w:tc>
      </w:tr>
      <w:tr w:rsidR="00000000" w14:paraId="6AD24E13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BBB96F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69B9950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PORĘBA</w:t>
            </w:r>
          </w:p>
          <w:p w14:paraId="1A555726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6FD126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5B83C88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PT 14:15-15:45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7F706F2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14.02.,28.02.,06.03.,13.03.,27.03.,24.04.,08.05.,22.05.,05.06.,19.06.</w:t>
            </w:r>
          </w:p>
        </w:tc>
      </w:tr>
      <w:tr w:rsidR="00000000" w14:paraId="2FA7B490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10A18C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B65571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TR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ZEMEŚNIA</w:t>
            </w:r>
          </w:p>
          <w:p w14:paraId="19CB1487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EDF4C9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78A3CF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ŚR 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D525A41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12.02.,26.02,11.03,25.03.,08.04.,22.04.,06.05.,20.05.,27.05.</w:t>
            </w:r>
          </w:p>
          <w:p w14:paraId="2B5D26D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10.06.</w:t>
            </w:r>
          </w:p>
        </w:tc>
      </w:tr>
      <w:tr w:rsidR="00000000" w14:paraId="1A990EAE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FC6C37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7458D31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ZASAŃ</w:t>
            </w:r>
          </w:p>
          <w:p w14:paraId="624645EC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CF5669F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D6EAD3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PN 14:30-16:00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9F7ED74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10.02.,24.02.,09.03.,23.03.,06.04.,20.04.,04.05.,18.05,</w:t>
            </w:r>
          </w:p>
          <w:p w14:paraId="075D1FC9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01.06.,08.06.</w:t>
            </w:r>
          </w:p>
        </w:tc>
      </w:tr>
      <w:tr w:rsidR="00000000" w14:paraId="094151CE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CD4E693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E9E8C8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SP ZAWADA</w:t>
            </w:r>
          </w:p>
          <w:p w14:paraId="73825CC7" w14:textId="77777777" w:rsidR="00000000" w:rsidRDefault="001E2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B2E258B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GRUPA X 15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4632B06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WT14:30-16:00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B7663D0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11.02.,25.02.,10.03.,24.03.,07.04.,21.04.,05.05.,19.05.,</w:t>
            </w:r>
          </w:p>
          <w:p w14:paraId="17E00C37" w14:textId="77777777" w:rsidR="00000000" w:rsidRDefault="001E2795">
            <w:r>
              <w:rPr>
                <w:rFonts w:ascii="Times New Roman" w:hAnsi="Times New Roman" w:cs="Times New Roman"/>
                <w:sz w:val="16"/>
                <w:szCs w:val="16"/>
              </w:rPr>
              <w:t>02.06.,16.06.</w:t>
            </w:r>
          </w:p>
        </w:tc>
      </w:tr>
      <w:tr w:rsidR="00000000" w14:paraId="7E9F31A0" w14:textId="77777777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9EC0BAD" w14:textId="77777777" w:rsidR="00000000" w:rsidRDefault="001E2795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5F88BC65" w14:textId="77777777" w:rsidR="00000000" w:rsidRDefault="001E279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BB052A6" w14:textId="77777777" w:rsidR="00000000" w:rsidRDefault="001E2795"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 SZKÓŁ</w:t>
            </w:r>
          </w:p>
        </w:tc>
        <w:tc>
          <w:tcPr>
            <w:tcW w:w="82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65F699E" w14:textId="77777777" w:rsidR="00000000" w:rsidRDefault="001E2795"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 GRUPY SZKOLENIOWE</w:t>
            </w:r>
          </w:p>
          <w:p w14:paraId="2563BEE6" w14:textId="77777777" w:rsidR="00000000" w:rsidRDefault="001E2795"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344 OSÓB</w:t>
            </w:r>
          </w:p>
        </w:tc>
      </w:tr>
    </w:tbl>
    <w:p w14:paraId="3C3FD08B" w14:textId="77777777" w:rsidR="00000000" w:rsidRDefault="001E2795">
      <w:pPr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7730436D" w14:textId="77777777" w:rsidR="00000000" w:rsidRDefault="001E2795">
      <w:pPr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1197B21F" w14:textId="77777777" w:rsidR="00000000" w:rsidRDefault="001E2795">
      <w:pPr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03991D1E" w14:textId="77777777" w:rsidR="00000000" w:rsidRDefault="001E2795">
      <w:pPr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23FEB0D0" w14:textId="77777777" w:rsidR="00000000" w:rsidRDefault="001E2795">
      <w:pPr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7CD1D5C7" w14:textId="77777777" w:rsidR="00000000" w:rsidRDefault="001E2795">
      <w:pPr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190338AB" w14:textId="77777777" w:rsidR="00000000" w:rsidRDefault="001E2795">
      <w:pPr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2BA1B7E3" w14:textId="77777777" w:rsidR="00000000" w:rsidRDefault="001E2795">
      <w:pPr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sectPr w:rsidR="00000000">
      <w:pgSz w:w="11906" w:h="16838"/>
      <w:pgMar w:top="1984" w:right="1247" w:bottom="1247" w:left="124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795"/>
    <w:rsid w:val="001E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B71313"/>
  <w15:chartTrackingRefBased/>
  <w15:docId w15:val="{02E94A7C-B221-4DE4-BF1A-2EDC0CE74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rFonts w:ascii="Liberation Serif" w:eastAsia="N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Times New Roman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Times New Roman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ahoma" w:hAnsi="Tahoma" w:cs="Tahoma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Domylnaczcionkaakapitu1">
    <w:name w:val="Domyślna czcionka akapitu1"/>
  </w:style>
  <w:style w:type="character" w:customStyle="1" w:styleId="WW8Num17z8">
    <w:name w:val="WW8Num17z8"/>
  </w:style>
  <w:style w:type="character" w:customStyle="1" w:styleId="WW8Num17z7">
    <w:name w:val="WW8Num17z7"/>
  </w:style>
  <w:style w:type="character" w:customStyle="1" w:styleId="WW8Num17z6">
    <w:name w:val="WW8Num17z6"/>
  </w:style>
  <w:style w:type="character" w:customStyle="1" w:styleId="WW8Num17z5">
    <w:name w:val="WW8Num17z5"/>
  </w:style>
  <w:style w:type="character" w:customStyle="1" w:styleId="WW8Num17z4">
    <w:name w:val="WW8Num17z4"/>
  </w:style>
  <w:style w:type="character" w:customStyle="1" w:styleId="WW8Num17z3">
    <w:name w:val="WW8Num17z3"/>
  </w:style>
  <w:style w:type="character" w:customStyle="1" w:styleId="WW8Num17z2">
    <w:name w:val="WW8Num17z2"/>
    <w:rPr>
      <w:sz w:val="20"/>
      <w:szCs w:val="20"/>
    </w:rPr>
  </w:style>
  <w:style w:type="character" w:customStyle="1" w:styleId="WW8Num17z1">
    <w:name w:val="WW8Num17z1"/>
    <w:rPr>
      <w:sz w:val="20"/>
      <w:szCs w:val="20"/>
    </w:rPr>
  </w:style>
  <w:style w:type="character" w:customStyle="1" w:styleId="WW8Num17z0">
    <w:name w:val="WW8Num17z0"/>
    <w:rPr>
      <w:sz w:val="20"/>
      <w:szCs w:val="20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Standard">
    <w:name w:val="Standard"/>
    <w:pPr>
      <w:suppressAutoHyphens/>
      <w:textAlignment w:val="baseline"/>
    </w:pPr>
    <w:rPr>
      <w:rFonts w:ascii="Liberation Serif" w:eastAsia="NSimSun" w:hAnsi="Liberation Serif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1227</Words>
  <Characters>7362</Characters>
  <Application>Microsoft Office Word</Application>
  <DocSecurity>0</DocSecurity>
  <Lines>61</Lines>
  <Paragraphs>17</Paragraphs>
  <ScaleCrop>false</ScaleCrop>
  <Company/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2020-02-10T09:49:00Z</cp:lastPrinted>
  <dcterms:created xsi:type="dcterms:W3CDTF">2020-02-10T14:57:00Z</dcterms:created>
  <dcterms:modified xsi:type="dcterms:W3CDTF">2020-02-10T14:57:00Z</dcterms:modified>
</cp:coreProperties>
</file>