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D45AAA" w14:textId="77777777" w:rsidR="00940EC0" w:rsidRPr="00940EC0" w:rsidRDefault="002F10DE" w:rsidP="00940EC0">
      <w:pPr>
        <w:pStyle w:val="Tekstpodstawowy3"/>
        <w:jc w:val="right"/>
        <w:rPr>
          <w:rFonts w:cs="Arial"/>
          <w:sz w:val="22"/>
          <w:szCs w:val="22"/>
        </w:rPr>
      </w:pPr>
      <w:r w:rsidRPr="00B974E4">
        <w:tab/>
      </w:r>
      <w:r w:rsidR="00940EC0" w:rsidRPr="00940EC0">
        <w:rPr>
          <w:rFonts w:cs="Arial"/>
          <w:sz w:val="22"/>
          <w:szCs w:val="22"/>
        </w:rPr>
        <w:t xml:space="preserve">załącznik nr </w:t>
      </w:r>
      <w:r w:rsidR="00940EC0">
        <w:rPr>
          <w:rFonts w:cs="Arial"/>
          <w:sz w:val="22"/>
          <w:szCs w:val="22"/>
        </w:rPr>
        <w:t>6</w:t>
      </w:r>
      <w:r w:rsidR="00940EC0" w:rsidRPr="00940EC0">
        <w:rPr>
          <w:rFonts w:cs="Arial"/>
          <w:sz w:val="22"/>
          <w:szCs w:val="22"/>
        </w:rPr>
        <w:t xml:space="preserve"> do SIWZ </w:t>
      </w:r>
    </w:p>
    <w:p w14:paraId="35A723DE" w14:textId="77777777" w:rsidR="00940EC0" w:rsidRPr="00940EC0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6817DC01" w14:textId="77777777" w:rsidR="00940EC0" w:rsidRPr="00F24A5C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F24A5C">
        <w:rPr>
          <w:rFonts w:ascii="Arial" w:hAnsi="Arial" w:cs="Arial"/>
          <w:b/>
          <w:i/>
          <w:sz w:val="22"/>
          <w:szCs w:val="22"/>
        </w:rPr>
        <w:t>Istotne postanowienia umowy</w:t>
      </w:r>
    </w:p>
    <w:p w14:paraId="766002D4" w14:textId="77777777" w:rsidR="00940EC0" w:rsidRPr="00F24A5C" w:rsidRDefault="00940EC0" w:rsidP="00940EC0">
      <w:pPr>
        <w:jc w:val="center"/>
        <w:rPr>
          <w:rFonts w:ascii="Arial" w:hAnsi="Arial" w:cs="Arial"/>
          <w:b/>
          <w:sz w:val="22"/>
          <w:szCs w:val="22"/>
        </w:rPr>
      </w:pPr>
    </w:p>
    <w:p w14:paraId="5C597181" w14:textId="77777777" w:rsidR="00940EC0" w:rsidRPr="00F24A5C" w:rsidRDefault="00940EC0" w:rsidP="00940EC0">
      <w:pPr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Zawarta ........................... 2019 r.  pomiędzy:</w:t>
      </w:r>
    </w:p>
    <w:p w14:paraId="6E6450AE" w14:textId="77777777" w:rsidR="00940EC0" w:rsidRPr="00F24A5C" w:rsidRDefault="00940EC0" w:rsidP="00940EC0">
      <w:pPr>
        <w:rPr>
          <w:rFonts w:ascii="Arial" w:hAnsi="Arial" w:cs="Arial"/>
          <w:sz w:val="22"/>
          <w:szCs w:val="22"/>
        </w:rPr>
      </w:pPr>
    </w:p>
    <w:p w14:paraId="197815DB" w14:textId="7E38F34C" w:rsidR="00940EC0" w:rsidRPr="00F24A5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F24A5C">
        <w:rPr>
          <w:rFonts w:ascii="Arial" w:hAnsi="Arial" w:cs="Arial"/>
          <w:sz w:val="22"/>
          <w:szCs w:val="22"/>
        </w:rPr>
        <w:t xml:space="preserve"> </w:t>
      </w:r>
      <w:r w:rsidRPr="00F24A5C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F24A5C">
        <w:rPr>
          <w:rFonts w:ascii="Arial" w:hAnsi="Arial" w:cs="Arial"/>
          <w:sz w:val="22"/>
          <w:szCs w:val="22"/>
        </w:rPr>
        <w:t>posiadającym NIP:</w:t>
      </w:r>
      <w:r w:rsidRPr="00F24A5C">
        <w:rPr>
          <w:rFonts w:ascii="Arial" w:hAnsi="Arial" w:cs="Arial"/>
          <w:b/>
          <w:sz w:val="22"/>
          <w:szCs w:val="22"/>
        </w:rPr>
        <w:t xml:space="preserve"> </w:t>
      </w:r>
      <w:r w:rsidRPr="00F24A5C">
        <w:rPr>
          <w:rFonts w:ascii="Arial" w:hAnsi="Arial" w:cs="Arial"/>
          <w:sz w:val="22"/>
          <w:szCs w:val="22"/>
        </w:rPr>
        <w:t>777-00-06-350,</w:t>
      </w:r>
      <w:r w:rsidR="0058647C">
        <w:rPr>
          <w:rFonts w:ascii="Arial" w:hAnsi="Arial" w:cs="Arial"/>
          <w:sz w:val="22"/>
          <w:szCs w:val="22"/>
        </w:rPr>
        <w:t xml:space="preserve"> Regon: 000001293</w:t>
      </w:r>
      <w:r w:rsidRPr="00F24A5C">
        <w:rPr>
          <w:rFonts w:ascii="Arial" w:hAnsi="Arial" w:cs="Arial"/>
          <w:sz w:val="22"/>
          <w:szCs w:val="22"/>
        </w:rPr>
        <w:t xml:space="preserve"> zwanym dalej „Zamawiającym” reprezentowanym przez:</w:t>
      </w:r>
    </w:p>
    <w:p w14:paraId="2EEB22BD" w14:textId="77777777" w:rsidR="00940EC0" w:rsidRPr="00F24A5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..............................</w:t>
      </w:r>
    </w:p>
    <w:p w14:paraId="0DA07EA3" w14:textId="77777777" w:rsidR="00940EC0" w:rsidRPr="00F24A5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6126DBC0" w14:textId="77777777" w:rsidR="00940EC0" w:rsidRPr="00F24A5C" w:rsidRDefault="00940EC0" w:rsidP="00940EC0">
      <w:pPr>
        <w:rPr>
          <w:rFonts w:ascii="Arial" w:hAnsi="Arial" w:cs="Arial"/>
          <w:sz w:val="22"/>
          <w:szCs w:val="22"/>
        </w:rPr>
      </w:pPr>
    </w:p>
    <w:p w14:paraId="2AC938DB" w14:textId="77777777" w:rsidR="00940EC0" w:rsidRPr="00F24A5C" w:rsidRDefault="00940EC0" w:rsidP="00940EC0">
      <w:pPr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a</w:t>
      </w:r>
    </w:p>
    <w:p w14:paraId="0496F6D0" w14:textId="77777777" w:rsidR="00940EC0" w:rsidRPr="00F24A5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2E874774" w14:textId="77777777" w:rsidR="00940EC0" w:rsidRPr="00F24A5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reprezentowaną  przez:</w:t>
      </w:r>
    </w:p>
    <w:p w14:paraId="16CD0855" w14:textId="77777777" w:rsidR="00940EC0" w:rsidRPr="00F24A5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2C55A87" w14:textId="77777777" w:rsidR="00940EC0" w:rsidRPr="00F24A5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zwaną dalej „Wykonawcą”</w:t>
      </w:r>
    </w:p>
    <w:p w14:paraId="782EC8FA" w14:textId="77777777" w:rsidR="00FC295C" w:rsidRPr="00F24A5C" w:rsidRDefault="002F10DE" w:rsidP="00940EC0">
      <w:pPr>
        <w:pStyle w:val="Nagwek5"/>
        <w:ind w:left="0"/>
        <w:jc w:val="right"/>
        <w:rPr>
          <w:rFonts w:cs="Arial"/>
          <w:bCs w:val="0"/>
          <w:sz w:val="20"/>
          <w:szCs w:val="20"/>
        </w:rPr>
      </w:pPr>
      <w:r w:rsidRPr="00F24A5C">
        <w:tab/>
      </w:r>
      <w:r w:rsidR="00FC295C" w:rsidRPr="00F24A5C">
        <w:rPr>
          <w:rFonts w:cs="Arial"/>
          <w:sz w:val="20"/>
          <w:szCs w:val="20"/>
        </w:rPr>
        <w:t xml:space="preserve"> </w:t>
      </w:r>
    </w:p>
    <w:p w14:paraId="35E11A27" w14:textId="77777777" w:rsidR="00FC295C" w:rsidRPr="00F24A5C" w:rsidRDefault="00FC295C" w:rsidP="00FC295C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W wyniku postępowania o udzielenie zamówienia publicznego prowadzonego w trybie przetargu nieograniczonego została zawarta umowa następującej treści:</w:t>
      </w:r>
    </w:p>
    <w:p w14:paraId="17B52369" w14:textId="77777777" w:rsidR="00FC295C" w:rsidRPr="00F24A5C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1B1C3370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F24A5C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F24A5C">
        <w:rPr>
          <w:rFonts w:ascii="Arial" w:hAnsi="Arial" w:cs="Arial"/>
          <w:b/>
          <w:bCs/>
          <w:sz w:val="22"/>
          <w:szCs w:val="22"/>
        </w:rPr>
        <w:t>PRZEDMIOT UMOWY</w:t>
      </w:r>
    </w:p>
    <w:p w14:paraId="23EDFD52" w14:textId="77777777" w:rsidR="00FC295C" w:rsidRPr="00F24A5C" w:rsidRDefault="00FC295C" w:rsidP="00FC295C">
      <w:pPr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tab/>
      </w:r>
      <w:r w:rsidRPr="00F24A5C">
        <w:rPr>
          <w:rFonts w:ascii="Arial" w:hAnsi="Arial" w:cs="Arial"/>
          <w:b/>
          <w:bCs/>
          <w:sz w:val="22"/>
          <w:szCs w:val="22"/>
        </w:rPr>
        <w:tab/>
      </w:r>
    </w:p>
    <w:p w14:paraId="0EA9ABAF" w14:textId="7EB39347" w:rsidR="00FC295C" w:rsidRPr="00F24A5C" w:rsidRDefault="00FC295C" w:rsidP="005053A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Dostawa</w:t>
      </w:r>
      <w:r w:rsidR="004931D6">
        <w:rPr>
          <w:rFonts w:ascii="Arial" w:hAnsi="Arial" w:cs="Arial"/>
          <w:sz w:val="22"/>
          <w:szCs w:val="22"/>
        </w:rPr>
        <w:t xml:space="preserve"> przez Wykonawcę</w:t>
      </w:r>
      <w:r w:rsidRPr="00F24A5C">
        <w:rPr>
          <w:rFonts w:ascii="Arial" w:hAnsi="Arial" w:cs="Arial"/>
          <w:sz w:val="22"/>
          <w:szCs w:val="22"/>
        </w:rPr>
        <w:t xml:space="preserve"> sprzętu komputerowego: …..…………………….</w:t>
      </w:r>
    </w:p>
    <w:p w14:paraId="1E2C0B14" w14:textId="77777777" w:rsidR="001B7D7B" w:rsidRPr="00F24A5C" w:rsidRDefault="001B7D7B" w:rsidP="005053A0">
      <w:pPr>
        <w:jc w:val="both"/>
        <w:rPr>
          <w:rFonts w:ascii="Arial" w:hAnsi="Arial" w:cs="Arial"/>
          <w:sz w:val="22"/>
          <w:szCs w:val="22"/>
        </w:rPr>
      </w:pPr>
    </w:p>
    <w:p w14:paraId="1AB1C214" w14:textId="12726380" w:rsidR="00FC295C" w:rsidRPr="00F24A5C" w:rsidRDefault="00FC295C" w:rsidP="005053A0">
      <w:pPr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Zgodnie z ofertą Wykonawcy z dnia ………….</w:t>
      </w:r>
      <w:r w:rsidR="004E51E8" w:rsidRPr="00F24A5C">
        <w:rPr>
          <w:rFonts w:ascii="Arial" w:hAnsi="Arial" w:cs="Arial"/>
          <w:sz w:val="22"/>
          <w:szCs w:val="22"/>
        </w:rPr>
        <w:t>2019</w:t>
      </w:r>
      <w:r w:rsidRPr="00F24A5C">
        <w:rPr>
          <w:rFonts w:ascii="Arial" w:hAnsi="Arial" w:cs="Arial"/>
          <w:sz w:val="22"/>
          <w:szCs w:val="22"/>
        </w:rPr>
        <w:t xml:space="preserve"> r., złożoną w przetargu nieograniczonym nr </w:t>
      </w:r>
      <w:r w:rsidR="004C401B" w:rsidRPr="00F24A5C">
        <w:rPr>
          <w:rFonts w:ascii="Arial" w:hAnsi="Arial" w:cs="Arial"/>
          <w:sz w:val="22"/>
          <w:szCs w:val="22"/>
        </w:rPr>
        <w:t>ZP/</w:t>
      </w:r>
      <w:r w:rsidR="0058647C">
        <w:rPr>
          <w:rFonts w:ascii="Arial" w:hAnsi="Arial" w:cs="Arial"/>
          <w:sz w:val="22"/>
          <w:szCs w:val="22"/>
        </w:rPr>
        <w:t>5672</w:t>
      </w:r>
      <w:r w:rsidR="004C401B" w:rsidRPr="00F24A5C">
        <w:rPr>
          <w:rFonts w:ascii="Arial" w:hAnsi="Arial" w:cs="Arial"/>
          <w:sz w:val="22"/>
          <w:szCs w:val="22"/>
        </w:rPr>
        <w:t>/D/1</w:t>
      </w:r>
      <w:r w:rsidR="004E51E8" w:rsidRPr="00F24A5C">
        <w:rPr>
          <w:rFonts w:ascii="Arial" w:hAnsi="Arial" w:cs="Arial"/>
          <w:sz w:val="22"/>
          <w:szCs w:val="22"/>
        </w:rPr>
        <w:t>9</w:t>
      </w:r>
      <w:r w:rsidRPr="00F24A5C">
        <w:rPr>
          <w:rFonts w:ascii="Arial" w:hAnsi="Arial" w:cs="Arial"/>
          <w:sz w:val="22"/>
          <w:szCs w:val="22"/>
        </w:rPr>
        <w:t xml:space="preserve"> oraz wymogami określonymi w SIWZ nr </w:t>
      </w:r>
      <w:r w:rsidR="004C401B" w:rsidRPr="00F24A5C">
        <w:rPr>
          <w:rFonts w:ascii="Arial" w:hAnsi="Arial" w:cs="Arial"/>
          <w:sz w:val="22"/>
          <w:szCs w:val="22"/>
        </w:rPr>
        <w:t>ZP/</w:t>
      </w:r>
      <w:r w:rsidR="0058647C">
        <w:rPr>
          <w:rFonts w:ascii="Arial" w:hAnsi="Arial" w:cs="Arial"/>
          <w:sz w:val="22"/>
          <w:szCs w:val="22"/>
        </w:rPr>
        <w:t>5672</w:t>
      </w:r>
      <w:r w:rsidR="004C401B" w:rsidRPr="00F24A5C">
        <w:rPr>
          <w:rFonts w:ascii="Arial" w:hAnsi="Arial" w:cs="Arial"/>
          <w:sz w:val="22"/>
          <w:szCs w:val="22"/>
        </w:rPr>
        <w:t>/D/1</w:t>
      </w:r>
      <w:r w:rsidR="004E51E8" w:rsidRPr="00F24A5C">
        <w:rPr>
          <w:rFonts w:ascii="Arial" w:hAnsi="Arial" w:cs="Arial"/>
          <w:sz w:val="22"/>
          <w:szCs w:val="22"/>
        </w:rPr>
        <w:t>9</w:t>
      </w:r>
      <w:r w:rsidR="004C401B" w:rsidRPr="00F24A5C">
        <w:rPr>
          <w:rFonts w:ascii="Arial" w:hAnsi="Arial" w:cs="Arial"/>
          <w:sz w:val="22"/>
          <w:szCs w:val="22"/>
        </w:rPr>
        <w:t xml:space="preserve"> </w:t>
      </w:r>
      <w:r w:rsidRPr="00F24A5C">
        <w:rPr>
          <w:rFonts w:ascii="Arial" w:hAnsi="Arial" w:cs="Arial"/>
          <w:sz w:val="22"/>
          <w:szCs w:val="22"/>
        </w:rPr>
        <w:t>oraz formularzem cenowym stanowiącym załącznik  nr 1 do niniejszej umowy.</w:t>
      </w:r>
    </w:p>
    <w:p w14:paraId="306F3B81" w14:textId="77777777" w:rsidR="00FC295C" w:rsidRPr="00F24A5C" w:rsidRDefault="00FC295C" w:rsidP="005053A0">
      <w:pPr>
        <w:tabs>
          <w:tab w:val="left" w:pos="709"/>
        </w:tabs>
        <w:jc w:val="both"/>
        <w:rPr>
          <w:rFonts w:ascii="Arial" w:hAnsi="Arial" w:cs="Arial"/>
          <w:caps/>
          <w:sz w:val="22"/>
          <w:szCs w:val="22"/>
        </w:rPr>
      </w:pPr>
    </w:p>
    <w:p w14:paraId="364A8D38" w14:textId="77777777" w:rsidR="00FC295C" w:rsidRPr="00F24A5C" w:rsidRDefault="00FC295C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F24A5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24A5C">
        <w:rPr>
          <w:rFonts w:ascii="Arial" w:hAnsi="Arial" w:cs="Arial"/>
          <w:b/>
          <w:bCs/>
          <w:sz w:val="22"/>
          <w:szCs w:val="22"/>
        </w:rPr>
        <w:t>CAŁKOWITA WARTOŚĆ UMOWY</w:t>
      </w:r>
    </w:p>
    <w:p w14:paraId="65187083" w14:textId="77777777" w:rsidR="00BF0120" w:rsidRPr="00F24A5C" w:rsidRDefault="00BF0120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  <w:u w:val="single"/>
        </w:rPr>
      </w:pPr>
    </w:p>
    <w:p w14:paraId="451AB128" w14:textId="51A6EEFD" w:rsidR="008F74DF" w:rsidRPr="00691263" w:rsidRDefault="008F74DF" w:rsidP="00691263">
      <w:pPr>
        <w:pStyle w:val="Akapitzlist"/>
        <w:numPr>
          <w:ilvl w:val="0"/>
          <w:numId w:val="15"/>
        </w:numPr>
        <w:tabs>
          <w:tab w:val="left" w:pos="709"/>
          <w:tab w:val="left" w:pos="851"/>
        </w:tabs>
        <w:spacing w:after="0"/>
        <w:ind w:left="360"/>
        <w:jc w:val="both"/>
        <w:rPr>
          <w:rFonts w:ascii="Arial" w:hAnsi="Arial" w:cs="Arial"/>
        </w:rPr>
      </w:pPr>
      <w:r w:rsidRPr="00691263">
        <w:rPr>
          <w:rFonts w:ascii="Arial" w:hAnsi="Arial" w:cs="Arial"/>
          <w:bCs/>
          <w:szCs w:val="20"/>
          <w:u w:val="single"/>
        </w:rPr>
        <w:t>Całkowita wartość</w:t>
      </w:r>
      <w:r w:rsidRPr="00691263">
        <w:rPr>
          <w:rFonts w:ascii="Arial" w:hAnsi="Arial" w:cs="Arial"/>
          <w:szCs w:val="20"/>
          <w:u w:val="single"/>
        </w:rPr>
        <w:t xml:space="preserve"> umowy brutto</w:t>
      </w:r>
      <w:r w:rsidRPr="00691263">
        <w:rPr>
          <w:rFonts w:ascii="Arial" w:hAnsi="Arial" w:cs="Arial"/>
          <w:szCs w:val="20"/>
        </w:rPr>
        <w:t xml:space="preserve"> </w:t>
      </w:r>
      <w:r w:rsidR="008F6BEE">
        <w:rPr>
          <w:rFonts w:ascii="Arial" w:hAnsi="Arial" w:cs="Arial"/>
          <w:szCs w:val="20"/>
        </w:rPr>
        <w:t xml:space="preserve">(Wynagrodzenie wykonawcy za wykonanie przedmiotu umowy) </w:t>
      </w:r>
      <w:r w:rsidRPr="00691263">
        <w:rPr>
          <w:rFonts w:ascii="Arial" w:hAnsi="Arial" w:cs="Arial"/>
          <w:szCs w:val="20"/>
        </w:rPr>
        <w:t>wynosi ……………………. PLN  słownie: …………………….</w:t>
      </w:r>
    </w:p>
    <w:p w14:paraId="553EF9D5" w14:textId="3B6C4B4A" w:rsidR="001D6528" w:rsidRPr="00691263" w:rsidRDefault="008F74DF" w:rsidP="00691263">
      <w:pPr>
        <w:pStyle w:val="Akapitzlist"/>
        <w:numPr>
          <w:ilvl w:val="0"/>
          <w:numId w:val="15"/>
        </w:numPr>
        <w:tabs>
          <w:tab w:val="left" w:pos="851"/>
        </w:tabs>
        <w:spacing w:after="0"/>
        <w:ind w:left="360" w:right="-1"/>
        <w:jc w:val="both"/>
        <w:rPr>
          <w:rFonts w:ascii="Arial" w:hAnsi="Arial" w:cs="Arial"/>
        </w:rPr>
      </w:pPr>
      <w:r w:rsidRPr="00691263">
        <w:rPr>
          <w:rFonts w:ascii="Arial" w:hAnsi="Arial" w:cs="Arial"/>
        </w:rPr>
        <w:t>Całkowita wartość umowy brutto obejmuje w szczególności: u</w:t>
      </w:r>
      <w:r w:rsidR="001D6528" w:rsidRPr="00691263">
        <w:rPr>
          <w:rFonts w:ascii="Arial" w:hAnsi="Arial" w:cs="Arial"/>
        </w:rPr>
        <w:t>bezpieczenie, transport, instalacja, opakowanie, znakowanie, dokumentacj</w:t>
      </w:r>
      <w:r w:rsidRPr="00691263">
        <w:rPr>
          <w:rFonts w:ascii="Arial" w:hAnsi="Arial" w:cs="Arial"/>
        </w:rPr>
        <w:t>ę</w:t>
      </w:r>
      <w:r w:rsidR="001D6528" w:rsidRPr="00691263">
        <w:rPr>
          <w:rFonts w:ascii="Arial" w:hAnsi="Arial" w:cs="Arial"/>
        </w:rPr>
        <w:t xml:space="preserve"> użytkownika zawarte są w cenie.</w:t>
      </w:r>
    </w:p>
    <w:p w14:paraId="4A8B9641" w14:textId="7AF03A55" w:rsidR="001B7D7B" w:rsidRPr="00691263" w:rsidRDefault="008F74DF" w:rsidP="00691263">
      <w:pPr>
        <w:pStyle w:val="Akapitzlist"/>
        <w:numPr>
          <w:ilvl w:val="0"/>
          <w:numId w:val="15"/>
        </w:numPr>
        <w:tabs>
          <w:tab w:val="left" w:pos="851"/>
        </w:tabs>
        <w:spacing w:after="0"/>
        <w:ind w:left="360" w:right="-1"/>
        <w:jc w:val="both"/>
        <w:rPr>
          <w:rFonts w:ascii="Arial" w:hAnsi="Arial" w:cs="Arial"/>
        </w:rPr>
      </w:pPr>
      <w:r w:rsidRPr="00691263">
        <w:rPr>
          <w:rFonts w:ascii="Arial" w:hAnsi="Arial" w:cs="Arial"/>
        </w:rPr>
        <w:t xml:space="preserve">Całkowita wartość umowy brutto </w:t>
      </w:r>
      <w:r w:rsidR="001B7D7B" w:rsidRPr="00691263">
        <w:rPr>
          <w:rFonts w:ascii="Arial" w:hAnsi="Arial" w:cs="Arial"/>
        </w:rPr>
        <w:t>zawiera podatek VAT w wysokości ………</w:t>
      </w:r>
    </w:p>
    <w:p w14:paraId="4E0ADE2E" w14:textId="215B905B" w:rsidR="001B7D7B" w:rsidRPr="00691263" w:rsidRDefault="001B7D7B" w:rsidP="00691263">
      <w:pPr>
        <w:pStyle w:val="Akapitzlist"/>
        <w:numPr>
          <w:ilvl w:val="0"/>
          <w:numId w:val="15"/>
        </w:numPr>
        <w:spacing w:after="0"/>
        <w:ind w:left="360"/>
        <w:jc w:val="both"/>
        <w:rPr>
          <w:rFonts w:ascii="Arial" w:hAnsi="Arial" w:cs="Arial"/>
          <w:b/>
        </w:rPr>
      </w:pPr>
      <w:r w:rsidRPr="00691263">
        <w:rPr>
          <w:rFonts w:ascii="Arial" w:hAnsi="Arial" w:cs="Arial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691263">
        <w:rPr>
          <w:rFonts w:ascii="Arial" w:hAnsi="Arial" w:cs="Arial"/>
        </w:rPr>
        <w:t>lit.a</w:t>
      </w:r>
      <w:proofErr w:type="spellEnd"/>
      <w:r w:rsidRPr="00691263">
        <w:rPr>
          <w:rFonts w:ascii="Arial" w:hAnsi="Arial" w:cs="Arial"/>
        </w:rPr>
        <w:t>) ustawy z dnia 11 marca 2004 r. o podatku od towarów i usłu</w:t>
      </w:r>
      <w:r w:rsidR="0058647C" w:rsidRPr="00691263">
        <w:rPr>
          <w:rFonts w:ascii="Arial" w:hAnsi="Arial" w:cs="Arial"/>
        </w:rPr>
        <w:t>g (tekst jednolity Dz.U.  z 20</w:t>
      </w:r>
      <w:r w:rsidR="00972DED" w:rsidRPr="00691263">
        <w:rPr>
          <w:rFonts w:ascii="Arial" w:hAnsi="Arial" w:cs="Arial"/>
        </w:rPr>
        <w:t>18</w:t>
      </w:r>
      <w:r w:rsidRPr="00691263">
        <w:rPr>
          <w:rFonts w:ascii="Arial" w:hAnsi="Arial" w:cs="Arial"/>
        </w:rPr>
        <w:t xml:space="preserve"> r , poz. </w:t>
      </w:r>
      <w:r w:rsidR="00972DED" w:rsidRPr="00691263">
        <w:rPr>
          <w:rFonts w:ascii="Arial" w:hAnsi="Arial" w:cs="Arial"/>
        </w:rPr>
        <w:t>2174 z późn. zm.</w:t>
      </w:r>
      <w:r w:rsidRPr="00691263">
        <w:rPr>
          <w:rFonts w:ascii="Arial" w:hAnsi="Arial" w:cs="Arial"/>
        </w:rPr>
        <w:t>)  - dotyczy:</w:t>
      </w:r>
      <w:r w:rsidR="00F24A5C" w:rsidRPr="00691263">
        <w:rPr>
          <w:rFonts w:ascii="Arial" w:hAnsi="Arial" w:cs="Arial"/>
          <w:b/>
        </w:rPr>
        <w:t xml:space="preserve"> dotyczy </w:t>
      </w:r>
      <w:r w:rsidR="00734D5F">
        <w:rPr>
          <w:rFonts w:ascii="Arial" w:hAnsi="Arial" w:cs="Arial"/>
          <w:b/>
        </w:rPr>
        <w:t>serwera (jednostki obliczeniowej) oraz monitora 23,8 cala</w:t>
      </w:r>
      <w:r w:rsidR="00F24A5C" w:rsidRPr="00691263">
        <w:rPr>
          <w:rFonts w:ascii="Arial" w:hAnsi="Arial" w:cs="Arial"/>
          <w:b/>
        </w:rPr>
        <w:t>.</w:t>
      </w:r>
    </w:p>
    <w:p w14:paraId="4F071A59" w14:textId="77777777" w:rsidR="001B7D7B" w:rsidRPr="00691263" w:rsidRDefault="001B7D7B" w:rsidP="00691263">
      <w:pPr>
        <w:pStyle w:val="Akapitzlist"/>
        <w:numPr>
          <w:ilvl w:val="0"/>
          <w:numId w:val="15"/>
        </w:numPr>
        <w:tabs>
          <w:tab w:val="left" w:pos="851"/>
        </w:tabs>
        <w:spacing w:after="0"/>
        <w:ind w:left="360" w:right="-1"/>
        <w:jc w:val="both"/>
        <w:rPr>
          <w:rFonts w:ascii="Arial" w:hAnsi="Arial" w:cs="Arial"/>
        </w:rPr>
      </w:pPr>
      <w:r w:rsidRPr="00691263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zakresie.</w:t>
      </w:r>
    </w:p>
    <w:p w14:paraId="5E8AB7F9" w14:textId="77777777" w:rsidR="001B7D7B" w:rsidRPr="00F03259" w:rsidRDefault="001B7D7B" w:rsidP="001B7D7B">
      <w:pPr>
        <w:tabs>
          <w:tab w:val="left" w:pos="851"/>
        </w:tabs>
        <w:ind w:right="-1"/>
        <w:jc w:val="both"/>
        <w:rPr>
          <w:rFonts w:ascii="Arial" w:hAnsi="Arial" w:cs="Arial"/>
          <w:color w:val="FF0000"/>
          <w:sz w:val="22"/>
          <w:szCs w:val="22"/>
        </w:rPr>
      </w:pPr>
    </w:p>
    <w:p w14:paraId="1B173900" w14:textId="77777777" w:rsidR="001D6528" w:rsidRPr="00C93033" w:rsidRDefault="001D6528" w:rsidP="001D6528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64F275A9" w14:textId="77777777" w:rsidR="00FC295C" w:rsidRPr="00C93033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93033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93033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C93033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4498CB3B" w14:textId="77777777" w:rsidR="00FC295C" w:rsidRPr="00F03259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34B9736C" w14:textId="100A7463" w:rsidR="002939AB" w:rsidRPr="00C93033" w:rsidRDefault="00FC295C" w:rsidP="002939AB">
      <w:pPr>
        <w:ind w:left="340" w:hanging="340"/>
        <w:jc w:val="both"/>
        <w:rPr>
          <w:rFonts w:ascii="Arial" w:hAnsi="Arial" w:cs="Arial"/>
          <w:strike/>
          <w:sz w:val="22"/>
          <w:szCs w:val="22"/>
        </w:rPr>
      </w:pPr>
      <w:r w:rsidRPr="00C93033">
        <w:rPr>
          <w:rFonts w:ascii="Arial" w:hAnsi="Arial" w:cs="Arial"/>
          <w:sz w:val="22"/>
          <w:szCs w:val="22"/>
        </w:rPr>
        <w:t xml:space="preserve">1. Przedmiot </w:t>
      </w:r>
      <w:r w:rsidR="00971A20">
        <w:rPr>
          <w:rFonts w:ascii="Arial" w:hAnsi="Arial" w:cs="Arial"/>
          <w:sz w:val="22"/>
          <w:szCs w:val="22"/>
        </w:rPr>
        <w:t>umowy</w:t>
      </w:r>
      <w:r w:rsidR="00971A20" w:rsidRPr="00C93033">
        <w:rPr>
          <w:rFonts w:ascii="Arial" w:hAnsi="Arial" w:cs="Arial"/>
          <w:sz w:val="22"/>
          <w:szCs w:val="22"/>
        </w:rPr>
        <w:t xml:space="preserve"> </w:t>
      </w:r>
      <w:r w:rsidRPr="00C93033">
        <w:rPr>
          <w:rFonts w:ascii="Arial" w:hAnsi="Arial" w:cs="Arial"/>
          <w:sz w:val="22"/>
          <w:szCs w:val="22"/>
        </w:rPr>
        <w:t>będzie dostarczony do miejsc</w:t>
      </w:r>
      <w:r w:rsidR="00996255">
        <w:rPr>
          <w:rFonts w:ascii="Arial" w:hAnsi="Arial" w:cs="Arial"/>
          <w:sz w:val="22"/>
          <w:szCs w:val="22"/>
        </w:rPr>
        <w:t>a</w:t>
      </w:r>
      <w:r w:rsidRPr="00C93033">
        <w:rPr>
          <w:rFonts w:ascii="Arial" w:hAnsi="Arial" w:cs="Arial"/>
          <w:sz w:val="22"/>
          <w:szCs w:val="22"/>
        </w:rPr>
        <w:t xml:space="preserve"> </w:t>
      </w:r>
      <w:r w:rsidR="002939AB" w:rsidRPr="00C93033">
        <w:rPr>
          <w:rFonts w:ascii="Arial" w:hAnsi="Arial" w:cs="Arial"/>
          <w:sz w:val="22"/>
          <w:szCs w:val="22"/>
        </w:rPr>
        <w:t>dostawy</w:t>
      </w:r>
      <w:r w:rsidRPr="00C93033">
        <w:rPr>
          <w:rFonts w:ascii="Arial" w:hAnsi="Arial" w:cs="Arial"/>
          <w:sz w:val="22"/>
          <w:szCs w:val="22"/>
        </w:rPr>
        <w:t xml:space="preserve"> (wskazan</w:t>
      </w:r>
      <w:r w:rsidR="00996255">
        <w:rPr>
          <w:rFonts w:ascii="Arial" w:hAnsi="Arial" w:cs="Arial"/>
          <w:sz w:val="22"/>
          <w:szCs w:val="22"/>
        </w:rPr>
        <w:t>ego</w:t>
      </w:r>
      <w:r w:rsidRPr="00C93033">
        <w:rPr>
          <w:rFonts w:ascii="Arial" w:hAnsi="Arial" w:cs="Arial"/>
          <w:sz w:val="22"/>
          <w:szCs w:val="22"/>
        </w:rPr>
        <w:t xml:space="preserve"> w ust. 5) w terminie nie dłuższym niż: ………  dni od daty zawarcia umowy</w:t>
      </w:r>
      <w:r w:rsidR="00CC1642" w:rsidRPr="00C93033">
        <w:rPr>
          <w:rFonts w:ascii="Arial" w:hAnsi="Arial" w:cs="Arial"/>
          <w:sz w:val="22"/>
          <w:szCs w:val="22"/>
        </w:rPr>
        <w:t xml:space="preserve"> </w:t>
      </w:r>
      <w:r w:rsidR="002939AB" w:rsidRPr="00C93033">
        <w:rPr>
          <w:rFonts w:ascii="Arial" w:hAnsi="Arial" w:cs="Arial"/>
          <w:sz w:val="22"/>
          <w:szCs w:val="22"/>
        </w:rPr>
        <w:t xml:space="preserve">/ zawarcia umowy </w:t>
      </w:r>
      <w:r w:rsidRPr="00C93033">
        <w:rPr>
          <w:rFonts w:ascii="Arial" w:hAnsi="Arial" w:cs="Arial"/>
          <w:sz w:val="22"/>
          <w:szCs w:val="22"/>
        </w:rPr>
        <w:t xml:space="preserve"> i otrzymania przez Wykonawcę odpowiedniego zamówienia wraz z potwierdzeniem </w:t>
      </w:r>
      <w:r w:rsidRPr="00C93033">
        <w:rPr>
          <w:rFonts w:ascii="Arial" w:hAnsi="Arial" w:cs="Arial"/>
          <w:sz w:val="22"/>
          <w:szCs w:val="22"/>
        </w:rPr>
        <w:lastRenderedPageBreak/>
        <w:t xml:space="preserve">właściwego organu nadzorującego Zamawiającego zgodnie z art. 83 ust. 14 pkt 1 w związku z art. 83 ust.1 pkt 26 </w:t>
      </w:r>
      <w:proofErr w:type="spellStart"/>
      <w:r w:rsidRPr="00C93033">
        <w:rPr>
          <w:rFonts w:ascii="Arial" w:hAnsi="Arial" w:cs="Arial"/>
          <w:sz w:val="22"/>
          <w:szCs w:val="22"/>
        </w:rPr>
        <w:t>lit.a</w:t>
      </w:r>
      <w:proofErr w:type="spellEnd"/>
      <w:r w:rsidRPr="00C93033">
        <w:rPr>
          <w:rFonts w:ascii="Arial" w:hAnsi="Arial" w:cs="Arial"/>
          <w:sz w:val="22"/>
          <w:szCs w:val="22"/>
        </w:rPr>
        <w:t xml:space="preserve">) ustawy z dnia 11 marca 2004 r. o podatku od towarów i usług </w:t>
      </w:r>
      <w:r w:rsidR="00972DED">
        <w:rPr>
          <w:rFonts w:ascii="Arial" w:hAnsi="Arial" w:cs="Arial"/>
          <w:sz w:val="22"/>
          <w:szCs w:val="22"/>
        </w:rPr>
        <w:t>(tekst jednolity Dz.U.  z 2018</w:t>
      </w:r>
      <w:r w:rsidR="00972DED" w:rsidRPr="00C93033">
        <w:rPr>
          <w:rFonts w:ascii="Arial" w:hAnsi="Arial" w:cs="Arial"/>
          <w:sz w:val="22"/>
          <w:szCs w:val="22"/>
        </w:rPr>
        <w:t xml:space="preserve"> r , poz. </w:t>
      </w:r>
      <w:r w:rsidR="00972DED">
        <w:rPr>
          <w:rFonts w:ascii="Arial" w:hAnsi="Arial" w:cs="Arial"/>
          <w:sz w:val="22"/>
          <w:szCs w:val="22"/>
        </w:rPr>
        <w:t xml:space="preserve">2174 z </w:t>
      </w:r>
      <w:proofErr w:type="spellStart"/>
      <w:r w:rsidR="00972DED">
        <w:rPr>
          <w:rFonts w:ascii="Arial" w:hAnsi="Arial" w:cs="Arial"/>
          <w:sz w:val="22"/>
          <w:szCs w:val="22"/>
        </w:rPr>
        <w:t>późń</w:t>
      </w:r>
      <w:proofErr w:type="spellEnd"/>
      <w:r w:rsidR="00972DED">
        <w:rPr>
          <w:rFonts w:ascii="Arial" w:hAnsi="Arial" w:cs="Arial"/>
          <w:sz w:val="22"/>
          <w:szCs w:val="22"/>
        </w:rPr>
        <w:t>. zm.).</w:t>
      </w:r>
      <w:r w:rsidR="002939AB" w:rsidRPr="00C93033">
        <w:rPr>
          <w:rFonts w:ascii="Arial" w:hAnsi="Arial" w:cs="Arial"/>
          <w:sz w:val="22"/>
          <w:szCs w:val="22"/>
        </w:rPr>
        <w:t xml:space="preserve"> </w:t>
      </w:r>
    </w:p>
    <w:p w14:paraId="498DB9AB" w14:textId="29722E22" w:rsidR="00FC295C" w:rsidRPr="005053A0" w:rsidRDefault="00FC295C" w:rsidP="00FC295C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color w:val="000000" w:themeColor="text1"/>
          <w:sz w:val="22"/>
          <w:szCs w:val="22"/>
        </w:rPr>
      </w:pPr>
      <w:r w:rsidRPr="00C93033">
        <w:rPr>
          <w:rFonts w:ascii="Arial" w:hAnsi="Arial" w:cs="Arial"/>
          <w:sz w:val="22"/>
          <w:szCs w:val="22"/>
        </w:rPr>
        <w:t xml:space="preserve">2. Wykonawca dostarczy przedmiot umowy na własny koszt i ryzyko </w:t>
      </w:r>
      <w:r w:rsidR="002939AB" w:rsidRPr="00C93033">
        <w:rPr>
          <w:rFonts w:ascii="Arial" w:hAnsi="Arial" w:cs="Arial"/>
          <w:sz w:val="22"/>
          <w:szCs w:val="22"/>
        </w:rPr>
        <w:t>do</w:t>
      </w:r>
      <w:r w:rsidRPr="00C93033">
        <w:rPr>
          <w:rFonts w:ascii="Arial" w:hAnsi="Arial" w:cs="Arial"/>
          <w:sz w:val="22"/>
          <w:szCs w:val="22"/>
        </w:rPr>
        <w:t xml:space="preserve"> miejsc</w:t>
      </w:r>
      <w:r w:rsidR="00996255">
        <w:rPr>
          <w:rFonts w:ascii="Arial" w:hAnsi="Arial" w:cs="Arial"/>
          <w:sz w:val="22"/>
          <w:szCs w:val="22"/>
        </w:rPr>
        <w:t>a</w:t>
      </w:r>
      <w:r w:rsidR="00FB1882" w:rsidRPr="00C93033">
        <w:rPr>
          <w:rFonts w:ascii="Arial" w:hAnsi="Arial" w:cs="Arial"/>
          <w:sz w:val="22"/>
          <w:szCs w:val="22"/>
        </w:rPr>
        <w:t xml:space="preserve"> </w:t>
      </w:r>
      <w:r w:rsidR="00341B43" w:rsidRPr="00C93033">
        <w:rPr>
          <w:rFonts w:ascii="Arial" w:hAnsi="Arial" w:cs="Arial"/>
          <w:sz w:val="22"/>
          <w:szCs w:val="22"/>
        </w:rPr>
        <w:t xml:space="preserve">dostawy </w:t>
      </w:r>
      <w:r w:rsidR="002939AB" w:rsidRPr="005053A0">
        <w:rPr>
          <w:rFonts w:ascii="Arial" w:hAnsi="Arial" w:cs="Arial"/>
          <w:color w:val="000000" w:themeColor="text1"/>
          <w:sz w:val="22"/>
          <w:szCs w:val="22"/>
        </w:rPr>
        <w:t>wskazan</w:t>
      </w:r>
      <w:r w:rsidR="00996255" w:rsidRPr="005053A0">
        <w:rPr>
          <w:rFonts w:ascii="Arial" w:hAnsi="Arial" w:cs="Arial"/>
          <w:color w:val="000000" w:themeColor="text1"/>
          <w:sz w:val="22"/>
          <w:szCs w:val="22"/>
        </w:rPr>
        <w:t xml:space="preserve">ego </w:t>
      </w:r>
      <w:r w:rsidR="002939AB" w:rsidRPr="005053A0">
        <w:rPr>
          <w:rFonts w:ascii="Arial" w:hAnsi="Arial" w:cs="Arial"/>
          <w:color w:val="000000" w:themeColor="text1"/>
          <w:sz w:val="22"/>
          <w:szCs w:val="22"/>
        </w:rPr>
        <w:t>w ust. 5</w:t>
      </w:r>
    </w:p>
    <w:p w14:paraId="5D18C13E" w14:textId="07E4F01D" w:rsidR="00341B43" w:rsidRPr="005053A0" w:rsidRDefault="00FC295C" w:rsidP="00341B43">
      <w:pPr>
        <w:pStyle w:val="Tekstpodstawowywcity2"/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053A0">
        <w:rPr>
          <w:rFonts w:ascii="Arial" w:hAnsi="Arial" w:cs="Arial"/>
          <w:color w:val="000000" w:themeColor="text1"/>
          <w:sz w:val="22"/>
          <w:szCs w:val="22"/>
        </w:rPr>
        <w:t>3</w:t>
      </w:r>
      <w:r w:rsidR="002939AB" w:rsidRPr="005053A0">
        <w:rPr>
          <w:rFonts w:ascii="Arial" w:eastAsia="Calibri" w:hAnsi="Arial" w:cs="Arial"/>
          <w:color w:val="000000" w:themeColor="text1"/>
          <w:sz w:val="22"/>
          <w:szCs w:val="22"/>
          <w:lang w:eastAsia="ar-SA"/>
        </w:rPr>
        <w:t xml:space="preserve"> Po dostawie przedmiotu zamówienia do miejsca użytkowania obie strony podpiszą  protokół  odbioru w </w:t>
      </w:r>
      <w:r w:rsidR="005053A0" w:rsidRPr="005053A0">
        <w:rPr>
          <w:rFonts w:ascii="Arial" w:eastAsia="Calibri" w:hAnsi="Arial" w:cs="Arial"/>
          <w:color w:val="000000" w:themeColor="text1"/>
          <w:sz w:val="22"/>
          <w:szCs w:val="22"/>
          <w:lang w:eastAsia="ar-SA"/>
        </w:rPr>
        <w:t>2</w:t>
      </w:r>
      <w:r w:rsidR="002939AB" w:rsidRPr="005053A0">
        <w:rPr>
          <w:rFonts w:ascii="Arial" w:eastAsia="Calibri" w:hAnsi="Arial" w:cs="Arial"/>
          <w:color w:val="000000" w:themeColor="text1"/>
          <w:sz w:val="22"/>
          <w:szCs w:val="22"/>
          <w:lang w:eastAsia="ar-SA"/>
        </w:rPr>
        <w:t xml:space="preserve"> egzemplarzach. Protokół ten będzie opatrzony datą, numerem niniejszej umowy, informacją o otrzymaniu przez użytkownika karty gwarancyjnej i dokumentacji użytkownika, będzie zawierać specyfikację sprzętu, wszystkie warunki gwarancji i serwisu z § 5 umowy oraz numer  kontaktowy do Wykonawcy na wypadek awarii i podpis użytkownika.</w:t>
      </w:r>
      <w:r w:rsidR="00341B43" w:rsidRPr="005053A0">
        <w:rPr>
          <w:rFonts w:ascii="Arial" w:hAnsi="Arial" w:cs="Arial"/>
          <w:color w:val="000000" w:themeColor="text1"/>
          <w:sz w:val="22"/>
          <w:szCs w:val="22"/>
        </w:rPr>
        <w:t xml:space="preserve"> Jeżeli w trakcie odbioru stwierdzone zostaną wady, to Zamawiającemu przysługuje prawo odmowy odbioru do czasu usunięcia wad.</w:t>
      </w:r>
    </w:p>
    <w:p w14:paraId="1A087759" w14:textId="6300A1B2" w:rsidR="002939AB" w:rsidRPr="005053A0" w:rsidRDefault="002939AB" w:rsidP="00A3132B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color w:val="000000" w:themeColor="text1"/>
          <w:sz w:val="22"/>
          <w:szCs w:val="22"/>
        </w:rPr>
      </w:pPr>
      <w:r w:rsidRPr="005053A0">
        <w:rPr>
          <w:rFonts w:ascii="Arial" w:hAnsi="Arial" w:cs="Arial"/>
          <w:color w:val="000000" w:themeColor="text1"/>
          <w:sz w:val="22"/>
          <w:szCs w:val="22"/>
        </w:rPr>
        <w:t xml:space="preserve">4. Jeden egzemplarz protokołu Wykonawca przekaże użytkownikowi, </w:t>
      </w:r>
      <w:r w:rsidR="005053A0" w:rsidRPr="005053A0">
        <w:rPr>
          <w:rFonts w:ascii="Arial" w:hAnsi="Arial" w:cs="Arial"/>
          <w:color w:val="000000" w:themeColor="text1"/>
          <w:sz w:val="22"/>
          <w:szCs w:val="22"/>
        </w:rPr>
        <w:t>a drugi</w:t>
      </w:r>
      <w:r w:rsidRPr="005053A0">
        <w:rPr>
          <w:rFonts w:ascii="Arial" w:hAnsi="Arial" w:cs="Arial"/>
          <w:color w:val="000000" w:themeColor="text1"/>
          <w:sz w:val="22"/>
          <w:szCs w:val="22"/>
        </w:rPr>
        <w:t xml:space="preserve"> zachowuje dla siebie.</w:t>
      </w:r>
    </w:p>
    <w:p w14:paraId="51D747E1" w14:textId="77777777" w:rsidR="00FC295C" w:rsidRPr="00F24A5C" w:rsidRDefault="00FC295C" w:rsidP="002939AB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5. Wykonawca zobowiązuje się do powiadomienia Zamawiającego o wysyłce przedmiotu umowy nie później niż 3 dni robocze przed planowanym terminem dostawy.</w:t>
      </w:r>
    </w:p>
    <w:p w14:paraId="4AED6591" w14:textId="7552E094" w:rsidR="00FC295C" w:rsidRPr="00F24A5C" w:rsidRDefault="00FC295C" w:rsidP="004E51E8">
      <w:pPr>
        <w:tabs>
          <w:tab w:val="num" w:pos="284"/>
          <w:tab w:val="left" w:pos="851"/>
        </w:tabs>
        <w:ind w:left="284" w:right="-1" w:hanging="284"/>
        <w:outlineLvl w:val="0"/>
        <w:rPr>
          <w:rFonts w:ascii="Arial" w:hAnsi="Arial" w:cs="Arial"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t xml:space="preserve">    </w:t>
      </w:r>
      <w:r w:rsidR="002939AB" w:rsidRPr="00F24A5C">
        <w:rPr>
          <w:rFonts w:ascii="Arial" w:hAnsi="Arial" w:cs="Arial"/>
          <w:bCs/>
          <w:sz w:val="22"/>
          <w:szCs w:val="22"/>
        </w:rPr>
        <w:t>Miejsca dostawy i o</w:t>
      </w:r>
      <w:r w:rsidRPr="00F24A5C">
        <w:rPr>
          <w:rFonts w:ascii="Arial" w:hAnsi="Arial" w:cs="Arial"/>
          <w:bCs/>
          <w:sz w:val="22"/>
          <w:szCs w:val="22"/>
        </w:rPr>
        <w:t>soby uprawnione do kontak</w:t>
      </w:r>
      <w:r w:rsidR="004E51E8" w:rsidRPr="00F24A5C">
        <w:rPr>
          <w:rFonts w:ascii="Arial" w:hAnsi="Arial" w:cs="Arial"/>
          <w:bCs/>
          <w:sz w:val="22"/>
          <w:szCs w:val="22"/>
        </w:rPr>
        <w:t>tu z Wykonawcą i odbioru sprzęt</w:t>
      </w:r>
      <w:r w:rsidR="00190C89">
        <w:rPr>
          <w:rFonts w:ascii="Arial" w:hAnsi="Arial" w:cs="Arial"/>
          <w:bCs/>
          <w:sz w:val="22"/>
          <w:szCs w:val="22"/>
        </w:rPr>
        <w:t>u</w:t>
      </w:r>
      <w:r w:rsidR="004E51E8" w:rsidRPr="00F24A5C">
        <w:rPr>
          <w:rFonts w:ascii="Arial" w:hAnsi="Arial" w:cs="Arial"/>
          <w:bCs/>
          <w:sz w:val="22"/>
          <w:szCs w:val="22"/>
        </w:rPr>
        <w:t xml:space="preserve"> </w:t>
      </w:r>
      <w:r w:rsidR="002939AB" w:rsidRPr="00F24A5C">
        <w:rPr>
          <w:rFonts w:ascii="Arial" w:hAnsi="Arial" w:cs="Arial"/>
          <w:bCs/>
          <w:sz w:val="22"/>
          <w:szCs w:val="22"/>
        </w:rPr>
        <w:t>(Użytkownicy):</w:t>
      </w:r>
    </w:p>
    <w:p w14:paraId="105E5BEC" w14:textId="77777777" w:rsidR="00FC295C" w:rsidRDefault="00FC295C" w:rsidP="00FC295C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F24A5C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4C64B953" w14:textId="77777777" w:rsidR="00F24A5C" w:rsidRPr="00F24A5C" w:rsidRDefault="00F24A5C" w:rsidP="00FC295C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0EF923F6" w14:textId="77777777" w:rsidR="00FC295C" w:rsidRPr="00F03259" w:rsidRDefault="00FC295C" w:rsidP="00FC295C">
      <w:pPr>
        <w:tabs>
          <w:tab w:val="left" w:pos="851"/>
        </w:tabs>
        <w:ind w:left="570" w:right="-1"/>
        <w:jc w:val="both"/>
        <w:outlineLvl w:val="0"/>
        <w:rPr>
          <w:rFonts w:ascii="Arial" w:hAnsi="Arial"/>
          <w:bCs/>
          <w:color w:val="FF0000"/>
          <w:sz w:val="22"/>
          <w:szCs w:val="22"/>
        </w:rPr>
      </w:pPr>
    </w:p>
    <w:p w14:paraId="06E542D4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F24A5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24A5C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244163CF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7B9EB6CA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F24A5C">
        <w:rPr>
          <w:rFonts w:ascii="Arial" w:hAnsi="Arial" w:cs="Arial"/>
          <w:bCs/>
          <w:sz w:val="22"/>
          <w:szCs w:val="22"/>
        </w:rPr>
        <w:t>Oryginał faktury VAT, protokół odbioru.</w:t>
      </w:r>
    </w:p>
    <w:p w14:paraId="12D7653D" w14:textId="77777777" w:rsidR="00FC295C" w:rsidRPr="00F24A5C" w:rsidRDefault="00FC295C" w:rsidP="00FC295C">
      <w:pPr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F24A5C">
        <w:rPr>
          <w:rFonts w:ascii="Arial" w:hAnsi="Arial" w:cs="Arial"/>
          <w:sz w:val="22"/>
          <w:szCs w:val="22"/>
          <w:lang w:eastAsia="ar-SA"/>
        </w:rPr>
        <w:t xml:space="preserve">Faktura zostanie wystawiona na: </w:t>
      </w:r>
      <w:r w:rsidRPr="00F24A5C">
        <w:rPr>
          <w:rFonts w:ascii="Arial" w:hAnsi="Arial" w:cs="Arial"/>
          <w:b/>
          <w:sz w:val="22"/>
          <w:szCs w:val="22"/>
        </w:rPr>
        <w:t>Uniwersytet im. Adama Mickiewicza w Poznaniu, ul. Wieniawskiego 1, 61-712 Poznań</w:t>
      </w:r>
      <w:r w:rsidRPr="00F24A5C">
        <w:rPr>
          <w:rFonts w:ascii="Arial" w:hAnsi="Arial" w:cs="Arial"/>
          <w:b/>
          <w:sz w:val="22"/>
          <w:szCs w:val="22"/>
          <w:lang w:eastAsia="ar-SA"/>
        </w:rPr>
        <w:t>.</w:t>
      </w:r>
    </w:p>
    <w:p w14:paraId="6C538064" w14:textId="1BD60DE9" w:rsidR="002939AB" w:rsidRPr="00F24A5C" w:rsidRDefault="00FC295C" w:rsidP="002939AB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F24A5C">
        <w:rPr>
          <w:rFonts w:ascii="Arial" w:hAnsi="Arial" w:cs="Arial"/>
          <w:sz w:val="22"/>
          <w:szCs w:val="22"/>
          <w:lang w:eastAsia="ar-SA"/>
        </w:rPr>
        <w:t xml:space="preserve">Faktura musi być opatrzona </w:t>
      </w:r>
      <w:r w:rsidR="00E51874" w:rsidRPr="00F24A5C">
        <w:rPr>
          <w:rFonts w:ascii="Arial" w:hAnsi="Arial" w:cs="Arial"/>
          <w:sz w:val="22"/>
          <w:szCs w:val="22"/>
          <w:lang w:eastAsia="ar-SA"/>
        </w:rPr>
        <w:t xml:space="preserve">numerem umowy </w:t>
      </w:r>
      <w:r w:rsidR="004C401B" w:rsidRPr="00F24A5C">
        <w:rPr>
          <w:rFonts w:ascii="Arial" w:hAnsi="Arial" w:cs="Arial"/>
          <w:sz w:val="22"/>
          <w:szCs w:val="22"/>
          <w:lang w:eastAsia="ar-SA"/>
        </w:rPr>
        <w:t>……………</w:t>
      </w:r>
      <w:r w:rsidR="00996255">
        <w:rPr>
          <w:rFonts w:ascii="Arial" w:hAnsi="Arial" w:cs="Arial"/>
          <w:sz w:val="22"/>
          <w:szCs w:val="22"/>
          <w:lang w:eastAsia="ar-SA"/>
        </w:rPr>
        <w:t xml:space="preserve"> </w:t>
      </w:r>
      <w:r w:rsidR="002939AB" w:rsidRPr="00F24A5C">
        <w:rPr>
          <w:rFonts w:ascii="Arial" w:hAnsi="Arial" w:cs="Arial"/>
          <w:sz w:val="22"/>
          <w:szCs w:val="22"/>
          <w:lang w:eastAsia="ar-SA"/>
        </w:rPr>
        <w:t>oraz</w:t>
      </w:r>
      <w:r w:rsidR="00996255">
        <w:rPr>
          <w:rFonts w:ascii="Arial" w:hAnsi="Arial" w:cs="Arial"/>
          <w:sz w:val="22"/>
          <w:szCs w:val="22"/>
          <w:lang w:eastAsia="ar-SA"/>
        </w:rPr>
        <w:t xml:space="preserve"> zawierać</w:t>
      </w:r>
      <w:r w:rsidR="002939AB" w:rsidRPr="00F24A5C">
        <w:rPr>
          <w:rFonts w:ascii="Arial" w:hAnsi="Arial" w:cs="Arial"/>
          <w:sz w:val="22"/>
          <w:szCs w:val="22"/>
          <w:lang w:eastAsia="ar-SA"/>
        </w:rPr>
        <w:t xml:space="preserve"> nazwę jednostki, dla której dostarczony został przedmiot umowy.</w:t>
      </w:r>
    </w:p>
    <w:p w14:paraId="5A71751C" w14:textId="77777777" w:rsidR="00FC295C" w:rsidRPr="00F24A5C" w:rsidRDefault="00FC295C" w:rsidP="002939AB">
      <w:pPr>
        <w:jc w:val="both"/>
        <w:rPr>
          <w:rFonts w:ascii="Arial" w:hAnsi="Arial" w:cs="Arial"/>
          <w:bCs/>
          <w:sz w:val="22"/>
          <w:szCs w:val="22"/>
        </w:rPr>
      </w:pPr>
    </w:p>
    <w:p w14:paraId="4DA6ABE1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F24A5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24A5C">
        <w:rPr>
          <w:rFonts w:ascii="Arial" w:hAnsi="Arial" w:cs="Arial"/>
          <w:b/>
          <w:bCs/>
          <w:sz w:val="22"/>
          <w:szCs w:val="22"/>
        </w:rPr>
        <w:t>GWARANCJA I SERWIS</w:t>
      </w:r>
    </w:p>
    <w:p w14:paraId="0E1CC87C" w14:textId="77777777" w:rsidR="00FC295C" w:rsidRPr="00BD3EC9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0143E630" w14:textId="01EA13BA" w:rsidR="00FC295C" w:rsidRPr="00F24A5C" w:rsidRDefault="00FC295C" w:rsidP="005053A0">
      <w:pPr>
        <w:pStyle w:val="Tekstpodstawowywcity2"/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trike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Gwarancja wynosi …… miesiące od daty podpisania protokołu odbioru bez zastrzeżeń.</w:t>
      </w:r>
    </w:p>
    <w:p w14:paraId="24E26833" w14:textId="553E70DC" w:rsidR="00FC295C" w:rsidRPr="005053A0" w:rsidRDefault="00FC295C" w:rsidP="005053A0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rPr>
          <w:rFonts w:ascii="Arial" w:hAnsi="Arial" w:cs="Arial"/>
        </w:rPr>
      </w:pPr>
      <w:r w:rsidRPr="005053A0">
        <w:rPr>
          <w:rFonts w:ascii="Arial" w:hAnsi="Arial" w:cs="Arial"/>
        </w:rPr>
        <w:t xml:space="preserve">Gwarancja obejmuje koszt części i serwisu. </w:t>
      </w:r>
    </w:p>
    <w:p w14:paraId="1CC43F2D" w14:textId="2EAA554D" w:rsidR="00FC295C" w:rsidRPr="005053A0" w:rsidRDefault="00FC295C" w:rsidP="005053A0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rPr>
          <w:rFonts w:ascii="Arial" w:hAnsi="Arial" w:cs="Arial"/>
        </w:rPr>
      </w:pPr>
      <w:r w:rsidRPr="005053A0">
        <w:rPr>
          <w:rFonts w:ascii="Arial" w:hAnsi="Arial" w:cs="Arial"/>
        </w:rPr>
        <w:t>Serwis gwarancyjny w miejscu użytkowania urządzeń za pośrednictwem Wykonawcy.</w:t>
      </w:r>
      <w:r w:rsidR="00FA25B5" w:rsidRPr="005053A0">
        <w:rPr>
          <w:rFonts w:ascii="Arial" w:hAnsi="Arial" w:cs="Arial"/>
        </w:rPr>
        <w:t xml:space="preserve">              </w:t>
      </w:r>
      <w:r w:rsidRPr="005053A0">
        <w:rPr>
          <w:rFonts w:ascii="Arial" w:hAnsi="Arial" w:cs="Arial"/>
        </w:rPr>
        <w:t xml:space="preserve"> W przypadku konieczności naprawy poza siedzibą Zamawiającego koszty transportu urządzeń oraz ryzyko utraty lub uszkodzenia urządzeń ponosi Wykonawca.</w:t>
      </w:r>
    </w:p>
    <w:p w14:paraId="2FB86DBD" w14:textId="24C7B2A3" w:rsidR="00FC295C" w:rsidRPr="005053A0" w:rsidRDefault="00FC295C" w:rsidP="005053A0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</w:rPr>
        <w:t>Czas reakcji  serwisu od chwili zgłoszenia awarii – do ……(zgodnie z opisem w zał. nr A).</w:t>
      </w:r>
    </w:p>
    <w:p w14:paraId="5156B953" w14:textId="5B22DB5B" w:rsidR="00FC295C" w:rsidRPr="005053A0" w:rsidRDefault="00FC295C" w:rsidP="005053A0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</w:rPr>
        <w:t>Czas naprawy od momentu powiadomienia o awarii – do …..(zgodnie z opisem w zał. nr A).</w:t>
      </w:r>
    </w:p>
    <w:p w14:paraId="07107631" w14:textId="7A380393" w:rsidR="00FC295C" w:rsidRPr="005053A0" w:rsidRDefault="00FC295C" w:rsidP="005053A0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rPr>
          <w:rFonts w:ascii="Arial" w:hAnsi="Arial" w:cs="Arial"/>
        </w:rPr>
      </w:pPr>
      <w:r w:rsidRPr="005053A0">
        <w:rPr>
          <w:rFonts w:ascii="Arial" w:hAnsi="Arial" w:cs="Arial"/>
        </w:rPr>
        <w:t xml:space="preserve">Wszelkie informacje dotyczące gwarancji i zgłaszania awarii będą zawarte w karcie  gwarancyjnej dostarczonej użytkownikowi. </w:t>
      </w:r>
    </w:p>
    <w:p w14:paraId="1D92E71B" w14:textId="41320A80" w:rsidR="00FC295C" w:rsidRDefault="00FC295C" w:rsidP="005053A0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rPr>
          <w:rFonts w:ascii="Arial" w:hAnsi="Arial" w:cs="Arial"/>
        </w:rPr>
      </w:pPr>
      <w:r w:rsidRPr="005053A0">
        <w:rPr>
          <w:rFonts w:ascii="Arial" w:hAnsi="Arial" w:cs="Arial"/>
        </w:rPr>
        <w:t>Postanowienia zawarte w karcie gwarancyjnej niezgodne z niniejszą umową są nieważne.</w:t>
      </w:r>
    </w:p>
    <w:p w14:paraId="37C9A7DE" w14:textId="7500F506" w:rsidR="008F6BEE" w:rsidRPr="005053A0" w:rsidRDefault="008F6BEE" w:rsidP="005053A0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rPr>
          <w:rFonts w:ascii="Arial" w:hAnsi="Arial" w:cs="Arial"/>
        </w:rPr>
      </w:pPr>
      <w:r w:rsidRPr="00191B1E">
        <w:rPr>
          <w:rFonts w:ascii="Arial" w:hAnsi="Arial" w:cs="Arial"/>
        </w:rPr>
        <w:t>Zamawiający może wykonywać uprawnienia z tytułu gwarancji niezależnie od uprawnień przysługujących z tytułu rękojmi</w:t>
      </w:r>
      <w:r>
        <w:rPr>
          <w:rFonts w:ascii="Arial" w:hAnsi="Arial" w:cs="Arial"/>
        </w:rPr>
        <w:t>.</w:t>
      </w:r>
    </w:p>
    <w:p w14:paraId="27B8BE38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56621CA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6.</w:t>
      </w:r>
      <w:r w:rsidR="00FA25B5" w:rsidRPr="00F24A5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24A5C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6A2B2C1B" w14:textId="6A4B703E" w:rsidR="00FC295C" w:rsidRPr="003F665F" w:rsidRDefault="00FC295C" w:rsidP="005053A0">
      <w:pPr>
        <w:pStyle w:val="Akapitzlist"/>
        <w:numPr>
          <w:ilvl w:val="0"/>
          <w:numId w:val="9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F24A5C">
        <w:rPr>
          <w:rFonts w:ascii="Arial" w:hAnsi="Arial" w:cs="Arial"/>
        </w:rPr>
        <w:t>Płatność</w:t>
      </w:r>
      <w:r w:rsidR="008F6BEE">
        <w:rPr>
          <w:rFonts w:ascii="Arial" w:hAnsi="Arial" w:cs="Arial"/>
        </w:rPr>
        <w:t xml:space="preserve"> nastąpi</w:t>
      </w:r>
      <w:r w:rsidRPr="00F24A5C">
        <w:rPr>
          <w:rFonts w:ascii="Arial" w:hAnsi="Arial" w:cs="Arial"/>
        </w:rPr>
        <w:t xml:space="preserve"> na podstawie faktur</w:t>
      </w:r>
      <w:r w:rsidR="00996255">
        <w:rPr>
          <w:rFonts w:ascii="Arial" w:hAnsi="Arial" w:cs="Arial"/>
        </w:rPr>
        <w:t>y</w:t>
      </w:r>
      <w:r w:rsidRPr="00F24A5C">
        <w:rPr>
          <w:rFonts w:ascii="Arial" w:hAnsi="Arial" w:cs="Arial"/>
        </w:rPr>
        <w:t xml:space="preserve"> przelewem na rachunek Wykonawcy w ciągu ….. dni od daty dostarczenia danego protokołu odbioru </w:t>
      </w:r>
      <w:r w:rsidRPr="005053A0">
        <w:rPr>
          <w:rFonts w:ascii="Arial" w:hAnsi="Arial" w:cs="Arial"/>
          <w:color w:val="000000" w:themeColor="text1"/>
        </w:rPr>
        <w:t>i otrzymania przez Zamawiającego oryginału odpowiednio wystawionej danej faktury VAT</w:t>
      </w:r>
      <w:r w:rsidR="00FA25B5" w:rsidRPr="005053A0">
        <w:rPr>
          <w:rFonts w:ascii="Arial" w:hAnsi="Arial" w:cs="Arial"/>
          <w:color w:val="000000" w:themeColor="text1"/>
        </w:rPr>
        <w:t>.</w:t>
      </w:r>
    </w:p>
    <w:p w14:paraId="752D7F0D" w14:textId="198C263F" w:rsidR="003F665F" w:rsidRPr="006F5736" w:rsidRDefault="00AA1225" w:rsidP="003F665F">
      <w:pPr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6F5736">
        <w:rPr>
          <w:rStyle w:val="labeldekratacja"/>
          <w:rFonts w:ascii="Arial" w:hAnsi="Arial" w:cs="Arial"/>
          <w:sz w:val="22"/>
          <w:szCs w:val="22"/>
        </w:rPr>
        <w:t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</w:t>
      </w:r>
      <w:r w:rsidR="003F665F" w:rsidRPr="006F5736">
        <w:rPr>
          <w:rFonts w:ascii="Arial" w:hAnsi="Arial" w:cs="Arial"/>
          <w:sz w:val="22"/>
          <w:szCs w:val="22"/>
        </w:rPr>
        <w:t>.</w:t>
      </w:r>
    </w:p>
    <w:p w14:paraId="1547ED0A" w14:textId="41C3D892" w:rsidR="00FC295C" w:rsidRDefault="00FC295C" w:rsidP="005053A0">
      <w:pPr>
        <w:pStyle w:val="Tekstpodstawowywcity"/>
        <w:numPr>
          <w:ilvl w:val="0"/>
          <w:numId w:val="9"/>
        </w:numPr>
        <w:ind w:left="284" w:hanging="284"/>
        <w:rPr>
          <w:rFonts w:cs="Arial"/>
          <w:sz w:val="22"/>
          <w:szCs w:val="22"/>
        </w:rPr>
      </w:pPr>
      <w:r w:rsidRPr="00F24A5C">
        <w:rPr>
          <w:rFonts w:cs="Arial"/>
          <w:sz w:val="22"/>
          <w:szCs w:val="22"/>
        </w:rPr>
        <w:lastRenderedPageBreak/>
        <w:t>Za datę zapłaty strony ustalają dzień, w którym zamawiający wydał swojemu bankowi polecenie przelewu wynagrodzenia na konto wykonawcy.</w:t>
      </w:r>
    </w:p>
    <w:p w14:paraId="0A6C1AF6" w14:textId="20F45F07" w:rsidR="00190764" w:rsidRPr="005053A0" w:rsidRDefault="00190764" w:rsidP="005053A0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  <w:shd w:val="clear" w:color="auto" w:fill="FFFFFF"/>
        </w:rPr>
        <w:t xml:space="preserve">Zgodnie z przepisami ustawy z dnia 09.11.2018 r. o elektronicznym fakturowaniu w zamówieniach publicznych, koncesjach na roboty budowlane lub usługi oraz partnerstwie publiczno-prywatnym (Dz. U. </w:t>
      </w:r>
      <w:r w:rsidR="00996255" w:rsidRPr="005053A0">
        <w:rPr>
          <w:rFonts w:ascii="Arial" w:hAnsi="Arial" w:cs="Arial"/>
          <w:shd w:val="clear" w:color="auto" w:fill="FFFFFF"/>
        </w:rPr>
        <w:t xml:space="preserve">z </w:t>
      </w:r>
      <w:r w:rsidRPr="005053A0">
        <w:rPr>
          <w:rFonts w:ascii="Arial" w:hAnsi="Arial" w:cs="Arial"/>
          <w:shd w:val="clear" w:color="auto" w:fill="FFFFFF"/>
        </w:rPr>
        <w:t>2018, poz. 2191) Wykonawca może złożyć ustrukturyzowaną</w:t>
      </w:r>
      <w:r w:rsidR="003F665F">
        <w:rPr>
          <w:rFonts w:ascii="Arial" w:hAnsi="Arial" w:cs="Arial"/>
          <w:shd w:val="clear" w:color="auto" w:fill="FFFFFF"/>
        </w:rPr>
        <w:t xml:space="preserve"> </w:t>
      </w:r>
      <w:r w:rsidRPr="005053A0">
        <w:rPr>
          <w:rFonts w:ascii="Arial" w:hAnsi="Arial" w:cs="Arial"/>
          <w:shd w:val="clear" w:color="auto" w:fill="FFFFFF"/>
        </w:rPr>
        <w:t xml:space="preserve">fakturę elektroniczną za pośrednictwem platformy </w:t>
      </w:r>
      <w:hyperlink r:id="rId9" w:history="1">
        <w:r w:rsidRPr="005053A0">
          <w:rPr>
            <w:rStyle w:val="Hipercze"/>
            <w:rFonts w:ascii="Arial" w:hAnsi="Arial" w:cs="Arial"/>
            <w:color w:val="auto"/>
            <w:shd w:val="clear" w:color="auto" w:fill="FFFFFF"/>
          </w:rPr>
          <w:t>https://efaktura.gov.pl</w:t>
        </w:r>
      </w:hyperlink>
      <w:r w:rsidRPr="005053A0">
        <w:rPr>
          <w:rFonts w:ascii="Arial" w:hAnsi="Arial" w:cs="Arial"/>
          <w:shd w:val="clear" w:color="auto" w:fill="FFFFFF"/>
        </w:rPr>
        <w:t xml:space="preserve">. </w:t>
      </w:r>
      <w:r w:rsidRPr="005053A0">
        <w:rPr>
          <w:rFonts w:ascii="Arial" w:hAnsi="Arial" w:cs="Arial"/>
        </w:rPr>
        <w:t xml:space="preserve">Podstawą do wystawienia przez Wykonawcę </w:t>
      </w:r>
      <w:r w:rsidRPr="005053A0">
        <w:rPr>
          <w:rFonts w:ascii="Arial" w:hAnsi="Arial" w:cs="Arial"/>
          <w:shd w:val="clear" w:color="auto" w:fill="FFFFFF"/>
        </w:rPr>
        <w:t>ustrukturyzowan</w:t>
      </w:r>
      <w:r w:rsidR="0025759D" w:rsidRPr="005053A0">
        <w:rPr>
          <w:rFonts w:ascii="Arial" w:hAnsi="Arial" w:cs="Arial"/>
          <w:shd w:val="clear" w:color="auto" w:fill="FFFFFF"/>
        </w:rPr>
        <w:t>ej</w:t>
      </w:r>
      <w:r w:rsidRPr="005053A0">
        <w:rPr>
          <w:rFonts w:ascii="Arial" w:hAnsi="Arial" w:cs="Arial"/>
          <w:shd w:val="clear" w:color="auto" w:fill="FFFFFF"/>
        </w:rPr>
        <w:t xml:space="preserve"> faktur</w:t>
      </w:r>
      <w:r w:rsidR="0025759D" w:rsidRPr="005053A0">
        <w:rPr>
          <w:rFonts w:ascii="Arial" w:hAnsi="Arial" w:cs="Arial"/>
          <w:shd w:val="clear" w:color="auto" w:fill="FFFFFF"/>
        </w:rPr>
        <w:t>y</w:t>
      </w:r>
      <w:r w:rsidRPr="005053A0">
        <w:rPr>
          <w:rFonts w:ascii="Arial" w:hAnsi="Arial" w:cs="Arial"/>
          <w:shd w:val="clear" w:color="auto" w:fill="FFFFFF"/>
        </w:rPr>
        <w:t xml:space="preserve"> elektroniczn</w:t>
      </w:r>
      <w:r w:rsidR="0025759D" w:rsidRPr="005053A0">
        <w:rPr>
          <w:rFonts w:ascii="Arial" w:hAnsi="Arial" w:cs="Arial"/>
          <w:shd w:val="clear" w:color="auto" w:fill="FFFFFF"/>
        </w:rPr>
        <w:t>ej</w:t>
      </w:r>
      <w:r w:rsidRPr="005053A0">
        <w:rPr>
          <w:rFonts w:ascii="Arial" w:hAnsi="Arial" w:cs="Arial"/>
          <w:shd w:val="clear" w:color="auto" w:fill="FFFFFF"/>
        </w:rPr>
        <w:t xml:space="preserve"> </w:t>
      </w:r>
      <w:r w:rsidRPr="005053A0">
        <w:rPr>
          <w:rFonts w:ascii="Arial" w:hAnsi="Arial" w:cs="Arial"/>
        </w:rPr>
        <w:t>będ</w:t>
      </w:r>
      <w:r w:rsidR="0025759D" w:rsidRPr="005053A0">
        <w:rPr>
          <w:rFonts w:ascii="Arial" w:hAnsi="Arial" w:cs="Arial"/>
        </w:rPr>
        <w:t xml:space="preserve">zie </w:t>
      </w:r>
      <w:r w:rsidRPr="005053A0">
        <w:rPr>
          <w:rFonts w:ascii="Arial" w:hAnsi="Arial" w:cs="Arial"/>
        </w:rPr>
        <w:t>protok</w:t>
      </w:r>
      <w:r w:rsidR="0025759D" w:rsidRPr="005053A0">
        <w:rPr>
          <w:rFonts w:ascii="Arial" w:hAnsi="Arial" w:cs="Arial"/>
        </w:rPr>
        <w:t>ół</w:t>
      </w:r>
      <w:r w:rsidRPr="005053A0">
        <w:rPr>
          <w:rFonts w:ascii="Arial" w:hAnsi="Arial" w:cs="Arial"/>
        </w:rPr>
        <w:t xml:space="preserve"> odbioru podpisan</w:t>
      </w:r>
      <w:r w:rsidR="0025759D" w:rsidRPr="005053A0">
        <w:rPr>
          <w:rFonts w:ascii="Arial" w:hAnsi="Arial" w:cs="Arial"/>
        </w:rPr>
        <w:t>y</w:t>
      </w:r>
      <w:r w:rsidRPr="005053A0">
        <w:rPr>
          <w:rFonts w:ascii="Arial" w:hAnsi="Arial" w:cs="Arial"/>
        </w:rPr>
        <w:t xml:space="preserve"> przez upoważnionego pracownika Zamawiającego, o który</w:t>
      </w:r>
      <w:r w:rsidR="0025759D" w:rsidRPr="005053A0">
        <w:rPr>
          <w:rFonts w:ascii="Arial" w:hAnsi="Arial" w:cs="Arial"/>
        </w:rPr>
        <w:t>m</w:t>
      </w:r>
      <w:r w:rsidRPr="005053A0">
        <w:rPr>
          <w:rFonts w:ascii="Arial" w:hAnsi="Arial" w:cs="Arial"/>
        </w:rPr>
        <w:t xml:space="preserve"> mowa w § </w:t>
      </w:r>
      <w:r w:rsidR="0025759D" w:rsidRPr="005053A0">
        <w:rPr>
          <w:rFonts w:ascii="Arial" w:hAnsi="Arial" w:cs="Arial"/>
        </w:rPr>
        <w:t>3</w:t>
      </w:r>
      <w:r w:rsidRPr="005053A0">
        <w:rPr>
          <w:rFonts w:ascii="Arial" w:hAnsi="Arial" w:cs="Arial"/>
        </w:rPr>
        <w:t xml:space="preserve"> ust. </w:t>
      </w:r>
      <w:r w:rsidR="0025759D" w:rsidRPr="005053A0">
        <w:rPr>
          <w:rFonts w:ascii="Arial" w:hAnsi="Arial" w:cs="Arial"/>
        </w:rPr>
        <w:t>3</w:t>
      </w:r>
      <w:r w:rsidRPr="005053A0">
        <w:rPr>
          <w:rFonts w:ascii="Arial" w:hAnsi="Arial" w:cs="Arial"/>
        </w:rPr>
        <w:t>.</w:t>
      </w:r>
    </w:p>
    <w:p w14:paraId="048B43EB" w14:textId="77777777" w:rsidR="00190764" w:rsidRDefault="00190764" w:rsidP="007872C7">
      <w:pPr>
        <w:ind w:left="284" w:hanging="284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2F852598" w14:textId="77777777" w:rsidR="00FC295C" w:rsidRPr="00F24A5C" w:rsidRDefault="00FC295C" w:rsidP="00FC295C">
      <w:pPr>
        <w:tabs>
          <w:tab w:val="left" w:pos="851"/>
        </w:tabs>
        <w:jc w:val="both"/>
        <w:rPr>
          <w:rFonts w:ascii="Arial" w:hAnsi="Arial"/>
          <w:b/>
          <w:bCs/>
          <w:sz w:val="22"/>
          <w:szCs w:val="22"/>
        </w:rPr>
      </w:pPr>
      <w:r w:rsidRPr="00F24A5C">
        <w:rPr>
          <w:rFonts w:ascii="Arial" w:hAnsi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/>
          <w:b/>
          <w:bCs/>
          <w:sz w:val="22"/>
          <w:szCs w:val="22"/>
        </w:rPr>
        <w:t xml:space="preserve"> 7. KARY UMOWNE</w:t>
      </w:r>
    </w:p>
    <w:p w14:paraId="21FFF2AA" w14:textId="77777777" w:rsidR="00FC295C" w:rsidRPr="00F03259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color w:val="FF0000"/>
          <w:sz w:val="22"/>
          <w:szCs w:val="22"/>
        </w:rPr>
      </w:pPr>
      <w:r w:rsidRPr="00BD3EC9">
        <w:rPr>
          <w:rFonts w:ascii="Arial" w:hAnsi="Arial"/>
          <w:b/>
          <w:bCs/>
          <w:color w:val="FF0000"/>
          <w:sz w:val="22"/>
          <w:szCs w:val="22"/>
        </w:rPr>
        <w:tab/>
      </w:r>
    </w:p>
    <w:p w14:paraId="730D314E" w14:textId="6633C872" w:rsidR="00233504" w:rsidRPr="005053A0" w:rsidRDefault="00233504" w:rsidP="005053A0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</w:rPr>
        <w:t>Wykonawca zapłaci Zamawiającemu karę umowną:</w:t>
      </w:r>
    </w:p>
    <w:p w14:paraId="5C297D76" w14:textId="66397AA0" w:rsidR="001B7D7B" w:rsidRPr="005053A0" w:rsidRDefault="00DE556E" w:rsidP="005053A0">
      <w:pPr>
        <w:pStyle w:val="Akapitzlist"/>
        <w:numPr>
          <w:ilvl w:val="1"/>
          <w:numId w:val="13"/>
        </w:numPr>
        <w:spacing w:after="0" w:line="240" w:lineRule="auto"/>
        <w:ind w:left="568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</w:rPr>
        <w:t xml:space="preserve">za odstąpienie od umowy </w:t>
      </w:r>
      <w:r w:rsidR="00233504" w:rsidRPr="005053A0">
        <w:rPr>
          <w:rFonts w:ascii="Arial" w:hAnsi="Arial" w:cs="Arial"/>
        </w:rPr>
        <w:t>przez którąkolwiek ze stron</w:t>
      </w:r>
      <w:r w:rsidR="001B7D7B" w:rsidRPr="005053A0">
        <w:rPr>
          <w:rFonts w:ascii="Arial" w:hAnsi="Arial" w:cs="Arial"/>
        </w:rPr>
        <w:t xml:space="preserve">, z przyczyn nie leżących po stronie  Zamawiającego – w wysokości odpowiednio 10 % </w:t>
      </w:r>
      <w:r w:rsidR="00556688">
        <w:rPr>
          <w:rFonts w:ascii="Arial" w:hAnsi="Arial" w:cs="Arial"/>
        </w:rPr>
        <w:t>c</w:t>
      </w:r>
      <w:r w:rsidR="00556688" w:rsidRPr="00880A41">
        <w:rPr>
          <w:rFonts w:ascii="Arial" w:hAnsi="Arial" w:cs="Arial"/>
        </w:rPr>
        <w:t>ałkowit</w:t>
      </w:r>
      <w:r w:rsidR="00556688">
        <w:rPr>
          <w:rFonts w:ascii="Arial" w:hAnsi="Arial" w:cs="Arial"/>
        </w:rPr>
        <w:t>ej</w:t>
      </w:r>
      <w:r w:rsidR="00556688" w:rsidRPr="00880A41">
        <w:rPr>
          <w:rFonts w:ascii="Arial" w:hAnsi="Arial" w:cs="Arial"/>
        </w:rPr>
        <w:t xml:space="preserve"> wartość umowy brutto</w:t>
      </w:r>
      <w:r w:rsidRPr="005053A0">
        <w:rPr>
          <w:rFonts w:ascii="Arial" w:hAnsi="Arial" w:cs="Arial"/>
        </w:rPr>
        <w:t xml:space="preserve">, określonej w § 2 umowy, </w:t>
      </w:r>
    </w:p>
    <w:p w14:paraId="3EBF0916" w14:textId="265CFE7A" w:rsidR="001B7D7B" w:rsidRPr="005053A0" w:rsidRDefault="001B7D7B" w:rsidP="005053A0">
      <w:pPr>
        <w:pStyle w:val="Akapitzlist"/>
        <w:numPr>
          <w:ilvl w:val="1"/>
          <w:numId w:val="13"/>
        </w:numPr>
        <w:spacing w:after="0" w:line="240" w:lineRule="auto"/>
        <w:ind w:left="568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</w:rPr>
        <w:t xml:space="preserve">za opóźnienie w wykonaniu przedmiotu umowy - w wysokości 1% </w:t>
      </w:r>
      <w:r w:rsidR="00556688">
        <w:rPr>
          <w:rFonts w:ascii="Arial" w:hAnsi="Arial" w:cs="Arial"/>
        </w:rPr>
        <w:t>c</w:t>
      </w:r>
      <w:r w:rsidR="00556688" w:rsidRPr="00880A41">
        <w:rPr>
          <w:rFonts w:ascii="Arial" w:hAnsi="Arial" w:cs="Arial"/>
        </w:rPr>
        <w:t>ałkowit</w:t>
      </w:r>
      <w:r w:rsidR="00556688">
        <w:rPr>
          <w:rFonts w:ascii="Arial" w:hAnsi="Arial" w:cs="Arial"/>
        </w:rPr>
        <w:t>ej</w:t>
      </w:r>
      <w:r w:rsidR="00556688" w:rsidRPr="00880A41">
        <w:rPr>
          <w:rFonts w:ascii="Arial" w:hAnsi="Arial" w:cs="Arial"/>
        </w:rPr>
        <w:t xml:space="preserve"> wartość umowy brutto</w:t>
      </w:r>
      <w:r w:rsidRPr="005053A0">
        <w:rPr>
          <w:rFonts w:ascii="Arial" w:hAnsi="Arial" w:cs="Arial"/>
        </w:rPr>
        <w:t xml:space="preserve"> </w:t>
      </w:r>
      <w:r w:rsidR="00556688" w:rsidRPr="005053A0">
        <w:rPr>
          <w:rFonts w:ascii="Arial" w:hAnsi="Arial" w:cs="Arial"/>
        </w:rPr>
        <w:t>określone</w:t>
      </w:r>
      <w:r w:rsidR="00556688">
        <w:rPr>
          <w:rFonts w:ascii="Arial" w:hAnsi="Arial" w:cs="Arial"/>
        </w:rPr>
        <w:t>j</w:t>
      </w:r>
      <w:r w:rsidR="00556688" w:rsidRPr="005053A0">
        <w:rPr>
          <w:rFonts w:ascii="Arial" w:hAnsi="Arial" w:cs="Arial"/>
        </w:rPr>
        <w:t xml:space="preserve"> </w:t>
      </w:r>
      <w:r w:rsidRPr="005053A0">
        <w:rPr>
          <w:rFonts w:ascii="Arial" w:hAnsi="Arial" w:cs="Arial"/>
        </w:rPr>
        <w:t>w  §</w:t>
      </w:r>
      <w:r w:rsidR="00425658" w:rsidRPr="005053A0">
        <w:rPr>
          <w:rFonts w:ascii="Arial" w:hAnsi="Arial" w:cs="Arial"/>
        </w:rPr>
        <w:t xml:space="preserve"> </w:t>
      </w:r>
      <w:r w:rsidRPr="005053A0">
        <w:rPr>
          <w:rFonts w:ascii="Arial" w:hAnsi="Arial" w:cs="Arial"/>
        </w:rPr>
        <w:t>2, za każdy dzień opóźnienia w realizacji licząc od terminu wskazanego w § 3 ust 1 umowy,</w:t>
      </w:r>
      <w:r w:rsidRPr="005053A0">
        <w:rPr>
          <w:rFonts w:ascii="Arial" w:hAnsi="Arial" w:cs="Arial"/>
          <w:bCs/>
        </w:rPr>
        <w:t xml:space="preserve"> za wyjątkiem winy Zamawiającego,</w:t>
      </w:r>
    </w:p>
    <w:p w14:paraId="41CC5614" w14:textId="589B5E91" w:rsidR="001B7D7B" w:rsidRPr="005053A0" w:rsidRDefault="001B7D7B" w:rsidP="005053A0">
      <w:pPr>
        <w:pStyle w:val="Akapitzlist"/>
        <w:numPr>
          <w:ilvl w:val="1"/>
          <w:numId w:val="13"/>
        </w:numPr>
        <w:spacing w:after="0" w:line="240" w:lineRule="auto"/>
        <w:ind w:left="568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</w:rPr>
        <w:t xml:space="preserve">za opóźnienie w wykonaniu obowiązków gwarancyjnych -  w wysokości 0,2% </w:t>
      </w:r>
      <w:r w:rsidR="00556688">
        <w:rPr>
          <w:rFonts w:ascii="Arial" w:hAnsi="Arial" w:cs="Arial"/>
        </w:rPr>
        <w:t>c</w:t>
      </w:r>
      <w:r w:rsidR="00556688" w:rsidRPr="00880A41">
        <w:rPr>
          <w:rFonts w:ascii="Arial" w:hAnsi="Arial" w:cs="Arial"/>
        </w:rPr>
        <w:t>ałkowit</w:t>
      </w:r>
      <w:r w:rsidR="00556688">
        <w:rPr>
          <w:rFonts w:ascii="Arial" w:hAnsi="Arial" w:cs="Arial"/>
        </w:rPr>
        <w:t>ej</w:t>
      </w:r>
      <w:r w:rsidR="00556688" w:rsidRPr="00880A41">
        <w:rPr>
          <w:rFonts w:ascii="Arial" w:hAnsi="Arial" w:cs="Arial"/>
        </w:rPr>
        <w:t xml:space="preserve"> wartość umowy brutto</w:t>
      </w:r>
      <w:r w:rsidRPr="005053A0">
        <w:rPr>
          <w:rFonts w:ascii="Arial" w:hAnsi="Arial" w:cs="Arial"/>
        </w:rPr>
        <w:t>, określonej w  §</w:t>
      </w:r>
      <w:r w:rsidR="00425658" w:rsidRPr="005053A0">
        <w:rPr>
          <w:rFonts w:ascii="Arial" w:hAnsi="Arial" w:cs="Arial"/>
        </w:rPr>
        <w:t xml:space="preserve"> </w:t>
      </w:r>
      <w:r w:rsidRPr="005053A0">
        <w:rPr>
          <w:rFonts w:ascii="Arial" w:hAnsi="Arial" w:cs="Arial"/>
        </w:rPr>
        <w:t>2,  za każdy dzień opóźnienia licząc od terminu wskazanego zgodnie z § 5</w:t>
      </w:r>
      <w:r w:rsidR="006B7FBF">
        <w:rPr>
          <w:rFonts w:ascii="Arial" w:hAnsi="Arial" w:cs="Arial"/>
        </w:rPr>
        <w:t xml:space="preserve"> ust. 5</w:t>
      </w:r>
      <w:r w:rsidRPr="005053A0">
        <w:rPr>
          <w:rFonts w:ascii="Arial" w:hAnsi="Arial" w:cs="Arial"/>
        </w:rPr>
        <w:t xml:space="preserve">, za wyjątkiem winy </w:t>
      </w:r>
      <w:r w:rsidR="00DE556E" w:rsidRPr="005053A0">
        <w:rPr>
          <w:rFonts w:ascii="Arial" w:hAnsi="Arial" w:cs="Arial"/>
        </w:rPr>
        <w:t>Z</w:t>
      </w:r>
      <w:r w:rsidRPr="005053A0">
        <w:rPr>
          <w:rFonts w:ascii="Arial" w:hAnsi="Arial" w:cs="Arial"/>
        </w:rPr>
        <w:t>amawiającego.</w:t>
      </w:r>
    </w:p>
    <w:p w14:paraId="570F02DF" w14:textId="5B87CF1E" w:rsidR="001B7D7B" w:rsidRPr="005053A0" w:rsidRDefault="001B7D7B" w:rsidP="005053A0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</w:rPr>
        <w:t xml:space="preserve">Wysokość kary umownej naliczonej na podstawie ust. 1 pkt b) za opóźnienie w wykonaniu </w:t>
      </w:r>
      <w:r w:rsidR="00DE556E" w:rsidRPr="005053A0">
        <w:rPr>
          <w:rFonts w:ascii="Arial" w:hAnsi="Arial" w:cs="Arial"/>
        </w:rPr>
        <w:t>przedmiotu umowy</w:t>
      </w:r>
      <w:r w:rsidRPr="005053A0">
        <w:rPr>
          <w:rFonts w:ascii="Arial" w:hAnsi="Arial" w:cs="Arial"/>
        </w:rPr>
        <w:t xml:space="preserve">, nie może przekroczyć 50% </w:t>
      </w:r>
      <w:r w:rsidR="00556688">
        <w:rPr>
          <w:rFonts w:ascii="Arial" w:hAnsi="Arial" w:cs="Arial"/>
        </w:rPr>
        <w:t>c</w:t>
      </w:r>
      <w:r w:rsidR="00556688" w:rsidRPr="00880A41">
        <w:rPr>
          <w:rFonts w:ascii="Arial" w:hAnsi="Arial" w:cs="Arial"/>
        </w:rPr>
        <w:t>ałkowit</w:t>
      </w:r>
      <w:r w:rsidR="00556688">
        <w:rPr>
          <w:rFonts w:ascii="Arial" w:hAnsi="Arial" w:cs="Arial"/>
        </w:rPr>
        <w:t>ej</w:t>
      </w:r>
      <w:r w:rsidR="00556688" w:rsidRPr="00880A41">
        <w:rPr>
          <w:rFonts w:ascii="Arial" w:hAnsi="Arial" w:cs="Arial"/>
        </w:rPr>
        <w:t xml:space="preserve"> wartość umowy brutto</w:t>
      </w:r>
      <w:r w:rsidR="00556688" w:rsidRPr="005053A0">
        <w:rPr>
          <w:rFonts w:ascii="Arial" w:hAnsi="Arial" w:cs="Arial"/>
        </w:rPr>
        <w:t xml:space="preserve"> </w:t>
      </w:r>
      <w:r w:rsidRPr="005053A0">
        <w:rPr>
          <w:rFonts w:ascii="Arial" w:hAnsi="Arial" w:cs="Arial"/>
        </w:rPr>
        <w:t>określonej w § 2.</w:t>
      </w:r>
    </w:p>
    <w:p w14:paraId="75EE1B65" w14:textId="6911FCAB" w:rsidR="001B7D7B" w:rsidRPr="005053A0" w:rsidRDefault="001B7D7B" w:rsidP="005053A0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left="284" w:right="-1" w:hanging="284"/>
        <w:contextualSpacing/>
        <w:jc w:val="both"/>
        <w:rPr>
          <w:rFonts w:ascii="Arial" w:hAnsi="Arial" w:cs="Arial"/>
          <w:bCs/>
        </w:rPr>
      </w:pPr>
      <w:r w:rsidRPr="005053A0">
        <w:rPr>
          <w:rFonts w:ascii="Arial" w:hAnsi="Arial" w:cs="Arial"/>
        </w:rPr>
        <w:t>Jeżeli kara umowna nie pokrywa poniesionej szkody Zamawiający może dochodzić odszkodowania przewyższającego  wysokość zastrzeżonej kary umownej na zasadach ogólnych.</w:t>
      </w:r>
    </w:p>
    <w:p w14:paraId="4A9DF198" w14:textId="5373B751" w:rsidR="001B7D7B" w:rsidRPr="005053A0" w:rsidRDefault="001B7D7B" w:rsidP="005053A0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</w:rPr>
        <w:t>Strony ustalają, że w razie naliczenia kar umownych zgodnie z ust. 1, Zamawiający potrąci je w pierwszej kolejności z należności Wykonawcy wynikającej z  wystawionej faktury.</w:t>
      </w:r>
    </w:p>
    <w:p w14:paraId="284A3075" w14:textId="3F4B064A" w:rsidR="001B7D7B" w:rsidRPr="005053A0" w:rsidRDefault="001B7D7B" w:rsidP="005053A0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</w:rPr>
        <w:t>Wykonawca zobowiązuje się do zwrotu Zamawiającemu, na pierwsze żądanie, kwoty stanowiącej równowartość całości pokrytych przez Zamawiającego roszczeń właściwych organów skarbowych oraz wszelkie związane z tym wydatki i opłaty, włączając w to koszty postępowania sądowego lub administracyjnego oraz koszty pomocy prawnej, w przypadku gdy organy skarbowe zgłoszą jakiekolwiek roszczenia pod adresem Zamawiającego, z tytułu realizacji niniejszej Umowy, w szczególności z tytułu solidarnej odpowiedzialności, o której mowa wart. 105 a ust. 1 ustawy z dnia 11 marca 2004 r. o podatku od towarów i usług (</w:t>
      </w:r>
      <w:r w:rsidR="00DE556E" w:rsidRPr="005053A0">
        <w:rPr>
          <w:rFonts w:ascii="Arial" w:hAnsi="Arial" w:cs="Arial"/>
        </w:rPr>
        <w:t>tekst jednolity</w:t>
      </w:r>
      <w:r w:rsidRPr="005053A0">
        <w:rPr>
          <w:rFonts w:ascii="Arial" w:hAnsi="Arial" w:cs="Arial"/>
        </w:rPr>
        <w:t xml:space="preserve"> Dz.U. z 201</w:t>
      </w:r>
      <w:r w:rsidR="00972DED">
        <w:rPr>
          <w:rFonts w:ascii="Arial" w:hAnsi="Arial" w:cs="Arial"/>
        </w:rPr>
        <w:t>8</w:t>
      </w:r>
      <w:r w:rsidRPr="005053A0">
        <w:rPr>
          <w:rFonts w:ascii="Arial" w:hAnsi="Arial" w:cs="Arial"/>
        </w:rPr>
        <w:t xml:space="preserve"> r , poz. </w:t>
      </w:r>
      <w:r w:rsidR="00972DED">
        <w:rPr>
          <w:rFonts w:ascii="Arial" w:hAnsi="Arial" w:cs="Arial"/>
        </w:rPr>
        <w:t>2174 z późn. zm.</w:t>
      </w:r>
      <w:r w:rsidR="00DE556E" w:rsidRPr="005053A0">
        <w:rPr>
          <w:rFonts w:ascii="Arial" w:hAnsi="Arial" w:cs="Arial"/>
        </w:rPr>
        <w:t>)</w:t>
      </w:r>
      <w:r w:rsidRPr="005053A0">
        <w:rPr>
          <w:rFonts w:ascii="Arial" w:hAnsi="Arial" w:cs="Arial"/>
        </w:rPr>
        <w:t>. Zwrot ww. kwot zostanie dokonany na podstawie noty księgowej wystawionej przez Zamawiającego, zawierającej w szczególności termin zapłaty oraz numer rachunku bankowego. Wykonawca wyraża zgodę na potrącenie ww. należności z należnego mu wynagrodzenia.</w:t>
      </w:r>
    </w:p>
    <w:p w14:paraId="4131C2FC" w14:textId="77777777" w:rsidR="00FC295C" w:rsidRPr="00F24A5C" w:rsidRDefault="00FC295C" w:rsidP="001B7D7B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</w:p>
    <w:p w14:paraId="2D120627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8.</w:t>
      </w:r>
      <w:r w:rsidR="00A3132B" w:rsidRPr="00F24A5C">
        <w:rPr>
          <w:rFonts w:ascii="Arial" w:hAnsi="Arial" w:cs="Arial"/>
          <w:b/>
          <w:bCs/>
          <w:sz w:val="22"/>
          <w:szCs w:val="22"/>
        </w:rPr>
        <w:t xml:space="preserve"> S</w:t>
      </w:r>
      <w:r w:rsidRPr="00F24A5C">
        <w:rPr>
          <w:rFonts w:ascii="Arial" w:hAnsi="Arial" w:cs="Arial"/>
          <w:b/>
          <w:bCs/>
          <w:sz w:val="22"/>
          <w:szCs w:val="22"/>
        </w:rPr>
        <w:t>IŁA WYŻSZA</w:t>
      </w:r>
    </w:p>
    <w:p w14:paraId="2782E062" w14:textId="77777777" w:rsidR="00FC295C" w:rsidRPr="00F03259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62E6DDC0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F24A5C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4DD5F9E6" w14:textId="77777777" w:rsidR="00E51874" w:rsidRPr="00F24A5C" w:rsidRDefault="00E51874" w:rsidP="00FC295C">
      <w:pPr>
        <w:ind w:left="540" w:right="-1" w:hanging="540"/>
        <w:jc w:val="both"/>
        <w:rPr>
          <w:rFonts w:ascii="Arial" w:hAnsi="Arial" w:cs="Arial"/>
          <w:bCs/>
          <w:sz w:val="22"/>
          <w:szCs w:val="22"/>
        </w:rPr>
      </w:pPr>
    </w:p>
    <w:p w14:paraId="24E0BCA8" w14:textId="77777777" w:rsidR="00FC295C" w:rsidRPr="00F24A5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5CB2332D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B621D64" w14:textId="77777777" w:rsidR="00167A2B" w:rsidRPr="00F24A5C" w:rsidRDefault="00167A2B" w:rsidP="005053A0">
      <w:pPr>
        <w:pStyle w:val="Tekstpodstawowy"/>
        <w:numPr>
          <w:ilvl w:val="0"/>
          <w:numId w:val="4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F24A5C">
        <w:rPr>
          <w:rFonts w:ascii="Arial" w:hAnsi="Arial" w:cs="Arial"/>
          <w:b w:val="0"/>
          <w:sz w:val="22"/>
          <w:szCs w:val="22"/>
        </w:rPr>
        <w:t>Postanowienia niniejszej umowy nie mogą być zmienione w stosunku do treści oferty, na podstawie której dokonano wyboru Wykonawcy, z wyjątkiem przypadków określonych poniżej:</w:t>
      </w:r>
    </w:p>
    <w:p w14:paraId="3E0E4937" w14:textId="30859924" w:rsidR="00167A2B" w:rsidRPr="00F24A5C" w:rsidRDefault="00167A2B" w:rsidP="005053A0">
      <w:pPr>
        <w:pStyle w:val="Tekstpodstawowy"/>
        <w:numPr>
          <w:ilvl w:val="0"/>
          <w:numId w:val="6"/>
        </w:numPr>
        <w:ind w:left="567" w:hanging="283"/>
        <w:jc w:val="both"/>
        <w:rPr>
          <w:rFonts w:ascii="Arial" w:hAnsi="Arial" w:cs="Arial"/>
          <w:b w:val="0"/>
          <w:sz w:val="22"/>
          <w:szCs w:val="22"/>
        </w:rPr>
      </w:pPr>
      <w:r w:rsidRPr="00F24A5C">
        <w:rPr>
          <w:rFonts w:ascii="Arial" w:hAnsi="Arial" w:cs="Arial"/>
          <w:b w:val="0"/>
          <w:sz w:val="22"/>
          <w:szCs w:val="22"/>
        </w:rPr>
        <w:t xml:space="preserve">w sytuacji gdy pojawi się nowy model a produkcja obecnego zostanie zaprzestana istnieje  możliwość zastąpienia przedmiotu umowy w tym zakresie innym modelem o </w:t>
      </w:r>
      <w:r w:rsidRPr="00F24A5C">
        <w:rPr>
          <w:rFonts w:ascii="Arial" w:hAnsi="Arial" w:cs="Arial"/>
          <w:b w:val="0"/>
          <w:sz w:val="22"/>
          <w:szCs w:val="22"/>
        </w:rPr>
        <w:lastRenderedPageBreak/>
        <w:t xml:space="preserve">parametrach nie gorszych od wskazanych w ofercie Wykonawcy lub SIWZ, </w:t>
      </w:r>
      <w:r w:rsidR="0048162B" w:rsidRPr="00F24A5C">
        <w:rPr>
          <w:rFonts w:ascii="Arial" w:hAnsi="Arial" w:cs="Arial"/>
          <w:b w:val="0"/>
          <w:sz w:val="22"/>
          <w:szCs w:val="22"/>
        </w:rPr>
        <w:t>przy zachowaniu ceny wskazanej w formularzu cenowym i</w:t>
      </w:r>
      <w:r w:rsidR="00FA25B5" w:rsidRPr="00F24A5C">
        <w:rPr>
          <w:rFonts w:ascii="Arial" w:hAnsi="Arial" w:cs="Arial"/>
          <w:b w:val="0"/>
          <w:sz w:val="22"/>
          <w:szCs w:val="22"/>
        </w:rPr>
        <w:t xml:space="preserve"> § 2 niniejszej umowy,</w:t>
      </w:r>
    </w:p>
    <w:p w14:paraId="451B8C2F" w14:textId="03B9FFC5" w:rsidR="00167A2B" w:rsidRPr="00DE556E" w:rsidRDefault="00167A2B" w:rsidP="005053A0">
      <w:pPr>
        <w:pStyle w:val="Akapitzlist"/>
        <w:numPr>
          <w:ilvl w:val="0"/>
          <w:numId w:val="6"/>
        </w:numPr>
        <w:tabs>
          <w:tab w:val="left" w:pos="851"/>
        </w:tabs>
        <w:spacing w:after="0" w:line="240" w:lineRule="auto"/>
        <w:ind w:left="567" w:right="-1" w:hanging="283"/>
        <w:jc w:val="both"/>
        <w:rPr>
          <w:rFonts w:ascii="Arial" w:hAnsi="Arial" w:cs="Arial"/>
        </w:rPr>
      </w:pPr>
      <w:r w:rsidRPr="00DE556E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4CDDD2AC" w14:textId="649E6F64" w:rsidR="00167A2B" w:rsidRPr="00DE556E" w:rsidRDefault="00167A2B" w:rsidP="005053A0">
      <w:pPr>
        <w:pStyle w:val="Akapitzlist"/>
        <w:numPr>
          <w:ilvl w:val="0"/>
          <w:numId w:val="6"/>
        </w:numPr>
        <w:tabs>
          <w:tab w:val="left" w:pos="851"/>
        </w:tabs>
        <w:spacing w:after="0" w:line="240" w:lineRule="auto"/>
        <w:ind w:left="567" w:right="-1" w:hanging="283"/>
        <w:jc w:val="both"/>
        <w:rPr>
          <w:rFonts w:ascii="Arial" w:hAnsi="Arial" w:cs="Arial"/>
        </w:rPr>
      </w:pPr>
      <w:r w:rsidRPr="00DE556E">
        <w:rPr>
          <w:rFonts w:ascii="Arial" w:hAnsi="Arial" w:cs="Aria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74E7E407" w14:textId="6414B133" w:rsidR="00167A2B" w:rsidRPr="00F24A5C" w:rsidRDefault="00167A2B" w:rsidP="005053A0">
      <w:pPr>
        <w:pStyle w:val="Tekstpodstawowywcity2"/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F24A5C">
        <w:rPr>
          <w:rFonts w:ascii="Arial" w:hAnsi="Arial" w:cs="Arial"/>
          <w:sz w:val="22"/>
          <w:szCs w:val="22"/>
        </w:rPr>
        <w:t>w innych przypadkach wskazanych w art. 144 ustawy Pzp.</w:t>
      </w:r>
    </w:p>
    <w:p w14:paraId="7F23CEAF" w14:textId="77777777" w:rsidR="00167A2B" w:rsidRPr="00F24A5C" w:rsidRDefault="00167A2B" w:rsidP="005053A0">
      <w:pPr>
        <w:pStyle w:val="Tekstpodstawowy"/>
        <w:numPr>
          <w:ilvl w:val="0"/>
          <w:numId w:val="4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F24A5C">
        <w:rPr>
          <w:rFonts w:ascii="Arial" w:hAnsi="Arial" w:cs="Arial"/>
          <w:b w:val="0"/>
          <w:sz w:val="22"/>
          <w:szCs w:val="22"/>
        </w:rPr>
        <w:t>Zmiana umowy może nastąpić wyłącznie po uzgodnieniu z Wykonawcą, na podstawie pisemnego aneksu podpisanego przez obie strony, pod rygorem nieważności.</w:t>
      </w:r>
    </w:p>
    <w:p w14:paraId="1BBD1061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3F2A1601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F24A5C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4C9B0A1E" w14:textId="77777777" w:rsidR="00FC295C" w:rsidRPr="00F24A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6873F7D" w14:textId="327CDA92" w:rsidR="00691263" w:rsidRDefault="00691263" w:rsidP="00691263">
      <w:pPr>
        <w:pStyle w:val="Akapitzlist"/>
        <w:numPr>
          <w:ilvl w:val="0"/>
          <w:numId w:val="16"/>
        </w:numPr>
        <w:tabs>
          <w:tab w:val="left" w:pos="851"/>
        </w:tabs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691263">
        <w:rPr>
          <w:rFonts w:ascii="Arial" w:hAnsi="Arial" w:cs="Arial"/>
          <w:bCs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</w:t>
      </w:r>
      <w:r w:rsidR="008A6607">
        <w:rPr>
          <w:rFonts w:ascii="Arial" w:hAnsi="Arial" w:cs="Arial"/>
          <w:bCs/>
        </w:rPr>
        <w:t xml:space="preserve">. </w:t>
      </w:r>
      <w:r w:rsidR="008A6607" w:rsidRPr="00691263">
        <w:rPr>
          <w:rFonts w:ascii="Arial" w:hAnsi="Arial" w:cs="Arial"/>
          <w:bCs/>
        </w:rPr>
        <w:t>W takim wypadku Wykonawca może żądać jedynie wynagrodzenia należnego mu z tytułu wykonania części umowy</w:t>
      </w:r>
    </w:p>
    <w:p w14:paraId="1F41E0D5" w14:textId="7F6887AF" w:rsidR="00556688" w:rsidRPr="00691263" w:rsidRDefault="00556688" w:rsidP="00691263">
      <w:pPr>
        <w:pStyle w:val="Akapitzlist"/>
        <w:numPr>
          <w:ilvl w:val="0"/>
          <w:numId w:val="16"/>
        </w:numPr>
        <w:tabs>
          <w:tab w:val="left" w:pos="851"/>
        </w:tabs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691263">
        <w:rPr>
          <w:rFonts w:ascii="Arial" w:hAnsi="Arial" w:cs="Arial"/>
          <w:bCs/>
        </w:rPr>
        <w:t>Zamawiający w terminie do dnia upływu okresu gwarancji, o którym mowa w § 5 ust. 1, jest uprawniony do odstąpienia od niniejszej umowy w całości lub w części w przypadku naruszenia któregokolwiek z jej postanowień przez Wykonawcę, o ile Wykonawca nie usunie skutku takiego naruszenia w terminie 5 dni od wezwania go przez Zamawiającego do prawidłowego wykonania umowy.</w:t>
      </w:r>
    </w:p>
    <w:p w14:paraId="33B76F9E" w14:textId="77777777" w:rsidR="00556688" w:rsidRPr="00F24A5C" w:rsidRDefault="00556688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6D0EA2DA" w14:textId="77777777" w:rsidR="00FC295C" w:rsidRPr="00F24A5C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658A86D2" w14:textId="77777777" w:rsidR="00D93BFA" w:rsidRPr="00F24A5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F24A5C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0E63096C" w14:textId="77777777" w:rsidR="00D93BFA" w:rsidRPr="00F24A5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86D33A1" w14:textId="6A05FEFE" w:rsidR="00167A2B" w:rsidRPr="00F24A5C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 xml:space="preserve">Wykonawca i Zamawiający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</w:t>
      </w:r>
      <w:r w:rsidR="00972DED">
        <w:rPr>
          <w:rFonts w:ascii="Arial" w:hAnsi="Arial" w:cs="Arial"/>
        </w:rPr>
        <w:t>(</w:t>
      </w:r>
      <w:r w:rsidR="00E1697D">
        <w:rPr>
          <w:rFonts w:ascii="Arial" w:hAnsi="Arial" w:cs="Arial"/>
        </w:rPr>
        <w:t xml:space="preserve">tekst jednolity </w:t>
      </w:r>
      <w:r w:rsidR="00972DED">
        <w:rPr>
          <w:rFonts w:ascii="Arial" w:hAnsi="Arial" w:cs="Arial"/>
        </w:rPr>
        <w:t>Dz. U. z 2019</w:t>
      </w:r>
      <w:r w:rsidRPr="00F24A5C">
        <w:rPr>
          <w:rFonts w:ascii="Arial" w:hAnsi="Arial" w:cs="Arial"/>
        </w:rPr>
        <w:t xml:space="preserve"> r. poz.</w:t>
      </w:r>
      <w:r w:rsidR="00972DED">
        <w:rPr>
          <w:rFonts w:ascii="Arial" w:hAnsi="Arial" w:cs="Arial"/>
        </w:rPr>
        <w:t>1781</w:t>
      </w:r>
      <w:r w:rsidRPr="00F24A5C">
        <w:rPr>
          <w:rFonts w:ascii="Arial" w:hAnsi="Arial" w:cs="Arial"/>
        </w:rPr>
        <w:t>) lub innymi przepisami prawa polskiego, a w szczególności zobowiązują się jako podmiot przetwarzający do przestrzegania obowiązków wynikających z art. 28 i nast. wspomnianego rozporządzenia.</w:t>
      </w:r>
    </w:p>
    <w:p w14:paraId="60624E39" w14:textId="77777777" w:rsidR="00167A2B" w:rsidRPr="00F24A5C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 xml:space="preserve">Na podstawie niniejszej umowy Wykonawca powierza Zamawiającemu przetwarzanie (w szczególności zbieranie, utrwalanie, organizowanie, przechowywanie, modyfikowanie, wykorzystywanie, przesyłanie, usuwanie, niszczenie) następujących kategorii danych osobowych: imię i nazwisko, funkcja lub stanowisko osób reprezentujących Wykonawcę, imię i nazwisko osób wykonujących prace w ramach realizacji przedmiotu umowy, jeżeli przekazanie tych danych będzie konieczne w związku z realizacją przedmiotu umowy oraz imię i nazwisko, adres e-mail lub numer telefonu osób wskazanych do kontaktu w związku z realizacją przedmiotu umowy. Charakter przetwarzania danych dotyczy </w:t>
      </w:r>
      <w:r w:rsidRPr="00F24A5C">
        <w:rPr>
          <w:rFonts w:ascii="Arial" w:hAnsi="Arial" w:cs="Arial"/>
        </w:rPr>
        <w:lastRenderedPageBreak/>
        <w:t>przetwarzania danych osobowych w formie papierowej i przy wykorzystaniu systemów informatycznych.</w:t>
      </w:r>
    </w:p>
    <w:p w14:paraId="365FDD63" w14:textId="77777777" w:rsidR="00167A2B" w:rsidRPr="00F24A5C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>Na podstawie niniejszej umowy Zamawiający powierza Wykonawcy przetwarzanie (w szczególności zbieranie, utrwalanie, organizowanie, przechowywanie, modyfikowanie, wykorzystywanie, przesyłanie, usuwanie, niszczenie) następujących kategorii danych osobowych: imię i nazwisko, tytuł zawodowy, stopień naukowy lub tytuł naukowy, funkcja lub stanowisko osób reprezentujących Zamawiającego, osób kontrasygnujących umowę, osób parafujących umowę oraz osób wskazanych do kontaktu w związku z realizacją przedmiotu umowy, a także adres e-mail lub numer telefonu osób wskazanych do kontaktu. Charakter przetwarzania danych dotyczy przetwarzania danych osobowych w formie papierowej i przy wykorzystaniu systemów informatycznych.</w:t>
      </w:r>
    </w:p>
    <w:p w14:paraId="16BD0266" w14:textId="77777777" w:rsidR="00167A2B" w:rsidRPr="00F24A5C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 xml:space="preserve">Wykonawca zobowiązuje się do zapoznania swoich współpracowników (niezależnie od podstawy prawnej współpracy) oraz podmiotów, za pośrednictwem, których realizować będzie niniejszą umowę z zasadami i procedurami związanymi z ochroną danych osobowych, w zakresie, w jakim te zasady i procedury będą miały wpływ na realizację umowy.  </w:t>
      </w:r>
    </w:p>
    <w:p w14:paraId="6C11B7F4" w14:textId="77777777" w:rsidR="00167A2B" w:rsidRPr="00F24A5C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 xml:space="preserve">Strona przetwarzająca powierzone dane w zakresie i dla realizacji niniejszej umowy  przetwarza je zgodnie z poleceniem drugiej strony (administratora danych) i jest uprawniona do upoważnienia poszczególnych osób do przetwarzania tych danych w takim zakresie. Jednocześnie podmiot przetwarzający zapewni, by osoby upoważnione do przetwarzania danych osobowych zobowiązane były  do zachowania tajemnicy lub by podlegały odpowiedniemu ustawowemu obowiązkowi zachowania tajemnicy. </w:t>
      </w:r>
    </w:p>
    <w:p w14:paraId="7ECAEE9E" w14:textId="77777777" w:rsidR="00167A2B" w:rsidRPr="00F24A5C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 xml:space="preserve">Strona, której powierzono przetwarzanie danych po stwierdzeniu naruszenia ochrony danych osobowych, bez zbędnej zwłoki zgłasza je drugiej stronie (administratorowi), nie później niż w ciągu 36 godzin, zgodnie z obowiązującymi wymogami. </w:t>
      </w:r>
    </w:p>
    <w:p w14:paraId="4A3121A7" w14:textId="77777777" w:rsidR="00167A2B" w:rsidRPr="00F24A5C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>Wykonawca i Zamawiający oświadczają, że dane osobowe, o których mowa w ust. 2 – 3,  zostaną wykorzystane w celu wykonania umowy, jak również w celu wypełniania ciążących na administratorze danych obowiązków prawnych, w szczególności wystawiania i przechowywania faktur i dokumentów księgowych oraz realizacji zobowiązań podatkowych, a ponadto w celu obsługi, dochodzenia i obrony w razie zaistnienia wzajemnych roszczeń wynikających z umowy.</w:t>
      </w:r>
    </w:p>
    <w:p w14:paraId="59E4E00E" w14:textId="77777777" w:rsidR="00167A2B" w:rsidRPr="00F24A5C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 xml:space="preserve"> Dane osobowe będą przetwarzane w okresie obowiązywania umowy, a następnie po jej zakończeniu w okresie wskazanym w przepisach prawa powszechnie obowiązującego lub zgodnie z kryteriami w nich wyznaczonymi oraz przez czas niezbędny do zabezpieczenia informacji na wypadek prawnej potrzeby wykazania faktów albo zabezpieczenia lub dochodzenia roszczeń. Niezwłocznie po upływie powyższego okresu Wykonawca i Zamawiający zobowiązują się do przekazania lub trwałego zniszczenia  we własnym zakresie (zgodnie z decyzją administratora) ewentualnych dokumentów, ich kopii lub nośników zawierających dane osobowe, o których mowa w ust. 2 – 3.</w:t>
      </w:r>
    </w:p>
    <w:p w14:paraId="3C745180" w14:textId="77777777" w:rsidR="00167A2B" w:rsidRPr="00F24A5C" w:rsidRDefault="00167A2B" w:rsidP="009E05FF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>Odpowiednio każda ze stron jako administrator zobowiązuje się i oświadcza, że będzie wypełniała obowiązki informacyjne przewidziane w art. 13 lub 14 RODO wobec osób fizycznych, od których dane osobowe bezpośrednio lub pośrednio pozyskała w celu realizacji przedmiotu umowy, a druga strona zobowiązuje się do współpracy w zakresie wykonania tego obowiązku.</w:t>
      </w:r>
    </w:p>
    <w:p w14:paraId="5567823A" w14:textId="77777777" w:rsidR="00D93BFA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BCB729A" w14:textId="77777777" w:rsidR="005053A0" w:rsidRPr="00F24A5C" w:rsidRDefault="005053A0" w:rsidP="008A6607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7EFBC608" w14:textId="77777777" w:rsidR="00D93BFA" w:rsidRPr="00F24A5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F24A5C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1BE90E61" w14:textId="77777777" w:rsidR="00FC295C" w:rsidRPr="00BD3EC9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56D96140" w14:textId="311521B5" w:rsidR="00FC295C" w:rsidRPr="005053A0" w:rsidRDefault="00FC295C" w:rsidP="005053A0">
      <w:pPr>
        <w:pStyle w:val="Akapitzlist"/>
        <w:numPr>
          <w:ilvl w:val="1"/>
          <w:numId w:val="6"/>
        </w:numPr>
        <w:tabs>
          <w:tab w:val="left" w:pos="851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053A0">
        <w:rPr>
          <w:rFonts w:ascii="Arial" w:hAnsi="Arial" w:cs="Arial"/>
        </w:rPr>
        <w:t>W sprawach nie uregulowanych niniejszą umową stosuje się przepisy ustawy z dnia 23 kwietnia 1964 r. - Kodeks Cywilny, jeżeli przepisy ustawy Prawo zamówień publicznych nie stanowią inaczej.</w:t>
      </w:r>
    </w:p>
    <w:p w14:paraId="6C74AF10" w14:textId="62824ED9" w:rsidR="00FC295C" w:rsidRPr="005053A0" w:rsidRDefault="00FC295C" w:rsidP="005053A0">
      <w:pPr>
        <w:pStyle w:val="Akapitzlist"/>
        <w:numPr>
          <w:ilvl w:val="1"/>
          <w:numId w:val="6"/>
        </w:numPr>
        <w:tabs>
          <w:tab w:val="left" w:pos="851"/>
        </w:tabs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 w:rsidRPr="005053A0">
        <w:rPr>
          <w:rFonts w:ascii="Arial" w:hAnsi="Arial" w:cs="Arial"/>
        </w:rPr>
        <w:t xml:space="preserve">Wszelkie spory wynikające z umowy lub w związku z nią, a które nie mogą być załatwione </w:t>
      </w:r>
      <w:r w:rsidRPr="005053A0">
        <w:rPr>
          <w:rFonts w:ascii="Arial" w:hAnsi="Arial" w:cs="Arial"/>
        </w:rPr>
        <w:br/>
        <w:t>w sposób polubowny, będzie rozstrzygał sąd powszechny właściwy rzeczowo i miejscowo dla siedziby Zamawiającego.</w:t>
      </w:r>
      <w:r w:rsidRPr="005053A0">
        <w:rPr>
          <w:rFonts w:ascii="Arial" w:hAnsi="Arial" w:cs="Arial"/>
          <w:b/>
        </w:rPr>
        <w:t xml:space="preserve">  </w:t>
      </w:r>
    </w:p>
    <w:p w14:paraId="536CD858" w14:textId="59DFDB89" w:rsidR="00FC295C" w:rsidRPr="005053A0" w:rsidRDefault="00FC295C" w:rsidP="005053A0">
      <w:pPr>
        <w:pStyle w:val="Akapitzlist"/>
        <w:numPr>
          <w:ilvl w:val="1"/>
          <w:numId w:val="6"/>
        </w:numPr>
        <w:tabs>
          <w:tab w:val="left" w:pos="851"/>
        </w:tabs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5053A0">
        <w:rPr>
          <w:rFonts w:ascii="Arial" w:hAnsi="Arial" w:cs="Arial"/>
          <w:bCs/>
        </w:rPr>
        <w:t>Umowę sporządzono w 2 egzemplarzach, po jednym dla każdej ze stron.</w:t>
      </w:r>
    </w:p>
    <w:p w14:paraId="11B49897" w14:textId="51B60745" w:rsidR="00FC295C" w:rsidRPr="005053A0" w:rsidRDefault="00FC295C" w:rsidP="005053A0">
      <w:pPr>
        <w:pStyle w:val="Akapitzlist"/>
        <w:numPr>
          <w:ilvl w:val="1"/>
          <w:numId w:val="6"/>
        </w:numPr>
        <w:tabs>
          <w:tab w:val="left" w:pos="851"/>
        </w:tabs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5053A0">
        <w:rPr>
          <w:rFonts w:ascii="Arial" w:hAnsi="Arial" w:cs="Arial"/>
          <w:bCs/>
        </w:rPr>
        <w:t xml:space="preserve">Wymieniony w umowie załącznik </w:t>
      </w:r>
      <w:r w:rsidR="00167A2B" w:rsidRPr="005053A0">
        <w:rPr>
          <w:rFonts w:ascii="Arial" w:hAnsi="Arial" w:cs="Arial"/>
          <w:bCs/>
        </w:rPr>
        <w:t xml:space="preserve">… </w:t>
      </w:r>
      <w:r w:rsidRPr="005053A0">
        <w:rPr>
          <w:rFonts w:ascii="Arial" w:hAnsi="Arial" w:cs="Arial"/>
          <w:bCs/>
        </w:rPr>
        <w:t>stanowi integralną część umowy</w:t>
      </w:r>
    </w:p>
    <w:p w14:paraId="584E8C8E" w14:textId="22B8ECD9" w:rsidR="00FC295C" w:rsidRPr="005053A0" w:rsidRDefault="00FC295C" w:rsidP="005053A0">
      <w:pPr>
        <w:pStyle w:val="Akapitzlist"/>
        <w:numPr>
          <w:ilvl w:val="1"/>
          <w:numId w:val="6"/>
        </w:numPr>
        <w:tabs>
          <w:tab w:val="left" w:pos="851"/>
        </w:tabs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5053A0">
        <w:rPr>
          <w:rFonts w:ascii="Arial" w:hAnsi="Arial" w:cs="Arial"/>
          <w:bCs/>
        </w:rPr>
        <w:lastRenderedPageBreak/>
        <w:t>Umowa wchodzi w życie z datą jej zawarcia.</w:t>
      </w:r>
    </w:p>
    <w:p w14:paraId="58730A29" w14:textId="77777777" w:rsidR="00FC295C" w:rsidRPr="00F24A5C" w:rsidRDefault="00FC295C" w:rsidP="00FC295C">
      <w:pPr>
        <w:pStyle w:val="Tekstblokowy"/>
        <w:rPr>
          <w:szCs w:val="22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AB0565" w:rsidRPr="00AB0565" w14:paraId="7E5EF225" w14:textId="77777777" w:rsidTr="00CA6D1B">
        <w:tc>
          <w:tcPr>
            <w:tcW w:w="4889" w:type="dxa"/>
          </w:tcPr>
          <w:p w14:paraId="5059BA49" w14:textId="77777777" w:rsidR="00A3132B" w:rsidRPr="00F24A5C" w:rsidRDefault="00A3132B" w:rsidP="00CA6D1B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2"/>
                <w:szCs w:val="22"/>
              </w:rPr>
            </w:pPr>
          </w:p>
          <w:p w14:paraId="1D4C51DF" w14:textId="77777777" w:rsidR="00FC295C" w:rsidRPr="00F24A5C" w:rsidRDefault="00A3132B" w:rsidP="00A3132B">
            <w:pPr>
              <w:tabs>
                <w:tab w:val="left" w:pos="851"/>
              </w:tabs>
              <w:rPr>
                <w:rFonts w:ascii="Arial" w:hAnsi="Arial"/>
                <w:bCs/>
                <w:caps/>
                <w:sz w:val="22"/>
                <w:szCs w:val="22"/>
              </w:rPr>
            </w:pPr>
            <w:r w:rsidRPr="00F24A5C">
              <w:rPr>
                <w:rFonts w:ascii="Arial" w:hAnsi="Arial"/>
                <w:bCs/>
                <w:caps/>
                <w:sz w:val="22"/>
                <w:szCs w:val="22"/>
              </w:rPr>
              <w:t xml:space="preserve">            </w:t>
            </w:r>
            <w:r w:rsidR="00FC295C" w:rsidRPr="00F24A5C">
              <w:rPr>
                <w:rFonts w:ascii="Arial" w:hAnsi="Arial"/>
                <w:bCs/>
                <w:caps/>
                <w:sz w:val="22"/>
                <w:szCs w:val="22"/>
              </w:rPr>
              <w:t>zamawiającY</w:t>
            </w:r>
            <w:r w:rsidRPr="00F24A5C">
              <w:rPr>
                <w:rFonts w:ascii="Arial" w:hAnsi="Arial"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4889" w:type="dxa"/>
          </w:tcPr>
          <w:p w14:paraId="13ED9934" w14:textId="77777777" w:rsidR="00A3132B" w:rsidRPr="00F24A5C" w:rsidRDefault="00A3132B" w:rsidP="00CA6D1B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2"/>
                <w:szCs w:val="22"/>
              </w:rPr>
            </w:pPr>
          </w:p>
          <w:p w14:paraId="1D1B146B" w14:textId="77777777" w:rsidR="00FC295C" w:rsidRPr="00F24A5C" w:rsidRDefault="00FC295C" w:rsidP="00CA6D1B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2"/>
                <w:szCs w:val="22"/>
              </w:rPr>
            </w:pPr>
            <w:r w:rsidRPr="00F24A5C">
              <w:rPr>
                <w:rFonts w:ascii="Arial" w:hAnsi="Arial"/>
                <w:bCs/>
                <w:caps/>
                <w:sz w:val="22"/>
                <w:szCs w:val="22"/>
              </w:rPr>
              <w:t>wykonawcA</w:t>
            </w:r>
          </w:p>
          <w:p w14:paraId="32EB0D03" w14:textId="77777777" w:rsidR="00FC295C" w:rsidRPr="00F24A5C" w:rsidRDefault="00FC295C" w:rsidP="00CA6D1B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2"/>
                <w:szCs w:val="22"/>
              </w:rPr>
            </w:pPr>
          </w:p>
        </w:tc>
      </w:tr>
    </w:tbl>
    <w:p w14:paraId="566123BB" w14:textId="77777777" w:rsidR="003714FB" w:rsidRDefault="003714FB" w:rsidP="008A6607">
      <w:pPr>
        <w:rPr>
          <w:rFonts w:cs="Arial"/>
          <w:b/>
          <w:sz w:val="20"/>
          <w:szCs w:val="20"/>
        </w:rPr>
      </w:pPr>
    </w:p>
    <w:sectPr w:rsidR="003714FB" w:rsidSect="00940EC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146FCA" w14:textId="77777777" w:rsidR="00646E6E" w:rsidRDefault="00646E6E">
      <w:r>
        <w:separator/>
      </w:r>
    </w:p>
  </w:endnote>
  <w:endnote w:type="continuationSeparator" w:id="0">
    <w:p w14:paraId="3A2D81DF" w14:textId="77777777" w:rsidR="00646E6E" w:rsidRDefault="00646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B11433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60A464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691A90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5F2CE612" w14:textId="77777777" w:rsidR="00633E56" w:rsidRDefault="00633E5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449006" w14:textId="77777777" w:rsidR="00D54C1D" w:rsidRDefault="00D54C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78544B" w14:textId="77777777" w:rsidR="00646E6E" w:rsidRDefault="00646E6E">
      <w:r>
        <w:separator/>
      </w:r>
    </w:p>
  </w:footnote>
  <w:footnote w:type="continuationSeparator" w:id="0">
    <w:p w14:paraId="288A6EBC" w14:textId="77777777" w:rsidR="00646E6E" w:rsidRDefault="00646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BB1A23" w14:textId="77777777" w:rsidR="00D54C1D" w:rsidRDefault="00D54C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0F5B09" w14:textId="1F60CE58" w:rsidR="00633E56" w:rsidRPr="00940EC0" w:rsidRDefault="00940EC0" w:rsidP="00940EC0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40EC0">
      <w:rPr>
        <w:rFonts w:ascii="Arial" w:hAnsi="Arial" w:cs="Arial"/>
        <w:i/>
        <w:sz w:val="20"/>
      </w:rPr>
      <w:t>ZP/</w:t>
    </w:r>
    <w:r w:rsidR="0058647C">
      <w:rPr>
        <w:rFonts w:ascii="Arial" w:hAnsi="Arial" w:cs="Arial"/>
        <w:i/>
        <w:sz w:val="20"/>
      </w:rPr>
      <w:t>5672/D/19</w:t>
    </w:r>
    <w:r w:rsidR="00D54C1D">
      <w:rPr>
        <w:rFonts w:ascii="Arial" w:hAnsi="Arial" w:cs="Arial"/>
        <w:i/>
        <w:sz w:val="20"/>
      </w:rPr>
      <w:t>/I</w:t>
    </w:r>
    <w:bookmarkStart w:id="0" w:name="_GoBack"/>
    <w:bookmarkEnd w:id="0"/>
  </w:p>
  <w:p w14:paraId="5A241813" w14:textId="77777777" w:rsidR="00633E56" w:rsidRDefault="00633E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42AD1E" w14:textId="77777777" w:rsidR="00D54C1D" w:rsidRDefault="00D54C1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A244750"/>
    <w:multiLevelType w:val="hybridMultilevel"/>
    <w:tmpl w:val="6D76E7E0"/>
    <w:lvl w:ilvl="0" w:tplc="2780DD4C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178FE"/>
    <w:multiLevelType w:val="hybridMultilevel"/>
    <w:tmpl w:val="EA3ECF9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C037D92"/>
    <w:multiLevelType w:val="hybridMultilevel"/>
    <w:tmpl w:val="231074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1610F0"/>
    <w:multiLevelType w:val="hybridMultilevel"/>
    <w:tmpl w:val="20DE34CC"/>
    <w:lvl w:ilvl="0" w:tplc="F078E6B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7C58F5"/>
    <w:multiLevelType w:val="hybridMultilevel"/>
    <w:tmpl w:val="0AE8D3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40050F"/>
    <w:multiLevelType w:val="hybridMultilevel"/>
    <w:tmpl w:val="92E4A42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A5B9A"/>
    <w:multiLevelType w:val="hybridMultilevel"/>
    <w:tmpl w:val="3DF09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CD7986"/>
    <w:multiLevelType w:val="hybridMultilevel"/>
    <w:tmpl w:val="93E4FD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751E1F"/>
    <w:multiLevelType w:val="hybridMultilevel"/>
    <w:tmpl w:val="ED5EDA66"/>
    <w:lvl w:ilvl="0" w:tplc="09FA3A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3563EB"/>
    <w:multiLevelType w:val="hybridMultilevel"/>
    <w:tmpl w:val="DB2E0624"/>
    <w:lvl w:ilvl="0" w:tplc="100E5A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E9C6D8E6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001B14"/>
    <w:multiLevelType w:val="hybridMultilevel"/>
    <w:tmpl w:val="00BC779E"/>
    <w:lvl w:ilvl="0" w:tplc="7BF60B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9C1B60"/>
    <w:multiLevelType w:val="hybridMultilevel"/>
    <w:tmpl w:val="20DC1D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6AC2CA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5F1A3F"/>
    <w:multiLevelType w:val="hybridMultilevel"/>
    <w:tmpl w:val="3946A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A066E8"/>
    <w:multiLevelType w:val="hybridMultilevel"/>
    <w:tmpl w:val="43BA9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2DA66B2"/>
    <w:multiLevelType w:val="hybridMultilevel"/>
    <w:tmpl w:val="00A4CD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4"/>
  </w:num>
  <w:num w:numId="4">
    <w:abstractNumId w:val="10"/>
  </w:num>
  <w:num w:numId="5">
    <w:abstractNumId w:val="17"/>
  </w:num>
  <w:num w:numId="6">
    <w:abstractNumId w:val="13"/>
  </w:num>
  <w:num w:numId="7">
    <w:abstractNumId w:val="3"/>
  </w:num>
  <w:num w:numId="8">
    <w:abstractNumId w:val="5"/>
  </w:num>
  <w:num w:numId="9">
    <w:abstractNumId w:val="6"/>
  </w:num>
  <w:num w:numId="10">
    <w:abstractNumId w:val="16"/>
  </w:num>
  <w:num w:numId="11">
    <w:abstractNumId w:val="15"/>
  </w:num>
  <w:num w:numId="12">
    <w:abstractNumId w:val="4"/>
  </w:num>
  <w:num w:numId="13">
    <w:abstractNumId w:val="8"/>
  </w:num>
  <w:num w:numId="14">
    <w:abstractNumId w:val="18"/>
  </w:num>
  <w:num w:numId="15">
    <w:abstractNumId w:val="11"/>
  </w:num>
  <w:num w:numId="16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764"/>
    <w:rsid w:val="00190A77"/>
    <w:rsid w:val="00190C89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52"/>
    <w:rsid w:val="00211B59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59D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74F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665F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0DE0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5658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328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CE6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31D6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3A0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56688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47C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E6E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310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1263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B7FBF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5736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4D5F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2C7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0946"/>
    <w:rsid w:val="00882075"/>
    <w:rsid w:val="008830CA"/>
    <w:rsid w:val="008849D4"/>
    <w:rsid w:val="00885DC2"/>
    <w:rsid w:val="00886CE4"/>
    <w:rsid w:val="00891403"/>
    <w:rsid w:val="00891549"/>
    <w:rsid w:val="00891869"/>
    <w:rsid w:val="008920FB"/>
    <w:rsid w:val="008921A1"/>
    <w:rsid w:val="00894359"/>
    <w:rsid w:val="0089561E"/>
    <w:rsid w:val="008A07B4"/>
    <w:rsid w:val="008A0B1E"/>
    <w:rsid w:val="008A57FC"/>
    <w:rsid w:val="008A5A12"/>
    <w:rsid w:val="008A660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0CC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EE"/>
    <w:rsid w:val="008F74D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1A20"/>
    <w:rsid w:val="009722BE"/>
    <w:rsid w:val="0097262C"/>
    <w:rsid w:val="00972DED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255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05FF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25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0565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4C4F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71C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2C72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C70E7"/>
    <w:rsid w:val="00BD3C31"/>
    <w:rsid w:val="00BD3EC9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033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4C1D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56E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97D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5E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259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4A5C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4DBB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E2975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labeldekratacja">
    <w:name w:val="labeldekratacja"/>
    <w:basedOn w:val="Domylnaczcionkaakapitu"/>
    <w:rsid w:val="00AA12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labeldekratacja">
    <w:name w:val="labeldekratacja"/>
    <w:basedOn w:val="Domylnaczcionkaakapitu"/>
    <w:rsid w:val="00AA12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efaktura.gov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CA732-8DD8-4AA4-8ABC-FB6F0A355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2273</Words>
  <Characters>14235</Characters>
  <Application>Microsoft Office Word</Application>
  <DocSecurity>0</DocSecurity>
  <Lines>118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16476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5</cp:revision>
  <cp:lastPrinted>2020-01-23T07:01:00Z</cp:lastPrinted>
  <dcterms:created xsi:type="dcterms:W3CDTF">2019-12-11T12:33:00Z</dcterms:created>
  <dcterms:modified xsi:type="dcterms:W3CDTF">2020-01-23T07:02:00Z</dcterms:modified>
</cp:coreProperties>
</file>