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EC0" w:rsidRPr="002768B5" w:rsidRDefault="00145FF0" w:rsidP="00940EC0">
      <w:pPr>
        <w:pStyle w:val="Tekstpodstawowy3"/>
        <w:jc w:val="right"/>
        <w:rPr>
          <w:rFonts w:cs="Arial"/>
          <w:sz w:val="22"/>
          <w:szCs w:val="22"/>
        </w:rPr>
      </w:pPr>
      <w:r>
        <w:rPr>
          <w:rFonts w:cs="Arial"/>
          <w:sz w:val="22"/>
          <w:szCs w:val="22"/>
        </w:rPr>
        <w:t>Z</w:t>
      </w:r>
      <w:r w:rsidR="00940EC0" w:rsidRPr="002768B5">
        <w:rPr>
          <w:rFonts w:cs="Arial"/>
          <w:sz w:val="22"/>
          <w:szCs w:val="22"/>
        </w:rPr>
        <w:t xml:space="preserve">ałącznik nr 6 do SIWZ </w:t>
      </w:r>
    </w:p>
    <w:p w:rsidR="00940EC0" w:rsidRPr="002768B5" w:rsidRDefault="00940EC0" w:rsidP="00940EC0">
      <w:pPr>
        <w:jc w:val="center"/>
        <w:rPr>
          <w:rFonts w:ascii="Arial" w:hAnsi="Arial" w:cs="Arial"/>
          <w:b/>
          <w:i/>
          <w:sz w:val="22"/>
          <w:szCs w:val="22"/>
        </w:rPr>
      </w:pPr>
    </w:p>
    <w:p w:rsidR="00940EC0" w:rsidRPr="002768B5" w:rsidRDefault="00940EC0" w:rsidP="00940EC0">
      <w:pPr>
        <w:jc w:val="center"/>
        <w:rPr>
          <w:rFonts w:ascii="Arial" w:hAnsi="Arial" w:cs="Arial"/>
          <w:b/>
          <w:i/>
          <w:sz w:val="22"/>
          <w:szCs w:val="22"/>
        </w:rPr>
      </w:pPr>
      <w:r w:rsidRPr="002768B5">
        <w:rPr>
          <w:rFonts w:ascii="Arial" w:hAnsi="Arial" w:cs="Arial"/>
          <w:b/>
          <w:i/>
          <w:sz w:val="22"/>
          <w:szCs w:val="22"/>
        </w:rPr>
        <w:t>Istotne postanowienia umowy</w:t>
      </w:r>
    </w:p>
    <w:p w:rsidR="00940EC0" w:rsidRPr="002768B5" w:rsidRDefault="00940EC0" w:rsidP="00940EC0">
      <w:pPr>
        <w:jc w:val="center"/>
        <w:rPr>
          <w:rFonts w:ascii="Arial" w:hAnsi="Arial" w:cs="Arial"/>
          <w:b/>
          <w:sz w:val="22"/>
          <w:szCs w:val="22"/>
        </w:rPr>
      </w:pPr>
    </w:p>
    <w:p w:rsidR="00940EC0" w:rsidRPr="002768B5" w:rsidRDefault="00940EC0" w:rsidP="00940EC0">
      <w:pPr>
        <w:rPr>
          <w:rFonts w:ascii="Arial" w:hAnsi="Arial" w:cs="Arial"/>
          <w:sz w:val="22"/>
          <w:szCs w:val="22"/>
        </w:rPr>
      </w:pPr>
      <w:r w:rsidRPr="002768B5">
        <w:rPr>
          <w:rFonts w:ascii="Arial" w:hAnsi="Arial" w:cs="Arial"/>
          <w:sz w:val="22"/>
          <w:szCs w:val="22"/>
        </w:rPr>
        <w:t>Zawarta ........................... 20</w:t>
      </w:r>
      <w:r w:rsidR="002768B5">
        <w:rPr>
          <w:rFonts w:ascii="Arial" w:hAnsi="Arial" w:cs="Arial"/>
          <w:sz w:val="22"/>
          <w:szCs w:val="22"/>
        </w:rPr>
        <w:t>20</w:t>
      </w:r>
      <w:r w:rsidRPr="002768B5">
        <w:rPr>
          <w:rFonts w:ascii="Arial" w:hAnsi="Arial" w:cs="Arial"/>
          <w:sz w:val="22"/>
          <w:szCs w:val="22"/>
        </w:rPr>
        <w:t xml:space="preserve"> r.  pomiędzy:</w:t>
      </w:r>
    </w:p>
    <w:p w:rsidR="00940EC0" w:rsidRPr="00482198" w:rsidRDefault="00940EC0" w:rsidP="00940EC0">
      <w:pPr>
        <w:rPr>
          <w:rFonts w:ascii="Arial" w:hAnsi="Arial" w:cs="Arial"/>
          <w:color w:val="FF0000"/>
          <w:sz w:val="22"/>
          <w:szCs w:val="22"/>
        </w:rPr>
      </w:pPr>
    </w:p>
    <w:p w:rsidR="00940EC0" w:rsidRPr="0057304D" w:rsidRDefault="00940EC0" w:rsidP="00940EC0">
      <w:pPr>
        <w:jc w:val="both"/>
        <w:rPr>
          <w:rFonts w:ascii="Arial" w:hAnsi="Arial" w:cs="Arial"/>
          <w:sz w:val="22"/>
          <w:szCs w:val="22"/>
        </w:rPr>
      </w:pPr>
      <w:r w:rsidRPr="0057304D">
        <w:rPr>
          <w:rFonts w:ascii="Arial" w:hAnsi="Arial" w:cs="Arial"/>
          <w:b/>
          <w:sz w:val="22"/>
          <w:szCs w:val="22"/>
        </w:rPr>
        <w:t>Uniwersytetem im. Adama Mickiewicza w Poznaniu,</w:t>
      </w:r>
      <w:r w:rsidRPr="0057304D">
        <w:rPr>
          <w:rFonts w:ascii="Arial" w:hAnsi="Arial" w:cs="Arial"/>
          <w:sz w:val="22"/>
          <w:szCs w:val="22"/>
        </w:rPr>
        <w:t xml:space="preserve"> </w:t>
      </w:r>
      <w:r w:rsidRPr="0057304D">
        <w:rPr>
          <w:rFonts w:ascii="Arial" w:hAnsi="Arial" w:cs="Arial"/>
          <w:b/>
          <w:sz w:val="22"/>
          <w:szCs w:val="22"/>
        </w:rPr>
        <w:t xml:space="preserve">ul. H. Wieniawskiego 1, 61-712 Poznań, </w:t>
      </w:r>
      <w:r w:rsidRPr="0057304D">
        <w:rPr>
          <w:rFonts w:ascii="Arial" w:hAnsi="Arial" w:cs="Arial"/>
          <w:sz w:val="22"/>
          <w:szCs w:val="22"/>
        </w:rPr>
        <w:t>posiadającym NIP:</w:t>
      </w:r>
      <w:r w:rsidRPr="0057304D">
        <w:rPr>
          <w:rFonts w:ascii="Arial" w:hAnsi="Arial" w:cs="Arial"/>
          <w:b/>
          <w:sz w:val="22"/>
          <w:szCs w:val="22"/>
        </w:rPr>
        <w:t xml:space="preserve"> </w:t>
      </w:r>
      <w:r w:rsidRPr="0057304D">
        <w:rPr>
          <w:rFonts w:ascii="Arial" w:hAnsi="Arial" w:cs="Arial"/>
          <w:sz w:val="22"/>
          <w:szCs w:val="22"/>
        </w:rPr>
        <w:t>777-00-06-350, zwanym dalej „Zamawiającym” reprezentowanym przez:</w:t>
      </w:r>
    </w:p>
    <w:p w:rsidR="00940EC0" w:rsidRPr="0057304D" w:rsidRDefault="00940EC0" w:rsidP="00940EC0">
      <w:pPr>
        <w:jc w:val="both"/>
        <w:rPr>
          <w:rFonts w:ascii="Arial" w:hAnsi="Arial" w:cs="Arial"/>
          <w:sz w:val="22"/>
          <w:szCs w:val="22"/>
        </w:rPr>
      </w:pPr>
      <w:r w:rsidRPr="0057304D">
        <w:rPr>
          <w:rFonts w:ascii="Arial" w:hAnsi="Arial" w:cs="Arial"/>
          <w:sz w:val="22"/>
          <w:szCs w:val="22"/>
        </w:rPr>
        <w:t>..............................</w:t>
      </w:r>
    </w:p>
    <w:p w:rsidR="00940EC0" w:rsidRPr="0057304D" w:rsidRDefault="00940EC0" w:rsidP="00940EC0">
      <w:pPr>
        <w:jc w:val="both"/>
        <w:rPr>
          <w:rFonts w:ascii="Arial" w:hAnsi="Arial" w:cs="Arial"/>
          <w:sz w:val="22"/>
          <w:szCs w:val="22"/>
        </w:rPr>
      </w:pPr>
      <w:r w:rsidRPr="0057304D">
        <w:rPr>
          <w:rFonts w:ascii="Arial" w:hAnsi="Arial" w:cs="Arial"/>
          <w:sz w:val="22"/>
          <w:szCs w:val="22"/>
        </w:rPr>
        <w:t>przy kontrasygnacie Kwestora – …………………………….</w:t>
      </w:r>
    </w:p>
    <w:p w:rsidR="00940EC0" w:rsidRPr="0057304D" w:rsidRDefault="00940EC0" w:rsidP="00940EC0">
      <w:pPr>
        <w:rPr>
          <w:rFonts w:ascii="Arial" w:hAnsi="Arial" w:cs="Arial"/>
          <w:sz w:val="22"/>
          <w:szCs w:val="22"/>
        </w:rPr>
      </w:pPr>
    </w:p>
    <w:p w:rsidR="00940EC0" w:rsidRPr="0057304D" w:rsidRDefault="00940EC0" w:rsidP="00940EC0">
      <w:pPr>
        <w:rPr>
          <w:rFonts w:ascii="Arial" w:hAnsi="Arial" w:cs="Arial"/>
          <w:sz w:val="22"/>
          <w:szCs w:val="22"/>
        </w:rPr>
      </w:pPr>
      <w:r w:rsidRPr="0057304D">
        <w:rPr>
          <w:rFonts w:ascii="Arial" w:hAnsi="Arial" w:cs="Arial"/>
          <w:sz w:val="22"/>
          <w:szCs w:val="22"/>
        </w:rPr>
        <w:t>a</w:t>
      </w:r>
    </w:p>
    <w:p w:rsidR="00940EC0" w:rsidRPr="0057304D" w:rsidRDefault="00940EC0" w:rsidP="00940EC0">
      <w:pPr>
        <w:jc w:val="both"/>
        <w:rPr>
          <w:rFonts w:ascii="Arial" w:hAnsi="Arial" w:cs="Arial"/>
          <w:sz w:val="22"/>
          <w:szCs w:val="22"/>
        </w:rPr>
      </w:pPr>
      <w:r w:rsidRPr="0057304D">
        <w:rPr>
          <w:rFonts w:ascii="Arial" w:hAnsi="Arial" w:cs="Arial"/>
          <w:sz w:val="22"/>
          <w:szCs w:val="22"/>
        </w:rPr>
        <w:t>firmą ....................................................................</w:t>
      </w:r>
    </w:p>
    <w:p w:rsidR="00940EC0" w:rsidRPr="0057304D" w:rsidRDefault="00940EC0" w:rsidP="00940EC0">
      <w:pPr>
        <w:jc w:val="both"/>
        <w:rPr>
          <w:rFonts w:ascii="Arial" w:hAnsi="Arial" w:cs="Arial"/>
          <w:sz w:val="22"/>
          <w:szCs w:val="22"/>
        </w:rPr>
      </w:pPr>
      <w:r w:rsidRPr="0057304D">
        <w:rPr>
          <w:rFonts w:ascii="Arial" w:hAnsi="Arial" w:cs="Arial"/>
          <w:sz w:val="22"/>
          <w:szCs w:val="22"/>
        </w:rPr>
        <w:t>reprezentowaną  przez:</w:t>
      </w:r>
    </w:p>
    <w:p w:rsidR="00940EC0" w:rsidRPr="0057304D" w:rsidRDefault="00940EC0" w:rsidP="00940EC0">
      <w:pPr>
        <w:jc w:val="both"/>
        <w:rPr>
          <w:rFonts w:ascii="Arial" w:hAnsi="Arial" w:cs="Arial"/>
          <w:sz w:val="22"/>
          <w:szCs w:val="22"/>
        </w:rPr>
      </w:pPr>
      <w:r w:rsidRPr="0057304D">
        <w:rPr>
          <w:rFonts w:ascii="Arial" w:hAnsi="Arial" w:cs="Arial"/>
          <w:sz w:val="22"/>
          <w:szCs w:val="22"/>
        </w:rPr>
        <w:t>.....................................................</w:t>
      </w:r>
    </w:p>
    <w:p w:rsidR="00940EC0" w:rsidRPr="0057304D" w:rsidRDefault="00940EC0" w:rsidP="00940EC0">
      <w:pPr>
        <w:jc w:val="both"/>
        <w:rPr>
          <w:rFonts w:ascii="Arial" w:hAnsi="Arial" w:cs="Arial"/>
          <w:sz w:val="22"/>
          <w:szCs w:val="22"/>
        </w:rPr>
      </w:pPr>
      <w:r w:rsidRPr="0057304D">
        <w:rPr>
          <w:rFonts w:ascii="Arial" w:hAnsi="Arial" w:cs="Arial"/>
          <w:sz w:val="22"/>
          <w:szCs w:val="22"/>
        </w:rPr>
        <w:t>zwaną dalej „Wykonawcą”</w:t>
      </w:r>
    </w:p>
    <w:p w:rsidR="00FC295C" w:rsidRPr="0057304D" w:rsidRDefault="002F10DE" w:rsidP="00940EC0">
      <w:pPr>
        <w:pStyle w:val="Nagwek5"/>
        <w:ind w:left="0"/>
        <w:jc w:val="right"/>
        <w:rPr>
          <w:rFonts w:cs="Arial"/>
          <w:bCs w:val="0"/>
          <w:sz w:val="20"/>
          <w:szCs w:val="20"/>
        </w:rPr>
      </w:pPr>
      <w:r w:rsidRPr="0057304D">
        <w:tab/>
      </w:r>
      <w:r w:rsidR="00FC295C" w:rsidRPr="0057304D">
        <w:rPr>
          <w:rFonts w:cs="Arial"/>
          <w:sz w:val="20"/>
          <w:szCs w:val="20"/>
        </w:rPr>
        <w:t xml:space="preserve"> </w:t>
      </w:r>
    </w:p>
    <w:p w:rsidR="00FC295C" w:rsidRPr="0057304D" w:rsidRDefault="00FC295C" w:rsidP="00FC295C">
      <w:pPr>
        <w:jc w:val="both"/>
        <w:rPr>
          <w:rFonts w:ascii="Arial" w:hAnsi="Arial" w:cs="Arial"/>
          <w:sz w:val="22"/>
          <w:szCs w:val="22"/>
        </w:rPr>
      </w:pPr>
      <w:r w:rsidRPr="0057304D">
        <w:rPr>
          <w:rFonts w:ascii="Arial" w:hAnsi="Arial" w:cs="Arial"/>
          <w:sz w:val="22"/>
          <w:szCs w:val="22"/>
        </w:rPr>
        <w:t>W wyniku postępowania o udzielenie zamówienia publicznego prowadzonego w trybie przetargu nieograniczonego została zawarta umowa następującej treści:</w:t>
      </w:r>
    </w:p>
    <w:p w:rsidR="00FC295C" w:rsidRPr="0057304D" w:rsidRDefault="00FC295C" w:rsidP="00FC295C">
      <w:pPr>
        <w:tabs>
          <w:tab w:val="left" w:pos="851"/>
        </w:tabs>
        <w:ind w:right="-1"/>
        <w:jc w:val="both"/>
        <w:rPr>
          <w:rFonts w:ascii="Arial" w:hAnsi="Arial" w:cs="Arial"/>
          <w:b/>
          <w:bCs/>
          <w:sz w:val="22"/>
          <w:szCs w:val="22"/>
        </w:rPr>
      </w:pPr>
    </w:p>
    <w:p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w:t>
      </w:r>
      <w:r w:rsidR="00E616B5" w:rsidRPr="0057304D">
        <w:rPr>
          <w:rFonts w:ascii="Arial" w:hAnsi="Arial" w:cs="Arial"/>
          <w:b/>
          <w:bCs/>
          <w:sz w:val="22"/>
          <w:szCs w:val="22"/>
        </w:rPr>
        <w:t xml:space="preserve">1. </w:t>
      </w:r>
      <w:r w:rsidRPr="0057304D">
        <w:rPr>
          <w:rFonts w:ascii="Arial" w:hAnsi="Arial" w:cs="Arial"/>
          <w:b/>
          <w:bCs/>
          <w:sz w:val="22"/>
          <w:szCs w:val="22"/>
        </w:rPr>
        <w:t>PRZEDMIOT UMOWY</w:t>
      </w:r>
    </w:p>
    <w:p w:rsidR="00FC295C" w:rsidRPr="00482198" w:rsidRDefault="00FC295C" w:rsidP="00FC295C">
      <w:pPr>
        <w:rPr>
          <w:rFonts w:ascii="Arial" w:hAnsi="Arial" w:cs="Arial"/>
          <w:b/>
          <w:bCs/>
          <w:color w:val="FF0000"/>
          <w:sz w:val="22"/>
          <w:szCs w:val="22"/>
        </w:rPr>
      </w:pPr>
      <w:r w:rsidRPr="00482198">
        <w:rPr>
          <w:rFonts w:ascii="Arial" w:hAnsi="Arial" w:cs="Arial"/>
          <w:b/>
          <w:bCs/>
          <w:color w:val="FF0000"/>
          <w:sz w:val="22"/>
          <w:szCs w:val="22"/>
        </w:rPr>
        <w:tab/>
      </w:r>
      <w:r w:rsidRPr="00482198">
        <w:rPr>
          <w:rFonts w:ascii="Arial" w:hAnsi="Arial" w:cs="Arial"/>
          <w:b/>
          <w:bCs/>
          <w:color w:val="FF0000"/>
          <w:sz w:val="22"/>
          <w:szCs w:val="22"/>
        </w:rPr>
        <w:tab/>
      </w:r>
    </w:p>
    <w:p w:rsidR="00650940" w:rsidRPr="0057304D" w:rsidRDefault="00650940" w:rsidP="00650940">
      <w:pPr>
        <w:jc w:val="both"/>
        <w:rPr>
          <w:rFonts w:ascii="Arial" w:hAnsi="Arial" w:cs="Arial"/>
          <w:b/>
          <w:sz w:val="22"/>
          <w:szCs w:val="20"/>
        </w:rPr>
      </w:pPr>
      <w:r w:rsidRPr="0057304D">
        <w:rPr>
          <w:rFonts w:ascii="Arial" w:hAnsi="Arial" w:cs="Arial"/>
          <w:b/>
          <w:sz w:val="22"/>
          <w:szCs w:val="20"/>
        </w:rPr>
        <w:t>Część: ………. dostawa sprzętu komputerowego.</w:t>
      </w:r>
    </w:p>
    <w:p w:rsidR="00650940" w:rsidRPr="0057304D" w:rsidRDefault="00650940" w:rsidP="00650940">
      <w:pPr>
        <w:jc w:val="both"/>
        <w:rPr>
          <w:rFonts w:ascii="Arial" w:hAnsi="Arial" w:cs="Arial"/>
          <w:sz w:val="22"/>
          <w:szCs w:val="22"/>
        </w:rPr>
      </w:pPr>
    </w:p>
    <w:p w:rsidR="00650940" w:rsidRPr="0057304D" w:rsidRDefault="00650940" w:rsidP="00650940">
      <w:pPr>
        <w:jc w:val="both"/>
        <w:rPr>
          <w:rFonts w:ascii="Arial" w:hAnsi="Arial" w:cs="Arial"/>
          <w:sz w:val="22"/>
          <w:szCs w:val="22"/>
        </w:rPr>
      </w:pPr>
      <w:r w:rsidRPr="0057304D">
        <w:rPr>
          <w:rFonts w:ascii="Arial" w:hAnsi="Arial" w:cs="Arial"/>
          <w:sz w:val="22"/>
          <w:szCs w:val="22"/>
        </w:rPr>
        <w:t>Zgodnie z ofertą Wykonawcy z dnia …………...... r., złożoną w przetargu nieograniczonym nr ZP/</w:t>
      </w:r>
      <w:r w:rsidR="00145FF0">
        <w:rPr>
          <w:rFonts w:ascii="Arial" w:hAnsi="Arial" w:cs="Arial"/>
          <w:sz w:val="22"/>
          <w:szCs w:val="22"/>
        </w:rPr>
        <w:t>7168</w:t>
      </w:r>
      <w:r w:rsidRPr="0057304D">
        <w:rPr>
          <w:rFonts w:ascii="Arial" w:hAnsi="Arial" w:cs="Arial"/>
          <w:sz w:val="22"/>
          <w:szCs w:val="22"/>
        </w:rPr>
        <w:t>/D/19</w:t>
      </w:r>
      <w:r w:rsidR="0082333E">
        <w:rPr>
          <w:rFonts w:ascii="Arial" w:hAnsi="Arial" w:cs="Arial"/>
          <w:sz w:val="22"/>
          <w:szCs w:val="22"/>
        </w:rPr>
        <w:t>, stanowiącą załącznik nr 1 do niniejszej umowy,</w:t>
      </w:r>
      <w:r w:rsidRPr="0057304D">
        <w:rPr>
          <w:rFonts w:ascii="Arial" w:hAnsi="Arial" w:cs="Arial"/>
          <w:sz w:val="22"/>
          <w:szCs w:val="22"/>
        </w:rPr>
        <w:t xml:space="preserve"> wymogami </w:t>
      </w:r>
      <w:r w:rsidR="0082333E">
        <w:rPr>
          <w:rFonts w:ascii="Arial" w:hAnsi="Arial" w:cs="Arial"/>
          <w:sz w:val="22"/>
          <w:szCs w:val="22"/>
        </w:rPr>
        <w:t xml:space="preserve">i warunkami </w:t>
      </w:r>
      <w:r w:rsidRPr="0057304D">
        <w:rPr>
          <w:rFonts w:ascii="Arial" w:hAnsi="Arial" w:cs="Arial"/>
          <w:sz w:val="22"/>
          <w:szCs w:val="22"/>
        </w:rPr>
        <w:t>określonymi w SIWZ nr ZP/</w:t>
      </w:r>
      <w:r w:rsidR="00145FF0">
        <w:rPr>
          <w:rFonts w:ascii="Arial" w:hAnsi="Arial" w:cs="Arial"/>
          <w:sz w:val="22"/>
          <w:szCs w:val="22"/>
        </w:rPr>
        <w:t>7168</w:t>
      </w:r>
      <w:r w:rsidRPr="0057304D">
        <w:rPr>
          <w:rFonts w:ascii="Arial" w:hAnsi="Arial" w:cs="Arial"/>
          <w:sz w:val="22"/>
          <w:szCs w:val="22"/>
        </w:rPr>
        <w:t>/D/19</w:t>
      </w:r>
      <w:r w:rsidR="0082333E">
        <w:rPr>
          <w:rFonts w:ascii="Arial" w:hAnsi="Arial" w:cs="Arial"/>
          <w:sz w:val="22"/>
          <w:szCs w:val="22"/>
        </w:rPr>
        <w:t>, stanowiącymi załącznik nr 2 do niniejszej umowy</w:t>
      </w:r>
      <w:r w:rsidRPr="0057304D">
        <w:rPr>
          <w:rFonts w:ascii="Arial" w:hAnsi="Arial" w:cs="Arial"/>
          <w:sz w:val="22"/>
          <w:szCs w:val="22"/>
        </w:rPr>
        <w:t xml:space="preserve"> oraz formularzem cenowym stanowiącym załącznik nr </w:t>
      </w:r>
      <w:r w:rsidR="0082333E">
        <w:rPr>
          <w:rFonts w:ascii="Arial" w:hAnsi="Arial" w:cs="Arial"/>
          <w:sz w:val="22"/>
          <w:szCs w:val="22"/>
        </w:rPr>
        <w:t>3</w:t>
      </w:r>
      <w:r w:rsidRPr="0057304D">
        <w:rPr>
          <w:rFonts w:ascii="Arial" w:hAnsi="Arial" w:cs="Arial"/>
          <w:sz w:val="22"/>
          <w:szCs w:val="22"/>
        </w:rPr>
        <w:t xml:space="preserve"> do niniejszej umowy.</w:t>
      </w:r>
    </w:p>
    <w:p w:rsidR="001B7D7B" w:rsidRPr="00482198" w:rsidRDefault="001B7D7B" w:rsidP="00FC295C">
      <w:pPr>
        <w:jc w:val="both"/>
        <w:rPr>
          <w:rFonts w:ascii="Arial" w:hAnsi="Arial" w:cs="Arial"/>
          <w:color w:val="FF0000"/>
          <w:sz w:val="22"/>
          <w:szCs w:val="22"/>
        </w:rPr>
      </w:pPr>
    </w:p>
    <w:p w:rsidR="00FC295C" w:rsidRPr="0057304D" w:rsidRDefault="00FC295C" w:rsidP="00FC295C">
      <w:pPr>
        <w:tabs>
          <w:tab w:val="left" w:pos="709"/>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2.</w:t>
      </w:r>
      <w:r w:rsidR="00E616B5" w:rsidRPr="0057304D">
        <w:rPr>
          <w:rFonts w:ascii="Arial" w:hAnsi="Arial" w:cs="Arial"/>
          <w:b/>
          <w:bCs/>
          <w:sz w:val="22"/>
          <w:szCs w:val="22"/>
        </w:rPr>
        <w:t xml:space="preserve"> </w:t>
      </w:r>
      <w:r w:rsidRPr="0057304D">
        <w:rPr>
          <w:rFonts w:ascii="Arial" w:hAnsi="Arial" w:cs="Arial"/>
          <w:b/>
          <w:bCs/>
          <w:sz w:val="22"/>
          <w:szCs w:val="22"/>
        </w:rPr>
        <w:t>CAŁKOWITA WARTOŚĆ UMOWY</w:t>
      </w:r>
    </w:p>
    <w:p w:rsidR="00921B78" w:rsidRPr="00482198" w:rsidRDefault="00921B78" w:rsidP="00FC295C">
      <w:pPr>
        <w:tabs>
          <w:tab w:val="left" w:pos="709"/>
          <w:tab w:val="left" w:pos="851"/>
        </w:tabs>
        <w:ind w:left="567" w:right="-1" w:hanging="567"/>
        <w:jc w:val="both"/>
        <w:rPr>
          <w:rFonts w:ascii="Arial" w:hAnsi="Arial" w:cs="Arial"/>
          <w:b/>
          <w:bCs/>
          <w:color w:val="FF0000"/>
          <w:sz w:val="22"/>
          <w:szCs w:val="22"/>
        </w:rPr>
      </w:pPr>
    </w:p>
    <w:p w:rsidR="00EF718C" w:rsidRPr="0057304D" w:rsidRDefault="00EF718C" w:rsidP="00EF718C">
      <w:pPr>
        <w:tabs>
          <w:tab w:val="left" w:pos="709"/>
          <w:tab w:val="left" w:pos="851"/>
        </w:tabs>
        <w:spacing w:line="276" w:lineRule="auto"/>
        <w:ind w:right="-1"/>
        <w:jc w:val="both"/>
        <w:rPr>
          <w:rFonts w:ascii="Arial" w:hAnsi="Arial" w:cs="Arial"/>
          <w:b/>
          <w:sz w:val="22"/>
          <w:szCs w:val="22"/>
          <w:u w:val="single"/>
        </w:rPr>
      </w:pPr>
      <w:r w:rsidRPr="0057304D">
        <w:rPr>
          <w:rFonts w:ascii="Arial" w:hAnsi="Arial" w:cs="Arial"/>
          <w:b/>
          <w:sz w:val="22"/>
          <w:szCs w:val="22"/>
          <w:u w:val="single"/>
        </w:rPr>
        <w:t>Część: ……</w:t>
      </w:r>
    </w:p>
    <w:p w:rsidR="00EF718C" w:rsidRPr="0057304D" w:rsidRDefault="00EF718C" w:rsidP="00EF718C">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…………………………PLN  </w:t>
      </w:r>
    </w:p>
    <w:p w:rsidR="00EF718C" w:rsidRPr="0057304D" w:rsidRDefault="00EF718C" w:rsidP="00EF718C">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słownie: ………………………………………</w:t>
      </w:r>
    </w:p>
    <w:p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Cena netto : ………………………. PLN</w:t>
      </w:r>
    </w:p>
    <w:p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słownie: ……………………………………………………………… zł</w:t>
      </w:r>
    </w:p>
    <w:p w:rsidR="00EF718C" w:rsidRPr="0057304D" w:rsidRDefault="00EF718C" w:rsidP="00EF718C">
      <w:pPr>
        <w:tabs>
          <w:tab w:val="left" w:pos="851"/>
        </w:tabs>
        <w:ind w:right="-1"/>
        <w:jc w:val="both"/>
        <w:rPr>
          <w:rFonts w:ascii="Arial" w:hAnsi="Arial" w:cs="Arial"/>
          <w:sz w:val="22"/>
          <w:szCs w:val="22"/>
        </w:rPr>
      </w:pPr>
    </w:p>
    <w:p w:rsidR="00EF718C" w:rsidRPr="00981AA8" w:rsidRDefault="00EF718C" w:rsidP="00981AA8">
      <w:pPr>
        <w:tabs>
          <w:tab w:val="left" w:pos="851"/>
        </w:tabs>
        <w:spacing w:after="240"/>
        <w:jc w:val="both"/>
        <w:rPr>
          <w:rFonts w:ascii="Arial" w:hAnsi="Arial" w:cs="Arial"/>
          <w:sz w:val="22"/>
          <w:szCs w:val="22"/>
        </w:rPr>
      </w:pPr>
      <w:r w:rsidRPr="0057304D">
        <w:rPr>
          <w:rFonts w:ascii="Arial" w:hAnsi="Arial" w:cs="Arial"/>
          <w:sz w:val="22"/>
          <w:szCs w:val="22"/>
        </w:rPr>
        <w:t>Umowa zawiera podatek VAT w wysokości ………….</w:t>
      </w:r>
    </w:p>
    <w:p w:rsidR="00981AA8" w:rsidRPr="0057304D" w:rsidRDefault="00EF718C" w:rsidP="00981AA8">
      <w:pPr>
        <w:tabs>
          <w:tab w:val="left" w:pos="851"/>
        </w:tabs>
        <w:spacing w:after="240"/>
        <w:jc w:val="both"/>
        <w:rPr>
          <w:rFonts w:ascii="Arial" w:hAnsi="Arial" w:cs="Arial"/>
          <w:sz w:val="22"/>
          <w:szCs w:val="22"/>
        </w:rPr>
      </w:pPr>
      <w:r w:rsidRPr="0057304D">
        <w:rPr>
          <w:rFonts w:ascii="Arial" w:hAnsi="Arial" w:cs="Arial"/>
          <w:sz w:val="22"/>
          <w:szCs w:val="22"/>
        </w:rPr>
        <w:t xml:space="preserve">Ubezpieczenie, </w:t>
      </w:r>
      <w:r w:rsidRPr="00A0052E">
        <w:rPr>
          <w:rFonts w:ascii="Arial" w:hAnsi="Arial" w:cs="Arial"/>
          <w:sz w:val="22"/>
          <w:szCs w:val="22"/>
        </w:rPr>
        <w:t>transport, instalacja, opakowanie</w:t>
      </w:r>
      <w:r w:rsidRPr="0057304D">
        <w:rPr>
          <w:rFonts w:ascii="Arial" w:hAnsi="Arial" w:cs="Arial"/>
          <w:sz w:val="22"/>
          <w:szCs w:val="22"/>
        </w:rPr>
        <w:t>, znakowanie, dokumentacja użytkownika zawarte są w cenie.</w:t>
      </w:r>
    </w:p>
    <w:p w:rsidR="00981AA8" w:rsidRPr="0057304D" w:rsidRDefault="00981AA8" w:rsidP="00981AA8">
      <w:pPr>
        <w:jc w:val="both"/>
        <w:rPr>
          <w:rFonts w:ascii="Arial" w:hAnsi="Arial" w:cs="Arial"/>
          <w:sz w:val="22"/>
          <w:szCs w:val="22"/>
        </w:rPr>
      </w:pPr>
      <w:r w:rsidRPr="0057304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57304D">
        <w:rPr>
          <w:rFonts w:ascii="Arial" w:hAnsi="Arial" w:cs="Arial"/>
          <w:sz w:val="22"/>
          <w:szCs w:val="22"/>
        </w:rPr>
        <w:t>lit.a</w:t>
      </w:r>
      <w:proofErr w:type="spellEnd"/>
      <w:r w:rsidRPr="0057304D">
        <w:rPr>
          <w:rFonts w:ascii="Arial" w:hAnsi="Arial" w:cs="Arial"/>
          <w:sz w:val="22"/>
          <w:szCs w:val="22"/>
        </w:rPr>
        <w:t xml:space="preserve">) ustawy z dnia 11 marca 2004 r. o podatku od towarów i usług (tekst jednolity Dz.U.  z 2018 r , poz. 2174 z późn. zm.)  - </w:t>
      </w:r>
    </w:p>
    <w:p w:rsidR="00EF718C" w:rsidRPr="00981AA8" w:rsidRDefault="00981AA8" w:rsidP="00981AA8">
      <w:pPr>
        <w:spacing w:after="240"/>
        <w:jc w:val="both"/>
        <w:rPr>
          <w:rFonts w:ascii="Arial" w:hAnsi="Arial" w:cs="Arial"/>
          <w:b/>
          <w:sz w:val="22"/>
          <w:szCs w:val="22"/>
        </w:rPr>
      </w:pPr>
      <w:r w:rsidRPr="0057304D">
        <w:rPr>
          <w:rFonts w:ascii="Arial" w:hAnsi="Arial" w:cs="Arial"/>
          <w:sz w:val="22"/>
          <w:szCs w:val="22"/>
        </w:rPr>
        <w:t>dotyczy:</w:t>
      </w:r>
      <w:r w:rsidRPr="0057304D">
        <w:rPr>
          <w:rFonts w:ascii="Arial" w:hAnsi="Arial" w:cs="Arial"/>
          <w:b/>
          <w:sz w:val="22"/>
          <w:szCs w:val="22"/>
        </w:rPr>
        <w:t xml:space="preserve"> </w:t>
      </w:r>
      <w:r>
        <w:rPr>
          <w:rFonts w:ascii="Arial" w:hAnsi="Arial" w:cs="Arial"/>
          <w:b/>
          <w:sz w:val="22"/>
          <w:szCs w:val="22"/>
        </w:rPr>
        <w:t>Część 1</w:t>
      </w:r>
      <w:r w:rsidRPr="00EF718C">
        <w:rPr>
          <w:rFonts w:ascii="Arial" w:hAnsi="Arial" w:cs="Arial"/>
          <w:b/>
          <w:sz w:val="22"/>
          <w:szCs w:val="22"/>
        </w:rPr>
        <w:t xml:space="preserve"> </w:t>
      </w:r>
      <w:r w:rsidRPr="0057304D">
        <w:rPr>
          <w:rFonts w:ascii="Arial" w:hAnsi="Arial" w:cs="Arial"/>
          <w:b/>
          <w:sz w:val="22"/>
          <w:szCs w:val="22"/>
        </w:rPr>
        <w:t xml:space="preserve">poz. </w:t>
      </w:r>
      <w:r>
        <w:rPr>
          <w:rFonts w:ascii="Arial" w:hAnsi="Arial" w:cs="Arial"/>
          <w:b/>
          <w:sz w:val="22"/>
          <w:szCs w:val="22"/>
        </w:rPr>
        <w:t>3</w:t>
      </w:r>
      <w:r w:rsidRPr="0057304D">
        <w:rPr>
          <w:rFonts w:ascii="Arial" w:hAnsi="Arial" w:cs="Arial"/>
          <w:b/>
          <w:sz w:val="22"/>
          <w:szCs w:val="22"/>
        </w:rPr>
        <w:t xml:space="preserve"> z opisu przedmiotu zamówienia Załącznik A do SIWZ.</w:t>
      </w:r>
    </w:p>
    <w:p w:rsidR="00EF718C" w:rsidRPr="0057304D"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p>
    <w:p w:rsidR="00981AA8" w:rsidRDefault="00981AA8" w:rsidP="00226C6F">
      <w:pPr>
        <w:tabs>
          <w:tab w:val="left" w:pos="360"/>
        </w:tabs>
        <w:ind w:left="360" w:right="-1" w:hanging="360"/>
        <w:jc w:val="center"/>
        <w:rPr>
          <w:rFonts w:ascii="Arial" w:hAnsi="Arial" w:cs="Arial"/>
          <w:color w:val="FF0000"/>
          <w:sz w:val="20"/>
          <w:szCs w:val="19"/>
        </w:rPr>
      </w:pPr>
      <w:r>
        <w:rPr>
          <w:rFonts w:ascii="Arial" w:hAnsi="Arial" w:cs="Arial"/>
          <w:color w:val="FF0000"/>
          <w:sz w:val="20"/>
          <w:szCs w:val="19"/>
        </w:rPr>
        <w:br w:type="page"/>
      </w:r>
    </w:p>
    <w:p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lastRenderedPageBreak/>
        <w:sym w:font="Arial" w:char="00A7"/>
      </w:r>
      <w:r w:rsidRPr="0057304D">
        <w:rPr>
          <w:rFonts w:ascii="Arial" w:hAnsi="Arial" w:cs="Arial"/>
          <w:b/>
          <w:bCs/>
          <w:sz w:val="22"/>
          <w:szCs w:val="22"/>
        </w:rPr>
        <w:t xml:space="preserve">  3.</w:t>
      </w:r>
      <w:r w:rsidRPr="0057304D">
        <w:rPr>
          <w:rFonts w:ascii="Arial" w:hAnsi="Arial" w:cs="Arial"/>
          <w:b/>
          <w:bCs/>
          <w:sz w:val="22"/>
          <w:szCs w:val="22"/>
        </w:rPr>
        <w:tab/>
        <w:t>TERMIN DOSTAWY.</w:t>
      </w:r>
    </w:p>
    <w:p w:rsidR="00A12E32" w:rsidRDefault="00A12E32" w:rsidP="00FC295C">
      <w:pPr>
        <w:tabs>
          <w:tab w:val="left" w:pos="851"/>
        </w:tabs>
        <w:ind w:left="567" w:right="-1" w:hanging="567"/>
        <w:jc w:val="both"/>
        <w:rPr>
          <w:rFonts w:ascii="Arial" w:hAnsi="Arial" w:cs="Arial"/>
          <w:b/>
          <w:bCs/>
          <w:sz w:val="22"/>
          <w:szCs w:val="22"/>
        </w:rPr>
      </w:pPr>
    </w:p>
    <w:p w:rsidR="00981AA8" w:rsidRPr="002768B5" w:rsidRDefault="00A12E32" w:rsidP="00981AA8">
      <w:pPr>
        <w:ind w:left="284" w:hanging="284"/>
        <w:jc w:val="both"/>
        <w:rPr>
          <w:rFonts w:ascii="Arial" w:hAnsi="Arial" w:cs="Arial"/>
          <w:b/>
          <w:color w:val="00B050"/>
          <w:sz w:val="22"/>
          <w:szCs w:val="22"/>
        </w:rPr>
      </w:pPr>
      <w:r w:rsidRPr="0057304D">
        <w:rPr>
          <w:rFonts w:ascii="Arial" w:hAnsi="Arial" w:cs="Arial"/>
          <w:sz w:val="22"/>
          <w:szCs w:val="22"/>
        </w:rPr>
        <w:t xml:space="preserve">1. </w:t>
      </w:r>
      <w:r w:rsidR="00981AA8" w:rsidRPr="0057304D">
        <w:rPr>
          <w:rFonts w:ascii="Arial" w:hAnsi="Arial" w:cs="Arial"/>
          <w:sz w:val="22"/>
          <w:szCs w:val="22"/>
        </w:rPr>
        <w:t xml:space="preserve">Przedmiot </w:t>
      </w:r>
      <w:r w:rsidR="00981AA8">
        <w:rPr>
          <w:rFonts w:ascii="Arial" w:hAnsi="Arial" w:cs="Arial"/>
          <w:sz w:val="22"/>
          <w:szCs w:val="22"/>
        </w:rPr>
        <w:t>umowy</w:t>
      </w:r>
      <w:r w:rsidR="00981AA8" w:rsidRPr="0057304D">
        <w:rPr>
          <w:rFonts w:ascii="Arial" w:hAnsi="Arial" w:cs="Arial"/>
          <w:sz w:val="22"/>
          <w:szCs w:val="22"/>
        </w:rPr>
        <w:t xml:space="preserve"> będzie dostarczony do miejsca dostawy (wskazanego w ust. 5) w terminie nie dłuższym niż: Część ….. - ………  dni od daty zawarcia umowy albo zawarcia umowy i otrzymania przez Wykonawcę odpowiedniego zamówienia wraz z potwierdzeniem właściwego organu nadzorującego Zamawiającego zgodnie z art. 83 ust. 14 pkt 1 w związku z art. 83 ust.1 pkt 26 </w:t>
      </w:r>
      <w:proofErr w:type="spellStart"/>
      <w:r w:rsidR="00981AA8" w:rsidRPr="0057304D">
        <w:rPr>
          <w:rFonts w:ascii="Arial" w:hAnsi="Arial" w:cs="Arial"/>
          <w:sz w:val="22"/>
          <w:szCs w:val="22"/>
        </w:rPr>
        <w:t>lit.a</w:t>
      </w:r>
      <w:proofErr w:type="spellEnd"/>
      <w:r w:rsidR="00981AA8" w:rsidRPr="0057304D">
        <w:rPr>
          <w:rFonts w:ascii="Arial" w:hAnsi="Arial" w:cs="Arial"/>
          <w:sz w:val="22"/>
          <w:szCs w:val="22"/>
        </w:rPr>
        <w:t>) ustawy z dnia 11 marca 2004 r. o podatku od towarów i usług (tekst jednolity Dz.U. z 2018r. poz. 2174 z późn. zm.) - dotyczy:</w:t>
      </w:r>
      <w:r w:rsidR="00981AA8" w:rsidRPr="0057304D">
        <w:rPr>
          <w:rFonts w:ascii="Arial" w:hAnsi="Arial" w:cs="Arial"/>
          <w:b/>
          <w:sz w:val="22"/>
          <w:szCs w:val="22"/>
        </w:rPr>
        <w:t xml:space="preserve"> Części </w:t>
      </w:r>
      <w:r w:rsidR="00981AA8">
        <w:rPr>
          <w:rFonts w:ascii="Arial" w:hAnsi="Arial" w:cs="Arial"/>
          <w:b/>
          <w:sz w:val="22"/>
          <w:szCs w:val="22"/>
        </w:rPr>
        <w:t>1</w:t>
      </w:r>
      <w:r w:rsidR="00981AA8" w:rsidRPr="0057304D">
        <w:rPr>
          <w:rFonts w:ascii="Arial" w:hAnsi="Arial" w:cs="Arial"/>
          <w:b/>
          <w:sz w:val="22"/>
          <w:szCs w:val="22"/>
        </w:rPr>
        <w:t xml:space="preserve"> poz. </w:t>
      </w:r>
      <w:r w:rsidR="00981AA8">
        <w:rPr>
          <w:rFonts w:ascii="Arial" w:hAnsi="Arial" w:cs="Arial"/>
          <w:b/>
          <w:sz w:val="22"/>
          <w:szCs w:val="22"/>
        </w:rPr>
        <w:t>3</w:t>
      </w:r>
      <w:r w:rsidR="00981AA8" w:rsidRPr="0057304D">
        <w:rPr>
          <w:rFonts w:ascii="Arial" w:hAnsi="Arial" w:cs="Arial"/>
          <w:b/>
          <w:sz w:val="22"/>
          <w:szCs w:val="22"/>
        </w:rPr>
        <w:t xml:space="preserve"> z opisu przedmiotu zamówienia Załącznik A do SIWZ.</w:t>
      </w:r>
    </w:p>
    <w:p w:rsidR="00A12E32" w:rsidRPr="0057304D" w:rsidRDefault="00A12E32" w:rsidP="00981AA8">
      <w:pPr>
        <w:ind w:left="284" w:hanging="284"/>
        <w:jc w:val="both"/>
        <w:rPr>
          <w:rFonts w:ascii="Arial" w:hAnsi="Arial" w:cs="Arial"/>
          <w:sz w:val="22"/>
          <w:szCs w:val="22"/>
        </w:rPr>
      </w:pPr>
      <w:r w:rsidRPr="0057304D">
        <w:rPr>
          <w:rFonts w:ascii="Arial" w:hAnsi="Arial" w:cs="Arial"/>
          <w:sz w:val="22"/>
          <w:szCs w:val="22"/>
        </w:rPr>
        <w:t>2. Wykonawca dostarczy przedmiot umowy na własny koszt i ryzyko do miejsc dostawy wskazanych w ust. 5.</w:t>
      </w:r>
    </w:p>
    <w:p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3.</w:t>
      </w:r>
      <w:r w:rsidRPr="0057304D">
        <w:rPr>
          <w:rFonts w:ascii="Arial" w:eastAsia="Calibri" w:hAnsi="Arial" w:cs="Arial"/>
          <w:sz w:val="22"/>
          <w:szCs w:val="22"/>
          <w:lang w:eastAsia="ar-SA"/>
        </w:rPr>
        <w:t xml:space="preserve"> Po realizacji danej części przedmiotu </w:t>
      </w:r>
      <w:r w:rsidR="00301850">
        <w:rPr>
          <w:rFonts w:ascii="Arial" w:eastAsia="Calibri" w:hAnsi="Arial" w:cs="Arial"/>
          <w:sz w:val="22"/>
          <w:szCs w:val="22"/>
          <w:lang w:eastAsia="ar-SA"/>
        </w:rPr>
        <w:t>umowy</w:t>
      </w:r>
      <w:r w:rsidR="00301850" w:rsidRPr="0057304D">
        <w:rPr>
          <w:rFonts w:ascii="Arial" w:eastAsia="Calibri" w:hAnsi="Arial" w:cs="Arial"/>
          <w:sz w:val="22"/>
          <w:szCs w:val="22"/>
          <w:lang w:eastAsia="ar-SA"/>
        </w:rPr>
        <w:t xml:space="preserve"> </w:t>
      </w:r>
      <w:r w:rsidRPr="0057304D">
        <w:rPr>
          <w:rFonts w:ascii="Arial" w:eastAsia="Calibri" w:hAnsi="Arial" w:cs="Arial"/>
          <w:sz w:val="22"/>
          <w:szCs w:val="22"/>
          <w:lang w:eastAsia="ar-SA"/>
        </w:rPr>
        <w:t>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w:t>
      </w:r>
      <w:r w:rsidRPr="0057304D">
        <w:rPr>
          <w:rFonts w:ascii="Arial" w:hAnsi="Arial" w:cs="Arial"/>
          <w:sz w:val="22"/>
          <w:szCs w:val="22"/>
        </w:rPr>
        <w:t xml:space="preserve"> </w:t>
      </w:r>
      <w:r w:rsidRPr="0057304D">
        <w:rPr>
          <w:rFonts w:ascii="Arial" w:hAnsi="Arial" w:cs="Arial"/>
          <w:sz w:val="22"/>
          <w:szCs w:val="19"/>
        </w:rPr>
        <w:t xml:space="preserve">Protokół będzie również zawierał informację o sprawdzeniu poprawności działania urządzenia. </w:t>
      </w:r>
    </w:p>
    <w:p w:rsidR="00A12E32" w:rsidRPr="0057304D" w:rsidRDefault="00A12E32" w:rsidP="00A12E32">
      <w:pPr>
        <w:tabs>
          <w:tab w:val="num" w:pos="0"/>
          <w:tab w:val="num" w:pos="284"/>
        </w:tabs>
        <w:ind w:left="284" w:hanging="284"/>
        <w:jc w:val="both"/>
        <w:outlineLvl w:val="0"/>
        <w:rPr>
          <w:rFonts w:ascii="Arial" w:hAnsi="Arial" w:cs="Arial"/>
          <w:sz w:val="22"/>
          <w:szCs w:val="22"/>
        </w:rPr>
      </w:pPr>
      <w:r w:rsidRPr="0057304D">
        <w:rPr>
          <w:rFonts w:ascii="Arial" w:hAnsi="Arial" w:cs="Arial"/>
          <w:sz w:val="22"/>
          <w:szCs w:val="22"/>
        </w:rPr>
        <w:t>4. Jeden egzemplarz protokołu Wykonawca przekaże użytkownikowi, drugi Wykonawca dostarczy w ciągu 2 dni roboczych od daty podpisania do Sekcji Zakupów UAM na ul. Uniwersytetu Poznańskiego 8, pok. 4.123, 61-614 Poznań, a trzeci zachowuje dla siebie.</w:t>
      </w:r>
    </w:p>
    <w:p w:rsidR="00A12E32" w:rsidRPr="0057304D" w:rsidRDefault="00A12E32" w:rsidP="00A12E32">
      <w:pPr>
        <w:tabs>
          <w:tab w:val="num" w:pos="0"/>
          <w:tab w:val="num" w:pos="284"/>
        </w:tabs>
        <w:ind w:left="284" w:right="-1" w:hanging="284"/>
        <w:jc w:val="both"/>
        <w:outlineLvl w:val="0"/>
        <w:rPr>
          <w:rFonts w:ascii="Arial" w:hAnsi="Arial" w:cs="Arial"/>
          <w:sz w:val="22"/>
          <w:szCs w:val="22"/>
        </w:rPr>
      </w:pPr>
      <w:r w:rsidRPr="0057304D">
        <w:rPr>
          <w:rFonts w:ascii="Arial" w:hAnsi="Arial" w:cs="Arial"/>
          <w:sz w:val="22"/>
          <w:szCs w:val="22"/>
        </w:rPr>
        <w:t>5. Wykonawca zobowiązuje się do powiadomienia Zamawiającego o wysyłce przedmiotu umowy nie później niż 3 dni robocze przed planowanym terminem dostawy.</w:t>
      </w:r>
    </w:p>
    <w:p w:rsidR="00A12E32" w:rsidRPr="0057304D" w:rsidRDefault="00A12E32" w:rsidP="00A12E32">
      <w:pPr>
        <w:tabs>
          <w:tab w:val="num" w:pos="284"/>
          <w:tab w:val="left" w:pos="851"/>
        </w:tabs>
        <w:ind w:left="284" w:right="-1" w:hanging="284"/>
        <w:outlineLvl w:val="0"/>
        <w:rPr>
          <w:rFonts w:ascii="Arial" w:hAnsi="Arial" w:cs="Arial"/>
          <w:bCs/>
          <w:sz w:val="22"/>
          <w:szCs w:val="22"/>
        </w:rPr>
      </w:pPr>
      <w:r w:rsidRPr="0057304D">
        <w:rPr>
          <w:rFonts w:ascii="Arial" w:hAnsi="Arial" w:cs="Arial"/>
          <w:b/>
          <w:bCs/>
          <w:sz w:val="22"/>
          <w:szCs w:val="22"/>
        </w:rPr>
        <w:t xml:space="preserve">    </w:t>
      </w:r>
      <w:r w:rsidRPr="0057304D">
        <w:rPr>
          <w:rFonts w:ascii="Arial" w:hAnsi="Arial" w:cs="Arial"/>
          <w:bCs/>
          <w:sz w:val="22"/>
          <w:szCs w:val="22"/>
        </w:rPr>
        <w:t>Miejsca dostawy i osoby uprawnione do kontaktu z Wykonawcą i odbioru sprzętu (Użytkownicy):</w:t>
      </w:r>
    </w:p>
    <w:p w:rsidR="00A12E32" w:rsidRPr="0057304D" w:rsidRDefault="00A12E32" w:rsidP="00A12E32">
      <w:pPr>
        <w:tabs>
          <w:tab w:val="num" w:pos="0"/>
          <w:tab w:val="left" w:pos="851"/>
        </w:tabs>
        <w:ind w:right="-1"/>
        <w:jc w:val="both"/>
        <w:outlineLvl w:val="0"/>
        <w:rPr>
          <w:rFonts w:ascii="Arial" w:hAnsi="Arial" w:cs="Arial"/>
          <w:bCs/>
          <w:sz w:val="22"/>
          <w:szCs w:val="22"/>
        </w:rPr>
      </w:pPr>
      <w:r w:rsidRPr="0057304D">
        <w:rPr>
          <w:rFonts w:ascii="Arial" w:hAnsi="Arial" w:cs="Arial"/>
          <w:bCs/>
          <w:sz w:val="22"/>
          <w:szCs w:val="22"/>
        </w:rPr>
        <w:t xml:space="preserve">     ……………………………..</w:t>
      </w:r>
    </w:p>
    <w:p w:rsidR="00FC295C" w:rsidRPr="00482198" w:rsidRDefault="00FC295C" w:rsidP="00FC295C">
      <w:pPr>
        <w:tabs>
          <w:tab w:val="left" w:pos="851"/>
        </w:tabs>
        <w:ind w:left="567" w:right="-1" w:hanging="567"/>
        <w:jc w:val="both"/>
        <w:rPr>
          <w:rFonts w:ascii="Arial" w:hAnsi="Arial" w:cs="Arial"/>
          <w:b/>
          <w:bCs/>
          <w:color w:val="FF0000"/>
          <w:sz w:val="22"/>
          <w:szCs w:val="22"/>
        </w:rPr>
      </w:pPr>
    </w:p>
    <w:p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4.</w:t>
      </w:r>
      <w:r w:rsidR="00A3132B" w:rsidRPr="0057304D">
        <w:rPr>
          <w:rFonts w:ascii="Arial" w:hAnsi="Arial" w:cs="Arial"/>
          <w:b/>
          <w:bCs/>
          <w:sz w:val="22"/>
          <w:szCs w:val="22"/>
        </w:rPr>
        <w:t xml:space="preserve"> </w:t>
      </w:r>
      <w:r w:rsidRPr="0057304D">
        <w:rPr>
          <w:rFonts w:ascii="Arial" w:hAnsi="Arial" w:cs="Arial"/>
          <w:b/>
          <w:bCs/>
          <w:sz w:val="22"/>
          <w:szCs w:val="22"/>
        </w:rPr>
        <w:t>WYMAGANE DOKUMENTY DOSTAWY</w:t>
      </w:r>
    </w:p>
    <w:p w:rsidR="00FC295C" w:rsidRPr="0057304D" w:rsidRDefault="00FC295C" w:rsidP="00FC295C">
      <w:pPr>
        <w:tabs>
          <w:tab w:val="left" w:pos="851"/>
        </w:tabs>
        <w:ind w:left="567" w:right="-1" w:hanging="567"/>
        <w:jc w:val="both"/>
        <w:rPr>
          <w:rFonts w:ascii="Arial" w:hAnsi="Arial" w:cs="Arial"/>
          <w:bCs/>
          <w:sz w:val="22"/>
          <w:szCs w:val="22"/>
        </w:rPr>
      </w:pPr>
    </w:p>
    <w:p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Oryginał faktury VAT, protokół odbioru.</w:t>
      </w:r>
    </w:p>
    <w:p w:rsidR="00FC295C" w:rsidRPr="0057304D" w:rsidRDefault="00FC295C" w:rsidP="00FC295C">
      <w:pPr>
        <w:jc w:val="both"/>
        <w:rPr>
          <w:rFonts w:ascii="Arial" w:hAnsi="Arial" w:cs="Arial"/>
          <w:b/>
          <w:sz w:val="22"/>
          <w:szCs w:val="22"/>
          <w:lang w:eastAsia="ar-SA"/>
        </w:rPr>
      </w:pPr>
      <w:r w:rsidRPr="0057304D">
        <w:rPr>
          <w:rFonts w:ascii="Arial" w:hAnsi="Arial" w:cs="Arial"/>
          <w:sz w:val="22"/>
          <w:szCs w:val="22"/>
          <w:lang w:eastAsia="ar-SA"/>
        </w:rPr>
        <w:t xml:space="preserve">Faktura zostanie wystawiona na: </w:t>
      </w:r>
      <w:r w:rsidRPr="0057304D">
        <w:rPr>
          <w:rFonts w:ascii="Arial" w:hAnsi="Arial" w:cs="Arial"/>
          <w:b/>
          <w:sz w:val="22"/>
          <w:szCs w:val="22"/>
        </w:rPr>
        <w:t>Uniwersytet im. Adama Mickiewicza w Poznaniu, ul. Wieniawskiego 1, 61-712 Poznań</w:t>
      </w:r>
      <w:r w:rsidRPr="0057304D">
        <w:rPr>
          <w:rFonts w:ascii="Arial" w:hAnsi="Arial" w:cs="Arial"/>
          <w:b/>
          <w:sz w:val="22"/>
          <w:szCs w:val="22"/>
          <w:lang w:eastAsia="ar-SA"/>
        </w:rPr>
        <w:t>.</w:t>
      </w:r>
    </w:p>
    <w:p w:rsidR="00541772" w:rsidRPr="0057304D" w:rsidRDefault="00FC295C">
      <w:pPr>
        <w:jc w:val="both"/>
        <w:rPr>
          <w:rFonts w:ascii="Arial" w:hAnsi="Arial" w:cs="Arial"/>
          <w:sz w:val="22"/>
          <w:szCs w:val="22"/>
          <w:lang w:eastAsia="ar-SA"/>
        </w:rPr>
      </w:pPr>
      <w:r w:rsidRPr="0057304D">
        <w:rPr>
          <w:rFonts w:ascii="Arial" w:hAnsi="Arial" w:cs="Arial"/>
          <w:sz w:val="22"/>
          <w:szCs w:val="22"/>
          <w:lang w:eastAsia="ar-SA"/>
        </w:rPr>
        <w:t xml:space="preserve">Faktura musi być opatrzona symbolem sprawy </w:t>
      </w:r>
      <w:r w:rsidR="004C401B" w:rsidRPr="0057304D">
        <w:rPr>
          <w:rFonts w:ascii="Arial" w:hAnsi="Arial" w:cs="Arial"/>
          <w:sz w:val="22"/>
          <w:szCs w:val="22"/>
        </w:rPr>
        <w:t>ZP/</w:t>
      </w:r>
      <w:r w:rsidR="007564FC">
        <w:rPr>
          <w:rFonts w:ascii="Arial" w:hAnsi="Arial" w:cs="Arial"/>
          <w:sz w:val="22"/>
          <w:szCs w:val="22"/>
        </w:rPr>
        <w:t>7168</w:t>
      </w:r>
      <w:r w:rsidR="004C401B" w:rsidRPr="0057304D">
        <w:rPr>
          <w:rFonts w:ascii="Arial" w:hAnsi="Arial" w:cs="Arial"/>
          <w:sz w:val="22"/>
          <w:szCs w:val="22"/>
        </w:rPr>
        <w:t>/D/1</w:t>
      </w:r>
      <w:r w:rsidR="00FA25B5" w:rsidRPr="0057304D">
        <w:rPr>
          <w:rFonts w:ascii="Arial" w:hAnsi="Arial" w:cs="Arial"/>
          <w:sz w:val="22"/>
          <w:szCs w:val="22"/>
        </w:rPr>
        <w:t>9</w:t>
      </w:r>
      <w:r w:rsidR="00EC0AD7" w:rsidRPr="0057304D">
        <w:rPr>
          <w:rFonts w:ascii="Arial" w:hAnsi="Arial" w:cs="Arial"/>
          <w:sz w:val="22"/>
          <w:szCs w:val="22"/>
        </w:rPr>
        <w:t>,</w:t>
      </w:r>
      <w:r w:rsidR="004C401B" w:rsidRPr="0057304D">
        <w:rPr>
          <w:rFonts w:ascii="Arial" w:hAnsi="Arial" w:cs="Arial"/>
          <w:sz w:val="22"/>
          <w:szCs w:val="22"/>
        </w:rPr>
        <w:t xml:space="preserve"> </w:t>
      </w:r>
      <w:r w:rsidR="00E51874" w:rsidRPr="0057304D">
        <w:rPr>
          <w:rFonts w:ascii="Arial" w:hAnsi="Arial" w:cs="Arial"/>
          <w:sz w:val="22"/>
          <w:szCs w:val="22"/>
          <w:lang w:eastAsia="ar-SA"/>
        </w:rPr>
        <w:t xml:space="preserve">numerem umowy </w:t>
      </w:r>
      <w:r w:rsidR="004C401B" w:rsidRPr="0057304D">
        <w:rPr>
          <w:rFonts w:ascii="Arial" w:hAnsi="Arial" w:cs="Arial"/>
          <w:b/>
          <w:sz w:val="22"/>
          <w:szCs w:val="22"/>
          <w:lang w:eastAsia="ar-SA"/>
        </w:rPr>
        <w:t>……………</w:t>
      </w:r>
      <w:r w:rsidR="00E51874" w:rsidRPr="0057304D">
        <w:rPr>
          <w:rFonts w:ascii="Arial" w:hAnsi="Arial" w:cs="Arial"/>
          <w:sz w:val="22"/>
          <w:szCs w:val="22"/>
          <w:lang w:eastAsia="ar-SA"/>
        </w:rPr>
        <w:t xml:space="preserve"> , </w:t>
      </w:r>
      <w:r w:rsidR="00541772" w:rsidRPr="0057304D">
        <w:rPr>
          <w:rFonts w:ascii="Arial" w:hAnsi="Arial" w:cs="Arial"/>
          <w:sz w:val="22"/>
          <w:szCs w:val="22"/>
          <w:lang w:eastAsia="ar-SA"/>
        </w:rPr>
        <w:t xml:space="preserve">oraz nazwą jednostki, dla której dostarczony został przedmiot umowy oraz wskazywać właściwy rachunek Wykonawcy, o którym mowa w </w:t>
      </w:r>
      <w:r w:rsidR="00541772" w:rsidRPr="0057304D">
        <w:rPr>
          <w:rFonts w:ascii="Arial" w:hAnsi="Arial" w:cs="Arial"/>
          <w:sz w:val="22"/>
          <w:szCs w:val="22"/>
        </w:rPr>
        <w:t>§ 6 ust.2</w:t>
      </w:r>
      <w:r w:rsidR="00541772" w:rsidRPr="0057304D">
        <w:rPr>
          <w:rFonts w:ascii="Arial" w:hAnsi="Arial" w:cs="Arial"/>
          <w:sz w:val="22"/>
          <w:szCs w:val="22"/>
          <w:lang w:eastAsia="ar-SA"/>
        </w:rPr>
        <w:t>.</w:t>
      </w:r>
    </w:p>
    <w:p w:rsidR="00FC295C" w:rsidRPr="00482198" w:rsidRDefault="00FC295C" w:rsidP="002939AB">
      <w:pPr>
        <w:jc w:val="both"/>
        <w:rPr>
          <w:rFonts w:ascii="Arial" w:hAnsi="Arial" w:cs="Arial"/>
          <w:bCs/>
          <w:color w:val="FF0000"/>
          <w:sz w:val="22"/>
          <w:szCs w:val="22"/>
        </w:rPr>
      </w:pPr>
    </w:p>
    <w:p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5.</w:t>
      </w:r>
      <w:r w:rsidR="00FA25B5" w:rsidRPr="0057304D">
        <w:rPr>
          <w:rFonts w:ascii="Arial" w:hAnsi="Arial" w:cs="Arial"/>
          <w:b/>
          <w:bCs/>
          <w:sz w:val="22"/>
          <w:szCs w:val="22"/>
        </w:rPr>
        <w:t xml:space="preserve"> </w:t>
      </w:r>
      <w:r w:rsidRPr="0057304D">
        <w:rPr>
          <w:rFonts w:ascii="Arial" w:hAnsi="Arial" w:cs="Arial"/>
          <w:b/>
          <w:bCs/>
          <w:sz w:val="22"/>
          <w:szCs w:val="22"/>
        </w:rPr>
        <w:t>GWARANCJA I SERWIS</w:t>
      </w:r>
    </w:p>
    <w:p w:rsidR="00FC295C" w:rsidRDefault="00FC295C" w:rsidP="00FC295C">
      <w:pPr>
        <w:tabs>
          <w:tab w:val="left" w:pos="851"/>
        </w:tabs>
        <w:ind w:right="-1"/>
        <w:rPr>
          <w:rFonts w:ascii="Arial" w:hAnsi="Arial" w:cs="Arial"/>
          <w:bCs/>
          <w:color w:val="FF0000"/>
          <w:sz w:val="22"/>
          <w:szCs w:val="22"/>
        </w:rPr>
      </w:pPr>
    </w:p>
    <w:p w:rsidR="00BC6E14" w:rsidRPr="0057304D" w:rsidRDefault="00BC6E14" w:rsidP="00301850">
      <w:pPr>
        <w:tabs>
          <w:tab w:val="left" w:pos="284"/>
        </w:tabs>
        <w:ind w:left="284" w:hanging="284"/>
        <w:jc w:val="both"/>
        <w:rPr>
          <w:rFonts w:ascii="Arial" w:hAnsi="Arial" w:cs="Arial"/>
          <w:sz w:val="22"/>
          <w:szCs w:val="19"/>
        </w:rPr>
      </w:pPr>
      <w:r w:rsidRPr="0057304D">
        <w:rPr>
          <w:rFonts w:ascii="Arial" w:hAnsi="Arial" w:cs="Arial"/>
          <w:sz w:val="22"/>
          <w:szCs w:val="19"/>
        </w:rPr>
        <w:t>1. Gwarancja wynosi …… miesiące od daty podpisania danego protokołu odbioru bez zastrzeżeń. Jeżeli w trakcie odbioru stwierdzone zostaną wady, to Zamawiającemu przysługuje prawo odmowy odbioru do czasu usunięcia wad.</w:t>
      </w:r>
    </w:p>
    <w:p w:rsidR="00BC6E14" w:rsidRPr="0057304D" w:rsidRDefault="00BC6E14" w:rsidP="00301850">
      <w:pPr>
        <w:tabs>
          <w:tab w:val="left" w:pos="851"/>
        </w:tabs>
        <w:ind w:left="567" w:right="-1" w:hanging="567"/>
        <w:jc w:val="both"/>
        <w:rPr>
          <w:rFonts w:ascii="Arial" w:hAnsi="Arial" w:cs="Arial"/>
          <w:sz w:val="22"/>
          <w:szCs w:val="19"/>
        </w:rPr>
      </w:pPr>
      <w:r w:rsidRPr="0057304D">
        <w:rPr>
          <w:rFonts w:ascii="Arial" w:hAnsi="Arial" w:cs="Arial"/>
          <w:sz w:val="22"/>
          <w:szCs w:val="19"/>
        </w:rPr>
        <w:t xml:space="preserve">2. Gwarancja obejmuje koszt części i serwisu. </w:t>
      </w:r>
    </w:p>
    <w:p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3. Serwis gwarancyjny w miejscu użytkowania urządzeń za pośrednictwem Wykonawcy. W przypadku konieczności naprawy poza siedzibą Zamawiającego koszty transportu urządzeń oraz ryzyko utraty lub uszkodzenia urządzeń ponosi Wykonawca.</w:t>
      </w:r>
    </w:p>
    <w:p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4. Czas reakcji serwisu od chwili zgłoszenia awarii – do </w:t>
      </w:r>
      <w:r w:rsidRPr="0057304D">
        <w:rPr>
          <w:rFonts w:ascii="Arial" w:hAnsi="Arial" w:cs="Arial"/>
          <w:sz w:val="20"/>
          <w:szCs w:val="19"/>
        </w:rPr>
        <w:t>……(zgodnie z opisem w zał. nr A).</w:t>
      </w:r>
    </w:p>
    <w:p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5. Czas naprawy od momentu powiadomienia o awarii – do </w:t>
      </w:r>
      <w:r w:rsidRPr="0057304D">
        <w:rPr>
          <w:rFonts w:ascii="Arial" w:hAnsi="Arial" w:cs="Arial"/>
          <w:sz w:val="20"/>
          <w:szCs w:val="19"/>
        </w:rPr>
        <w:t>…..(zgodnie z opisem w zał. nr A).</w:t>
      </w:r>
    </w:p>
    <w:p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 xml:space="preserve">5. Wszelkie informacje dotyczące gwarancji i zgłaszania awarii będą zawarte w karcie  gwarancyjnej dostarczonej użytkownikowi. </w:t>
      </w:r>
    </w:p>
    <w:p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6. Postanowienia zawarte w karcie gwarancyjnej niezgodne z niniejszą umową są nieważne. W tym przypadku obowiązują odpowiednie zapisy umowy.</w:t>
      </w:r>
    </w:p>
    <w:p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7. Zamawiający może wykonywać uprawnienia z tytułu gwarancji niezależnie od uprawnień przysługujących z tytułu rękojmi.</w:t>
      </w:r>
    </w:p>
    <w:p w:rsidR="00BC6E14" w:rsidRPr="00482198" w:rsidRDefault="00BC6E14" w:rsidP="00FC295C">
      <w:pPr>
        <w:tabs>
          <w:tab w:val="left" w:pos="851"/>
        </w:tabs>
        <w:ind w:right="-1"/>
        <w:rPr>
          <w:rFonts w:ascii="Arial" w:hAnsi="Arial" w:cs="Arial"/>
          <w:bCs/>
          <w:color w:val="FF0000"/>
          <w:sz w:val="22"/>
          <w:szCs w:val="22"/>
        </w:rPr>
      </w:pPr>
    </w:p>
    <w:p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6.</w:t>
      </w:r>
      <w:r w:rsidR="00FA25B5" w:rsidRPr="0057304D">
        <w:rPr>
          <w:rFonts w:ascii="Arial" w:hAnsi="Arial" w:cs="Arial"/>
          <w:b/>
          <w:bCs/>
          <w:sz w:val="22"/>
          <w:szCs w:val="22"/>
        </w:rPr>
        <w:t xml:space="preserve"> </w:t>
      </w:r>
      <w:r w:rsidRPr="0057304D">
        <w:rPr>
          <w:rFonts w:ascii="Arial" w:hAnsi="Arial" w:cs="Arial"/>
          <w:b/>
          <w:bCs/>
          <w:sz w:val="22"/>
          <w:szCs w:val="22"/>
        </w:rPr>
        <w:t>WARUNKI PŁATNOŚCI</w:t>
      </w:r>
    </w:p>
    <w:p w:rsidR="0006500B" w:rsidRDefault="0006500B" w:rsidP="00FC295C">
      <w:pPr>
        <w:tabs>
          <w:tab w:val="left" w:pos="851"/>
        </w:tabs>
        <w:ind w:left="567" w:right="-1" w:hanging="567"/>
        <w:jc w:val="both"/>
        <w:rPr>
          <w:rFonts w:ascii="Arial" w:hAnsi="Arial" w:cs="Arial"/>
          <w:b/>
          <w:bCs/>
          <w:sz w:val="22"/>
          <w:szCs w:val="22"/>
        </w:rPr>
      </w:pPr>
    </w:p>
    <w:p w:rsidR="0006500B" w:rsidRPr="0057304D" w:rsidRDefault="0006500B" w:rsidP="0006500B">
      <w:pPr>
        <w:numPr>
          <w:ilvl w:val="0"/>
          <w:numId w:val="13"/>
        </w:numPr>
        <w:tabs>
          <w:tab w:val="left" w:pos="284"/>
        </w:tabs>
        <w:suppressAutoHyphens/>
        <w:ind w:left="284" w:hanging="284"/>
        <w:jc w:val="both"/>
        <w:rPr>
          <w:rFonts w:ascii="Arial" w:hAnsi="Arial" w:cs="Arial"/>
          <w:sz w:val="22"/>
          <w:szCs w:val="22"/>
        </w:rPr>
      </w:pPr>
      <w:r w:rsidRPr="0057304D">
        <w:rPr>
          <w:rFonts w:ascii="Arial" w:eastAsia="Calibri" w:hAnsi="Arial" w:cs="Arial"/>
          <w:sz w:val="22"/>
          <w:szCs w:val="22"/>
          <w:lang w:eastAsia="ar-SA"/>
        </w:rPr>
        <w:lastRenderedPageBreak/>
        <w:t xml:space="preserve">Płatność na podstawie prawidłowo wystawionej faktury (faktur częściowych), przelewem na właściwy rachunek Wykonawcy wskazany w treści faktury </w:t>
      </w:r>
      <w:r w:rsidRPr="0057304D">
        <w:rPr>
          <w:rFonts w:ascii="Arial" w:hAnsi="Arial" w:cs="Arial"/>
          <w:sz w:val="22"/>
          <w:szCs w:val="22"/>
        </w:rPr>
        <w:t>(wymagane spełnienie warunku wskazanego w ust. 2)</w:t>
      </w:r>
      <w:r w:rsidRPr="0057304D">
        <w:rPr>
          <w:rFonts w:ascii="Arial" w:eastAsia="Calibri" w:hAnsi="Arial" w:cs="Arial"/>
          <w:sz w:val="22"/>
          <w:szCs w:val="22"/>
          <w:lang w:eastAsia="ar-SA"/>
        </w:rPr>
        <w:t xml:space="preserve">,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protokół odbioru termin płatności biegnie od tej późniejszej daty). </w:t>
      </w:r>
      <w:r w:rsidRPr="0057304D">
        <w:rPr>
          <w:rFonts w:ascii="Arial" w:hAnsi="Arial" w:cs="Arial"/>
          <w:sz w:val="22"/>
          <w:szCs w:val="22"/>
        </w:rPr>
        <w:t xml:space="preserve">W przypadku, gdy przedłożenie protokołu odbioru bez zastrzeżeń lub podanie prawidłowego rachunku, o którym mowa w ust. </w:t>
      </w:r>
      <w:r w:rsidR="00301850">
        <w:rPr>
          <w:rFonts w:ascii="Arial" w:hAnsi="Arial" w:cs="Arial"/>
          <w:sz w:val="22"/>
          <w:szCs w:val="22"/>
        </w:rPr>
        <w:t>2</w:t>
      </w:r>
      <w:r w:rsidRPr="0057304D">
        <w:rPr>
          <w:rFonts w:ascii="Arial" w:hAnsi="Arial" w:cs="Arial"/>
          <w:sz w:val="22"/>
          <w:szCs w:val="22"/>
        </w:rPr>
        <w:t>, lub złożenie koniecznej korekty faktury, nastąpi w dacie późniejszej niż pierwotne przedłożenie faktury, termin zapłaty biegnie od daty najpóźniejszej, tj. daty spełnienia ostatniego z wymogów płatności.</w:t>
      </w:r>
    </w:p>
    <w:p w:rsidR="0006500B" w:rsidRPr="0057304D" w:rsidRDefault="00D769D5" w:rsidP="0006500B">
      <w:pPr>
        <w:numPr>
          <w:ilvl w:val="0"/>
          <w:numId w:val="13"/>
        </w:numPr>
        <w:ind w:left="284" w:hanging="284"/>
        <w:jc w:val="both"/>
        <w:rPr>
          <w:rFonts w:ascii="Arial" w:hAnsi="Arial" w:cs="Arial"/>
          <w:sz w:val="22"/>
          <w:szCs w:val="22"/>
        </w:rPr>
      </w:pPr>
      <w:r w:rsidRPr="00D769D5">
        <w:rPr>
          <w:rFonts w:ascii="Arial" w:hAnsi="Arial" w:cs="Arial"/>
          <w:sz w:val="22"/>
          <w:szCs w:val="22"/>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bookmarkStart w:id="0" w:name="_GoBack"/>
      <w:bookmarkEnd w:id="0"/>
    </w:p>
    <w:p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Za datę zapłaty strony ustalają dzień, w którym zamawiający wydał swojemu bankowi polecenie przelewu wynagrodzenia na konto Wykonawcy.</w:t>
      </w:r>
    </w:p>
    <w:p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W przypadku zwłoki w zapłacie Zamawiający zapłaci odsetki ustawowe za opóźnienie.</w:t>
      </w:r>
    </w:p>
    <w:p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57304D">
          <w:rPr>
            <w:rFonts w:ascii="Arial" w:hAnsi="Arial" w:cs="Arial"/>
            <w:sz w:val="22"/>
            <w:szCs w:val="22"/>
            <w:u w:val="single"/>
            <w:shd w:val="clear" w:color="auto" w:fill="FFFFFF"/>
          </w:rPr>
          <w:t>https://efaktura.gov.pl</w:t>
        </w:r>
      </w:hyperlink>
      <w:r w:rsidRPr="0057304D">
        <w:rPr>
          <w:rFonts w:ascii="Arial" w:hAnsi="Arial" w:cs="Arial"/>
          <w:sz w:val="22"/>
          <w:szCs w:val="22"/>
          <w:shd w:val="clear" w:color="auto" w:fill="FFFFFF"/>
        </w:rPr>
        <w:t xml:space="preserve">. </w:t>
      </w:r>
      <w:r w:rsidRPr="0057304D">
        <w:rPr>
          <w:rFonts w:ascii="Arial" w:hAnsi="Arial" w:cs="Arial"/>
          <w:sz w:val="22"/>
          <w:szCs w:val="22"/>
        </w:rPr>
        <w:t xml:space="preserve">Podstawą do wystawienia przez Wykonawcę </w:t>
      </w:r>
      <w:r w:rsidRPr="0057304D">
        <w:rPr>
          <w:rFonts w:ascii="Arial" w:hAnsi="Arial" w:cs="Arial"/>
          <w:sz w:val="22"/>
          <w:szCs w:val="22"/>
          <w:shd w:val="clear" w:color="auto" w:fill="FFFFFF"/>
        </w:rPr>
        <w:t xml:space="preserve">ustrukturyzowanej faktury elektronicznej </w:t>
      </w:r>
      <w:r w:rsidRPr="0057304D">
        <w:rPr>
          <w:rFonts w:ascii="Arial" w:hAnsi="Arial" w:cs="Arial"/>
          <w:sz w:val="22"/>
          <w:szCs w:val="22"/>
        </w:rPr>
        <w:t>będzie protokół odbioru podpisany przez upoważnionego pracownika Zamawiającego, o którym mowa w § 3 ust. 3.</w:t>
      </w:r>
    </w:p>
    <w:p w:rsidR="0006500B" w:rsidRPr="0057304D" w:rsidRDefault="0006500B" w:rsidP="00FC295C">
      <w:pPr>
        <w:tabs>
          <w:tab w:val="left" w:pos="851"/>
        </w:tabs>
        <w:ind w:left="567" w:right="-1" w:hanging="567"/>
        <w:jc w:val="both"/>
        <w:rPr>
          <w:rFonts w:ascii="Arial" w:hAnsi="Arial" w:cs="Arial"/>
          <w:b/>
          <w:bCs/>
          <w:sz w:val="22"/>
          <w:szCs w:val="22"/>
        </w:rPr>
      </w:pPr>
    </w:p>
    <w:p w:rsidR="00FC295C" w:rsidRPr="0057304D" w:rsidRDefault="00FC295C" w:rsidP="00FC295C">
      <w:pPr>
        <w:tabs>
          <w:tab w:val="left" w:pos="851"/>
        </w:tabs>
        <w:jc w:val="both"/>
        <w:rPr>
          <w:rFonts w:ascii="Arial" w:hAnsi="Arial"/>
          <w:b/>
          <w:bCs/>
          <w:sz w:val="22"/>
          <w:szCs w:val="22"/>
        </w:rPr>
      </w:pPr>
      <w:r w:rsidRPr="0057304D">
        <w:rPr>
          <w:rFonts w:ascii="Arial" w:hAnsi="Arial"/>
          <w:b/>
          <w:bCs/>
          <w:sz w:val="22"/>
          <w:szCs w:val="22"/>
        </w:rPr>
        <w:sym w:font="Arial" w:char="00A7"/>
      </w:r>
      <w:r w:rsidRPr="0057304D">
        <w:rPr>
          <w:rFonts w:ascii="Arial" w:hAnsi="Arial"/>
          <w:b/>
          <w:bCs/>
          <w:sz w:val="22"/>
          <w:szCs w:val="22"/>
        </w:rPr>
        <w:t xml:space="preserve"> 7. KARY UMOWNE</w:t>
      </w:r>
    </w:p>
    <w:p w:rsidR="00FC295C" w:rsidRDefault="00FC295C" w:rsidP="00FC295C">
      <w:pPr>
        <w:tabs>
          <w:tab w:val="left" w:pos="851"/>
        </w:tabs>
        <w:ind w:left="567" w:right="-1" w:hanging="567"/>
        <w:jc w:val="both"/>
        <w:rPr>
          <w:rFonts w:ascii="Arial" w:hAnsi="Arial"/>
          <w:b/>
          <w:bCs/>
          <w:color w:val="FF0000"/>
          <w:sz w:val="22"/>
          <w:szCs w:val="22"/>
        </w:rPr>
      </w:pPr>
      <w:r w:rsidRPr="00482198">
        <w:rPr>
          <w:rFonts w:ascii="Arial" w:hAnsi="Arial"/>
          <w:b/>
          <w:bCs/>
          <w:color w:val="FF0000"/>
          <w:sz w:val="22"/>
          <w:szCs w:val="22"/>
        </w:rPr>
        <w:tab/>
      </w:r>
    </w:p>
    <w:p w:rsidR="00A12E32" w:rsidRPr="0057304D" w:rsidRDefault="00A12E32" w:rsidP="00A12E32">
      <w:pPr>
        <w:tabs>
          <w:tab w:val="left" w:pos="851"/>
        </w:tabs>
        <w:ind w:left="567" w:right="-1" w:hanging="567"/>
        <w:jc w:val="both"/>
        <w:rPr>
          <w:rFonts w:ascii="Arial" w:hAnsi="Arial" w:cs="Arial"/>
          <w:sz w:val="22"/>
          <w:szCs w:val="22"/>
        </w:rPr>
      </w:pPr>
      <w:r w:rsidRPr="0057304D">
        <w:rPr>
          <w:rFonts w:ascii="Arial" w:hAnsi="Arial" w:cs="Arial"/>
          <w:sz w:val="22"/>
          <w:szCs w:val="22"/>
        </w:rPr>
        <w:t>1. Wykonawca zapłaci Zamawiającemu karę umowną:</w:t>
      </w:r>
    </w:p>
    <w:p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a) za odstąpienie od umowy lub jej części, przez którąkolwiek ze stron, z przyczyn nie leżących po stronie  Zamawiającego – w wysokości odpowiednio: w przypadku odstąpienia od całej umowy - 10 % całkowitej wartości brutto umowy, określonej w § 2 umowy, albo w przypadku odstąpienia od części umowy - 10%  wartości brutto tej części umowy, której dotyczy odstąpienie, wyliczonej zgodnie z cenami brutto zawartymi w formularzu cenowym Wykonawcy,</w:t>
      </w:r>
    </w:p>
    <w:p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b) za opóźnienie w wykonaniu danej Części wskazanej w § 2- w wysokości 1% wartości brutto umowy (ceny), określonej w  § 2 za tę Część umowy, której dotyczy opóźnienie (niezależnie czy opóźnienie dotyczy wszystkich elementów tej Części)  za każdy dzień opóźnienia w jego realizacji licząc od terminu wskazanego w § 3 ust 1 umowy,</w:t>
      </w:r>
      <w:r w:rsidRPr="0057304D">
        <w:rPr>
          <w:rFonts w:ascii="Arial" w:hAnsi="Arial" w:cs="Arial"/>
          <w:bCs/>
          <w:sz w:val="22"/>
          <w:szCs w:val="22"/>
        </w:rPr>
        <w:t xml:space="preserve"> za wyjątkiem winy Zamawiającego; kary odnośnie poszczególnych Części sumują się,</w:t>
      </w:r>
    </w:p>
    <w:p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c) za opóźnienie w wykonaniu obowiązków gwarancyjnych -  w wysokości 0,2% wartości danej pozycji, której dotyczy opóźnienie – wyliczonej zgodnie z cenami brutto zawartymi w formularzu cenowym Wykonawcy,  za każdy dzień opóźnienia licząc od terminu wskazanego zgodnie z § 5, za wyjątkiem winy zamawiającego.</w:t>
      </w:r>
    </w:p>
    <w:p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2. Jeżeli kara umowna nie pokrywa poniesionej szkody Zamawiający może dochodzić odszkodowania przewyższającego  wysokość zastrzeżonej kary umownej na zasadach ogólnych.</w:t>
      </w:r>
    </w:p>
    <w:p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3. Strony ustalają, że w razie naliczenia kar umownych zgodnie z ust. 1, Zamawiający potrąci je w pierwszej kolejności z należności Wykonawcy wynikającej z  wystawionej faktury.</w:t>
      </w:r>
    </w:p>
    <w:p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4. Wysokość kary umownej naliczonej za opóźnienie dla danej Części na podstawie ust. 1 pkt b) nie może przekroczyć 50% wartości brutto umowy dla tej opóźnionej Części określonej w § 2.</w:t>
      </w:r>
    </w:p>
    <w:p w:rsidR="00FC295C" w:rsidRPr="00482198" w:rsidRDefault="001B7D7B" w:rsidP="0057304D">
      <w:pPr>
        <w:jc w:val="both"/>
        <w:rPr>
          <w:rFonts w:ascii="Arial" w:hAnsi="Arial" w:cs="Arial"/>
          <w:bCs/>
          <w:color w:val="FF0000"/>
          <w:sz w:val="22"/>
          <w:szCs w:val="22"/>
        </w:rPr>
      </w:pPr>
      <w:r w:rsidRPr="00482198">
        <w:rPr>
          <w:rFonts w:ascii="Arial" w:hAnsi="Arial" w:cs="Arial"/>
          <w:color w:val="FF0000"/>
          <w:sz w:val="22"/>
          <w:szCs w:val="22"/>
        </w:rPr>
        <w:t xml:space="preserve"> </w:t>
      </w:r>
    </w:p>
    <w:p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8.</w:t>
      </w:r>
      <w:r w:rsidR="00A3132B" w:rsidRPr="0057304D">
        <w:rPr>
          <w:rFonts w:ascii="Arial" w:hAnsi="Arial" w:cs="Arial"/>
          <w:b/>
          <w:bCs/>
          <w:sz w:val="22"/>
          <w:szCs w:val="22"/>
        </w:rPr>
        <w:t xml:space="preserve"> S</w:t>
      </w:r>
      <w:r w:rsidRPr="0057304D">
        <w:rPr>
          <w:rFonts w:ascii="Arial" w:hAnsi="Arial" w:cs="Arial"/>
          <w:b/>
          <w:bCs/>
          <w:sz w:val="22"/>
          <w:szCs w:val="22"/>
        </w:rPr>
        <w:t>IŁA WYŻSZA</w:t>
      </w:r>
    </w:p>
    <w:p w:rsidR="00FC295C" w:rsidRPr="0057304D" w:rsidRDefault="00FC295C" w:rsidP="00FC295C">
      <w:pPr>
        <w:tabs>
          <w:tab w:val="left" w:pos="851"/>
        </w:tabs>
        <w:ind w:left="567" w:right="-1" w:hanging="567"/>
        <w:jc w:val="both"/>
        <w:rPr>
          <w:rFonts w:ascii="Arial" w:hAnsi="Arial" w:cs="Arial"/>
          <w:bCs/>
          <w:sz w:val="22"/>
          <w:szCs w:val="22"/>
        </w:rPr>
      </w:pPr>
    </w:p>
    <w:p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lastRenderedPageBreak/>
        <w:t>Strony umowy nie są odpowiedzialne za skutki wynikające z działania siły wyższej.</w:t>
      </w:r>
    </w:p>
    <w:p w:rsidR="00E51874" w:rsidRPr="0057304D" w:rsidRDefault="00E51874" w:rsidP="00FC295C">
      <w:pPr>
        <w:ind w:left="540" w:right="-1" w:hanging="540"/>
        <w:jc w:val="both"/>
        <w:rPr>
          <w:rFonts w:ascii="Arial" w:hAnsi="Arial" w:cs="Arial"/>
          <w:bCs/>
          <w:sz w:val="22"/>
          <w:szCs w:val="22"/>
        </w:rPr>
      </w:pPr>
    </w:p>
    <w:p w:rsidR="00FC295C" w:rsidRDefault="00FC295C" w:rsidP="00FC295C">
      <w:pPr>
        <w:ind w:left="540" w:right="-1" w:hanging="540"/>
        <w:jc w:val="both"/>
        <w:rPr>
          <w:rFonts w:ascii="Arial" w:hAnsi="Arial" w:cs="Arial"/>
          <w:b/>
          <w:bCs/>
          <w:sz w:val="22"/>
          <w:szCs w:val="22"/>
        </w:rPr>
      </w:pPr>
      <w:r w:rsidRPr="0057304D">
        <w:rPr>
          <w:rFonts w:ascii="Arial" w:hAnsi="Arial" w:cs="Arial"/>
          <w:b/>
          <w:bCs/>
          <w:sz w:val="22"/>
          <w:szCs w:val="22"/>
        </w:rPr>
        <w:t>§ 9. ZMIANY W UMOWIE</w:t>
      </w:r>
    </w:p>
    <w:p w:rsidR="000C75C0" w:rsidRPr="0057304D" w:rsidRDefault="000C75C0" w:rsidP="00FC295C">
      <w:pPr>
        <w:ind w:left="540" w:right="-1" w:hanging="540"/>
        <w:jc w:val="both"/>
        <w:rPr>
          <w:rFonts w:ascii="Arial" w:hAnsi="Arial" w:cs="Arial"/>
          <w:b/>
          <w:bCs/>
          <w:sz w:val="22"/>
          <w:szCs w:val="22"/>
        </w:rPr>
      </w:pPr>
    </w:p>
    <w:p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Zmiana umowy może nastąpić wyłącznie po uzgodnieniu z Wykonawcą, na podstawie pisemnego aneksu podpisanego przez obie strony, pod rygorem nieważności, z zastrzeżeniem ust. 2.</w:t>
      </w:r>
    </w:p>
    <w:p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Postanowienia niniejszej umowy nie mogą być zmienione w stosunku do treści oferty, na podstawie której dokonano wyboru Wykonawcy, z wyjątkiem przypadków określonych poniżej:</w:t>
      </w:r>
    </w:p>
    <w:p w:rsidR="000C75C0" w:rsidRPr="0057304D" w:rsidRDefault="000C75C0" w:rsidP="007564FC">
      <w:pPr>
        <w:ind w:left="426" w:hanging="426"/>
        <w:jc w:val="both"/>
        <w:rPr>
          <w:rFonts w:ascii="Arial" w:hAnsi="Arial" w:cs="Arial"/>
          <w:bCs/>
          <w:sz w:val="22"/>
          <w:szCs w:val="22"/>
        </w:rPr>
      </w:pPr>
      <w:r>
        <w:rPr>
          <w:rFonts w:ascii="Arial" w:hAnsi="Arial" w:cs="Arial"/>
          <w:b/>
          <w:bCs/>
          <w:sz w:val="22"/>
          <w:szCs w:val="22"/>
        </w:rPr>
        <w:t xml:space="preserve">    </w:t>
      </w:r>
      <w:r w:rsidRPr="0057304D">
        <w:rPr>
          <w:rFonts w:ascii="Arial" w:hAnsi="Arial" w:cs="Arial"/>
          <w:b/>
          <w:bCs/>
          <w:sz w:val="22"/>
          <w:szCs w:val="22"/>
        </w:rPr>
        <w:t>-</w:t>
      </w:r>
      <w:r w:rsidRPr="0057304D">
        <w:rPr>
          <w:rFonts w:ascii="Arial" w:hAnsi="Arial" w:cs="Arial"/>
          <w:bCs/>
          <w:sz w:val="22"/>
          <w:szCs w:val="22"/>
        </w:rPr>
        <w:t xml:space="preserve"> w sytuacji gdy pojawi się nowy model a produkcja obecnego zostanie zaprzestana istnieje  możliwość zastąpienia przedmiotu umowy w tym zakresie innym modelem o parametrach nie gorszych od wskazanych w ofercie Wykonawcy lub SIWZ, przy zachowaniu ceny wskazanej w formularzu cenowym i § 2 niniejszej umowy,</w:t>
      </w:r>
    </w:p>
    <w:p w:rsidR="000C75C0" w:rsidRPr="0057304D" w:rsidRDefault="000C75C0" w:rsidP="007564FC">
      <w:pPr>
        <w:tabs>
          <w:tab w:val="left" w:pos="851"/>
        </w:tabs>
        <w:ind w:left="426" w:right="-1" w:hanging="426"/>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 xml:space="preserve">- </w:t>
      </w: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rsidR="000C75C0" w:rsidRPr="0057304D" w:rsidRDefault="000C75C0" w:rsidP="007564FC">
      <w:pPr>
        <w:tabs>
          <w:tab w:val="left" w:pos="851"/>
        </w:tabs>
        <w:ind w:left="426" w:right="-1" w:hanging="426"/>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w:t>
      </w:r>
      <w:r w:rsidRPr="0057304D">
        <w:rPr>
          <w:rFonts w:ascii="Arial" w:hAnsi="Arial" w:cs="Arial"/>
          <w:sz w:val="22"/>
          <w:szCs w:val="22"/>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rsidR="000C75C0" w:rsidRPr="0057304D" w:rsidRDefault="000C75C0" w:rsidP="0057304D">
      <w:pPr>
        <w:spacing w:after="120"/>
        <w:ind w:left="284" w:hanging="284"/>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w:t>
      </w:r>
      <w:r w:rsidRPr="0057304D">
        <w:rPr>
          <w:rFonts w:ascii="Arial" w:hAnsi="Arial" w:cs="Arial"/>
          <w:sz w:val="22"/>
          <w:szCs w:val="22"/>
        </w:rPr>
        <w:t xml:space="preserve"> w innych przypadkach wskazanych w art. 144 ustawy Pzp.</w:t>
      </w:r>
    </w:p>
    <w:p w:rsidR="000C75C0" w:rsidRPr="00482198" w:rsidRDefault="000C75C0" w:rsidP="00FC295C">
      <w:pPr>
        <w:tabs>
          <w:tab w:val="left" w:pos="851"/>
        </w:tabs>
        <w:ind w:left="567" w:right="-1" w:hanging="567"/>
        <w:jc w:val="both"/>
        <w:rPr>
          <w:rFonts w:ascii="Arial" w:hAnsi="Arial" w:cs="Arial"/>
          <w:bCs/>
          <w:color w:val="FF0000"/>
          <w:sz w:val="22"/>
          <w:szCs w:val="22"/>
        </w:rPr>
      </w:pPr>
    </w:p>
    <w:p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10.</w:t>
      </w:r>
      <w:r w:rsidRPr="0057304D">
        <w:rPr>
          <w:rFonts w:ascii="Arial" w:hAnsi="Arial" w:cs="Arial"/>
          <w:b/>
          <w:bCs/>
          <w:sz w:val="22"/>
          <w:szCs w:val="22"/>
        </w:rPr>
        <w:tab/>
        <w:t>ODSTĄPIENIE OD UMOWY</w:t>
      </w:r>
    </w:p>
    <w:p w:rsidR="00FC295C" w:rsidRPr="0057304D" w:rsidRDefault="00FC295C" w:rsidP="00FC295C">
      <w:pPr>
        <w:tabs>
          <w:tab w:val="left" w:pos="851"/>
        </w:tabs>
        <w:ind w:left="567" w:right="-1" w:hanging="567"/>
        <w:jc w:val="both"/>
        <w:rPr>
          <w:rFonts w:ascii="Arial" w:hAnsi="Arial" w:cs="Arial"/>
          <w:bCs/>
          <w:sz w:val="22"/>
          <w:szCs w:val="22"/>
        </w:rPr>
      </w:pPr>
    </w:p>
    <w:p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W takim wypadku Wykonawca może żądać jedynie wynagrodzenia należnego mu z tytułu wykonania części umowy.</w:t>
      </w:r>
    </w:p>
    <w:p w:rsidR="00FC295C" w:rsidRPr="0057304D" w:rsidRDefault="00FC295C" w:rsidP="00FC295C">
      <w:pPr>
        <w:tabs>
          <w:tab w:val="left" w:pos="851"/>
        </w:tabs>
        <w:ind w:right="-1"/>
        <w:jc w:val="both"/>
        <w:rPr>
          <w:rFonts w:ascii="Arial" w:hAnsi="Arial" w:cs="Arial"/>
          <w:bCs/>
          <w:sz w:val="22"/>
          <w:szCs w:val="22"/>
        </w:rPr>
      </w:pPr>
    </w:p>
    <w:p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11.</w:t>
      </w:r>
      <w:r w:rsidRPr="0057304D">
        <w:rPr>
          <w:rFonts w:ascii="Arial" w:hAnsi="Arial" w:cs="Arial"/>
          <w:b/>
          <w:bCs/>
          <w:sz w:val="22"/>
          <w:szCs w:val="22"/>
        </w:rPr>
        <w:tab/>
        <w:t>PRZETWARZANIE DANYCH OSOBOWYCH</w:t>
      </w:r>
    </w:p>
    <w:p w:rsidR="00D93BFA" w:rsidRPr="0057304D" w:rsidRDefault="00D93BFA" w:rsidP="00D93BFA">
      <w:pPr>
        <w:tabs>
          <w:tab w:val="left" w:pos="851"/>
        </w:tabs>
        <w:ind w:left="567" w:right="-1" w:hanging="567"/>
        <w:jc w:val="both"/>
        <w:rPr>
          <w:rFonts w:ascii="Arial" w:hAnsi="Arial" w:cs="Arial"/>
          <w:b/>
          <w:bCs/>
          <w:sz w:val="22"/>
          <w:szCs w:val="22"/>
        </w:rPr>
      </w:pP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Wykonawca i Zamawiający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 a w szczególności zobowiązują się jako podmiot przetwarzający do przestrzegania obowiązków wynikających z art. 28 i nast. wspomnianego rozporządzenia.</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 xml:space="preserve">Na podstawie niniejszej umowy Wykonawca powierza Zamawiającemu przetwarzanie (w szczególności zbieranie, utrwalanie, organizowanie, przechowywanie, modyfikowanie, wykorzystywanie, przesyłanie, usuwanie, niszczenie) następujących kategorii danych osobowych: imię i nazwisko, funkcja lub stanowisko osób reprezentujących Wykonawcę, imię i nazwisko osób wykonujących prace w ramach realizacji przedmiotu umowy, jeżeli przekazanie tych danych będzie konieczne w związku z realizacją przedmiotu umowy oraz imię i nazwisko, adres e-mail lub numer telefonu osób wskazanych do kontaktu w </w:t>
      </w:r>
      <w:r w:rsidRPr="0057304D">
        <w:rPr>
          <w:rFonts w:ascii="Arial" w:hAnsi="Arial" w:cs="Arial"/>
        </w:rPr>
        <w:lastRenderedPageBreak/>
        <w:t>związku z realizacją przedmiotu umowy. Charakter przetwarzania danych dotyczy przetwarzania danych osobowych w formie papierowej i przy wykorzystaniu systemów informatycznych.</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Na podstawie niniejszej umowy Zamawiający powierza Wykonawcy przetwarzanie (w szczególności zbieranie, utrwalanie, organizowanie, przechowywanie, modyfikowanie, wykorzystywanie, przesyłanie, usuwanie, niszczenie) następujących kategorii danych osobowych: imię i nazwisko, tytuł zawodowy, stopień naukowy lub tytuł naukowy, funkcja lub stanowisko osób reprezentujących Zamawiającego, osób kontrasygnujących umowę, osób parafujących umowę oraz osób wskazanych do kontaktu w związku z realizacją przedmiotu umowy, a także adres e-mail lub numer telefonu osób wskazanych do kontaktu. Charakter przetwarzania danych dotyczy przetwarzania danych osobowych w formie papierowej i przy wykorzystaniu systemów informatycznych.</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 xml:space="preserve">Wykonawca zobowiązuje się do zapoznania swoich współpracowników (niezależnie od podstawy prawnej współpracy) oraz podmiotów, za pośrednictwem, których realizować będzie niniejszą umowę z zasadami i procedurami związanymi z ochroną danych osobowych, w zakresie, w jakim te zasady i procedury będą miały wpływ na realizację umowy.  </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 xml:space="preserve">Strona przetwarzająca powierzone dane w zakresie i dla realizacji niniejszej umowy  przetwarza je zgodnie z poleceniem drugiej strony (administratora danych) i jest uprawniona do upoważnienia poszczególnych osób do przetwarzania tych danych w takim zakresie. Jednocześnie podmiot przetwarzający zapewni, by osoby upoważnione do przetwarzania danych osobowych zobowiązane były  do zachowania tajemnicy lub by podlegały odpowiedniemu ustawowemu obowiązkowi zachowania tajemnicy. </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 xml:space="preserve">Strona, której powierzono przetwarzanie danych po stwierdzeniu naruszenia ochrony danych osobowych, bez zbędnej zwłoki zgłasza je drugiej stronie (administratorowi), nie później niż w ciągu 36 godzin, zgodnie z obowiązującymi wymogami. </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Wykonawca i Zamawiający oświadczają, że dane osobowe, o których mowa w ust. 2 – 3,  zostaną wykorzystane w celu wykonania umowy, 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 xml:space="preserve"> Dane osobowe będą przetwarzane w okresie obowiązywania umowy,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 Niezwłocznie po upływie powyższego okresu Wykonawca i Zamawiający zobowiązują się do </w:t>
      </w:r>
      <w:r w:rsidR="00476008">
        <w:rPr>
          <w:rFonts w:ascii="Arial" w:hAnsi="Arial" w:cs="Arial"/>
        </w:rPr>
        <w:t xml:space="preserve">zwrotnego </w:t>
      </w:r>
      <w:r w:rsidRPr="0057304D">
        <w:rPr>
          <w:rFonts w:ascii="Arial" w:hAnsi="Arial" w:cs="Arial"/>
        </w:rPr>
        <w:t>przekazania lub trwałego zniszczenia  we własnym zakresie (zgodnie z decyzją administratora) ewentualnych dokumentów, ich kopii lub nośników zawierających dane osobowe, o których mowa w ust. 2 – 3.</w:t>
      </w:r>
    </w:p>
    <w:p w:rsidR="00167A2B" w:rsidRPr="0057304D" w:rsidRDefault="00167A2B" w:rsidP="00DC46C6">
      <w:pPr>
        <w:pStyle w:val="Akapitzlist"/>
        <w:numPr>
          <w:ilvl w:val="0"/>
          <w:numId w:val="43"/>
        </w:numPr>
        <w:suppressAutoHyphens w:val="0"/>
        <w:spacing w:after="0" w:line="240" w:lineRule="auto"/>
        <w:ind w:left="284" w:hanging="284"/>
        <w:contextualSpacing/>
        <w:jc w:val="both"/>
        <w:rPr>
          <w:rFonts w:ascii="Arial" w:hAnsi="Arial" w:cs="Arial"/>
        </w:rPr>
      </w:pPr>
      <w:r w:rsidRPr="0057304D">
        <w:rPr>
          <w:rFonts w:ascii="Arial" w:hAnsi="Arial" w:cs="Arial"/>
        </w:rPr>
        <w:t>Odpowiednio każda ze stron jako administrator zobowiązuje się i oświadcza, że będzie wypełniała obowiązki informacyjne przewidziane w art. 13 lub 14 RODO wobec osób fizycznych, od których dane osobowe bezpośrednio lub pośrednio pozyskała w celu realizacji przedmiotu umowy, a druga strona zobowiązuje się do współpracy w zakresie wykonania tego obowiązku.</w:t>
      </w:r>
    </w:p>
    <w:p w:rsidR="00D93BFA" w:rsidRPr="0057304D" w:rsidRDefault="00D93BFA" w:rsidP="00D93BFA">
      <w:pPr>
        <w:tabs>
          <w:tab w:val="left" w:pos="851"/>
        </w:tabs>
        <w:ind w:left="567" w:right="-1" w:hanging="567"/>
        <w:jc w:val="both"/>
        <w:rPr>
          <w:rFonts w:ascii="Arial" w:hAnsi="Arial" w:cs="Arial"/>
          <w:bCs/>
          <w:sz w:val="22"/>
          <w:szCs w:val="22"/>
        </w:rPr>
      </w:pPr>
    </w:p>
    <w:p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12.</w:t>
      </w:r>
      <w:r w:rsidRPr="0057304D">
        <w:rPr>
          <w:rFonts w:ascii="Arial" w:hAnsi="Arial" w:cs="Arial"/>
          <w:b/>
          <w:bCs/>
          <w:sz w:val="22"/>
          <w:szCs w:val="22"/>
        </w:rPr>
        <w:tab/>
        <w:t>POSTANOWIENIA OGÓLNE</w:t>
      </w:r>
    </w:p>
    <w:p w:rsidR="00FC295C" w:rsidRPr="0057304D" w:rsidRDefault="00FC295C" w:rsidP="00FC295C">
      <w:pPr>
        <w:tabs>
          <w:tab w:val="left" w:pos="851"/>
        </w:tabs>
        <w:ind w:right="-1"/>
        <w:jc w:val="both"/>
        <w:rPr>
          <w:rFonts w:ascii="Arial" w:hAnsi="Arial" w:cs="Arial"/>
          <w:b/>
          <w:bCs/>
          <w:sz w:val="22"/>
          <w:szCs w:val="22"/>
        </w:rPr>
      </w:pPr>
    </w:p>
    <w:p w:rsidR="00FC295C" w:rsidRPr="0057304D" w:rsidRDefault="00FC295C" w:rsidP="00FC295C">
      <w:pPr>
        <w:tabs>
          <w:tab w:val="left" w:pos="851"/>
        </w:tabs>
        <w:ind w:left="284" w:right="-1" w:hanging="284"/>
        <w:jc w:val="both"/>
        <w:rPr>
          <w:rFonts w:ascii="Arial" w:hAnsi="Arial" w:cs="Arial"/>
          <w:sz w:val="22"/>
          <w:szCs w:val="22"/>
        </w:rPr>
      </w:pPr>
      <w:r w:rsidRPr="0057304D">
        <w:rPr>
          <w:rFonts w:ascii="Arial" w:hAnsi="Arial" w:cs="Arial"/>
          <w:sz w:val="22"/>
          <w:szCs w:val="22"/>
        </w:rPr>
        <w:t>1. W sprawach nie uregulowanych niniejszą umową stosuje się przepisy ustawy z dnia 23 kwietnia 1964 r. - Kodeks Cywilny, jeżeli przepisy ustawy Prawo zamówień publicznych nie stanowią inaczej.</w:t>
      </w:r>
    </w:p>
    <w:p w:rsidR="00FC295C" w:rsidRPr="0057304D" w:rsidRDefault="00FC295C" w:rsidP="00FC295C">
      <w:pPr>
        <w:tabs>
          <w:tab w:val="left" w:pos="851"/>
        </w:tabs>
        <w:ind w:left="284" w:right="-1" w:hanging="284"/>
        <w:jc w:val="both"/>
        <w:rPr>
          <w:rFonts w:ascii="Arial" w:hAnsi="Arial" w:cs="Arial"/>
          <w:b/>
          <w:sz w:val="22"/>
          <w:szCs w:val="22"/>
        </w:rPr>
      </w:pPr>
      <w:r w:rsidRPr="0057304D">
        <w:rPr>
          <w:rFonts w:ascii="Arial" w:hAnsi="Arial" w:cs="Arial"/>
          <w:sz w:val="22"/>
          <w:szCs w:val="22"/>
        </w:rPr>
        <w:t xml:space="preserve">2. </w:t>
      </w:r>
      <w:r w:rsidRPr="0057304D">
        <w:rPr>
          <w:sz w:val="22"/>
          <w:szCs w:val="22"/>
        </w:rPr>
        <w:t xml:space="preserve"> </w:t>
      </w:r>
      <w:r w:rsidRPr="0057304D">
        <w:rPr>
          <w:rFonts w:ascii="Arial" w:hAnsi="Arial" w:cs="Arial"/>
          <w:sz w:val="22"/>
          <w:szCs w:val="22"/>
        </w:rPr>
        <w:t xml:space="preserve">Wszelkie spory wynikające z umowy lub w związku z nią, a które nie mogą być załatwione </w:t>
      </w:r>
      <w:r w:rsidRPr="0057304D">
        <w:rPr>
          <w:rFonts w:ascii="Arial" w:hAnsi="Arial" w:cs="Arial"/>
          <w:sz w:val="22"/>
          <w:szCs w:val="22"/>
        </w:rPr>
        <w:br/>
        <w:t>w sposób polubowny, będzie rozstrzygał sąd powszechny właściwy rzeczowo i miejscowo dla siedziby Zamawiającego.</w:t>
      </w:r>
      <w:r w:rsidRPr="0057304D">
        <w:rPr>
          <w:rFonts w:ascii="Arial" w:hAnsi="Arial" w:cs="Arial"/>
          <w:b/>
          <w:sz w:val="22"/>
          <w:szCs w:val="22"/>
        </w:rPr>
        <w:t xml:space="preserve">  </w:t>
      </w:r>
    </w:p>
    <w:p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sz w:val="22"/>
          <w:szCs w:val="22"/>
        </w:rPr>
        <w:t xml:space="preserve">3.  </w:t>
      </w:r>
      <w:r w:rsidRPr="0057304D">
        <w:rPr>
          <w:rFonts w:ascii="Arial" w:hAnsi="Arial" w:cs="Arial"/>
          <w:bCs/>
          <w:sz w:val="22"/>
          <w:szCs w:val="22"/>
        </w:rPr>
        <w:t>Umowę sporządzono w 2 egzemplarzach, po jednym dla każdej ze stron.</w:t>
      </w:r>
    </w:p>
    <w:p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4.  Wymienion</w:t>
      </w:r>
      <w:r w:rsidR="00F23E8D" w:rsidRPr="0057304D">
        <w:rPr>
          <w:rFonts w:ascii="Arial" w:hAnsi="Arial" w:cs="Arial"/>
          <w:bCs/>
          <w:sz w:val="22"/>
          <w:szCs w:val="22"/>
        </w:rPr>
        <w:t>e</w:t>
      </w:r>
      <w:r w:rsidRPr="0057304D">
        <w:rPr>
          <w:rFonts w:ascii="Arial" w:hAnsi="Arial" w:cs="Arial"/>
          <w:bCs/>
          <w:sz w:val="22"/>
          <w:szCs w:val="22"/>
        </w:rPr>
        <w:t xml:space="preserve"> w umowie załącznik</w:t>
      </w:r>
      <w:r w:rsidR="00F23E8D" w:rsidRPr="0057304D">
        <w:rPr>
          <w:rFonts w:ascii="Arial" w:hAnsi="Arial" w:cs="Arial"/>
          <w:bCs/>
          <w:sz w:val="22"/>
          <w:szCs w:val="22"/>
        </w:rPr>
        <w:t>i</w:t>
      </w:r>
      <w:r w:rsidR="00167A2B" w:rsidRPr="0057304D">
        <w:rPr>
          <w:rFonts w:ascii="Arial" w:hAnsi="Arial" w:cs="Arial"/>
          <w:bCs/>
          <w:sz w:val="22"/>
          <w:szCs w:val="22"/>
        </w:rPr>
        <w:t xml:space="preserve"> </w:t>
      </w:r>
      <w:r w:rsidRPr="0057304D">
        <w:rPr>
          <w:rFonts w:ascii="Arial" w:hAnsi="Arial" w:cs="Arial"/>
          <w:bCs/>
          <w:sz w:val="22"/>
          <w:szCs w:val="22"/>
        </w:rPr>
        <w:t>stanowi</w:t>
      </w:r>
      <w:r w:rsidR="00F23E8D" w:rsidRPr="0057304D">
        <w:rPr>
          <w:rFonts w:ascii="Arial" w:hAnsi="Arial" w:cs="Arial"/>
          <w:bCs/>
          <w:sz w:val="22"/>
          <w:szCs w:val="22"/>
        </w:rPr>
        <w:t>ą</w:t>
      </w:r>
      <w:r w:rsidRPr="0057304D">
        <w:rPr>
          <w:rFonts w:ascii="Arial" w:hAnsi="Arial" w:cs="Arial"/>
          <w:bCs/>
          <w:sz w:val="22"/>
          <w:szCs w:val="22"/>
        </w:rPr>
        <w:t xml:space="preserve"> integralną część umowy</w:t>
      </w:r>
      <w:r w:rsidR="00F23E8D" w:rsidRPr="0057304D">
        <w:rPr>
          <w:rFonts w:ascii="Arial" w:hAnsi="Arial" w:cs="Arial"/>
          <w:bCs/>
          <w:sz w:val="22"/>
          <w:szCs w:val="22"/>
        </w:rPr>
        <w:t>.</w:t>
      </w:r>
    </w:p>
    <w:p w:rsidR="00FC295C" w:rsidRPr="0057304D" w:rsidRDefault="00FC295C" w:rsidP="00FC295C">
      <w:pPr>
        <w:tabs>
          <w:tab w:val="left" w:pos="851"/>
        </w:tabs>
        <w:ind w:left="284" w:right="-1" w:hanging="284"/>
        <w:jc w:val="both"/>
        <w:rPr>
          <w:rFonts w:ascii="Arial" w:hAnsi="Arial" w:cs="Arial"/>
          <w:bCs/>
          <w:sz w:val="22"/>
          <w:szCs w:val="22"/>
        </w:rPr>
      </w:pPr>
      <w:r w:rsidRPr="0057304D">
        <w:rPr>
          <w:rFonts w:ascii="Arial" w:hAnsi="Arial" w:cs="Arial"/>
          <w:bCs/>
          <w:sz w:val="22"/>
          <w:szCs w:val="22"/>
        </w:rPr>
        <w:t>5.  Umowa wchodzi w życie z datą jej zawarcia.</w:t>
      </w:r>
    </w:p>
    <w:p w:rsidR="00FC295C" w:rsidRPr="0057304D" w:rsidRDefault="00FC295C" w:rsidP="00FC295C">
      <w:pPr>
        <w:pStyle w:val="Tekstblokowy"/>
        <w:rPr>
          <w:szCs w:val="22"/>
        </w:rPr>
      </w:pPr>
    </w:p>
    <w:p w:rsidR="000C75C0" w:rsidRDefault="000C75C0" w:rsidP="000C75C0">
      <w:pPr>
        <w:tabs>
          <w:tab w:val="left" w:pos="851"/>
        </w:tabs>
        <w:ind w:right="-1"/>
        <w:jc w:val="both"/>
        <w:rPr>
          <w:rFonts w:ascii="Arial" w:hAnsi="Arial" w:cs="Arial"/>
          <w:color w:val="0070C0"/>
          <w:sz w:val="22"/>
          <w:szCs w:val="22"/>
        </w:rPr>
      </w:pPr>
    </w:p>
    <w:p w:rsidR="003714FB" w:rsidRPr="00292F5A" w:rsidRDefault="00887DD0" w:rsidP="0057304D">
      <w:pPr>
        <w:tabs>
          <w:tab w:val="left" w:pos="851"/>
        </w:tabs>
        <w:ind w:left="567" w:right="-1" w:hanging="567"/>
        <w:jc w:val="both"/>
        <w:rPr>
          <w:rFonts w:ascii="Arial" w:hAnsi="Arial" w:cs="Arial"/>
          <w:sz w:val="22"/>
          <w:szCs w:val="20"/>
        </w:rPr>
      </w:pPr>
      <w:r>
        <w:rPr>
          <w:rFonts w:ascii="Arial" w:hAnsi="Arial" w:cs="Arial"/>
          <w:sz w:val="22"/>
          <w:szCs w:val="20"/>
        </w:rPr>
        <w:t xml:space="preserve">          </w:t>
      </w:r>
      <w:r w:rsidRPr="00292F5A">
        <w:rPr>
          <w:rFonts w:ascii="Arial" w:hAnsi="Arial" w:cs="Arial"/>
          <w:sz w:val="22"/>
          <w:szCs w:val="20"/>
        </w:rPr>
        <w:t xml:space="preserve">WYKONAWCA  </w:t>
      </w:r>
      <w:r>
        <w:rPr>
          <w:rFonts w:ascii="Arial" w:hAnsi="Arial" w:cs="Arial"/>
          <w:sz w:val="22"/>
          <w:szCs w:val="20"/>
        </w:rPr>
        <w:t xml:space="preserve">                                                            </w:t>
      </w:r>
      <w:r w:rsidRPr="00292F5A">
        <w:rPr>
          <w:rFonts w:ascii="Arial" w:hAnsi="Arial" w:cs="Arial"/>
          <w:sz w:val="22"/>
          <w:szCs w:val="20"/>
        </w:rPr>
        <w:t xml:space="preserve">   ZAMAWIAJĄCY</w:t>
      </w:r>
    </w:p>
    <w:sectPr w:rsidR="003714FB" w:rsidRPr="00292F5A" w:rsidSect="00226C6F">
      <w:headerReference w:type="default" r:id="rId10"/>
      <w:footerReference w:type="even" r:id="rId11"/>
      <w:footerReference w:type="default" r:id="rId12"/>
      <w:pgSz w:w="11906" w:h="16838"/>
      <w:pgMar w:top="572" w:right="1417" w:bottom="568"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CC" w:rsidRDefault="007E55CC">
      <w:r>
        <w:separator/>
      </w:r>
    </w:p>
  </w:endnote>
  <w:endnote w:type="continuationSeparator" w:id="0">
    <w:p w:rsidR="007E55CC" w:rsidRDefault="007E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633E56" w:rsidRDefault="00633E5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56" w:rsidRDefault="00633E56" w:rsidP="0054550B">
    <w:pPr>
      <w:pStyle w:val="Stopka"/>
      <w:framePr w:wrap="around" w:vAnchor="text" w:hAnchor="margin" w:xAlign="center" w:y="1"/>
      <w:rPr>
        <w:rStyle w:val="Numerstrony"/>
      </w:rPr>
    </w:pPr>
  </w:p>
  <w:p w:rsidR="00633E56" w:rsidRDefault="00633E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CC" w:rsidRDefault="007E55CC">
      <w:r>
        <w:separator/>
      </w:r>
    </w:p>
  </w:footnote>
  <w:footnote w:type="continuationSeparator" w:id="0">
    <w:p w:rsidR="007E55CC" w:rsidRDefault="007E5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56" w:rsidRPr="00940EC0" w:rsidRDefault="00940EC0" w:rsidP="00940EC0">
    <w:pPr>
      <w:pStyle w:val="Nagwek"/>
      <w:pBdr>
        <w:bottom w:val="single" w:sz="4" w:space="1" w:color="auto"/>
      </w:pBdr>
      <w:rPr>
        <w:rFonts w:ascii="Arial" w:hAnsi="Arial" w:cs="Arial"/>
        <w:i/>
        <w:sz w:val="20"/>
      </w:rPr>
    </w:pPr>
    <w:r w:rsidRPr="00940EC0">
      <w:rPr>
        <w:rFonts w:ascii="Arial" w:hAnsi="Arial" w:cs="Arial"/>
        <w:i/>
        <w:sz w:val="20"/>
      </w:rPr>
      <w:t>ZP/</w:t>
    </w:r>
    <w:r w:rsidR="00145FF0">
      <w:rPr>
        <w:rFonts w:ascii="Arial" w:hAnsi="Arial" w:cs="Arial"/>
        <w:i/>
        <w:sz w:val="20"/>
      </w:rPr>
      <w:t>7168</w:t>
    </w:r>
    <w:r w:rsidRPr="00940EC0">
      <w:rPr>
        <w:rFonts w:ascii="Arial" w:hAnsi="Arial" w:cs="Arial"/>
        <w:i/>
        <w:sz w:val="20"/>
      </w:rPr>
      <w:t>/D/19</w:t>
    </w:r>
  </w:p>
  <w:p w:rsidR="00633E56" w:rsidRDefault="00633E5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nsid w:val="002A6B0A"/>
    <w:multiLevelType w:val="multilevel"/>
    <w:tmpl w:val="5920AE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5A0ED9"/>
    <w:multiLevelType w:val="hybridMultilevel"/>
    <w:tmpl w:val="C25CCCCA"/>
    <w:lvl w:ilvl="0" w:tplc="05804C98">
      <w:start w:val="1"/>
      <w:numFmt w:val="lowerLetter"/>
      <w:lvlText w:val="%1)"/>
      <w:lvlJc w:val="left"/>
      <w:pPr>
        <w:ind w:left="644"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E145F4"/>
    <w:multiLevelType w:val="multilevel"/>
    <w:tmpl w:val="A68265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9A40CD6"/>
    <w:multiLevelType w:val="multilevel"/>
    <w:tmpl w:val="41E68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DA7EC2"/>
    <w:multiLevelType w:val="multilevel"/>
    <w:tmpl w:val="3710B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FE40FB"/>
    <w:multiLevelType w:val="multilevel"/>
    <w:tmpl w:val="29E0F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0">
    <w:nsid w:val="10EA2522"/>
    <w:multiLevelType w:val="multilevel"/>
    <w:tmpl w:val="61A20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12">
    <w:nsid w:val="12CA1020"/>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13DB74C5"/>
    <w:multiLevelType w:val="multilevel"/>
    <w:tmpl w:val="40765AF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nsid w:val="1767770F"/>
    <w:multiLevelType w:val="multilevel"/>
    <w:tmpl w:val="A4D4D9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8">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86C5F4E"/>
    <w:multiLevelType w:val="multilevel"/>
    <w:tmpl w:val="0A10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BA22CBB"/>
    <w:multiLevelType w:val="hybridMultilevel"/>
    <w:tmpl w:val="200CC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BBD39C1"/>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24">
    <w:nsid w:val="3E0E4FF6"/>
    <w:multiLevelType w:val="multilevel"/>
    <w:tmpl w:val="8B024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9648E1"/>
    <w:multiLevelType w:val="multilevel"/>
    <w:tmpl w:val="5354482C"/>
    <w:lvl w:ilvl="0">
      <w:start w:val="8"/>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6">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8">
    <w:nsid w:val="45C96587"/>
    <w:multiLevelType w:val="multilevel"/>
    <w:tmpl w:val="4E94E9A8"/>
    <w:lvl w:ilvl="0">
      <w:start w:val="2"/>
      <w:numFmt w:val="decimal"/>
      <w:lvlText w:val="%1."/>
      <w:lvlJc w:val="left"/>
      <w:pPr>
        <w:tabs>
          <w:tab w:val="num" w:pos="1566"/>
        </w:tabs>
        <w:ind w:left="1566" w:hanging="360"/>
      </w:pPr>
    </w:lvl>
    <w:lvl w:ilvl="1" w:tentative="1">
      <w:start w:val="1"/>
      <w:numFmt w:val="decimal"/>
      <w:lvlText w:val="%2."/>
      <w:lvlJc w:val="left"/>
      <w:pPr>
        <w:tabs>
          <w:tab w:val="num" w:pos="2286"/>
        </w:tabs>
        <w:ind w:left="2286" w:hanging="360"/>
      </w:pPr>
    </w:lvl>
    <w:lvl w:ilvl="2" w:tentative="1">
      <w:start w:val="1"/>
      <w:numFmt w:val="decimal"/>
      <w:lvlText w:val="%3."/>
      <w:lvlJc w:val="left"/>
      <w:pPr>
        <w:tabs>
          <w:tab w:val="num" w:pos="3006"/>
        </w:tabs>
        <w:ind w:left="3006" w:hanging="360"/>
      </w:pPr>
    </w:lvl>
    <w:lvl w:ilvl="3" w:tentative="1">
      <w:start w:val="1"/>
      <w:numFmt w:val="decimal"/>
      <w:lvlText w:val="%4."/>
      <w:lvlJc w:val="left"/>
      <w:pPr>
        <w:tabs>
          <w:tab w:val="num" w:pos="3726"/>
        </w:tabs>
        <w:ind w:left="3726" w:hanging="360"/>
      </w:pPr>
    </w:lvl>
    <w:lvl w:ilvl="4" w:tentative="1">
      <w:start w:val="1"/>
      <w:numFmt w:val="decimal"/>
      <w:lvlText w:val="%5."/>
      <w:lvlJc w:val="left"/>
      <w:pPr>
        <w:tabs>
          <w:tab w:val="num" w:pos="4446"/>
        </w:tabs>
        <w:ind w:left="4446" w:hanging="360"/>
      </w:pPr>
    </w:lvl>
    <w:lvl w:ilvl="5" w:tentative="1">
      <w:start w:val="1"/>
      <w:numFmt w:val="decimal"/>
      <w:lvlText w:val="%6."/>
      <w:lvlJc w:val="left"/>
      <w:pPr>
        <w:tabs>
          <w:tab w:val="num" w:pos="5166"/>
        </w:tabs>
        <w:ind w:left="5166" w:hanging="360"/>
      </w:pPr>
    </w:lvl>
    <w:lvl w:ilvl="6" w:tentative="1">
      <w:start w:val="1"/>
      <w:numFmt w:val="decimal"/>
      <w:lvlText w:val="%7."/>
      <w:lvlJc w:val="left"/>
      <w:pPr>
        <w:tabs>
          <w:tab w:val="num" w:pos="5886"/>
        </w:tabs>
        <w:ind w:left="5886" w:hanging="360"/>
      </w:pPr>
    </w:lvl>
    <w:lvl w:ilvl="7" w:tentative="1">
      <w:start w:val="1"/>
      <w:numFmt w:val="decimal"/>
      <w:lvlText w:val="%8."/>
      <w:lvlJc w:val="left"/>
      <w:pPr>
        <w:tabs>
          <w:tab w:val="num" w:pos="6606"/>
        </w:tabs>
        <w:ind w:left="6606" w:hanging="360"/>
      </w:pPr>
    </w:lvl>
    <w:lvl w:ilvl="8" w:tentative="1">
      <w:start w:val="1"/>
      <w:numFmt w:val="decimal"/>
      <w:lvlText w:val="%9."/>
      <w:lvlJc w:val="left"/>
      <w:pPr>
        <w:tabs>
          <w:tab w:val="num" w:pos="7326"/>
        </w:tabs>
        <w:ind w:left="7326" w:hanging="360"/>
      </w:pPr>
    </w:lvl>
  </w:abstractNum>
  <w:abstractNum w:abstractNumId="29">
    <w:nsid w:val="48053A22"/>
    <w:multiLevelType w:val="multilevel"/>
    <w:tmpl w:val="BD8C3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AA01ABD"/>
    <w:multiLevelType w:val="multilevel"/>
    <w:tmpl w:val="D6FE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F8B4D42"/>
    <w:multiLevelType w:val="singleLevel"/>
    <w:tmpl w:val="59DA88C4"/>
    <w:lvl w:ilvl="0">
      <w:start w:val="1"/>
      <w:numFmt w:val="lowerLetter"/>
      <w:lvlText w:val="%1)"/>
      <w:legacy w:legacy="1" w:legacySpace="0" w:legacyIndent="0"/>
      <w:lvlJc w:val="left"/>
      <w:rPr>
        <w:rFonts w:ascii="Times New Roman" w:hAnsi="Times New Roman" w:cs="Times New Roman" w:hint="default"/>
        <w:color w:val="000001"/>
      </w:rPr>
    </w:lvl>
  </w:abstractNum>
  <w:abstractNum w:abstractNumId="32">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nsid w:val="54FB6777"/>
    <w:multiLevelType w:val="multilevel"/>
    <w:tmpl w:val="0E7294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5">
    <w:nsid w:val="5B8E17AC"/>
    <w:multiLevelType w:val="multilevel"/>
    <w:tmpl w:val="CA220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D3619B9"/>
    <w:multiLevelType w:val="multilevel"/>
    <w:tmpl w:val="E3F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5BF2154"/>
    <w:multiLevelType w:val="multilevel"/>
    <w:tmpl w:val="987C5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E739C1"/>
    <w:multiLevelType w:val="multilevel"/>
    <w:tmpl w:val="CE900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A9350B2"/>
    <w:multiLevelType w:val="hybridMultilevel"/>
    <w:tmpl w:val="0F824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C863117"/>
    <w:multiLevelType w:val="multilevel"/>
    <w:tmpl w:val="D3F2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E8B2868"/>
    <w:multiLevelType w:val="multilevel"/>
    <w:tmpl w:val="C32273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10515EA"/>
    <w:multiLevelType w:val="multilevel"/>
    <w:tmpl w:val="BA1449DA"/>
    <w:lvl w:ilvl="0">
      <w:start w:val="9"/>
      <w:numFmt w:val="decimal"/>
      <w:lvlText w:val="%1."/>
      <w:lvlJc w:val="left"/>
      <w:pPr>
        <w:tabs>
          <w:tab w:val="num" w:pos="1002"/>
        </w:tabs>
        <w:ind w:left="1002" w:hanging="360"/>
      </w:pPr>
    </w:lvl>
    <w:lvl w:ilvl="1" w:tentative="1">
      <w:start w:val="1"/>
      <w:numFmt w:val="decimal"/>
      <w:lvlText w:val="%2."/>
      <w:lvlJc w:val="left"/>
      <w:pPr>
        <w:tabs>
          <w:tab w:val="num" w:pos="1722"/>
        </w:tabs>
        <w:ind w:left="1722" w:hanging="360"/>
      </w:pPr>
    </w:lvl>
    <w:lvl w:ilvl="2" w:tentative="1">
      <w:start w:val="1"/>
      <w:numFmt w:val="decimal"/>
      <w:lvlText w:val="%3."/>
      <w:lvlJc w:val="left"/>
      <w:pPr>
        <w:tabs>
          <w:tab w:val="num" w:pos="2442"/>
        </w:tabs>
        <w:ind w:left="2442" w:hanging="360"/>
      </w:pPr>
    </w:lvl>
    <w:lvl w:ilvl="3" w:tentative="1">
      <w:start w:val="1"/>
      <w:numFmt w:val="decimal"/>
      <w:lvlText w:val="%4."/>
      <w:lvlJc w:val="left"/>
      <w:pPr>
        <w:tabs>
          <w:tab w:val="num" w:pos="3162"/>
        </w:tabs>
        <w:ind w:left="3162" w:hanging="360"/>
      </w:pPr>
    </w:lvl>
    <w:lvl w:ilvl="4" w:tentative="1">
      <w:start w:val="1"/>
      <w:numFmt w:val="decimal"/>
      <w:lvlText w:val="%5."/>
      <w:lvlJc w:val="left"/>
      <w:pPr>
        <w:tabs>
          <w:tab w:val="num" w:pos="3882"/>
        </w:tabs>
        <w:ind w:left="3882" w:hanging="360"/>
      </w:pPr>
    </w:lvl>
    <w:lvl w:ilvl="5" w:tentative="1">
      <w:start w:val="1"/>
      <w:numFmt w:val="decimal"/>
      <w:lvlText w:val="%6."/>
      <w:lvlJc w:val="left"/>
      <w:pPr>
        <w:tabs>
          <w:tab w:val="num" w:pos="4602"/>
        </w:tabs>
        <w:ind w:left="4602" w:hanging="360"/>
      </w:pPr>
    </w:lvl>
    <w:lvl w:ilvl="6" w:tentative="1">
      <w:start w:val="1"/>
      <w:numFmt w:val="decimal"/>
      <w:lvlText w:val="%7."/>
      <w:lvlJc w:val="left"/>
      <w:pPr>
        <w:tabs>
          <w:tab w:val="num" w:pos="5322"/>
        </w:tabs>
        <w:ind w:left="5322" w:hanging="360"/>
      </w:pPr>
    </w:lvl>
    <w:lvl w:ilvl="7" w:tentative="1">
      <w:start w:val="1"/>
      <w:numFmt w:val="decimal"/>
      <w:lvlText w:val="%8."/>
      <w:lvlJc w:val="left"/>
      <w:pPr>
        <w:tabs>
          <w:tab w:val="num" w:pos="6042"/>
        </w:tabs>
        <w:ind w:left="6042" w:hanging="360"/>
      </w:pPr>
    </w:lvl>
    <w:lvl w:ilvl="8" w:tentative="1">
      <w:start w:val="1"/>
      <w:numFmt w:val="decimal"/>
      <w:lvlText w:val="%9."/>
      <w:lvlJc w:val="left"/>
      <w:pPr>
        <w:tabs>
          <w:tab w:val="num" w:pos="6762"/>
        </w:tabs>
        <w:ind w:left="6762" w:hanging="360"/>
      </w:pPr>
    </w:lvl>
  </w:abstractNum>
  <w:abstractNum w:abstractNumId="43">
    <w:nsid w:val="71627A30"/>
    <w:multiLevelType w:val="hybridMultilevel"/>
    <w:tmpl w:val="B2981A74"/>
    <w:lvl w:ilvl="0" w:tplc="4572927E">
      <w:start w:val="1"/>
      <w:numFmt w:val="decimal"/>
      <w:lvlText w:val="%1."/>
      <w:lvlJc w:val="left"/>
      <w:pPr>
        <w:ind w:left="945" w:hanging="58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207581F"/>
    <w:multiLevelType w:val="singleLevel"/>
    <w:tmpl w:val="E4BA4BF6"/>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45">
    <w:nsid w:val="727A1570"/>
    <w:multiLevelType w:val="multilevel"/>
    <w:tmpl w:val="28768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C9409A"/>
    <w:multiLevelType w:val="multilevel"/>
    <w:tmpl w:val="4A8C55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1"/>
  </w:num>
  <w:num w:numId="4">
    <w:abstractNumId w:val="11"/>
  </w:num>
  <w:num w:numId="5">
    <w:abstractNumId w:val="9"/>
  </w:num>
  <w:num w:numId="6">
    <w:abstractNumId w:val="32"/>
  </w:num>
  <w:num w:numId="7">
    <w:abstractNumId w:val="44"/>
  </w:num>
  <w:num w:numId="8">
    <w:abstractNumId w:val="31"/>
  </w:num>
  <w:num w:numId="9">
    <w:abstractNumId w:val="31"/>
    <w:lvlOverride w:ilvl="0">
      <w:lvl w:ilvl="0">
        <w:start w:val="1"/>
        <w:numFmt w:val="lowerLetter"/>
        <w:lvlText w:val="%1)"/>
        <w:legacy w:legacy="1" w:legacySpace="0" w:legacyIndent="0"/>
        <w:lvlJc w:val="left"/>
        <w:rPr>
          <w:rFonts w:ascii="Times New Roman" w:hAnsi="Times New Roman" w:cs="Times New Roman" w:hint="default"/>
          <w:color w:val="151516"/>
        </w:rPr>
      </w:lvl>
    </w:lvlOverride>
  </w:num>
  <w:num w:numId="10">
    <w:abstractNumId w:val="34"/>
  </w:num>
  <w:num w:numId="11">
    <w:abstractNumId w:val="4"/>
  </w:num>
  <w:num w:numId="12">
    <w:abstractNumId w:val="39"/>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7"/>
  </w:num>
  <w:num w:numId="16">
    <w:abstractNumId w:val="14"/>
  </w:num>
  <w:num w:numId="17">
    <w:abstractNumId w:val="17"/>
  </w:num>
  <w:num w:numId="18">
    <w:abstractNumId w:val="7"/>
  </w:num>
  <w:num w:numId="19">
    <w:abstractNumId w:val="28"/>
  </w:num>
  <w:num w:numId="20">
    <w:abstractNumId w:val="25"/>
  </w:num>
  <w:num w:numId="21">
    <w:abstractNumId w:val="42"/>
  </w:num>
  <w:num w:numId="22">
    <w:abstractNumId w:val="13"/>
  </w:num>
  <w:num w:numId="23">
    <w:abstractNumId w:val="10"/>
  </w:num>
  <w:num w:numId="24">
    <w:abstractNumId w:val="40"/>
  </w:num>
  <w:num w:numId="25">
    <w:abstractNumId w:val="37"/>
  </w:num>
  <w:num w:numId="26">
    <w:abstractNumId w:val="30"/>
  </w:num>
  <w:num w:numId="27">
    <w:abstractNumId w:val="24"/>
  </w:num>
  <w:num w:numId="28">
    <w:abstractNumId w:val="38"/>
  </w:num>
  <w:num w:numId="29">
    <w:abstractNumId w:val="45"/>
  </w:num>
  <w:num w:numId="30">
    <w:abstractNumId w:val="8"/>
  </w:num>
  <w:num w:numId="31">
    <w:abstractNumId w:val="12"/>
  </w:num>
  <w:num w:numId="32">
    <w:abstractNumId w:val="36"/>
  </w:num>
  <w:num w:numId="33">
    <w:abstractNumId w:val="19"/>
  </w:num>
  <w:num w:numId="34">
    <w:abstractNumId w:val="6"/>
  </w:num>
  <w:num w:numId="35">
    <w:abstractNumId w:val="35"/>
  </w:num>
  <w:num w:numId="36">
    <w:abstractNumId w:val="41"/>
  </w:num>
  <w:num w:numId="37">
    <w:abstractNumId w:val="33"/>
  </w:num>
  <w:num w:numId="38">
    <w:abstractNumId w:val="46"/>
  </w:num>
  <w:num w:numId="39">
    <w:abstractNumId w:val="29"/>
  </w:num>
  <w:num w:numId="40">
    <w:abstractNumId w:val="16"/>
  </w:num>
  <w:num w:numId="41">
    <w:abstractNumId w:val="3"/>
  </w:num>
  <w:num w:numId="42">
    <w:abstractNumId w:val="21"/>
  </w:num>
  <w:num w:numId="43">
    <w:abstractNumId w:val="20"/>
  </w:num>
  <w:num w:numId="44">
    <w:abstractNumId w:val="22"/>
  </w:num>
  <w:num w:numId="45">
    <w:abstractNumId w:val="43"/>
  </w:num>
  <w:num w:numId="46">
    <w:abstractNumId w:val="18"/>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ciej Wruk">
    <w15:presenceInfo w15:providerId="AD" w15:userId="S-1-5-21-3298414999-1820450430-2844026704-52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0DE"/>
    <w:rsid w:val="00000CDD"/>
    <w:rsid w:val="000013BC"/>
    <w:rsid w:val="00002953"/>
    <w:rsid w:val="0000387D"/>
    <w:rsid w:val="00004ADB"/>
    <w:rsid w:val="00005F09"/>
    <w:rsid w:val="000061CD"/>
    <w:rsid w:val="00010BB7"/>
    <w:rsid w:val="000147C6"/>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9B4"/>
    <w:rsid w:val="00040E7E"/>
    <w:rsid w:val="00041827"/>
    <w:rsid w:val="000428D2"/>
    <w:rsid w:val="00043AF2"/>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5FF0"/>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67D7"/>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385E"/>
    <w:rsid w:val="00754EB6"/>
    <w:rsid w:val="007564FC"/>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91801"/>
    <w:rsid w:val="00792A36"/>
    <w:rsid w:val="00793DE7"/>
    <w:rsid w:val="00794875"/>
    <w:rsid w:val="00797495"/>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B41"/>
    <w:rsid w:val="008C6BB8"/>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B84"/>
    <w:rsid w:val="00967158"/>
    <w:rsid w:val="00967574"/>
    <w:rsid w:val="009675AC"/>
    <w:rsid w:val="0097150E"/>
    <w:rsid w:val="009722BE"/>
    <w:rsid w:val="0097262C"/>
    <w:rsid w:val="00974AE1"/>
    <w:rsid w:val="00974FB2"/>
    <w:rsid w:val="00975A80"/>
    <w:rsid w:val="0097628F"/>
    <w:rsid w:val="00977552"/>
    <w:rsid w:val="00981AA8"/>
    <w:rsid w:val="0098393A"/>
    <w:rsid w:val="00984D94"/>
    <w:rsid w:val="00985657"/>
    <w:rsid w:val="00985729"/>
    <w:rsid w:val="00985836"/>
    <w:rsid w:val="00986058"/>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4C4F"/>
    <w:rsid w:val="00AC629D"/>
    <w:rsid w:val="00AC6FC9"/>
    <w:rsid w:val="00AC77BF"/>
    <w:rsid w:val="00AC78E8"/>
    <w:rsid w:val="00AC7F7F"/>
    <w:rsid w:val="00AD00D3"/>
    <w:rsid w:val="00AD2694"/>
    <w:rsid w:val="00AD3C3A"/>
    <w:rsid w:val="00AD3E85"/>
    <w:rsid w:val="00AD412D"/>
    <w:rsid w:val="00AD44AD"/>
    <w:rsid w:val="00AD598D"/>
    <w:rsid w:val="00AD5A91"/>
    <w:rsid w:val="00AE1099"/>
    <w:rsid w:val="00AE1CD1"/>
    <w:rsid w:val="00AE51BF"/>
    <w:rsid w:val="00AE5254"/>
    <w:rsid w:val="00AE53BE"/>
    <w:rsid w:val="00AE7963"/>
    <w:rsid w:val="00AE7B3A"/>
    <w:rsid w:val="00AF6AF3"/>
    <w:rsid w:val="00AF7321"/>
    <w:rsid w:val="00B02948"/>
    <w:rsid w:val="00B03473"/>
    <w:rsid w:val="00B053F2"/>
    <w:rsid w:val="00B10FB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6624"/>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9D5"/>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062B"/>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553"/>
    <w:rsid w:val="00FD49EB"/>
    <w:rsid w:val="00FD4CF9"/>
    <w:rsid w:val="00FD4DBA"/>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28291-1A0B-4121-B21E-3D6DD01ED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2329</Words>
  <Characters>14766</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Niniejsze postępowanie jest realizowane w ramach Zintegrowanego Programu Operacyjnego Rozwoju Regionalnego 2004-2006</vt:lpstr>
    </vt:vector>
  </TitlesOfParts>
  <Company>UAM</Company>
  <LinksUpToDate>false</LinksUpToDate>
  <CharactersWithSpaces>17061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Korcz</cp:lastModifiedBy>
  <cp:revision>3</cp:revision>
  <cp:lastPrinted>2019-01-21T07:30:00Z</cp:lastPrinted>
  <dcterms:created xsi:type="dcterms:W3CDTF">2020-01-23T10:49:00Z</dcterms:created>
  <dcterms:modified xsi:type="dcterms:W3CDTF">2020-01-23T10:50:00Z</dcterms:modified>
</cp:coreProperties>
</file>