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DF2" w:rsidRDefault="00D25DF2" w:rsidP="00D25DF2">
      <w:pPr>
        <w:pStyle w:val="Nagwek5"/>
        <w:ind w:left="0"/>
        <w:jc w:val="center"/>
        <w:rPr>
          <w:rFonts w:cs="Arial"/>
          <w:i w:val="0"/>
          <w:color w:val="FF0000"/>
          <w:sz w:val="20"/>
          <w:szCs w:val="20"/>
        </w:rPr>
      </w:pPr>
    </w:p>
    <w:p w:rsidR="00317C60" w:rsidRPr="00BE59DA" w:rsidRDefault="00AC5006" w:rsidP="00D25DF2">
      <w:pPr>
        <w:pStyle w:val="Nagwek5"/>
        <w:ind w:left="0"/>
        <w:jc w:val="right"/>
        <w:rPr>
          <w:rFonts w:cs="Arial"/>
          <w:i w:val="0"/>
          <w:sz w:val="20"/>
          <w:szCs w:val="20"/>
        </w:rPr>
      </w:pPr>
      <w:r w:rsidRPr="00BE59DA">
        <w:rPr>
          <w:rFonts w:cs="Arial"/>
          <w:i w:val="0"/>
          <w:sz w:val="20"/>
          <w:szCs w:val="20"/>
        </w:rPr>
        <w:t>Załącznik nr 2 do SIWZ</w:t>
      </w:r>
    </w:p>
    <w:p w:rsidR="00B330CB" w:rsidRPr="00BE59DA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BE59DA">
        <w:rPr>
          <w:rFonts w:ascii="Arial" w:hAnsi="Arial" w:cs="Arial"/>
          <w:sz w:val="20"/>
          <w:szCs w:val="20"/>
        </w:rPr>
        <w:t xml:space="preserve">    </w:t>
      </w:r>
      <w:r w:rsidR="00AC5006" w:rsidRPr="00BE59DA">
        <w:rPr>
          <w:rFonts w:ascii="Arial" w:hAnsi="Arial" w:cs="Arial"/>
          <w:sz w:val="22"/>
          <w:szCs w:val="22"/>
        </w:rPr>
        <w:t>…………….</w:t>
      </w:r>
      <w:r w:rsidR="00B330CB" w:rsidRPr="00BE59DA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BE59DA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BE59DA">
        <w:rPr>
          <w:rFonts w:ascii="Arial" w:hAnsi="Arial" w:cs="Arial"/>
          <w:sz w:val="16"/>
          <w:szCs w:val="16"/>
        </w:rPr>
        <w:t xml:space="preserve">    </w:t>
      </w:r>
      <w:r w:rsidR="009266A6" w:rsidRPr="00BE59DA">
        <w:rPr>
          <w:rFonts w:ascii="Arial" w:hAnsi="Arial" w:cs="Arial"/>
          <w:sz w:val="16"/>
          <w:szCs w:val="16"/>
        </w:rPr>
        <w:t xml:space="preserve">  </w:t>
      </w:r>
      <w:r w:rsidRPr="00BE59DA">
        <w:rPr>
          <w:rFonts w:ascii="Arial" w:hAnsi="Arial" w:cs="Arial"/>
          <w:sz w:val="16"/>
          <w:szCs w:val="16"/>
        </w:rPr>
        <w:t xml:space="preserve">  </w:t>
      </w:r>
      <w:r w:rsidRPr="00BE59DA">
        <w:rPr>
          <w:rFonts w:ascii="Arial" w:hAnsi="Arial" w:cs="Arial"/>
          <w:i/>
          <w:sz w:val="18"/>
          <w:szCs w:val="18"/>
        </w:rPr>
        <w:t>Oznaczenie Wykonawcy</w:t>
      </w:r>
      <w:r w:rsidR="00B330CB" w:rsidRPr="00BE59DA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BE59DA" w:rsidRDefault="00AC5006" w:rsidP="00AC5006">
      <w:pPr>
        <w:spacing w:after="120"/>
        <w:rPr>
          <w:sz w:val="20"/>
          <w:szCs w:val="20"/>
        </w:rPr>
      </w:pPr>
      <w:r w:rsidRPr="00BE59DA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BE59DA">
        <w:rPr>
          <w:sz w:val="20"/>
          <w:szCs w:val="20"/>
        </w:rPr>
        <w:t>/wzór/</w:t>
      </w:r>
    </w:p>
    <w:p w:rsidR="00764038" w:rsidRPr="00BE59DA" w:rsidRDefault="00764038" w:rsidP="00AC5006">
      <w:pPr>
        <w:pStyle w:val="Tekstpodstawowywcity"/>
        <w:spacing w:line="360" w:lineRule="auto"/>
        <w:ind w:left="0"/>
        <w:jc w:val="center"/>
        <w:rPr>
          <w:sz w:val="28"/>
          <w:szCs w:val="20"/>
        </w:rPr>
      </w:pPr>
      <w:r w:rsidRPr="00BE59DA">
        <w:rPr>
          <w:b/>
          <w:sz w:val="28"/>
          <w:szCs w:val="20"/>
        </w:rPr>
        <w:t xml:space="preserve">FORMULARZ CENOWY dla </w:t>
      </w:r>
      <w:r w:rsidR="00AC5006" w:rsidRPr="00BE59DA">
        <w:rPr>
          <w:b/>
          <w:sz w:val="28"/>
          <w:szCs w:val="20"/>
        </w:rPr>
        <w:t>Części:</w:t>
      </w:r>
      <w:r w:rsidRPr="00BE59DA">
        <w:rPr>
          <w:b/>
          <w:sz w:val="28"/>
          <w:szCs w:val="20"/>
        </w:rPr>
        <w:t xml:space="preserve"> </w:t>
      </w:r>
      <w:r w:rsidRPr="00BE59DA">
        <w:rPr>
          <w:sz w:val="28"/>
          <w:szCs w:val="20"/>
        </w:rPr>
        <w:t>…</w:t>
      </w:r>
      <w:r w:rsidR="00AC5006" w:rsidRPr="00BE59DA">
        <w:rPr>
          <w:sz w:val="28"/>
          <w:szCs w:val="20"/>
        </w:rPr>
        <w:t>……</w:t>
      </w:r>
      <w:r w:rsidRPr="00BE59DA">
        <w:rPr>
          <w:sz w:val="28"/>
          <w:szCs w:val="20"/>
        </w:rPr>
        <w:t xml:space="preserve">….. </w:t>
      </w:r>
    </w:p>
    <w:p w:rsidR="00764038" w:rsidRPr="00BE59DA" w:rsidRDefault="00764038" w:rsidP="00216261">
      <w:pPr>
        <w:pStyle w:val="Tekstpodstawowywcity"/>
        <w:ind w:left="0" w:right="820"/>
        <w:rPr>
          <w:rFonts w:cs="Arial"/>
          <w:b/>
          <w:bCs/>
          <w:sz w:val="18"/>
          <w:szCs w:val="18"/>
        </w:rPr>
      </w:pPr>
      <w:r w:rsidRPr="00BE59DA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Pr="00BE59DA">
        <w:rPr>
          <w:rFonts w:cs="Arial"/>
          <w:b/>
          <w:sz w:val="18"/>
          <w:szCs w:val="18"/>
        </w:rPr>
        <w:t xml:space="preserve">dostawę sprzętu komputerowego </w:t>
      </w:r>
      <w:r w:rsidR="00AC5006" w:rsidRPr="00BE59DA">
        <w:rPr>
          <w:rFonts w:cs="Arial"/>
          <w:b/>
          <w:sz w:val="18"/>
          <w:szCs w:val="18"/>
        </w:rPr>
        <w:t>–</w:t>
      </w:r>
      <w:r w:rsidRPr="00BE59DA">
        <w:rPr>
          <w:rFonts w:cs="Arial"/>
          <w:b/>
          <w:sz w:val="18"/>
          <w:szCs w:val="18"/>
        </w:rPr>
        <w:t xml:space="preserve"> </w:t>
      </w:r>
      <w:r w:rsidR="00D2009E">
        <w:rPr>
          <w:rFonts w:cs="Arial"/>
          <w:b/>
          <w:sz w:val="18"/>
          <w:szCs w:val="18"/>
        </w:rPr>
        <w:t>3</w:t>
      </w:r>
      <w:r w:rsidR="00AC5006" w:rsidRPr="00BE59DA">
        <w:rPr>
          <w:rFonts w:cs="Arial"/>
          <w:b/>
          <w:sz w:val="18"/>
          <w:szCs w:val="18"/>
        </w:rPr>
        <w:t xml:space="preserve"> Części</w:t>
      </w:r>
      <w:r w:rsidRPr="00BE59DA">
        <w:rPr>
          <w:rFonts w:cs="Arial"/>
          <w:b/>
          <w:sz w:val="18"/>
          <w:szCs w:val="18"/>
        </w:rPr>
        <w:t xml:space="preserve">,  </w:t>
      </w:r>
      <w:r w:rsidRPr="00BE59DA">
        <w:rPr>
          <w:rFonts w:cs="Arial"/>
          <w:sz w:val="18"/>
          <w:szCs w:val="18"/>
        </w:rPr>
        <w:t xml:space="preserve">oferujemy realizację zamówienia zgodnie z poniższymi cenami i opisem przedmiotu zamówienia zawartym w załączniku nr </w:t>
      </w:r>
      <w:r w:rsidR="00C90EF5" w:rsidRPr="00BE59DA">
        <w:rPr>
          <w:rFonts w:cs="Arial"/>
          <w:sz w:val="18"/>
          <w:szCs w:val="18"/>
        </w:rPr>
        <w:t>A</w:t>
      </w:r>
      <w:r w:rsidRPr="00BE59DA">
        <w:rPr>
          <w:rFonts w:cs="Arial"/>
          <w:sz w:val="18"/>
          <w:szCs w:val="18"/>
        </w:rPr>
        <w:t xml:space="preserve"> do SIWZ</w:t>
      </w:r>
      <w:r w:rsidRPr="00BE59DA">
        <w:rPr>
          <w:rFonts w:cs="Arial"/>
          <w:b/>
          <w:bCs/>
          <w:sz w:val="18"/>
          <w:szCs w:val="18"/>
        </w:rPr>
        <w:t>:</w:t>
      </w:r>
    </w:p>
    <w:p w:rsidR="001940E5" w:rsidRPr="007D2CCE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552"/>
        <w:gridCol w:w="850"/>
        <w:gridCol w:w="1985"/>
        <w:gridCol w:w="1592"/>
        <w:gridCol w:w="993"/>
        <w:gridCol w:w="1951"/>
      </w:tblGrid>
      <w:tr w:rsidR="007D2CCE" w:rsidRPr="007D2CCE" w:rsidTr="00216261">
        <w:trPr>
          <w:trHeight w:val="1067"/>
        </w:trPr>
        <w:tc>
          <w:tcPr>
            <w:tcW w:w="696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850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985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592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993" w:type="dxa"/>
            <w:vAlign w:val="center"/>
          </w:tcPr>
          <w:p w:rsidR="009A53F8" w:rsidRPr="00BE59DA" w:rsidRDefault="009A53F8" w:rsidP="009A53F8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9A53F8" w:rsidRPr="00BE59DA" w:rsidRDefault="009A53F8" w:rsidP="00216261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  <w:p w:rsidR="009A53F8" w:rsidRPr="00BE59DA" w:rsidRDefault="009A53F8" w:rsidP="009A53F8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951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7D2CCE" w:rsidRPr="007D2CCE" w:rsidTr="00216261">
        <w:tc>
          <w:tcPr>
            <w:tcW w:w="696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552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592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993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1951" w:type="dxa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7D2CCE" w:rsidRPr="007D2CCE" w:rsidTr="00216261">
        <w:trPr>
          <w:trHeight w:hRule="exact" w:val="1471"/>
        </w:trPr>
        <w:tc>
          <w:tcPr>
            <w:tcW w:w="696" w:type="dxa"/>
          </w:tcPr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1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2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3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BE59DA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……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3840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</w:tcPr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985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592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951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7D2CCE" w:rsidRPr="007D2CCE" w:rsidTr="00216261">
        <w:trPr>
          <w:trHeight w:val="401"/>
        </w:trPr>
        <w:tc>
          <w:tcPr>
            <w:tcW w:w="12508" w:type="dxa"/>
            <w:gridSpan w:val="7"/>
            <w:vAlign w:val="center"/>
          </w:tcPr>
          <w:p w:rsidR="009A53F8" w:rsidRPr="00BE59DA" w:rsidRDefault="009A53F8" w:rsidP="009A53F8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BE59DA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1951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BE59DA" w:rsidRPr="00BE59DA" w:rsidRDefault="00BE59DA" w:rsidP="00BE59DA">
      <w:pPr>
        <w:tabs>
          <w:tab w:val="left" w:pos="14175"/>
        </w:tabs>
        <w:rPr>
          <w:rFonts w:ascii="Arial" w:hAnsi="Arial" w:cs="Arial"/>
          <w:bCs/>
          <w:sz w:val="16"/>
          <w:szCs w:val="17"/>
        </w:rPr>
      </w:pPr>
      <w:r w:rsidRPr="00BE59DA">
        <w:rPr>
          <w:rFonts w:ascii="Arial" w:hAnsi="Arial" w:cs="Arial"/>
          <w:sz w:val="16"/>
          <w:szCs w:val="17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BE59DA">
        <w:rPr>
          <w:rFonts w:ascii="Arial" w:hAnsi="Arial" w:cs="Arial"/>
          <w:bCs/>
          <w:sz w:val="16"/>
          <w:szCs w:val="17"/>
        </w:rPr>
        <w:t>oraz ubezpieczenie przedmiotu zamówienia do czasu podpisania protokołu odbioru. *</w:t>
      </w:r>
      <w:r w:rsidRPr="00BE59DA">
        <w:rPr>
          <w:rFonts w:ascii="Arial" w:hAnsi="Arial" w:cs="Arial"/>
          <w:bCs/>
          <w:sz w:val="16"/>
          <w:szCs w:val="16"/>
        </w:rPr>
        <w:t xml:space="preserve"> podmiot zagraniczny nie wypełnia rubryk nr 7 i 8 </w:t>
      </w:r>
      <w:r w:rsidRPr="00BE59DA">
        <w:rPr>
          <w:rFonts w:ascii="Arial" w:hAnsi="Arial" w:cs="Arial"/>
          <w:bCs/>
          <w:sz w:val="16"/>
          <w:szCs w:val="17"/>
        </w:rPr>
        <w:t xml:space="preserve"> </w:t>
      </w:r>
    </w:p>
    <w:p w:rsidR="00BE59DA" w:rsidRDefault="00BE59DA" w:rsidP="00BE59DA">
      <w:pPr>
        <w:tabs>
          <w:tab w:val="left" w:pos="14175"/>
        </w:tabs>
        <w:rPr>
          <w:rFonts w:ascii="Arial" w:hAnsi="Arial" w:cs="Arial"/>
          <w:bCs/>
          <w:color w:val="00B050"/>
          <w:sz w:val="16"/>
          <w:szCs w:val="17"/>
        </w:rPr>
      </w:pPr>
    </w:p>
    <w:p w:rsidR="0099394F" w:rsidRPr="00AF647C" w:rsidRDefault="0099394F" w:rsidP="0099394F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6"/>
          <w:szCs w:val="18"/>
        </w:rPr>
      </w:pPr>
      <w:r w:rsidRPr="00BE59DA">
        <w:rPr>
          <w:rFonts w:ascii="Arial" w:hAnsi="Arial" w:cs="Arial"/>
          <w:b/>
          <w:bCs/>
          <w:sz w:val="16"/>
          <w:szCs w:val="18"/>
          <w:u w:val="single"/>
        </w:rPr>
        <w:t>UWAGA -</w:t>
      </w:r>
      <w:r w:rsidRPr="00BE59DA">
        <w:rPr>
          <w:rFonts w:ascii="Arial" w:hAnsi="Arial" w:cs="Arial"/>
          <w:bCs/>
          <w:sz w:val="16"/>
          <w:szCs w:val="18"/>
          <w:u w:val="single"/>
        </w:rPr>
        <w:t xml:space="preserve"> </w:t>
      </w:r>
      <w:r w:rsidRPr="00BE59DA">
        <w:rPr>
          <w:rFonts w:ascii="Arial" w:hAnsi="Arial" w:cs="Arial"/>
          <w:b/>
          <w:sz w:val="16"/>
          <w:szCs w:val="18"/>
          <w:u w:val="single"/>
        </w:rPr>
        <w:t xml:space="preserve">Naliczanie podatku VAT – 0%  </w:t>
      </w:r>
      <w:r w:rsidRPr="00BE59DA">
        <w:rPr>
          <w:rFonts w:ascii="Arial" w:hAnsi="Arial" w:cs="Arial"/>
          <w:sz w:val="16"/>
          <w:szCs w:val="18"/>
        </w:rPr>
        <w:t xml:space="preserve">Wykaz towarów, których dostawa musi </w:t>
      </w:r>
      <w:r w:rsidRPr="00AF647C">
        <w:rPr>
          <w:rFonts w:ascii="Arial" w:hAnsi="Arial" w:cs="Arial"/>
          <w:sz w:val="16"/>
          <w:szCs w:val="18"/>
        </w:rPr>
        <w:t xml:space="preserve">być opodatkowana </w:t>
      </w:r>
      <w:r w:rsidRPr="00AF647C">
        <w:rPr>
          <w:rFonts w:ascii="Arial" w:hAnsi="Arial" w:cs="Arial"/>
          <w:b/>
          <w:sz w:val="16"/>
          <w:szCs w:val="18"/>
          <w:u w:val="single"/>
        </w:rPr>
        <w:t>stawką VAT 0%:</w:t>
      </w:r>
      <w:r w:rsidRPr="00AF647C">
        <w:rPr>
          <w:rFonts w:ascii="Arial" w:hAnsi="Arial" w:cs="Arial"/>
          <w:sz w:val="16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AF647C">
        <w:rPr>
          <w:rFonts w:ascii="Arial" w:hAnsi="Arial" w:cs="Arial"/>
          <w:sz w:val="16"/>
          <w:szCs w:val="18"/>
        </w:rPr>
        <w:t>braila</w:t>
      </w:r>
      <w:proofErr w:type="spellEnd"/>
      <w:r w:rsidRPr="00AF647C">
        <w:rPr>
          <w:rFonts w:ascii="Arial" w:hAnsi="Arial" w:cs="Arial"/>
          <w:sz w:val="16"/>
          <w:szCs w:val="18"/>
        </w:rPr>
        <w:t xml:space="preserve"> itd. (na podstawie ustawy z dnia 11 marca 2004 r. o podatku od towarów i usług tekst jednolity Dz. U. z 2018 r. poz. 2174 z </w:t>
      </w:r>
      <w:proofErr w:type="spellStart"/>
      <w:r w:rsidRPr="00AF647C">
        <w:rPr>
          <w:rFonts w:ascii="Arial" w:hAnsi="Arial" w:cs="Arial"/>
          <w:sz w:val="16"/>
          <w:szCs w:val="18"/>
        </w:rPr>
        <w:t>późn</w:t>
      </w:r>
      <w:proofErr w:type="spellEnd"/>
      <w:r w:rsidRPr="00AF647C">
        <w:rPr>
          <w:rFonts w:ascii="Arial" w:hAnsi="Arial" w:cs="Arial"/>
          <w:sz w:val="16"/>
          <w:szCs w:val="18"/>
        </w:rPr>
        <w:t>. zm. – art. 83 ust. 1 pkt 26 lit. a, wykaz sprzętu załącznik nr 8 do ustawy) –</w:t>
      </w:r>
      <w:r w:rsidRPr="00AF647C">
        <w:rPr>
          <w:rFonts w:ascii="Arial" w:hAnsi="Arial" w:cs="Arial"/>
          <w:b/>
          <w:sz w:val="16"/>
          <w:szCs w:val="18"/>
        </w:rPr>
        <w:t xml:space="preserve"> </w:t>
      </w:r>
      <w:r w:rsidRPr="00AF647C">
        <w:rPr>
          <w:rFonts w:ascii="Arial" w:hAnsi="Arial" w:cs="Arial"/>
          <w:sz w:val="18"/>
          <w:szCs w:val="20"/>
        </w:rPr>
        <w:t xml:space="preserve">Sprzęt komputerowy </w:t>
      </w:r>
      <w:r w:rsidRPr="00AF647C">
        <w:rPr>
          <w:rFonts w:ascii="Arial" w:hAnsi="Arial" w:cs="Arial"/>
          <w:b/>
          <w:sz w:val="18"/>
          <w:szCs w:val="22"/>
        </w:rPr>
        <w:t xml:space="preserve">dotyczy </w:t>
      </w:r>
      <w:bookmarkStart w:id="0" w:name="_GoBack"/>
      <w:r w:rsidRPr="0099394F">
        <w:rPr>
          <w:rFonts w:ascii="Arial" w:hAnsi="Arial" w:cs="Arial"/>
          <w:b/>
          <w:sz w:val="18"/>
          <w:szCs w:val="18"/>
        </w:rPr>
        <w:t>Części 1</w:t>
      </w:r>
      <w:r w:rsidRPr="0099394F">
        <w:rPr>
          <w:rFonts w:ascii="Arial" w:hAnsi="Arial" w:cs="Arial"/>
          <w:b/>
          <w:color w:val="00B050"/>
          <w:sz w:val="18"/>
          <w:szCs w:val="18"/>
        </w:rPr>
        <w:t xml:space="preserve"> </w:t>
      </w:r>
      <w:r w:rsidRPr="0099394F">
        <w:rPr>
          <w:rFonts w:ascii="Arial" w:hAnsi="Arial" w:cs="Arial"/>
          <w:b/>
          <w:sz w:val="18"/>
          <w:szCs w:val="18"/>
        </w:rPr>
        <w:t>poz. 3.</w:t>
      </w:r>
      <w:bookmarkEnd w:id="0"/>
    </w:p>
    <w:p w:rsidR="0099394F" w:rsidRPr="00D25DF2" w:rsidRDefault="0099394F" w:rsidP="00BE59DA">
      <w:pPr>
        <w:tabs>
          <w:tab w:val="left" w:pos="14175"/>
        </w:tabs>
        <w:rPr>
          <w:rFonts w:ascii="Arial" w:hAnsi="Arial" w:cs="Arial"/>
          <w:bCs/>
          <w:color w:val="00B050"/>
          <w:sz w:val="16"/>
          <w:szCs w:val="17"/>
        </w:rPr>
      </w:pPr>
    </w:p>
    <w:p w:rsidR="009A53F8" w:rsidRPr="007D2CCE" w:rsidRDefault="009A53F8" w:rsidP="009A53F8">
      <w:pPr>
        <w:spacing w:after="120"/>
        <w:rPr>
          <w:rFonts w:ascii="Arial" w:hAnsi="Arial" w:cs="Arial"/>
          <w:color w:val="FF0000"/>
          <w:sz w:val="18"/>
          <w:szCs w:val="18"/>
        </w:rPr>
      </w:pPr>
    </w:p>
    <w:p w:rsidR="009A53F8" w:rsidRPr="007D2CCE" w:rsidRDefault="009A53F8" w:rsidP="009A53F8">
      <w:pPr>
        <w:tabs>
          <w:tab w:val="center" w:pos="4536"/>
          <w:tab w:val="right" w:pos="9072"/>
        </w:tabs>
        <w:rPr>
          <w:rFonts w:ascii="Arial" w:hAnsi="Arial" w:cs="Arial"/>
          <w:color w:val="FF0000"/>
          <w:sz w:val="22"/>
          <w:szCs w:val="22"/>
        </w:rPr>
      </w:pPr>
    </w:p>
    <w:p w:rsidR="00D25DF2" w:rsidRPr="00D25DF2" w:rsidRDefault="00D25DF2" w:rsidP="00D25DF2">
      <w:pPr>
        <w:suppressAutoHyphens/>
        <w:ind w:left="5100"/>
        <w:jc w:val="both"/>
        <w:rPr>
          <w:rFonts w:ascii="Arial" w:hAnsi="Arial" w:cs="Arial"/>
          <w:color w:val="00B050"/>
          <w:sz w:val="18"/>
          <w:szCs w:val="18"/>
        </w:rPr>
      </w:pPr>
    </w:p>
    <w:p w:rsidR="00D25DF2" w:rsidRPr="00D25DF2" w:rsidRDefault="00D25DF2" w:rsidP="00D25DF2">
      <w:pPr>
        <w:suppressAutoHyphens/>
        <w:ind w:left="5100"/>
        <w:jc w:val="both"/>
        <w:rPr>
          <w:rFonts w:ascii="Arial" w:hAnsi="Arial" w:cs="Arial"/>
          <w:color w:val="00B050"/>
          <w:sz w:val="18"/>
          <w:szCs w:val="18"/>
        </w:rPr>
      </w:pPr>
    </w:p>
    <w:p w:rsidR="009A53F8" w:rsidRPr="00D25DF2" w:rsidRDefault="009A53F8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00B050"/>
          <w:sz w:val="20"/>
          <w:szCs w:val="20"/>
          <w:u w:val="single"/>
        </w:rPr>
      </w:pPr>
    </w:p>
    <w:p w:rsidR="009A53F8" w:rsidRPr="00D25DF2" w:rsidRDefault="009A53F8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00B050"/>
          <w:sz w:val="20"/>
          <w:szCs w:val="20"/>
          <w:u w:val="single"/>
        </w:rPr>
      </w:pPr>
    </w:p>
    <w:sectPr w:rsidR="009A53F8" w:rsidRPr="00D25DF2" w:rsidSect="00D25DF2">
      <w:headerReference w:type="default" r:id="rId9"/>
      <w:footerReference w:type="even" r:id="rId10"/>
      <w:footerReference w:type="default" r:id="rId11"/>
      <w:pgSz w:w="16838" w:h="11906" w:orient="landscape"/>
      <w:pgMar w:top="167" w:right="567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BE59DA" w:rsidRDefault="009266A6" w:rsidP="009266A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E59DA">
      <w:rPr>
        <w:rFonts w:ascii="Arial" w:hAnsi="Arial" w:cs="Arial"/>
        <w:i/>
        <w:sz w:val="20"/>
      </w:rPr>
      <w:t>ZP/</w:t>
    </w:r>
    <w:r w:rsidR="00D2009E">
      <w:rPr>
        <w:rFonts w:ascii="Arial" w:hAnsi="Arial" w:cs="Arial"/>
        <w:i/>
        <w:sz w:val="20"/>
      </w:rPr>
      <w:t>7168</w:t>
    </w:r>
    <w:r w:rsidRPr="00BE59DA">
      <w:rPr>
        <w:rFonts w:ascii="Arial" w:hAnsi="Arial" w:cs="Arial"/>
        <w:i/>
        <w:sz w:val="20"/>
      </w:rPr>
      <w:t>/D/19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15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9AC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261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E42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773B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2CCE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6A6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394F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3F8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47C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59DA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09E"/>
    <w:rsid w:val="00D20937"/>
    <w:rsid w:val="00D21420"/>
    <w:rsid w:val="00D21F68"/>
    <w:rsid w:val="00D238F5"/>
    <w:rsid w:val="00D2411F"/>
    <w:rsid w:val="00D24FA9"/>
    <w:rsid w:val="00D25DF2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1CA1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014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B12FC-BA92-48F7-9385-C4435B4F3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243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54</cp:revision>
  <cp:lastPrinted>2020-01-21T08:37:00Z</cp:lastPrinted>
  <dcterms:created xsi:type="dcterms:W3CDTF">2019-02-12T12:24:00Z</dcterms:created>
  <dcterms:modified xsi:type="dcterms:W3CDTF">2020-01-21T08:37:00Z</dcterms:modified>
</cp:coreProperties>
</file>