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12ADE" w:rsidRPr="009072AB" w:rsidRDefault="00F12ADE" w:rsidP="00F12ADE">
      <w:pPr>
        <w:suppressAutoHyphens w:val="0"/>
        <w:jc w:val="right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 xml:space="preserve">załącznik nr 4 do SIWZ </w:t>
      </w:r>
    </w:p>
    <w:p w:rsidR="00F12ADE" w:rsidRPr="009072AB" w:rsidRDefault="00F12ADE" w:rsidP="00F12ADE">
      <w:pPr>
        <w:suppressAutoHyphens w:val="0"/>
        <w:jc w:val="right"/>
        <w:rPr>
          <w:rFonts w:ascii="Arial" w:hAnsi="Arial" w:cs="Arial"/>
          <w:sz w:val="22"/>
          <w:szCs w:val="22"/>
          <w:lang w:eastAsia="pl-PL"/>
        </w:rPr>
      </w:pPr>
    </w:p>
    <w:p w:rsidR="00F12ADE" w:rsidRPr="009072AB" w:rsidRDefault="00F12ADE" w:rsidP="00F12ADE">
      <w:pPr>
        <w:suppressAutoHyphens w:val="0"/>
        <w:ind w:left="1416" w:firstLine="708"/>
        <w:rPr>
          <w:rFonts w:ascii="Arial" w:hAnsi="Arial" w:cs="Arial"/>
          <w:b/>
          <w:sz w:val="22"/>
          <w:szCs w:val="22"/>
          <w:lang w:eastAsia="pl-PL"/>
        </w:rPr>
      </w:pPr>
      <w:r w:rsidRPr="009072AB">
        <w:rPr>
          <w:rFonts w:ascii="Arial" w:hAnsi="Arial" w:cs="Arial"/>
          <w:b/>
          <w:sz w:val="22"/>
          <w:szCs w:val="22"/>
          <w:lang w:eastAsia="pl-PL"/>
        </w:rPr>
        <w:t xml:space="preserve">               Istotne postanowienia umowy </w:t>
      </w:r>
    </w:p>
    <w:p w:rsidR="00F12ADE" w:rsidRPr="009072AB" w:rsidRDefault="00F12ADE" w:rsidP="00F12ADE">
      <w:pPr>
        <w:suppressAutoHyphens w:val="0"/>
        <w:jc w:val="center"/>
        <w:rPr>
          <w:rFonts w:ascii="Arial" w:hAnsi="Arial" w:cs="Arial"/>
          <w:b/>
          <w:sz w:val="22"/>
          <w:szCs w:val="22"/>
          <w:lang w:eastAsia="pl-PL"/>
        </w:rPr>
      </w:pPr>
    </w:p>
    <w:p w:rsidR="00F12ADE" w:rsidRPr="009072AB" w:rsidRDefault="00D14183" w:rsidP="00F12ADE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Zawarta .........</w:t>
      </w:r>
      <w:r w:rsidR="00287E8C">
        <w:rPr>
          <w:rFonts w:ascii="Arial" w:hAnsi="Arial" w:cs="Arial"/>
          <w:sz w:val="22"/>
          <w:szCs w:val="22"/>
          <w:lang w:eastAsia="pl-PL"/>
        </w:rPr>
        <w:t>.....</w:t>
      </w:r>
      <w:r>
        <w:rPr>
          <w:rFonts w:ascii="Arial" w:hAnsi="Arial" w:cs="Arial"/>
          <w:sz w:val="22"/>
          <w:szCs w:val="22"/>
          <w:lang w:eastAsia="pl-PL"/>
        </w:rPr>
        <w:t xml:space="preserve">... </w:t>
      </w:r>
      <w:r w:rsidR="00287E8C">
        <w:rPr>
          <w:rFonts w:ascii="Arial" w:hAnsi="Arial" w:cs="Arial"/>
          <w:sz w:val="22"/>
          <w:szCs w:val="22"/>
          <w:lang w:eastAsia="pl-PL"/>
        </w:rPr>
        <w:t xml:space="preserve">2019 </w:t>
      </w:r>
      <w:r w:rsidR="00F12ADE" w:rsidRPr="009072AB">
        <w:rPr>
          <w:rFonts w:ascii="Arial" w:hAnsi="Arial" w:cs="Arial"/>
          <w:sz w:val="22"/>
          <w:szCs w:val="22"/>
          <w:lang w:eastAsia="pl-PL"/>
        </w:rPr>
        <w:t>r. pomiędzy:</w:t>
      </w:r>
    </w:p>
    <w:p w:rsidR="00F12ADE" w:rsidRPr="009072AB" w:rsidRDefault="00F12ADE" w:rsidP="00F12ADE">
      <w:pPr>
        <w:suppressAutoHyphens w:val="0"/>
        <w:rPr>
          <w:rFonts w:ascii="Arial" w:hAnsi="Arial" w:cs="Arial"/>
          <w:sz w:val="22"/>
          <w:szCs w:val="22"/>
          <w:lang w:eastAsia="pl-PL"/>
        </w:rPr>
      </w:pPr>
    </w:p>
    <w:p w:rsidR="00F12ADE" w:rsidRPr="009072AB" w:rsidRDefault="00F12ADE" w:rsidP="00F12ADE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9072AB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9072AB">
        <w:rPr>
          <w:rFonts w:ascii="Arial" w:hAnsi="Arial" w:cs="Arial"/>
          <w:sz w:val="22"/>
          <w:szCs w:val="22"/>
          <w:lang w:eastAsia="pl-PL"/>
        </w:rPr>
        <w:t>posiadającym NIP:</w:t>
      </w:r>
      <w:r w:rsidRPr="009072AB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9072AB">
        <w:rPr>
          <w:rFonts w:ascii="Arial" w:hAnsi="Arial" w:cs="Arial"/>
          <w:sz w:val="22"/>
          <w:szCs w:val="22"/>
          <w:lang w:eastAsia="pl-PL"/>
        </w:rPr>
        <w:t>777-00-06-350, zwanym dalej „Zamawiającym” reprezentowanym przez:</w:t>
      </w:r>
    </w:p>
    <w:p w:rsidR="00F12ADE" w:rsidRPr="009072AB" w:rsidRDefault="00F12ADE" w:rsidP="00F12ADE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</w:t>
      </w:r>
    </w:p>
    <w:p w:rsidR="00F12ADE" w:rsidRPr="009072AB" w:rsidRDefault="00F12ADE" w:rsidP="00F12ADE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:rsidR="00F12ADE" w:rsidRPr="009072AB" w:rsidRDefault="00F12ADE" w:rsidP="00F12ADE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</w:p>
    <w:p w:rsidR="00F12ADE" w:rsidRPr="009072AB" w:rsidRDefault="00F12ADE" w:rsidP="00F12ADE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a</w:t>
      </w:r>
    </w:p>
    <w:p w:rsidR="00F12ADE" w:rsidRPr="009072AB" w:rsidRDefault="00F12ADE" w:rsidP="00F12ADE">
      <w:pPr>
        <w:jc w:val="both"/>
        <w:rPr>
          <w:rFonts w:ascii="Arial" w:hAnsi="Arial" w:cs="Arial"/>
          <w:sz w:val="22"/>
          <w:szCs w:val="22"/>
        </w:rPr>
      </w:pPr>
      <w:r w:rsidRPr="009072AB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…………………………………………………………………………………………………………..</w:t>
      </w:r>
    </w:p>
    <w:p w:rsidR="00F12ADE" w:rsidRPr="009072AB" w:rsidRDefault="00F12ADE" w:rsidP="00F12ADE">
      <w:pPr>
        <w:jc w:val="both"/>
        <w:rPr>
          <w:rFonts w:ascii="Arial" w:hAnsi="Arial" w:cs="Arial"/>
          <w:sz w:val="22"/>
          <w:szCs w:val="22"/>
        </w:rPr>
      </w:pPr>
      <w:r w:rsidRPr="009072AB">
        <w:rPr>
          <w:rFonts w:ascii="Arial" w:hAnsi="Arial" w:cs="Arial"/>
          <w:sz w:val="22"/>
          <w:szCs w:val="22"/>
        </w:rPr>
        <w:t>zwanym dalej " Wykonawcą"</w:t>
      </w:r>
    </w:p>
    <w:p w:rsidR="00F12ADE" w:rsidRPr="009072AB" w:rsidRDefault="00F12ADE" w:rsidP="00F12ADE">
      <w:pPr>
        <w:suppressAutoHyphens w:val="0"/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:rsidR="009072AB" w:rsidRPr="009072AB" w:rsidRDefault="00F12ADE" w:rsidP="009072AB">
      <w:pPr>
        <w:ind w:left="540" w:hanging="540"/>
        <w:jc w:val="center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trybie </w:t>
      </w:r>
      <w:r w:rsidRPr="009072AB">
        <w:rPr>
          <w:rFonts w:ascii="Arial" w:hAnsi="Arial" w:cs="Arial"/>
          <w:b/>
          <w:sz w:val="22"/>
          <w:szCs w:val="22"/>
          <w:lang w:eastAsia="pl-PL"/>
        </w:rPr>
        <w:t xml:space="preserve">przetargu nieograniczonego 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– art. 39 ustawy Prawo zamówień publicznych </w:t>
      </w:r>
      <w:r w:rsidRPr="009072AB">
        <w:rPr>
          <w:rFonts w:ascii="Arial" w:hAnsi="Arial" w:cs="Arial"/>
          <w:bCs/>
          <w:sz w:val="22"/>
          <w:szCs w:val="22"/>
          <w:lang w:eastAsia="pl-PL"/>
        </w:rPr>
        <w:t>(Dz. U. 201</w:t>
      </w:r>
      <w:r w:rsidR="00287E8C">
        <w:rPr>
          <w:rFonts w:ascii="Arial" w:hAnsi="Arial" w:cs="Arial"/>
          <w:bCs/>
          <w:sz w:val="22"/>
          <w:szCs w:val="22"/>
          <w:lang w:eastAsia="pl-PL"/>
        </w:rPr>
        <w:t>9</w:t>
      </w:r>
      <w:r w:rsidRPr="009072AB">
        <w:rPr>
          <w:rFonts w:ascii="Arial" w:hAnsi="Arial" w:cs="Arial"/>
          <w:bCs/>
          <w:sz w:val="22"/>
          <w:szCs w:val="22"/>
          <w:lang w:eastAsia="pl-PL"/>
        </w:rPr>
        <w:t xml:space="preserve">, poz. </w:t>
      </w:r>
      <w:r w:rsidR="00476BF6">
        <w:rPr>
          <w:rFonts w:ascii="Arial" w:hAnsi="Arial" w:cs="Arial"/>
          <w:bCs/>
          <w:sz w:val="22"/>
          <w:szCs w:val="22"/>
          <w:lang w:eastAsia="pl-PL"/>
        </w:rPr>
        <w:t>1843</w:t>
      </w:r>
      <w:r w:rsidR="008C6420">
        <w:rPr>
          <w:rFonts w:ascii="Arial" w:hAnsi="Arial" w:cs="Arial"/>
          <w:bCs/>
          <w:sz w:val="22"/>
          <w:szCs w:val="22"/>
          <w:lang w:eastAsia="pl-PL"/>
        </w:rPr>
        <w:t xml:space="preserve"> tekst jedn.</w:t>
      </w:r>
      <w:r w:rsidRPr="009072AB">
        <w:rPr>
          <w:rFonts w:ascii="Arial" w:hAnsi="Arial" w:cs="Arial"/>
          <w:bCs/>
          <w:sz w:val="22"/>
          <w:szCs w:val="22"/>
          <w:lang w:eastAsia="pl-PL"/>
        </w:rPr>
        <w:t>)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  <w:r w:rsidR="009072AB" w:rsidRPr="009072AB">
        <w:rPr>
          <w:rFonts w:ascii="Arial" w:hAnsi="Arial" w:cs="Arial"/>
          <w:sz w:val="22"/>
          <w:szCs w:val="22"/>
          <w:lang w:eastAsia="pl-PL"/>
        </w:rPr>
        <w:t xml:space="preserve"> </w:t>
      </w:r>
    </w:p>
    <w:p w:rsidR="00F12ADE" w:rsidRPr="009072AB" w:rsidRDefault="00F12ADE" w:rsidP="00F12ADE">
      <w:pPr>
        <w:suppressAutoHyphens w:val="0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:rsidR="00F12ADE" w:rsidRPr="009072AB" w:rsidRDefault="00F12ADE" w:rsidP="00F12ADE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</w:p>
    <w:p w:rsidR="00F12ADE" w:rsidRPr="009072AB" w:rsidRDefault="00F12ADE" w:rsidP="00F12ADE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§ 1</w:t>
      </w:r>
    </w:p>
    <w:p w:rsidR="00690B43" w:rsidRPr="009072AB" w:rsidRDefault="00F12ADE" w:rsidP="00690B43">
      <w:pPr>
        <w:numPr>
          <w:ilvl w:val="0"/>
          <w:numId w:val="5"/>
        </w:numPr>
        <w:tabs>
          <w:tab w:val="clear" w:pos="720"/>
          <w:tab w:val="num" w:pos="426"/>
        </w:tabs>
        <w:suppressAutoHyphens w:val="0"/>
        <w:ind w:left="425" w:hanging="357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Przedmiotem umowy jest</w:t>
      </w:r>
      <w:r w:rsidRPr="009072AB">
        <w:rPr>
          <w:rFonts w:ascii="Arial" w:hAnsi="Arial" w:cs="Arial"/>
          <w:color w:val="FF0000"/>
          <w:sz w:val="22"/>
          <w:szCs w:val="22"/>
          <w:lang w:eastAsia="pl-PL"/>
        </w:rPr>
        <w:t xml:space="preserve"> </w:t>
      </w:r>
      <w:r w:rsidRPr="009072AB">
        <w:rPr>
          <w:rFonts w:ascii="Arial" w:hAnsi="Arial" w:cs="Arial"/>
          <w:sz w:val="22"/>
          <w:szCs w:val="22"/>
          <w:lang w:eastAsia="pl-PL"/>
        </w:rPr>
        <w:t>sukcesywna dostawa artykułów promocyjnych do Uniwersytetu im. Adama Mickiewicza w Poznaniu</w:t>
      </w:r>
      <w:r w:rsidR="00690B43" w:rsidRPr="009072AB">
        <w:rPr>
          <w:rFonts w:ascii="Arial" w:hAnsi="Arial" w:cs="Arial"/>
          <w:sz w:val="22"/>
          <w:szCs w:val="22"/>
          <w:lang w:eastAsia="pl-PL"/>
        </w:rPr>
        <w:t>:</w:t>
      </w:r>
      <w:r w:rsidR="00690B43" w:rsidRPr="009072AB">
        <w:rPr>
          <w:rFonts w:ascii="Arial" w:hAnsi="Arial" w:cs="Arial"/>
          <w:color w:val="FF0000"/>
          <w:sz w:val="22"/>
          <w:szCs w:val="22"/>
          <w:lang w:eastAsia="pl-PL"/>
        </w:rPr>
        <w:t xml:space="preserve"> </w:t>
      </w:r>
      <w:r w:rsidR="008C6420" w:rsidRPr="003568F8">
        <w:rPr>
          <w:rFonts w:ascii="Arial" w:hAnsi="Arial" w:cs="Arial"/>
          <w:b/>
          <w:sz w:val="22"/>
          <w:szCs w:val="22"/>
        </w:rPr>
        <w:t xml:space="preserve">dostawa </w:t>
      </w:r>
      <w:r w:rsidR="008C6420">
        <w:rPr>
          <w:rFonts w:ascii="Arial" w:hAnsi="Arial" w:cs="Arial"/>
          <w:b/>
          <w:sz w:val="22"/>
          <w:szCs w:val="22"/>
        </w:rPr>
        <w:t>smyczy</w:t>
      </w:r>
      <w:r w:rsidR="008C6420" w:rsidRPr="003568F8">
        <w:rPr>
          <w:rFonts w:ascii="Arial" w:hAnsi="Arial" w:cs="Arial"/>
          <w:b/>
          <w:sz w:val="22"/>
          <w:szCs w:val="22"/>
        </w:rPr>
        <w:t xml:space="preserve">, </w:t>
      </w:r>
      <w:r w:rsidR="008C6420">
        <w:rPr>
          <w:rFonts w:ascii="Arial" w:hAnsi="Arial" w:cs="Arial"/>
          <w:b/>
          <w:sz w:val="22"/>
          <w:szCs w:val="22"/>
        </w:rPr>
        <w:t xml:space="preserve">breloczków, </w:t>
      </w:r>
      <w:proofErr w:type="spellStart"/>
      <w:r w:rsidR="008C6420">
        <w:rPr>
          <w:rFonts w:ascii="Arial" w:hAnsi="Arial" w:cs="Arial"/>
          <w:b/>
          <w:sz w:val="22"/>
          <w:szCs w:val="22"/>
        </w:rPr>
        <w:t>power</w:t>
      </w:r>
      <w:proofErr w:type="spellEnd"/>
      <w:r w:rsidR="008C6420">
        <w:rPr>
          <w:rFonts w:ascii="Arial" w:hAnsi="Arial" w:cs="Arial"/>
          <w:b/>
          <w:sz w:val="22"/>
          <w:szCs w:val="22"/>
        </w:rPr>
        <w:t xml:space="preserve"> banków, wysięgników do selfie, </w:t>
      </w:r>
      <w:proofErr w:type="spellStart"/>
      <w:r w:rsidR="008C6420">
        <w:rPr>
          <w:rFonts w:ascii="Arial" w:hAnsi="Arial" w:cs="Arial"/>
          <w:b/>
          <w:sz w:val="22"/>
          <w:szCs w:val="22"/>
        </w:rPr>
        <w:t>clipboardów</w:t>
      </w:r>
      <w:proofErr w:type="spellEnd"/>
      <w:r w:rsidR="008C6420">
        <w:rPr>
          <w:rFonts w:ascii="Arial" w:hAnsi="Arial" w:cs="Arial"/>
          <w:b/>
          <w:sz w:val="22"/>
          <w:szCs w:val="22"/>
        </w:rPr>
        <w:t>, teczek do dyplomów</w:t>
      </w:r>
      <w:r w:rsidR="008C6420" w:rsidRPr="003568F8">
        <w:rPr>
          <w:rFonts w:ascii="Arial" w:hAnsi="Arial" w:cs="Arial"/>
          <w:b/>
          <w:sz w:val="22"/>
          <w:szCs w:val="22"/>
        </w:rPr>
        <w:t xml:space="preserve"> z logo UAM</w:t>
      </w:r>
      <w:r w:rsidR="00085FAC">
        <w:rPr>
          <w:rFonts w:ascii="Arial" w:hAnsi="Arial" w:cs="Arial"/>
          <w:b/>
          <w:sz w:val="22"/>
          <w:szCs w:val="22"/>
          <w:lang w:eastAsia="pl-PL"/>
        </w:rPr>
        <w:t>.</w:t>
      </w:r>
    </w:p>
    <w:p w:rsidR="00690B43" w:rsidRPr="009072AB" w:rsidRDefault="00690B43" w:rsidP="00690B43">
      <w:pPr>
        <w:pStyle w:val="Tekstpodstawowywcity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9072AB">
        <w:rPr>
          <w:rFonts w:ascii="Arial" w:hAnsi="Arial" w:cs="Arial"/>
          <w:sz w:val="22"/>
          <w:szCs w:val="22"/>
        </w:rPr>
        <w:t>Wykonawca zapewnia wykonanie przedmiotu umowy zgodnie ze swoja ofertą (załącznik nr</w:t>
      </w:r>
      <w:r w:rsidR="00BE6E58">
        <w:rPr>
          <w:rFonts w:ascii="Arial" w:hAnsi="Arial" w:cs="Arial"/>
          <w:sz w:val="22"/>
          <w:szCs w:val="22"/>
        </w:rPr>
        <w:t xml:space="preserve"> 1</w:t>
      </w:r>
      <w:r w:rsidRPr="009072AB">
        <w:rPr>
          <w:rFonts w:ascii="Arial" w:hAnsi="Arial" w:cs="Arial"/>
          <w:sz w:val="22"/>
          <w:szCs w:val="22"/>
        </w:rPr>
        <w:t xml:space="preserve"> do umowy) z dnia ………….. oraz wymogami specyfikacji istotnych warunków zamówienia.</w:t>
      </w:r>
    </w:p>
    <w:p w:rsidR="00690B43" w:rsidRPr="009072AB" w:rsidRDefault="00690B43" w:rsidP="00690B43">
      <w:pPr>
        <w:pStyle w:val="Tekstpodstawowywcity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9072AB">
        <w:rPr>
          <w:rFonts w:ascii="Arial" w:hAnsi="Arial" w:cs="Arial"/>
          <w:sz w:val="22"/>
          <w:szCs w:val="22"/>
        </w:rPr>
        <w:t>Szczegółowy opis przedmiotu umowy wraz z cenami jed</w:t>
      </w:r>
      <w:r w:rsidR="008C6420">
        <w:rPr>
          <w:rFonts w:ascii="Arial" w:hAnsi="Arial" w:cs="Arial"/>
          <w:sz w:val="22"/>
          <w:szCs w:val="22"/>
        </w:rPr>
        <w:t>nostkowymi określa załącznik nr </w:t>
      </w:r>
      <w:r w:rsidR="00BE6E58">
        <w:rPr>
          <w:rFonts w:ascii="Arial" w:hAnsi="Arial" w:cs="Arial"/>
          <w:sz w:val="22"/>
          <w:szCs w:val="22"/>
        </w:rPr>
        <w:t>2</w:t>
      </w:r>
      <w:r w:rsidRPr="009072AB">
        <w:rPr>
          <w:rFonts w:ascii="Arial" w:hAnsi="Arial" w:cs="Arial"/>
          <w:sz w:val="22"/>
          <w:szCs w:val="22"/>
        </w:rPr>
        <w:t xml:space="preserve"> do niniejszej umowy. </w:t>
      </w:r>
    </w:p>
    <w:p w:rsidR="00F12ADE" w:rsidRPr="009072AB" w:rsidRDefault="00F12ADE" w:rsidP="00F12ADE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§ 2</w:t>
      </w:r>
    </w:p>
    <w:p w:rsidR="00F12ADE" w:rsidRPr="008C6420" w:rsidRDefault="00F12ADE" w:rsidP="008C6420">
      <w:pPr>
        <w:numPr>
          <w:ilvl w:val="0"/>
          <w:numId w:val="31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Wykonawca oświadcza, że posiada odpowiednie</w:t>
      </w:r>
      <w:r w:rsidR="008C6420">
        <w:rPr>
          <w:rFonts w:ascii="Arial" w:hAnsi="Arial" w:cs="Arial"/>
          <w:sz w:val="22"/>
          <w:szCs w:val="22"/>
          <w:lang w:eastAsia="pl-PL"/>
        </w:rPr>
        <w:t xml:space="preserve"> środki techniczne potrzebne do </w:t>
      </w:r>
      <w:r w:rsidRPr="008C6420">
        <w:rPr>
          <w:rFonts w:ascii="Arial" w:hAnsi="Arial" w:cs="Arial"/>
          <w:sz w:val="22"/>
          <w:szCs w:val="22"/>
          <w:lang w:eastAsia="pl-PL"/>
        </w:rPr>
        <w:t>realizacji niniejszej umowy.</w:t>
      </w:r>
    </w:p>
    <w:p w:rsidR="00F12ADE" w:rsidRPr="009072AB" w:rsidRDefault="00F12ADE" w:rsidP="00F12ADE">
      <w:pPr>
        <w:numPr>
          <w:ilvl w:val="0"/>
          <w:numId w:val="31"/>
        </w:num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Dostarczony przedmiot umowy musi spełniać wymagania techniczne, a w szczególności:</w:t>
      </w:r>
    </w:p>
    <w:p w:rsidR="00F12ADE" w:rsidRPr="009072AB" w:rsidRDefault="00F12ADE" w:rsidP="00F12ADE">
      <w:pPr>
        <w:numPr>
          <w:ilvl w:val="1"/>
          <w:numId w:val="31"/>
        </w:num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odpowiadać wszystkim cechom określonym w opisie przedmiotu zamówienia,</w:t>
      </w:r>
    </w:p>
    <w:p w:rsidR="00F12ADE" w:rsidRPr="009072AB" w:rsidRDefault="00F12ADE" w:rsidP="00F12ADE">
      <w:pPr>
        <w:numPr>
          <w:ilvl w:val="1"/>
          <w:numId w:val="31"/>
        </w:num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musi być fabrycznie nowy.</w:t>
      </w:r>
    </w:p>
    <w:p w:rsidR="00690B43" w:rsidRPr="009072AB" w:rsidRDefault="00690B43" w:rsidP="00690B43">
      <w:pPr>
        <w:pStyle w:val="Tekstpodstawowywcity2"/>
        <w:numPr>
          <w:ilvl w:val="0"/>
          <w:numId w:val="31"/>
        </w:num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072AB">
        <w:rPr>
          <w:rFonts w:ascii="Arial" w:hAnsi="Arial" w:cs="Arial"/>
          <w:sz w:val="22"/>
          <w:szCs w:val="22"/>
        </w:rPr>
        <w:t>Wykonawca oświadcza, iż umowę zrealizuje bez udziału podwykonawców/ Wykonawca oświadcza, iż zgodnie ze swoją ofertą, zamierza powierzyć podwykonawcom następujące części zamówienia: ………………….. .</w:t>
      </w:r>
    </w:p>
    <w:p w:rsidR="00690B43" w:rsidRPr="009072AB" w:rsidRDefault="00690B43" w:rsidP="00690B43">
      <w:pPr>
        <w:suppressAutoHyphens w:val="0"/>
        <w:rPr>
          <w:rFonts w:ascii="Arial" w:hAnsi="Arial" w:cs="Arial"/>
          <w:sz w:val="22"/>
          <w:szCs w:val="22"/>
          <w:lang w:eastAsia="pl-PL"/>
        </w:rPr>
      </w:pPr>
    </w:p>
    <w:p w:rsidR="00F12ADE" w:rsidRPr="009072AB" w:rsidRDefault="00F12ADE" w:rsidP="00F12ADE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§ 3</w:t>
      </w:r>
    </w:p>
    <w:p w:rsidR="00F12ADE" w:rsidRPr="009072AB" w:rsidRDefault="00F12ADE" w:rsidP="00F12ADE">
      <w:pPr>
        <w:numPr>
          <w:ilvl w:val="0"/>
          <w:numId w:val="9"/>
        </w:numPr>
        <w:tabs>
          <w:tab w:val="num" w:pos="360"/>
        </w:tabs>
        <w:suppressAutoHyphens w:val="0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Dostawy artykułów promocyjnych następować będą partiami w ilościach i rodzaju stosownie do potrzeb Zamawiającego przez okres 12 miesięcy licząc od dnia</w:t>
      </w:r>
      <w:r w:rsidR="00690B43" w:rsidRPr="009072AB">
        <w:rPr>
          <w:rFonts w:ascii="Arial" w:hAnsi="Arial" w:cs="Arial"/>
          <w:sz w:val="22"/>
          <w:szCs w:val="22"/>
          <w:lang w:eastAsia="pl-PL"/>
        </w:rPr>
        <w:t xml:space="preserve"> podpisania</w:t>
      </w:r>
      <w:r w:rsidR="007C12FB">
        <w:rPr>
          <w:rFonts w:ascii="Arial" w:hAnsi="Arial" w:cs="Arial"/>
          <w:sz w:val="22"/>
          <w:szCs w:val="22"/>
          <w:lang w:eastAsia="pl-PL"/>
        </w:rPr>
        <w:t xml:space="preserve"> umowy lub do</w:t>
      </w:r>
      <w:r w:rsidR="002E1782">
        <w:rPr>
          <w:rFonts w:ascii="Arial" w:hAnsi="Arial" w:cs="Arial"/>
          <w:sz w:val="22"/>
          <w:szCs w:val="22"/>
          <w:lang w:eastAsia="pl-PL"/>
        </w:rPr>
        <w:t xml:space="preserve"> wcześniejszego </w:t>
      </w:r>
      <w:r w:rsidR="00BE6E58">
        <w:rPr>
          <w:rFonts w:ascii="Arial" w:hAnsi="Arial" w:cs="Arial"/>
          <w:sz w:val="22"/>
          <w:szCs w:val="22"/>
          <w:lang w:eastAsia="pl-PL"/>
        </w:rPr>
        <w:t xml:space="preserve"> </w:t>
      </w:r>
      <w:r w:rsidR="007C12FB">
        <w:rPr>
          <w:rFonts w:ascii="Arial" w:hAnsi="Arial" w:cs="Arial"/>
          <w:sz w:val="22"/>
          <w:szCs w:val="22"/>
          <w:lang w:eastAsia="pl-PL"/>
        </w:rPr>
        <w:t>wyczerpan</w:t>
      </w:r>
      <w:r w:rsidR="0000273B">
        <w:rPr>
          <w:rFonts w:ascii="Arial" w:hAnsi="Arial" w:cs="Arial"/>
          <w:sz w:val="22"/>
          <w:szCs w:val="22"/>
          <w:lang w:eastAsia="pl-PL"/>
        </w:rPr>
        <w:t>ia maksymalnej kwoty umowy, o której mowa w § 4 ust. 3</w:t>
      </w:r>
    </w:p>
    <w:p w:rsidR="0079497A" w:rsidRPr="009072AB" w:rsidRDefault="0079497A" w:rsidP="008C6420">
      <w:pPr>
        <w:numPr>
          <w:ilvl w:val="0"/>
          <w:numId w:val="9"/>
        </w:numPr>
        <w:suppressAutoHyphens w:val="0"/>
        <w:ind w:left="284" w:hanging="284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Zamawiający</w:t>
      </w:r>
      <w:r w:rsidR="008C6420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9072AB">
        <w:rPr>
          <w:rFonts w:ascii="Arial" w:hAnsi="Arial" w:cs="Arial"/>
          <w:sz w:val="22"/>
          <w:szCs w:val="22"/>
          <w:lang w:eastAsia="pl-PL"/>
        </w:rPr>
        <w:t>niezwłocznie po podpisaniu umowy przekaże Wykonawcy drogą elektroniczną logo i logotypy UAM w wersji wektorowych plików graficznych. W terminie  3 dni roboczych od dnia przekazania wektorowych plików graficznych Wykonawca wykona wizualizację produktu zgodnie z wytycznymi SIWZ i Systemu Identyfikacji Wizualnej UAM i</w:t>
      </w:r>
      <w:r w:rsidR="008C6420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9072AB">
        <w:rPr>
          <w:rFonts w:ascii="Arial" w:hAnsi="Arial" w:cs="Arial"/>
          <w:sz w:val="22"/>
          <w:szCs w:val="22"/>
          <w:lang w:eastAsia="pl-PL"/>
        </w:rPr>
        <w:t>przekaże ją drogą elektroniczną Zamawiającemu</w:t>
      </w:r>
      <w:r w:rsidRPr="008C6420">
        <w:rPr>
          <w:rFonts w:ascii="Arial" w:hAnsi="Arial" w:cs="Arial"/>
          <w:sz w:val="22"/>
          <w:szCs w:val="22"/>
          <w:lang w:eastAsia="pl-PL"/>
        </w:rPr>
        <w:t>.</w:t>
      </w:r>
      <w:r w:rsidRPr="009072AB">
        <w:rPr>
          <w:rFonts w:ascii="Arial" w:hAnsi="Arial" w:cs="Arial"/>
          <w:color w:val="00B050"/>
          <w:sz w:val="22"/>
          <w:szCs w:val="22"/>
          <w:lang w:eastAsia="pl-PL"/>
        </w:rPr>
        <w:t xml:space="preserve"> 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Po zaakceptowaniu przez Zamawiającego projektów </w:t>
      </w:r>
      <w:proofErr w:type="spellStart"/>
      <w:r w:rsidRPr="009072AB">
        <w:rPr>
          <w:rFonts w:ascii="Arial" w:hAnsi="Arial" w:cs="Arial"/>
          <w:sz w:val="22"/>
          <w:szCs w:val="22"/>
          <w:lang w:eastAsia="pl-PL"/>
        </w:rPr>
        <w:t>oznakowań</w:t>
      </w:r>
      <w:proofErr w:type="spellEnd"/>
      <w:r w:rsidRPr="009072AB">
        <w:rPr>
          <w:rFonts w:ascii="Arial" w:hAnsi="Arial" w:cs="Arial"/>
          <w:sz w:val="22"/>
          <w:szCs w:val="22"/>
          <w:lang w:eastAsia="pl-PL"/>
        </w:rPr>
        <w:t xml:space="preserve"> Wykonawca wykona i dostarczy w terminie do 5 dni roboczych do </w:t>
      </w:r>
      <w:r w:rsidR="007C12FB">
        <w:rPr>
          <w:rFonts w:ascii="Arial" w:hAnsi="Arial" w:cs="Arial"/>
          <w:sz w:val="22"/>
          <w:szCs w:val="22"/>
          <w:lang w:eastAsia="pl-PL"/>
        </w:rPr>
        <w:t xml:space="preserve">Sekcji </w:t>
      </w:r>
      <w:r w:rsidR="00BE6E58">
        <w:rPr>
          <w:rFonts w:ascii="Arial" w:hAnsi="Arial" w:cs="Arial"/>
          <w:sz w:val="22"/>
          <w:szCs w:val="22"/>
          <w:lang w:eastAsia="pl-PL"/>
        </w:rPr>
        <w:t>Promocji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1</w:t>
      </w:r>
      <w:r w:rsidR="002E1782">
        <w:rPr>
          <w:rFonts w:ascii="Arial" w:hAnsi="Arial" w:cs="Arial"/>
          <w:sz w:val="22"/>
          <w:szCs w:val="22"/>
          <w:lang w:eastAsia="pl-PL"/>
        </w:rPr>
        <w:t xml:space="preserve"> (jeden)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egzemplarz próbny artykułu w celu akceptacji do produkcji.</w:t>
      </w:r>
    </w:p>
    <w:p w:rsidR="0079497A" w:rsidRPr="009072AB" w:rsidRDefault="0079497A" w:rsidP="008C6420">
      <w:pPr>
        <w:suppressAutoHyphens w:val="0"/>
        <w:ind w:left="284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W przypadku braku akceptacji egzemplarza próbnego przez Zamawiającego, Wykonawca zobowiązany będzie do poprawienia go i dostarczenia poprawionych egzemplarzy próbnych w terminie wskazanym przez Zamawiającego.</w:t>
      </w:r>
    </w:p>
    <w:p w:rsidR="00F12ADE" w:rsidRPr="009072AB" w:rsidRDefault="00F12ADE" w:rsidP="00F12ADE">
      <w:pPr>
        <w:numPr>
          <w:ilvl w:val="0"/>
          <w:numId w:val="9"/>
        </w:numPr>
        <w:tabs>
          <w:tab w:val="num" w:pos="360"/>
          <w:tab w:val="left" w:pos="426"/>
        </w:tabs>
        <w:suppressAutoHyphens w:val="0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b/>
          <w:sz w:val="22"/>
          <w:szCs w:val="22"/>
          <w:lang w:eastAsia="pl-PL"/>
        </w:rPr>
        <w:lastRenderedPageBreak/>
        <w:t>Zamawiający zakłada, że asortyment będzie zamawiany 1 raz w miesiącu.</w:t>
      </w:r>
      <w:r w:rsidR="00760B8D" w:rsidRPr="009072AB">
        <w:rPr>
          <w:rFonts w:ascii="Arial" w:hAnsi="Arial" w:cs="Arial"/>
          <w:b/>
          <w:sz w:val="22"/>
          <w:szCs w:val="22"/>
          <w:lang w:eastAsia="pl-PL"/>
        </w:rPr>
        <w:t xml:space="preserve"> Zamawiający zastrzega, że stosownie do potrzeb Zamawiającego</w:t>
      </w:r>
      <w:r w:rsidRPr="009072AB">
        <w:rPr>
          <w:rFonts w:ascii="Arial" w:hAnsi="Arial" w:cs="Arial"/>
          <w:b/>
          <w:sz w:val="22"/>
          <w:szCs w:val="22"/>
          <w:lang w:eastAsia="pl-PL"/>
        </w:rPr>
        <w:t xml:space="preserve"> może wystąpić potrzeba dodatkowego zamówienia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.  </w:t>
      </w:r>
    </w:p>
    <w:p w:rsidR="00F12ADE" w:rsidRPr="009072AB" w:rsidRDefault="00F12ADE" w:rsidP="00F12ADE">
      <w:pPr>
        <w:numPr>
          <w:ilvl w:val="0"/>
          <w:numId w:val="9"/>
        </w:numPr>
        <w:tabs>
          <w:tab w:val="num" w:pos="360"/>
          <w:tab w:val="left" w:pos="426"/>
        </w:tabs>
        <w:suppressAutoHyphens w:val="0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 xml:space="preserve">Wielkość każdorazowej dostawy częściowej wynikać będzie tylko i wyłącznie z jednostronnych dyspozycji osób uprawnionych przez Zamawiającego, zgłoszonych na piśmie. Osobą uprawnioną do czynności związanych z realizacją niniejszej umowy jest Pani </w:t>
      </w:r>
      <w:r w:rsidR="002E1782">
        <w:rPr>
          <w:rFonts w:ascii="Arial" w:hAnsi="Arial" w:cs="Arial"/>
          <w:sz w:val="22"/>
          <w:szCs w:val="22"/>
          <w:lang w:eastAsia="pl-PL"/>
        </w:rPr>
        <w:t>…………………..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lub inny pracownik </w:t>
      </w:r>
      <w:r w:rsidR="008C6420">
        <w:rPr>
          <w:rFonts w:ascii="Arial" w:hAnsi="Arial" w:cs="Arial"/>
          <w:sz w:val="22"/>
          <w:szCs w:val="22"/>
          <w:lang w:eastAsia="pl-PL"/>
        </w:rPr>
        <w:t>Sekcji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Zaopatrzenia zastępujący Panią </w:t>
      </w:r>
      <w:r w:rsidR="002E1782">
        <w:rPr>
          <w:rFonts w:ascii="Arial" w:hAnsi="Arial" w:cs="Arial"/>
          <w:sz w:val="22"/>
          <w:szCs w:val="22"/>
          <w:lang w:eastAsia="pl-PL"/>
        </w:rPr>
        <w:t>………………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w razie jej nieobecności.</w:t>
      </w:r>
    </w:p>
    <w:p w:rsidR="00F12ADE" w:rsidRPr="009072AB" w:rsidRDefault="00F12ADE" w:rsidP="00F12ADE">
      <w:pPr>
        <w:numPr>
          <w:ilvl w:val="0"/>
          <w:numId w:val="9"/>
        </w:numPr>
        <w:tabs>
          <w:tab w:val="num" w:pos="360"/>
          <w:tab w:val="left" w:pos="426"/>
        </w:tabs>
        <w:suppressAutoHyphens w:val="0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Zamówione artykuły dostarczone będą transportem Wykonawcy, na jego koszt i ryzyko wraz z rozładunkiem i wniesieniem w terminie do ……. dni od daty złożenia przez Zamawiającego zamówienia, do magazynu 01 UAM przy ul. Wieniawskiego 1 w Poznaniu. Dostawy winny być realizowane w godzinach od 8</w:t>
      </w:r>
      <w:r w:rsidRPr="009072AB">
        <w:rPr>
          <w:rFonts w:ascii="Arial" w:hAnsi="Arial" w:cs="Arial"/>
          <w:sz w:val="22"/>
          <w:szCs w:val="22"/>
          <w:vertAlign w:val="superscript"/>
          <w:lang w:eastAsia="pl-PL"/>
        </w:rPr>
        <w:t>00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do 14</w:t>
      </w:r>
      <w:r w:rsidRPr="009072AB">
        <w:rPr>
          <w:rFonts w:ascii="Arial" w:hAnsi="Arial" w:cs="Arial"/>
          <w:sz w:val="22"/>
          <w:szCs w:val="22"/>
          <w:vertAlign w:val="superscript"/>
          <w:lang w:eastAsia="pl-PL"/>
        </w:rPr>
        <w:t>00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w dniach pracy Zamawiającego. </w:t>
      </w:r>
    </w:p>
    <w:p w:rsidR="00F12ADE" w:rsidRPr="009072AB" w:rsidRDefault="00F12ADE" w:rsidP="00F12ADE">
      <w:pPr>
        <w:numPr>
          <w:ilvl w:val="0"/>
          <w:numId w:val="9"/>
        </w:numPr>
        <w:tabs>
          <w:tab w:val="num" w:pos="360"/>
        </w:tabs>
        <w:suppressAutoHyphens w:val="0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 xml:space="preserve">Dokumentem potwierdzającym odbiór ilościowy artykułów jest faktura, potwierdzona czytelnym podpisem i pieczątką (imienną lub ogólną jednostki) przez pracownika </w:t>
      </w:r>
      <w:r w:rsidR="003C491E">
        <w:rPr>
          <w:rFonts w:ascii="Arial" w:hAnsi="Arial" w:cs="Arial"/>
          <w:sz w:val="22"/>
          <w:szCs w:val="22"/>
          <w:lang w:eastAsia="pl-PL"/>
        </w:rPr>
        <w:t>Sekcji Zakupów</w:t>
      </w:r>
      <w:r w:rsidRPr="009072AB">
        <w:rPr>
          <w:rFonts w:ascii="Arial" w:hAnsi="Arial" w:cs="Arial"/>
          <w:sz w:val="22"/>
          <w:szCs w:val="22"/>
          <w:lang w:eastAsia="pl-PL"/>
        </w:rPr>
        <w:t>. Faktury muszą być oznaczone symbolem ZP/</w:t>
      </w:r>
      <w:r w:rsidR="008C6420">
        <w:rPr>
          <w:rFonts w:ascii="Arial" w:hAnsi="Arial" w:cs="Arial"/>
          <w:sz w:val="22"/>
          <w:szCs w:val="22"/>
          <w:lang w:eastAsia="pl-PL"/>
        </w:rPr>
        <w:t>5431</w:t>
      </w:r>
      <w:r w:rsidR="009072AB" w:rsidRPr="009072AB">
        <w:rPr>
          <w:rFonts w:ascii="Arial" w:hAnsi="Arial" w:cs="Arial"/>
          <w:sz w:val="22"/>
          <w:szCs w:val="22"/>
          <w:lang w:eastAsia="pl-PL"/>
        </w:rPr>
        <w:t>/D/1</w:t>
      </w:r>
      <w:r w:rsidR="002E1782">
        <w:rPr>
          <w:rFonts w:ascii="Arial" w:hAnsi="Arial" w:cs="Arial"/>
          <w:sz w:val="22"/>
          <w:szCs w:val="22"/>
          <w:lang w:eastAsia="pl-PL"/>
        </w:rPr>
        <w:t>9</w:t>
      </w:r>
      <w:r w:rsidR="00C911DC">
        <w:rPr>
          <w:rFonts w:ascii="Arial" w:hAnsi="Arial" w:cs="Arial"/>
          <w:sz w:val="22"/>
          <w:szCs w:val="22"/>
          <w:lang w:eastAsia="pl-PL"/>
        </w:rPr>
        <w:t>/1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oraz numerem złożonego przez Zamawiającego  zamówienia.</w:t>
      </w:r>
    </w:p>
    <w:p w:rsidR="00F12ADE" w:rsidRPr="009072AB" w:rsidRDefault="00F12ADE" w:rsidP="00F12ADE">
      <w:pPr>
        <w:numPr>
          <w:ilvl w:val="0"/>
          <w:numId w:val="9"/>
        </w:numPr>
        <w:tabs>
          <w:tab w:val="num" w:pos="360"/>
        </w:tabs>
        <w:suppressAutoHyphens w:val="0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W razie stwierdzenia wad dostarczonego towaru Zamawiający ma prawo złożyć Wykonawcy stosowną reklamację (także faksem). Wykonawca winien udzielić odpowiedzi na złożoną reklamację w terminie 7 dni od dnia jej otrzymania. W przypadku nie otrzymania przez Zamawiającego odpowiedzi w tym terminie reklamacja uważana będzie za uznaną w całości zgodnie z żądaniem Zamawiającego.</w:t>
      </w:r>
    </w:p>
    <w:p w:rsidR="00F12ADE" w:rsidRPr="009072AB" w:rsidRDefault="00F12ADE" w:rsidP="00F12ADE">
      <w:pPr>
        <w:numPr>
          <w:ilvl w:val="0"/>
          <w:numId w:val="9"/>
        </w:numPr>
        <w:tabs>
          <w:tab w:val="num" w:pos="360"/>
        </w:tabs>
        <w:suppressAutoHyphens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Towar wolny od wad Wykonawca dostarczy Zamawiającemu w terminie do 7 dni roboczych od dnia uznania reklamacji za zasadną lub od dnia upływu terminu udzielenia odpowiedzi na reklamację (w przypadku braku odpowiedzi Wykonawcy na złożoną reklamację.)</w:t>
      </w:r>
    </w:p>
    <w:p w:rsidR="00F12ADE" w:rsidRPr="009072AB" w:rsidRDefault="00F12ADE" w:rsidP="00F12ADE">
      <w:pPr>
        <w:numPr>
          <w:ilvl w:val="0"/>
          <w:numId w:val="9"/>
        </w:numPr>
        <w:tabs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Osobą odpowiedzialną za realizację umowy ze strony Wykonawcy jest: …… tel. ., fax:…</w:t>
      </w:r>
    </w:p>
    <w:p w:rsidR="00F12ADE" w:rsidRPr="009072AB" w:rsidRDefault="00F12ADE" w:rsidP="00F12ADE">
      <w:pPr>
        <w:numPr>
          <w:ilvl w:val="0"/>
          <w:numId w:val="9"/>
        </w:numPr>
        <w:tabs>
          <w:tab w:val="num" w:pos="360"/>
          <w:tab w:val="left" w:pos="426"/>
        </w:tabs>
        <w:suppressAutoHyphens w:val="0"/>
        <w:ind w:left="360" w:hanging="502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 xml:space="preserve">Osobą odpowiedzialną ze strony Zamawiającego, za nadzór nad realizacją umowy jest ……………., tel. ……………………….. </w:t>
      </w:r>
    </w:p>
    <w:p w:rsidR="008C6420" w:rsidRDefault="008C6420" w:rsidP="00F12ADE">
      <w:pPr>
        <w:suppressAutoHyphens w:val="0"/>
        <w:ind w:left="708"/>
        <w:jc w:val="center"/>
        <w:rPr>
          <w:rFonts w:ascii="Arial" w:hAnsi="Arial" w:cs="Arial"/>
          <w:sz w:val="22"/>
          <w:szCs w:val="22"/>
          <w:lang w:eastAsia="pl-PL"/>
        </w:rPr>
      </w:pPr>
    </w:p>
    <w:p w:rsidR="00F12ADE" w:rsidRPr="009072AB" w:rsidRDefault="00F12ADE" w:rsidP="00F12ADE">
      <w:pPr>
        <w:suppressAutoHyphens w:val="0"/>
        <w:ind w:left="708"/>
        <w:jc w:val="center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§ 4</w:t>
      </w:r>
    </w:p>
    <w:p w:rsidR="00F12ADE" w:rsidRPr="009072AB" w:rsidRDefault="00F12ADE" w:rsidP="00F12ADE">
      <w:pPr>
        <w:numPr>
          <w:ilvl w:val="0"/>
          <w:numId w:val="28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Strony zgodnie postanawiają, że za realizację przedmiotu umowy Zamawiający zapłaci cenę umowną za towar zamówiony i odebrany, ustaloną na podstawie cen jednostkowych wyszczególnionych w zestawieniu cen jednostkowych stanowiącym załącznik nr … do niniejszej umowy.</w:t>
      </w:r>
    </w:p>
    <w:p w:rsidR="00F12ADE" w:rsidRDefault="00F12ADE" w:rsidP="00F12ADE">
      <w:pPr>
        <w:numPr>
          <w:ilvl w:val="0"/>
          <w:numId w:val="28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Zapłata za zamówioną,  dostarczoną i odebraną partię artykułów promocyjnych nastąp</w:t>
      </w:r>
      <w:r w:rsidR="009072AB" w:rsidRPr="009072AB">
        <w:rPr>
          <w:rFonts w:ascii="Arial" w:hAnsi="Arial" w:cs="Arial"/>
          <w:sz w:val="22"/>
          <w:szCs w:val="22"/>
          <w:lang w:eastAsia="pl-PL"/>
        </w:rPr>
        <w:t>i, w terminie …….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dni od daty złożenia faktur częściowych w siedzibie Zamawiającego, na konto</w:t>
      </w:r>
      <w:r w:rsidRPr="009072AB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9072AB">
        <w:rPr>
          <w:rFonts w:ascii="Arial" w:hAnsi="Arial" w:cs="Arial"/>
          <w:sz w:val="22"/>
          <w:szCs w:val="22"/>
          <w:lang w:eastAsia="pl-PL"/>
        </w:rPr>
        <w:t>Wykonawcy wskazane na fakturze, z tym zastrzeżeniem, że w przypadku złożenia reklamacji przez Zamawiającego termin zapłaty faktury częściowej obejmującej wadliwy towar ulega wydłużeniu o okres rozpatrywania reklamacji, a w razie jej zasadności, także o okres biegnący dalej do dnia dostawy towaru bez wad. Wykonawca winien wystawić wówczas fakturę korygującą.</w:t>
      </w:r>
    </w:p>
    <w:p w:rsidR="003B49AC" w:rsidRPr="009072AB" w:rsidRDefault="003B49AC" w:rsidP="00F12ADE">
      <w:pPr>
        <w:numPr>
          <w:ilvl w:val="0"/>
          <w:numId w:val="28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AA1225">
        <w:rPr>
          <w:rStyle w:val="labeldekratacja"/>
          <w:rFonts w:ascii="Arial" w:hAnsi="Arial" w:cs="Arial"/>
          <w:color w:val="FF0000"/>
          <w:sz w:val="22"/>
          <w:szCs w:val="22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</w:t>
      </w:r>
      <w:r>
        <w:rPr>
          <w:rStyle w:val="labeldekratacja"/>
          <w:rFonts w:ascii="Arial" w:hAnsi="Arial" w:cs="Arial"/>
          <w:color w:val="FF0000"/>
          <w:sz w:val="22"/>
          <w:szCs w:val="22"/>
        </w:rPr>
        <w:t>.</w:t>
      </w:r>
    </w:p>
    <w:p w:rsidR="00F12ADE" w:rsidRPr="009072AB" w:rsidRDefault="00F12ADE" w:rsidP="00F12ADE">
      <w:pPr>
        <w:numPr>
          <w:ilvl w:val="0"/>
          <w:numId w:val="28"/>
        </w:numPr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9072AB">
        <w:rPr>
          <w:rFonts w:ascii="Arial" w:hAnsi="Arial" w:cs="Arial"/>
          <w:b/>
          <w:sz w:val="22"/>
          <w:szCs w:val="22"/>
          <w:lang w:eastAsia="pl-PL"/>
        </w:rPr>
        <w:t>Maksymalną wartość umowy na podstawie oferty Wykonawcy, ustala się na kwotę ………...... zł brutto (słownie: …………………………………......)</w:t>
      </w:r>
    </w:p>
    <w:p w:rsidR="00F12ADE" w:rsidRPr="009072AB" w:rsidRDefault="00F12ADE" w:rsidP="00F12ADE">
      <w:pPr>
        <w:tabs>
          <w:tab w:val="left" w:pos="851"/>
        </w:tabs>
        <w:suppressAutoHyphens w:val="0"/>
        <w:spacing w:line="276" w:lineRule="auto"/>
        <w:ind w:left="360"/>
        <w:contextualSpacing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9072AB">
        <w:rPr>
          <w:rFonts w:ascii="Arial" w:eastAsia="Calibri" w:hAnsi="Arial" w:cs="Arial"/>
          <w:i/>
          <w:sz w:val="22"/>
          <w:szCs w:val="22"/>
          <w:lang w:eastAsia="en-US"/>
        </w:rPr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:rsidR="00F12ADE" w:rsidRPr="009072AB" w:rsidRDefault="00F12ADE" w:rsidP="00F12ADE">
      <w:pPr>
        <w:numPr>
          <w:ilvl w:val="0"/>
          <w:numId w:val="28"/>
        </w:numPr>
        <w:suppressAutoHyphens w:val="0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 xml:space="preserve">W przypadku zmiany obowiązujących na terenie Rzeczypospolitej Polskiej przepisów dotyczących wysokości stawek podatku od towarów i usług (VAT) w zakresie </w:t>
      </w:r>
      <w:r w:rsidRPr="009072AB">
        <w:rPr>
          <w:rFonts w:ascii="Arial" w:hAnsi="Arial" w:cs="Arial"/>
          <w:sz w:val="22"/>
          <w:szCs w:val="22"/>
          <w:lang w:eastAsia="pl-PL"/>
        </w:rPr>
        <w:lastRenderedPageBreak/>
        <w:t>obejmującym przedmiot niniejszej umowy, obie strony zobowiązują się do odpowiedniej zmiany umowy w tym zakresie.</w:t>
      </w:r>
    </w:p>
    <w:p w:rsidR="00F12ADE" w:rsidRPr="009072AB" w:rsidRDefault="00F12ADE" w:rsidP="00F12ADE">
      <w:pPr>
        <w:numPr>
          <w:ilvl w:val="0"/>
          <w:numId w:val="28"/>
        </w:numPr>
        <w:suppressAutoHyphens w:val="0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Strony zgodnie postanawiają, że ostateczna ilość zamówionego i dostarczonego na podstawie niniejszej umowy towaru w całym okresie jej obowiązywania będzie uzależniona od rzeczywistych potrzeb Zamawiającego. W związku z tym całkowita wartość umowy może być niższa od jej wartości maksymalnej wskazanej w § 4</w:t>
      </w:r>
      <w:r w:rsidR="001F3D96" w:rsidRPr="009072AB">
        <w:rPr>
          <w:rFonts w:ascii="Arial" w:hAnsi="Arial" w:cs="Arial"/>
          <w:sz w:val="22"/>
          <w:szCs w:val="22"/>
          <w:lang w:eastAsia="pl-PL"/>
        </w:rPr>
        <w:t xml:space="preserve"> ust. 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3. W takim przypadku Wykonawcy nie przysługuje roszczenie o zapłatę różnicy pomiędzy wartością całkowitą, wynikającą z zsumowania cen dostaw częściowych wykonanych na podstawie zamówień Zamawiającego w okresie trwania niniejszej umowy, a maksymalną wartością umowy wskazaną w § 4 </w:t>
      </w:r>
      <w:r w:rsidR="001F3D96" w:rsidRPr="009072AB">
        <w:rPr>
          <w:rFonts w:ascii="Arial" w:hAnsi="Arial" w:cs="Arial"/>
          <w:sz w:val="22"/>
          <w:szCs w:val="22"/>
          <w:lang w:eastAsia="pl-PL"/>
        </w:rPr>
        <w:t>ust.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3. </w:t>
      </w:r>
    </w:p>
    <w:p w:rsidR="00205266" w:rsidRPr="009072AB" w:rsidRDefault="00205266" w:rsidP="00205266">
      <w:pPr>
        <w:pStyle w:val="Tekstpodstawowy3"/>
        <w:numPr>
          <w:ilvl w:val="0"/>
          <w:numId w:val="28"/>
        </w:numPr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9072AB">
        <w:rPr>
          <w:rFonts w:ascii="Arial" w:hAnsi="Arial" w:cs="Arial"/>
          <w:sz w:val="22"/>
          <w:szCs w:val="22"/>
        </w:rPr>
        <w:t>Za dzień zapłaty uważany będzie dzień obciążenia rachunku Zamawiającego.</w:t>
      </w:r>
    </w:p>
    <w:p w:rsidR="00205266" w:rsidRPr="009072AB" w:rsidRDefault="00205266" w:rsidP="00205266">
      <w:pPr>
        <w:suppressAutoHyphens w:val="0"/>
        <w:ind w:left="357"/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:rsidR="00F12ADE" w:rsidRPr="009072AB" w:rsidRDefault="00F12ADE" w:rsidP="00F12ADE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§ 5</w:t>
      </w:r>
    </w:p>
    <w:p w:rsidR="00F12ADE" w:rsidRPr="009072AB" w:rsidRDefault="00F12ADE" w:rsidP="00F12ADE">
      <w:pPr>
        <w:numPr>
          <w:ilvl w:val="0"/>
          <w:numId w:val="29"/>
        </w:numPr>
        <w:tabs>
          <w:tab w:val="clear" w:pos="720"/>
        </w:tabs>
        <w:suppressAutoHyphens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Wykonawca zapłaci Zamawiającemu karę umowną:</w:t>
      </w:r>
    </w:p>
    <w:p w:rsidR="00F12ADE" w:rsidRPr="009072AB" w:rsidRDefault="00F12ADE" w:rsidP="00F12ADE">
      <w:pPr>
        <w:numPr>
          <w:ilvl w:val="0"/>
          <w:numId w:val="26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 xml:space="preserve">10 % </w:t>
      </w:r>
      <w:r w:rsidR="001F3D96" w:rsidRPr="009072AB">
        <w:rPr>
          <w:rFonts w:ascii="Arial" w:hAnsi="Arial" w:cs="Arial"/>
          <w:sz w:val="22"/>
          <w:szCs w:val="22"/>
          <w:lang w:eastAsia="pl-PL"/>
        </w:rPr>
        <w:t>maksymalnej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wartości brutto umowy, wskazanej w § 4 </w:t>
      </w:r>
      <w:r w:rsidR="001F3D96" w:rsidRPr="009072AB">
        <w:rPr>
          <w:rFonts w:ascii="Arial" w:hAnsi="Arial" w:cs="Arial"/>
          <w:sz w:val="22"/>
          <w:szCs w:val="22"/>
          <w:lang w:eastAsia="pl-PL"/>
        </w:rPr>
        <w:t>ust.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</w:t>
      </w:r>
      <w:r w:rsidR="0021392A">
        <w:rPr>
          <w:rFonts w:ascii="Arial" w:hAnsi="Arial" w:cs="Arial"/>
          <w:sz w:val="22"/>
          <w:szCs w:val="22"/>
          <w:lang w:eastAsia="pl-PL"/>
        </w:rPr>
        <w:t>4</w:t>
      </w:r>
      <w:r w:rsidRPr="009072AB">
        <w:rPr>
          <w:rFonts w:ascii="Arial" w:hAnsi="Arial" w:cs="Arial"/>
          <w:sz w:val="22"/>
          <w:szCs w:val="22"/>
          <w:lang w:eastAsia="pl-PL"/>
        </w:rPr>
        <w:t>, w przypadku odstąpienia od umowy przez którąkolwiek ze stron z powodu okoliczności, za które nie odpowiada Zamawiający;</w:t>
      </w:r>
    </w:p>
    <w:p w:rsidR="00F12ADE" w:rsidRPr="009072AB" w:rsidRDefault="00F12ADE" w:rsidP="00F12ADE">
      <w:pPr>
        <w:numPr>
          <w:ilvl w:val="0"/>
          <w:numId w:val="26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 xml:space="preserve">0,2% </w:t>
      </w:r>
      <w:r w:rsidR="001F3D96" w:rsidRPr="009072AB">
        <w:rPr>
          <w:rFonts w:ascii="Arial" w:hAnsi="Arial" w:cs="Arial"/>
          <w:sz w:val="22"/>
          <w:szCs w:val="22"/>
          <w:lang w:eastAsia="pl-PL"/>
        </w:rPr>
        <w:t xml:space="preserve">maksymalnej 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wartości brutto umowy wskazanej w § 4 </w:t>
      </w:r>
      <w:r w:rsidR="001F3D96" w:rsidRPr="009072AB">
        <w:rPr>
          <w:rFonts w:ascii="Arial" w:hAnsi="Arial" w:cs="Arial"/>
          <w:sz w:val="22"/>
          <w:szCs w:val="22"/>
          <w:lang w:eastAsia="pl-PL"/>
        </w:rPr>
        <w:t>ust.</w:t>
      </w:r>
      <w:r w:rsidR="0021392A">
        <w:rPr>
          <w:rFonts w:ascii="Arial" w:hAnsi="Arial" w:cs="Arial"/>
          <w:sz w:val="22"/>
          <w:szCs w:val="22"/>
          <w:lang w:eastAsia="pl-PL"/>
        </w:rPr>
        <w:t xml:space="preserve"> 4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w przypadku nie dostarczenia towaru zgodnie z zamówieniem, za każdy dzień opóźnienia licząc od wymaganego w myśl § 3 </w:t>
      </w:r>
      <w:r w:rsidR="001F3D96" w:rsidRPr="009072AB">
        <w:rPr>
          <w:rFonts w:ascii="Arial" w:hAnsi="Arial" w:cs="Arial"/>
          <w:sz w:val="22"/>
          <w:szCs w:val="22"/>
          <w:lang w:eastAsia="pl-PL"/>
        </w:rPr>
        <w:t xml:space="preserve">ust. 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5 terminu dostarczenia; </w:t>
      </w:r>
    </w:p>
    <w:p w:rsidR="00F12ADE" w:rsidRPr="009072AB" w:rsidRDefault="00F12ADE" w:rsidP="00E66A65">
      <w:pPr>
        <w:numPr>
          <w:ilvl w:val="0"/>
          <w:numId w:val="26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Za każdy dzień opóźnienia w dostarczaniu artykułów wolnych od wad, zgodnie z zamówieniem w wysokości 0,2%</w:t>
      </w:r>
      <w:r w:rsidR="001F3D96" w:rsidRPr="009072AB">
        <w:rPr>
          <w:rFonts w:ascii="Arial" w:hAnsi="Arial" w:cs="Arial"/>
          <w:sz w:val="22"/>
          <w:szCs w:val="22"/>
          <w:lang w:eastAsia="pl-PL"/>
        </w:rPr>
        <w:t xml:space="preserve"> maksymalnej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wartości umow</w:t>
      </w:r>
      <w:r w:rsidR="00E66A65" w:rsidRPr="009072AB">
        <w:rPr>
          <w:rFonts w:ascii="Arial" w:hAnsi="Arial" w:cs="Arial"/>
          <w:sz w:val="22"/>
          <w:szCs w:val="22"/>
          <w:lang w:eastAsia="pl-PL"/>
        </w:rPr>
        <w:t xml:space="preserve">y brutto, wskazanej w </w:t>
      </w:r>
      <w:r w:rsidR="001F3D96" w:rsidRPr="009072AB">
        <w:rPr>
          <w:rFonts w:ascii="Arial" w:hAnsi="Arial" w:cs="Arial"/>
          <w:sz w:val="22"/>
          <w:szCs w:val="22"/>
          <w:lang w:eastAsia="pl-PL"/>
        </w:rPr>
        <w:t xml:space="preserve"> </w:t>
      </w:r>
      <w:r w:rsidR="00E66A65" w:rsidRPr="009072AB">
        <w:rPr>
          <w:rFonts w:ascii="Arial" w:hAnsi="Arial" w:cs="Arial"/>
          <w:sz w:val="22"/>
          <w:szCs w:val="22"/>
          <w:lang w:eastAsia="pl-PL"/>
        </w:rPr>
        <w:t xml:space="preserve">§ 4 </w:t>
      </w:r>
      <w:r w:rsidR="001F3D96" w:rsidRPr="009072AB">
        <w:rPr>
          <w:rFonts w:ascii="Arial" w:hAnsi="Arial" w:cs="Arial"/>
          <w:sz w:val="22"/>
          <w:szCs w:val="22"/>
          <w:lang w:eastAsia="pl-PL"/>
        </w:rPr>
        <w:t>ust.</w:t>
      </w:r>
      <w:r w:rsidR="0021392A">
        <w:rPr>
          <w:rFonts w:ascii="Arial" w:hAnsi="Arial" w:cs="Arial"/>
          <w:sz w:val="22"/>
          <w:szCs w:val="22"/>
          <w:lang w:eastAsia="pl-PL"/>
        </w:rPr>
        <w:t>4</w:t>
      </w:r>
      <w:bookmarkStart w:id="0" w:name="_GoBack"/>
      <w:bookmarkEnd w:id="0"/>
      <w:r w:rsidR="00E66A65" w:rsidRPr="009072AB">
        <w:rPr>
          <w:rFonts w:ascii="Arial" w:hAnsi="Arial" w:cs="Arial"/>
          <w:sz w:val="22"/>
          <w:szCs w:val="22"/>
          <w:lang w:eastAsia="pl-PL"/>
        </w:rPr>
        <w:t>.</w:t>
      </w:r>
    </w:p>
    <w:p w:rsidR="00F12ADE" w:rsidRPr="008C6420" w:rsidRDefault="00F12ADE" w:rsidP="008C6420">
      <w:pPr>
        <w:pStyle w:val="Akapitzlist"/>
        <w:numPr>
          <w:ilvl w:val="0"/>
          <w:numId w:val="2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8C6420">
        <w:rPr>
          <w:rFonts w:ascii="Arial" w:hAnsi="Arial" w:cs="Arial"/>
          <w:sz w:val="22"/>
          <w:szCs w:val="22"/>
          <w:lang w:eastAsia="pl-PL"/>
        </w:rPr>
        <w:t>Strony ustalają, że w razie naliczenia kar umownych Zamawiający potrąci je w pierwszej kolejności z wystawionej faktury.</w:t>
      </w:r>
    </w:p>
    <w:p w:rsidR="00F12ADE" w:rsidRPr="009072AB" w:rsidRDefault="00F12ADE" w:rsidP="00F12ADE">
      <w:pPr>
        <w:numPr>
          <w:ilvl w:val="0"/>
          <w:numId w:val="29"/>
        </w:numPr>
        <w:tabs>
          <w:tab w:val="clear" w:pos="720"/>
        </w:tabs>
        <w:suppressAutoHyphens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Zamawiający w razie wystąpienia opóźnienia w dostarczeniu przedmiotu umowy lub jego części, może wyznaczyć Wykonawcy dodatkowy termin, nie rezygnując z kary umownej.</w:t>
      </w:r>
    </w:p>
    <w:p w:rsidR="00205266" w:rsidRPr="009072AB" w:rsidRDefault="00205266" w:rsidP="00205266">
      <w:pPr>
        <w:numPr>
          <w:ilvl w:val="0"/>
          <w:numId w:val="29"/>
        </w:numPr>
        <w:tabs>
          <w:tab w:val="clear" w:pos="720"/>
        </w:tabs>
        <w:suppressAutoHyphens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bCs/>
          <w:sz w:val="22"/>
          <w:szCs w:val="22"/>
        </w:rPr>
        <w:t>Strony zastrzegają sobie prawo dochodzenia odszkodowania przenoszącego wysokość zastrzeżonej kary na zasadach ogólnych</w:t>
      </w:r>
      <w:r w:rsidRPr="009072AB">
        <w:rPr>
          <w:rFonts w:ascii="Arial" w:hAnsi="Arial" w:cs="Arial"/>
          <w:sz w:val="22"/>
          <w:szCs w:val="22"/>
        </w:rPr>
        <w:t>.</w:t>
      </w:r>
    </w:p>
    <w:p w:rsidR="00205266" w:rsidRPr="009072AB" w:rsidRDefault="00205266" w:rsidP="00205266">
      <w:pPr>
        <w:suppressAutoHyphens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</w:p>
    <w:p w:rsidR="00F12ADE" w:rsidRPr="009072AB" w:rsidRDefault="00F12ADE" w:rsidP="00F12ADE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§ 6</w:t>
      </w:r>
    </w:p>
    <w:p w:rsidR="003E65AB" w:rsidRPr="009072AB" w:rsidRDefault="003E65AB" w:rsidP="003E65AB">
      <w:pPr>
        <w:numPr>
          <w:ilvl w:val="0"/>
          <w:numId w:val="32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Zamawiającemu przysługuje prawo do odstąpienia od umowy w razie wystąpienia istotnej zmiany okoliczności, powodującej, że wykonanie umowy nie leży w interesie publicznym, czego nie można było przewidzieć w chwili zawarcia umowy. Odstąpienie od umowy w tym przypadku może nastąpić w terminie 30 dni od powzięcia wiadomości o powyższych okolicznościach.</w:t>
      </w:r>
    </w:p>
    <w:p w:rsidR="003E65AB" w:rsidRPr="009072AB" w:rsidRDefault="003E65AB" w:rsidP="003E65AB">
      <w:pPr>
        <w:numPr>
          <w:ilvl w:val="0"/>
          <w:numId w:val="32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W przypadku, gdy w trakcie trwania umowy Wykonawca ogłosi upadłość, wszczęte zostanie w stosunku do Wykonawcy postępowanie likwidacyjne lub układowe, Zamawiający zastrzega sobie prawo do odstąpienia od umowy w terminie 30 dni od powzięcia wiadomości o danej okoliczności.</w:t>
      </w:r>
    </w:p>
    <w:p w:rsidR="003E65AB" w:rsidRPr="009072AB" w:rsidRDefault="003E65AB" w:rsidP="003E65AB">
      <w:pPr>
        <w:numPr>
          <w:ilvl w:val="0"/>
          <w:numId w:val="32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 xml:space="preserve"> Zamawiający może odstąpić od umowy w przypadku niedostarczenia przez Wykonawcę w ciągu 14 dni roboczych od dnia przekazania Wykonawcy logo i logotypów UAM w wersji wektorowych plików graficznych zaakceptowanych przez Zamawiającego egzemplarzy próbnych, o których mowa w § 3 ust. 2. Odstąpienie może nastąpić w terminie do 30 dni od podpisania umowy.</w:t>
      </w:r>
    </w:p>
    <w:p w:rsidR="003E65AB" w:rsidRPr="009072AB" w:rsidRDefault="003E65AB" w:rsidP="003E65AB">
      <w:pPr>
        <w:suppressAutoHyphens w:val="0"/>
        <w:ind w:left="42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 xml:space="preserve">W takim przypadku Wykonawca zapłaci Zamawiającemu karę umowną w wysokości 10% </w:t>
      </w:r>
      <w:r w:rsidR="001F3D96" w:rsidRPr="009072AB">
        <w:rPr>
          <w:rFonts w:ascii="Arial" w:hAnsi="Arial" w:cs="Arial"/>
          <w:sz w:val="22"/>
          <w:szCs w:val="22"/>
          <w:lang w:eastAsia="pl-PL"/>
        </w:rPr>
        <w:t>maksymalnej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wartości brutto umowy wskazanej w § 4 </w:t>
      </w:r>
      <w:r w:rsidR="001F3D96" w:rsidRPr="009072AB">
        <w:rPr>
          <w:rFonts w:ascii="Arial" w:hAnsi="Arial" w:cs="Arial"/>
          <w:sz w:val="22"/>
          <w:szCs w:val="22"/>
          <w:lang w:eastAsia="pl-PL"/>
        </w:rPr>
        <w:t>ust.</w:t>
      </w:r>
      <w:r w:rsidR="0021392A">
        <w:rPr>
          <w:rFonts w:ascii="Arial" w:hAnsi="Arial" w:cs="Arial"/>
          <w:sz w:val="22"/>
          <w:szCs w:val="22"/>
          <w:lang w:eastAsia="pl-PL"/>
        </w:rPr>
        <w:t xml:space="preserve"> 4</w:t>
      </w:r>
      <w:r w:rsidRPr="009072AB">
        <w:rPr>
          <w:rFonts w:ascii="Arial" w:hAnsi="Arial" w:cs="Arial"/>
          <w:sz w:val="22"/>
          <w:szCs w:val="22"/>
          <w:lang w:eastAsia="pl-PL"/>
        </w:rPr>
        <w:t>.</w:t>
      </w:r>
    </w:p>
    <w:p w:rsidR="003E65AB" w:rsidRDefault="003E65AB" w:rsidP="003E65AB">
      <w:pPr>
        <w:numPr>
          <w:ilvl w:val="0"/>
          <w:numId w:val="32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Zamawiający w termi</w:t>
      </w:r>
      <w:r w:rsidR="0000273B">
        <w:rPr>
          <w:rFonts w:ascii="Arial" w:hAnsi="Arial" w:cs="Arial"/>
          <w:sz w:val="22"/>
          <w:szCs w:val="22"/>
          <w:lang w:eastAsia="pl-PL"/>
        </w:rPr>
        <w:t>nie 12 miesięcy od dnia podpisania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 niniejszej umowy jest uprawniony do odstąpienia od niniejszej umowy w przypadku naruszenia któregokolwiek z jej postanowień przez Wykonawcę, o ile Wykonawca nie usunie skutku takiego naruszenia w terminie 7 dni od wezwania go przez Zamawiającego do prawidłowego wykonania umowy, z zastrzeżeniem ust. 3.</w:t>
      </w:r>
    </w:p>
    <w:p w:rsidR="008C6420" w:rsidRPr="009072AB" w:rsidRDefault="008C6420" w:rsidP="008C6420">
      <w:pPr>
        <w:suppressAutoHyphens w:val="0"/>
        <w:ind w:left="420"/>
        <w:jc w:val="both"/>
        <w:rPr>
          <w:rFonts w:ascii="Arial" w:hAnsi="Arial" w:cs="Arial"/>
          <w:sz w:val="22"/>
          <w:szCs w:val="22"/>
          <w:lang w:eastAsia="pl-PL"/>
        </w:rPr>
      </w:pPr>
    </w:p>
    <w:p w:rsidR="00F12ADE" w:rsidRPr="009072AB" w:rsidRDefault="00F12ADE" w:rsidP="00F12ADE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§ 7</w:t>
      </w:r>
    </w:p>
    <w:p w:rsidR="00F12ADE" w:rsidRPr="009072AB" w:rsidRDefault="00F12ADE" w:rsidP="00F12ADE">
      <w:pPr>
        <w:numPr>
          <w:ilvl w:val="0"/>
          <w:numId w:val="30"/>
        </w:numPr>
        <w:tabs>
          <w:tab w:val="clear" w:pos="720"/>
        </w:tabs>
        <w:suppressAutoHyphens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Zmiana postanowień niniejszej umowy może nastąpić za zgodą obu stron, po podpisaniu pisemnego aneksu, pod rygorem nieważności, z zastrzeżeniem ust. 2.</w:t>
      </w:r>
    </w:p>
    <w:p w:rsidR="00F12ADE" w:rsidRPr="009072AB" w:rsidRDefault="00F12ADE" w:rsidP="00F12ADE">
      <w:pPr>
        <w:numPr>
          <w:ilvl w:val="0"/>
          <w:numId w:val="30"/>
        </w:numPr>
        <w:tabs>
          <w:tab w:val="clear" w:pos="720"/>
        </w:tabs>
        <w:suppressAutoHyphens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lastRenderedPageBreak/>
        <w:t>Zmiana istotnych postanowień zawartej umowy dopuszczalna jest w przypadkach przewidzianych w paragrafach poprzedzających niniejszej umowy oraz:</w:t>
      </w:r>
    </w:p>
    <w:p w:rsidR="00F12ADE" w:rsidRPr="009072AB" w:rsidRDefault="00F12ADE" w:rsidP="008C6420">
      <w:pPr>
        <w:tabs>
          <w:tab w:val="left" w:pos="709"/>
        </w:tabs>
        <w:suppressAutoHyphens w:val="0"/>
        <w:ind w:left="709" w:hanging="283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a)</w:t>
      </w:r>
      <w:r w:rsidRPr="009072AB">
        <w:rPr>
          <w:rFonts w:ascii="Arial" w:hAnsi="Arial" w:cs="Arial"/>
          <w:sz w:val="22"/>
          <w:szCs w:val="22"/>
          <w:lang w:eastAsia="pl-PL"/>
        </w:rPr>
        <w:tab/>
        <w:t>zamawiający przewiduje możliwość przedłużenia terminu realizacji</w:t>
      </w:r>
      <w:r w:rsidR="001F3D96" w:rsidRPr="009072AB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Umowy, w przypadku gdy w terminie wskazanym w § 3 </w:t>
      </w:r>
      <w:r w:rsidR="001F3D96" w:rsidRPr="009072AB">
        <w:rPr>
          <w:rFonts w:ascii="Arial" w:hAnsi="Arial" w:cs="Arial"/>
          <w:sz w:val="22"/>
          <w:szCs w:val="22"/>
          <w:lang w:eastAsia="pl-PL"/>
        </w:rPr>
        <w:t xml:space="preserve">ust. </w:t>
      </w:r>
      <w:r w:rsidRPr="009072AB">
        <w:rPr>
          <w:rFonts w:ascii="Arial" w:hAnsi="Arial" w:cs="Arial"/>
          <w:sz w:val="22"/>
          <w:szCs w:val="22"/>
          <w:lang w:eastAsia="pl-PL"/>
        </w:rPr>
        <w:t xml:space="preserve">1  nie zostanie wykorzystana maksymalna wartość umowy brutto, jednak na okres nie dłuższy niż 12 miesięcy. </w:t>
      </w:r>
    </w:p>
    <w:p w:rsidR="00F12ADE" w:rsidRPr="009072AB" w:rsidRDefault="00F12ADE" w:rsidP="008C6420">
      <w:pPr>
        <w:tabs>
          <w:tab w:val="left" w:pos="709"/>
        </w:tabs>
        <w:suppressAutoHyphens w:val="0"/>
        <w:ind w:left="709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W takim przypadku, w drodze pisemnego aneksu, strony mogą zmienić Umowę                          w następującym zakresie: termin zakończenia realizacji zamówienia ulegnie odpowiedniej zmianie - zostanie przedłużony do daty wskazanej przez Zamawiającego.</w:t>
      </w:r>
    </w:p>
    <w:p w:rsidR="00F12ADE" w:rsidRPr="009072AB" w:rsidRDefault="008C6420" w:rsidP="008C6420">
      <w:pPr>
        <w:keepNext/>
        <w:suppressAutoHyphens w:val="0"/>
        <w:ind w:left="709" w:hanging="283"/>
        <w:jc w:val="both"/>
        <w:outlineLvl w:val="1"/>
        <w:rPr>
          <w:rFonts w:ascii="Arial" w:hAnsi="Arial" w:cs="Arial"/>
          <w:bCs/>
          <w:sz w:val="22"/>
          <w:szCs w:val="22"/>
          <w:lang w:eastAsia="pl-PL"/>
        </w:rPr>
      </w:pPr>
      <w:r>
        <w:rPr>
          <w:rFonts w:ascii="Arial" w:hAnsi="Arial" w:cs="Arial"/>
          <w:bCs/>
          <w:sz w:val="22"/>
          <w:szCs w:val="22"/>
          <w:lang w:eastAsia="pl-PL"/>
        </w:rPr>
        <w:t xml:space="preserve">b) </w:t>
      </w:r>
      <w:r w:rsidR="00F12ADE" w:rsidRPr="009072AB">
        <w:rPr>
          <w:rFonts w:ascii="Arial" w:hAnsi="Arial" w:cs="Arial"/>
          <w:bCs/>
          <w:sz w:val="22"/>
          <w:szCs w:val="22"/>
          <w:lang w:eastAsia="pl-PL"/>
        </w:rPr>
        <w:t>w przypadku gdy po zawarciu umowy asortyment wskazany w przedmiocie umowy zostanie wycofany z produkcji i sprzedaży (konieczne będzie przedstawienie przez Wykonawcę stosownych dokumentów: oświadczenie producenta lub importera o zaistnieniu takiej okoliczności), zastąpiony będz</w:t>
      </w:r>
      <w:r w:rsidR="0000273B">
        <w:rPr>
          <w:rFonts w:ascii="Arial" w:hAnsi="Arial" w:cs="Arial"/>
          <w:bCs/>
          <w:sz w:val="22"/>
          <w:szCs w:val="22"/>
          <w:lang w:eastAsia="pl-PL"/>
        </w:rPr>
        <w:t>ie innym, zaakceptowanym przez Z</w:t>
      </w:r>
      <w:r w:rsidR="00F12ADE" w:rsidRPr="009072AB">
        <w:rPr>
          <w:rFonts w:ascii="Arial" w:hAnsi="Arial" w:cs="Arial"/>
          <w:bCs/>
          <w:sz w:val="22"/>
          <w:szCs w:val="22"/>
          <w:lang w:eastAsia="pl-PL"/>
        </w:rPr>
        <w:t>amawiającego, o nie gorszych parametrach, nie wyższej cenie.</w:t>
      </w:r>
    </w:p>
    <w:p w:rsidR="00F12ADE" w:rsidRPr="009072AB" w:rsidRDefault="00F12ADE" w:rsidP="008C6420">
      <w:pPr>
        <w:suppressAutoHyphens w:val="0"/>
        <w:ind w:left="709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W takim przypadku, w drodze pisemnego aneksu, strony mogą zmienić Umowę                          w następującym zakresie: asortyment zostanie zmieniony - produkt wycofany zostanie zastąpiony produktem innym, zaakceptowanym przez Zamawiającego o nie gorszych parametrach, nie wyższej cenie.</w:t>
      </w:r>
    </w:p>
    <w:p w:rsidR="008C6420" w:rsidRDefault="008C6420" w:rsidP="00F12ADE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</w:p>
    <w:p w:rsidR="00F12ADE" w:rsidRPr="009072AB" w:rsidRDefault="00F12ADE" w:rsidP="00F12ADE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§ 8</w:t>
      </w:r>
    </w:p>
    <w:p w:rsidR="009072AB" w:rsidRPr="009072AB" w:rsidRDefault="009072AB" w:rsidP="008C6420">
      <w:pPr>
        <w:numPr>
          <w:ilvl w:val="0"/>
          <w:numId w:val="33"/>
        </w:numPr>
        <w:suppressAutoHyphens w:val="0"/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072AB">
        <w:rPr>
          <w:rFonts w:ascii="Arial" w:eastAsia="Calibri" w:hAnsi="Arial" w:cs="Arial"/>
          <w:sz w:val="22"/>
          <w:szCs w:val="22"/>
          <w:lang w:eastAsia="en-US"/>
        </w:rPr>
        <w:t>Wykonawca i Zamawiający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z późniejszymi zmianami (Dz. U. z 2018 r. poz.1000) lub innymi przepisami prawa polskiego, a w szczególności zobowiązują się jako podmiot przetwarzający do przestrzegania obowiązków wynikających z art. 28 i nast. wspomnianego rozporządzenia.</w:t>
      </w:r>
    </w:p>
    <w:p w:rsidR="009072AB" w:rsidRPr="009072AB" w:rsidRDefault="009072AB" w:rsidP="008C6420">
      <w:pPr>
        <w:numPr>
          <w:ilvl w:val="0"/>
          <w:numId w:val="33"/>
        </w:numPr>
        <w:suppressAutoHyphens w:val="0"/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072AB">
        <w:rPr>
          <w:rFonts w:ascii="Arial" w:eastAsia="Calibri" w:hAnsi="Arial" w:cs="Arial"/>
          <w:sz w:val="22"/>
          <w:szCs w:val="22"/>
          <w:lang w:eastAsia="en-US"/>
        </w:rPr>
        <w:t>Na podstawie niniejszej umowy Wykonawca powierza Zamawiającemu przetwarzanie (w szczególności zbieranie, utrwalanie, organizowanie, przechowywanie, modyfikowanie, wykorzystywanie, przesyłanie, usuwanie, niszczenie) następujących kategorii danych osobowych: imię i nazwisko, funkcja lub stanowisko osób reprezentujących Wykonawcę, imię i nazwisko osób wykonujących prace w ramach realizacji przedmiotu umowy, jeżeli przekazanie tych danych będzie konieczne w związku z realizacją przedmiotu umowy oraz imię i nazwisko, adres e-mail lub numer telefonu osób wskazanych do kontaktu w związku z realizacją przedmiotu umowy. Charakter przetwarzania danych dotyczy przetwarzania danych osobowych w formie papierowej i przy wykorzystaniu systemów informatycznych.</w:t>
      </w:r>
    </w:p>
    <w:p w:rsidR="009072AB" w:rsidRPr="009072AB" w:rsidRDefault="009072AB" w:rsidP="008C6420">
      <w:pPr>
        <w:numPr>
          <w:ilvl w:val="0"/>
          <w:numId w:val="33"/>
        </w:numPr>
        <w:suppressAutoHyphens w:val="0"/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072AB">
        <w:rPr>
          <w:rFonts w:ascii="Arial" w:eastAsia="Calibri" w:hAnsi="Arial" w:cs="Arial"/>
          <w:sz w:val="22"/>
          <w:szCs w:val="22"/>
          <w:lang w:eastAsia="en-US"/>
        </w:rPr>
        <w:t>Na podstawie niniejszej umowy Zamawiający powierza Wykonawcy przetwarzanie (w szczególności zbieranie, utrwalanie, organizowanie, przechowywanie, modyfikowanie, wykorzystywanie, przesyłanie, usuwanie, niszczenie) następujących kategorii danych osobowych: imię i nazwisko, tytuł zawodowy, stopień naukowy lub tytuł naukowy, funkcja lub stanowisko osób reprezentujących Zamawiającego, osób kontrasygnujących umowę, osób parafujących umowę oraz osób wskazanych do kontaktu w związku z realizacją przedmiotu umowy, a także adres e-mail lub numer telefonu osób wskazanych do kontaktu. Charakter przetwarzania danych dotyczy przetwarzania danych osobowych w formie papierowej i przy wykorzystaniu systemów informatycznych.</w:t>
      </w:r>
    </w:p>
    <w:p w:rsidR="009072AB" w:rsidRPr="009072AB" w:rsidRDefault="009072AB" w:rsidP="008C6420">
      <w:pPr>
        <w:numPr>
          <w:ilvl w:val="0"/>
          <w:numId w:val="33"/>
        </w:numPr>
        <w:suppressAutoHyphens w:val="0"/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072AB">
        <w:rPr>
          <w:rFonts w:ascii="Arial" w:eastAsia="Calibri" w:hAnsi="Arial" w:cs="Arial"/>
          <w:sz w:val="22"/>
          <w:szCs w:val="22"/>
          <w:lang w:eastAsia="en-US"/>
        </w:rPr>
        <w:t xml:space="preserve">Wykonawca zobowiązuje się do zapoznania swoich współpracowników (niezależnie od podstawy prawnej współpracy) oraz podmiotów, za pośrednictwem, których realizować będzie niniejszą umowę z zasadami i procedurami związanymi z ochroną danych osobowych, w zakresie, w jakim te zasady i procedury będą miały wpływ na realizację umowy.  </w:t>
      </w:r>
    </w:p>
    <w:p w:rsidR="009072AB" w:rsidRPr="009072AB" w:rsidRDefault="009072AB" w:rsidP="008C6420">
      <w:pPr>
        <w:numPr>
          <w:ilvl w:val="0"/>
          <w:numId w:val="33"/>
        </w:numPr>
        <w:suppressAutoHyphens w:val="0"/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072AB">
        <w:rPr>
          <w:rFonts w:ascii="Arial" w:eastAsia="Calibri" w:hAnsi="Arial" w:cs="Arial"/>
          <w:sz w:val="22"/>
          <w:szCs w:val="22"/>
          <w:lang w:eastAsia="en-US"/>
        </w:rPr>
        <w:lastRenderedPageBreak/>
        <w:t xml:space="preserve">Strona przetwarzająca powierzone dane w zakresie i dla realizacji niniejszej umowy  przetwarza je zgodnie z poleceniem drugiej strony (administratora danych) i jest uprawniona do upoważnienia poszczególnych osób do przetwarzania tych danych w takim zakresie. Jednocześnie podmiot przetwarzający zapewni, by osoby upoważnione do przetwarzania danych osobowych zobowiązane były  do zachowania tajemnicy lub by podlegały odpowiedniemu ustawowemu obowiązkowi zachowania tajemnicy. </w:t>
      </w:r>
    </w:p>
    <w:p w:rsidR="009072AB" w:rsidRPr="009072AB" w:rsidRDefault="009072AB" w:rsidP="008C6420">
      <w:pPr>
        <w:numPr>
          <w:ilvl w:val="0"/>
          <w:numId w:val="33"/>
        </w:numPr>
        <w:suppressAutoHyphens w:val="0"/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072AB">
        <w:rPr>
          <w:rFonts w:ascii="Arial" w:eastAsia="Calibri" w:hAnsi="Arial" w:cs="Arial"/>
          <w:sz w:val="22"/>
          <w:szCs w:val="22"/>
          <w:lang w:eastAsia="en-US"/>
        </w:rPr>
        <w:t xml:space="preserve">Strona, której powierzono przetwarzanie danych po stwierdzeniu naruszenia ochrony danych osobowych, bez zbędnej zwłoki zgłasza je drugiej stronie (administratorowi), nie później niż w ciągu 36 godzin, zgodnie z obowiązującymi wymogami. </w:t>
      </w:r>
    </w:p>
    <w:p w:rsidR="009072AB" w:rsidRPr="009072AB" w:rsidRDefault="009072AB" w:rsidP="008C6420">
      <w:pPr>
        <w:numPr>
          <w:ilvl w:val="0"/>
          <w:numId w:val="33"/>
        </w:numPr>
        <w:suppressAutoHyphens w:val="0"/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072AB">
        <w:rPr>
          <w:rFonts w:ascii="Arial" w:eastAsia="Calibri" w:hAnsi="Arial" w:cs="Arial"/>
          <w:sz w:val="22"/>
          <w:szCs w:val="22"/>
          <w:lang w:eastAsia="en-US"/>
        </w:rPr>
        <w:t>Wykonawca i Zamawiający oświadczają, że dane osobowe, o których mowa w ust. 2 – 3,  zostaną wykorzystane w celu wykonania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:rsidR="009072AB" w:rsidRPr="009072AB" w:rsidRDefault="009072AB" w:rsidP="008C6420">
      <w:pPr>
        <w:numPr>
          <w:ilvl w:val="0"/>
          <w:numId w:val="33"/>
        </w:numPr>
        <w:suppressAutoHyphens w:val="0"/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072AB">
        <w:rPr>
          <w:rFonts w:ascii="Arial" w:eastAsia="Calibri" w:hAnsi="Arial" w:cs="Arial"/>
          <w:sz w:val="22"/>
          <w:szCs w:val="22"/>
          <w:lang w:eastAsia="en-US"/>
        </w:rPr>
        <w:t>Dane osobowe będą przetwarzane w okresie obowiązywania umowy,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roszczeń. Niezwłocznie po upływie powyższego okresu Wykonawca i Zamawiający zobowiązują się do przekazania lub trwałego zniszczenia  we własnym zakresie (zgodnie z decyzją administratora) ewentualnych dokumentów, ich kopii lub nośników zawierających dane osobowe, o których mowa w ust. 2 – 3.</w:t>
      </w:r>
    </w:p>
    <w:p w:rsidR="009072AB" w:rsidRPr="009072AB" w:rsidRDefault="009072AB" w:rsidP="008C6420">
      <w:pPr>
        <w:numPr>
          <w:ilvl w:val="0"/>
          <w:numId w:val="33"/>
        </w:numPr>
        <w:suppressAutoHyphens w:val="0"/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072AB">
        <w:rPr>
          <w:rFonts w:ascii="Arial" w:eastAsia="Calibri" w:hAnsi="Arial" w:cs="Arial"/>
          <w:sz w:val="22"/>
          <w:szCs w:val="22"/>
          <w:lang w:eastAsia="en-US"/>
        </w:rPr>
        <w:t>Odpowiednio każda ze stron jako administrator zobowiązuje się i oświadcza, że będzie wypełniała obowiązki informacyjne przewidziane w art. 13 lub 14 RODO wobec osób fizycznych, od których dane osobowe bezpośrednio lub pośrednio pozyskała w celu realizacji przedmiotu umowy, a druga strona zobowiązuje się do współpracy w zakresie wykonania tego obowiązku.</w:t>
      </w:r>
    </w:p>
    <w:p w:rsidR="009072AB" w:rsidRPr="009072AB" w:rsidRDefault="009072AB" w:rsidP="00F12ADE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</w:p>
    <w:p w:rsidR="009072AB" w:rsidRPr="009072AB" w:rsidRDefault="009072AB" w:rsidP="00F12ADE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§ 9</w:t>
      </w:r>
    </w:p>
    <w:p w:rsidR="00F12ADE" w:rsidRPr="009072AB" w:rsidRDefault="00F12ADE" w:rsidP="00F12ADE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W sprawach nieuregulowanych niniejszą umową zastosowanie maja przepisy Kodeksu cywilnego, jeżeli przepisy Ustawy Prawo zamówień publicznych nie stanowią inaczej.</w:t>
      </w:r>
    </w:p>
    <w:p w:rsidR="00F12ADE" w:rsidRPr="009072AB" w:rsidRDefault="00F12ADE" w:rsidP="00F12ADE">
      <w:pPr>
        <w:tabs>
          <w:tab w:val="left" w:pos="5954"/>
        </w:tabs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</w:p>
    <w:p w:rsidR="00F12ADE" w:rsidRPr="009072AB" w:rsidRDefault="009072AB" w:rsidP="00F12ADE">
      <w:pPr>
        <w:tabs>
          <w:tab w:val="left" w:pos="5954"/>
        </w:tabs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§ 10</w:t>
      </w:r>
    </w:p>
    <w:p w:rsidR="00F12ADE" w:rsidRPr="009072AB" w:rsidRDefault="00F12ADE" w:rsidP="00F12ADE">
      <w:pPr>
        <w:tabs>
          <w:tab w:val="left" w:pos="5954"/>
        </w:tabs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:rsidR="00F12ADE" w:rsidRPr="009072AB" w:rsidRDefault="00F12ADE" w:rsidP="00F12ADE">
      <w:pPr>
        <w:tabs>
          <w:tab w:val="left" w:pos="5954"/>
        </w:tabs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</w:p>
    <w:p w:rsidR="00F12ADE" w:rsidRPr="009072AB" w:rsidRDefault="009072AB" w:rsidP="00F12ADE">
      <w:pPr>
        <w:tabs>
          <w:tab w:val="left" w:pos="5954"/>
        </w:tabs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§ 11</w:t>
      </w:r>
    </w:p>
    <w:p w:rsidR="00F12ADE" w:rsidRPr="009072AB" w:rsidRDefault="00F12ADE" w:rsidP="00F12ADE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Umowa niniejsza została sporządzona w dwóch jednobrzmiących egzemplarzach, po jednym dla każdej ze stron.</w:t>
      </w:r>
    </w:p>
    <w:p w:rsidR="00F12ADE" w:rsidRPr="009072AB" w:rsidRDefault="00F12ADE" w:rsidP="00F12ADE">
      <w:pPr>
        <w:tabs>
          <w:tab w:val="left" w:pos="5954"/>
        </w:tabs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</w:p>
    <w:p w:rsidR="00F12ADE" w:rsidRPr="009072AB" w:rsidRDefault="009072AB" w:rsidP="00F12ADE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§ 12</w:t>
      </w:r>
    </w:p>
    <w:p w:rsidR="00F12ADE" w:rsidRPr="009072AB" w:rsidRDefault="00F12ADE" w:rsidP="00F12ADE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Integralną część umowy stanowią załączniki:</w:t>
      </w:r>
    </w:p>
    <w:p w:rsidR="00F12ADE" w:rsidRPr="009072AB" w:rsidRDefault="00F12ADE" w:rsidP="00F12ADE">
      <w:pPr>
        <w:suppressAutoHyphens w:val="0"/>
        <w:rPr>
          <w:rFonts w:ascii="Arial" w:hAnsi="Arial" w:cs="Arial"/>
          <w:sz w:val="22"/>
          <w:szCs w:val="22"/>
          <w:lang w:eastAsia="pl-PL"/>
        </w:rPr>
      </w:pPr>
    </w:p>
    <w:p w:rsidR="00F12ADE" w:rsidRPr="009072AB" w:rsidRDefault="00F12ADE" w:rsidP="00F12ADE">
      <w:pPr>
        <w:numPr>
          <w:ilvl w:val="0"/>
          <w:numId w:val="27"/>
        </w:num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……………..</w:t>
      </w:r>
    </w:p>
    <w:p w:rsidR="00F12ADE" w:rsidRPr="009072AB" w:rsidRDefault="00F12ADE" w:rsidP="00F12ADE">
      <w:pPr>
        <w:numPr>
          <w:ilvl w:val="0"/>
          <w:numId w:val="27"/>
        </w:num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……………..</w:t>
      </w:r>
    </w:p>
    <w:p w:rsidR="00F12ADE" w:rsidRPr="009072AB" w:rsidRDefault="00F12ADE" w:rsidP="00F12ADE">
      <w:pPr>
        <w:numPr>
          <w:ilvl w:val="0"/>
          <w:numId w:val="27"/>
        </w:num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9072AB">
        <w:rPr>
          <w:rFonts w:ascii="Arial" w:hAnsi="Arial" w:cs="Arial"/>
          <w:sz w:val="22"/>
          <w:szCs w:val="22"/>
          <w:lang w:eastAsia="pl-PL"/>
        </w:rPr>
        <w:t>……………..</w:t>
      </w:r>
    </w:p>
    <w:p w:rsidR="00F12ADE" w:rsidRPr="009072AB" w:rsidRDefault="00F12ADE" w:rsidP="00F12ADE">
      <w:pPr>
        <w:tabs>
          <w:tab w:val="left" w:pos="5954"/>
        </w:tabs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</w:p>
    <w:p w:rsidR="00F12ADE" w:rsidRPr="009072AB" w:rsidRDefault="00F12ADE" w:rsidP="00F12ADE">
      <w:pPr>
        <w:tabs>
          <w:tab w:val="left" w:pos="5954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F12ADE" w:rsidRPr="009072AB" w:rsidRDefault="00F12ADE" w:rsidP="00F12ADE">
      <w:pPr>
        <w:tabs>
          <w:tab w:val="left" w:pos="5954"/>
        </w:tabs>
        <w:suppressAutoHyphens w:val="0"/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9072AB">
        <w:rPr>
          <w:rFonts w:ascii="Arial" w:hAnsi="Arial" w:cs="Arial"/>
          <w:b/>
          <w:sz w:val="22"/>
          <w:szCs w:val="22"/>
          <w:lang w:eastAsia="pl-PL"/>
        </w:rPr>
        <w:t xml:space="preserve">ZAMAWIAJĄCY: </w:t>
      </w:r>
      <w:r w:rsidRPr="009072AB">
        <w:rPr>
          <w:rFonts w:ascii="Arial" w:hAnsi="Arial" w:cs="Arial"/>
          <w:b/>
          <w:sz w:val="22"/>
          <w:szCs w:val="22"/>
          <w:lang w:eastAsia="pl-PL"/>
        </w:rPr>
        <w:tab/>
      </w:r>
      <w:r w:rsidRPr="009072AB">
        <w:rPr>
          <w:rFonts w:ascii="Arial" w:hAnsi="Arial" w:cs="Arial"/>
          <w:b/>
          <w:sz w:val="22"/>
          <w:szCs w:val="22"/>
          <w:lang w:eastAsia="pl-PL"/>
        </w:rPr>
        <w:tab/>
        <w:t>WYKONAWCA:</w:t>
      </w:r>
    </w:p>
    <w:p w:rsidR="00F12ADE" w:rsidRPr="009072AB" w:rsidRDefault="00F12ADE" w:rsidP="00F12ADE">
      <w:pPr>
        <w:suppressAutoHyphens w:val="0"/>
        <w:rPr>
          <w:rFonts w:ascii="Arial" w:hAnsi="Arial" w:cs="Arial"/>
          <w:sz w:val="22"/>
          <w:szCs w:val="22"/>
          <w:lang w:eastAsia="pl-PL"/>
        </w:rPr>
      </w:pPr>
    </w:p>
    <w:p w:rsidR="00BE1C06" w:rsidRPr="009072AB" w:rsidRDefault="00BE1C06" w:rsidP="00BE1C06">
      <w:pPr>
        <w:suppressAutoHyphens w:val="0"/>
        <w:jc w:val="right"/>
        <w:rPr>
          <w:rFonts w:ascii="Arial" w:hAnsi="Arial" w:cs="Arial"/>
          <w:sz w:val="22"/>
          <w:szCs w:val="22"/>
          <w:lang w:eastAsia="pl-PL"/>
        </w:rPr>
      </w:pPr>
    </w:p>
    <w:sectPr w:rsidR="00BE1C06" w:rsidRPr="009072AB" w:rsidSect="0020526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709" w:right="1417" w:bottom="851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501" w:rsidRDefault="00307501">
      <w:r>
        <w:separator/>
      </w:r>
    </w:p>
  </w:endnote>
  <w:endnote w:type="continuationSeparator" w:id="0">
    <w:p w:rsidR="00307501" w:rsidRDefault="00307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1EF" w:rsidRDefault="00C75128" w:rsidP="008C5F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71E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771EF" w:rsidRDefault="006771EF" w:rsidP="0005041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67A" w:rsidRPr="0003367A" w:rsidRDefault="0003367A">
    <w:pPr>
      <w:pStyle w:val="Stopka"/>
      <w:jc w:val="center"/>
      <w:rPr>
        <w:rFonts w:ascii="Arial" w:hAnsi="Arial" w:cs="Arial"/>
      </w:rPr>
    </w:pPr>
    <w:r w:rsidRPr="0003367A">
      <w:rPr>
        <w:rFonts w:ascii="Arial" w:hAnsi="Arial" w:cs="Arial"/>
      </w:rPr>
      <w:t xml:space="preserve">Strona </w:t>
    </w:r>
    <w:r w:rsidRPr="0003367A">
      <w:rPr>
        <w:rFonts w:ascii="Arial" w:hAnsi="Arial" w:cs="Arial"/>
        <w:b/>
        <w:bCs/>
      </w:rPr>
      <w:fldChar w:fldCharType="begin"/>
    </w:r>
    <w:r w:rsidRPr="0003367A">
      <w:rPr>
        <w:rFonts w:ascii="Arial" w:hAnsi="Arial" w:cs="Arial"/>
        <w:b/>
        <w:bCs/>
      </w:rPr>
      <w:instrText>PAGE</w:instrText>
    </w:r>
    <w:r w:rsidRPr="0003367A">
      <w:rPr>
        <w:rFonts w:ascii="Arial" w:hAnsi="Arial" w:cs="Arial"/>
        <w:b/>
        <w:bCs/>
      </w:rPr>
      <w:fldChar w:fldCharType="separate"/>
    </w:r>
    <w:r w:rsidR="0021392A">
      <w:rPr>
        <w:rFonts w:ascii="Arial" w:hAnsi="Arial" w:cs="Arial"/>
        <w:b/>
        <w:bCs/>
        <w:noProof/>
      </w:rPr>
      <w:t>2</w:t>
    </w:r>
    <w:r w:rsidRPr="0003367A">
      <w:rPr>
        <w:rFonts w:ascii="Arial" w:hAnsi="Arial" w:cs="Arial"/>
        <w:b/>
        <w:bCs/>
      </w:rPr>
      <w:fldChar w:fldCharType="end"/>
    </w:r>
    <w:r w:rsidRPr="0003367A">
      <w:rPr>
        <w:rFonts w:ascii="Arial" w:hAnsi="Arial" w:cs="Arial"/>
      </w:rPr>
      <w:t xml:space="preserve"> z </w:t>
    </w:r>
    <w:r w:rsidRPr="0003367A">
      <w:rPr>
        <w:rFonts w:ascii="Arial" w:hAnsi="Arial" w:cs="Arial"/>
        <w:b/>
        <w:bCs/>
      </w:rPr>
      <w:fldChar w:fldCharType="begin"/>
    </w:r>
    <w:r w:rsidRPr="0003367A">
      <w:rPr>
        <w:rFonts w:ascii="Arial" w:hAnsi="Arial" w:cs="Arial"/>
        <w:b/>
        <w:bCs/>
      </w:rPr>
      <w:instrText>NUMPAGES</w:instrText>
    </w:r>
    <w:r w:rsidRPr="0003367A">
      <w:rPr>
        <w:rFonts w:ascii="Arial" w:hAnsi="Arial" w:cs="Arial"/>
        <w:b/>
        <w:bCs/>
      </w:rPr>
      <w:fldChar w:fldCharType="separate"/>
    </w:r>
    <w:r w:rsidR="0021392A">
      <w:rPr>
        <w:rFonts w:ascii="Arial" w:hAnsi="Arial" w:cs="Arial"/>
        <w:b/>
        <w:bCs/>
        <w:noProof/>
      </w:rPr>
      <w:t>5</w:t>
    </w:r>
    <w:r w:rsidRPr="0003367A">
      <w:rPr>
        <w:rFonts w:ascii="Arial" w:hAnsi="Arial" w:cs="Arial"/>
        <w:b/>
        <w:bCs/>
      </w:rPr>
      <w:fldChar w:fldCharType="end"/>
    </w:r>
  </w:p>
  <w:p w:rsidR="006771EF" w:rsidRPr="0003367A" w:rsidRDefault="006771EF" w:rsidP="0003367A">
    <w:pPr>
      <w:pStyle w:val="Stopka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C98" w:rsidRDefault="00C51C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501" w:rsidRDefault="00307501">
      <w:r>
        <w:separator/>
      </w:r>
    </w:p>
  </w:footnote>
  <w:footnote w:type="continuationSeparator" w:id="0">
    <w:p w:rsidR="00307501" w:rsidRDefault="003075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C98" w:rsidRDefault="00C51C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1EF" w:rsidRPr="00F12ADE" w:rsidRDefault="005717AB" w:rsidP="00F12ADE">
    <w:pPr>
      <w:pStyle w:val="Tytu"/>
      <w:pBdr>
        <w:bottom w:val="single" w:sz="4" w:space="1" w:color="auto"/>
      </w:pBdr>
      <w:jc w:val="left"/>
      <w:rPr>
        <w:rFonts w:ascii="Arial" w:hAnsi="Arial" w:cs="Arial"/>
        <w:b w:val="0"/>
        <w:i/>
        <w:sz w:val="20"/>
        <w:szCs w:val="20"/>
      </w:rPr>
    </w:pPr>
    <w:r w:rsidRPr="00F12ADE">
      <w:rPr>
        <w:rFonts w:ascii="Arial" w:hAnsi="Arial" w:cs="Arial"/>
        <w:b w:val="0"/>
        <w:i/>
        <w:sz w:val="20"/>
        <w:szCs w:val="20"/>
      </w:rPr>
      <w:t>O</w:t>
    </w:r>
    <w:r w:rsidR="00A53E4B" w:rsidRPr="00F12ADE">
      <w:rPr>
        <w:rFonts w:ascii="Arial" w:hAnsi="Arial" w:cs="Arial"/>
        <w:b w:val="0"/>
        <w:i/>
        <w:sz w:val="20"/>
        <w:szCs w:val="20"/>
      </w:rPr>
      <w:t>znaczenie sprawy: ZP/</w:t>
    </w:r>
    <w:r w:rsidR="008C6420">
      <w:rPr>
        <w:rFonts w:ascii="Arial" w:hAnsi="Arial" w:cs="Arial"/>
        <w:b w:val="0"/>
        <w:i/>
        <w:sz w:val="20"/>
        <w:szCs w:val="20"/>
      </w:rPr>
      <w:t>5431</w:t>
    </w:r>
    <w:r w:rsidR="009072AB">
      <w:rPr>
        <w:rFonts w:ascii="Arial" w:hAnsi="Arial" w:cs="Arial"/>
        <w:b w:val="0"/>
        <w:i/>
        <w:sz w:val="20"/>
        <w:szCs w:val="20"/>
      </w:rPr>
      <w:t>/D/1</w:t>
    </w:r>
    <w:r w:rsidR="009D249E">
      <w:rPr>
        <w:rFonts w:ascii="Arial" w:hAnsi="Arial" w:cs="Arial"/>
        <w:b w:val="0"/>
        <w:i/>
        <w:sz w:val="20"/>
        <w:szCs w:val="20"/>
      </w:rPr>
      <w:t>9</w:t>
    </w:r>
    <w:r w:rsidR="00C51C98">
      <w:rPr>
        <w:rFonts w:ascii="Arial" w:hAnsi="Arial" w:cs="Arial"/>
        <w:b w:val="0"/>
        <w:i/>
        <w:sz w:val="20"/>
        <w:szCs w:val="20"/>
      </w:rPr>
      <w:t>/1</w:t>
    </w:r>
  </w:p>
  <w:p w:rsidR="006771EF" w:rsidRDefault="006771EF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C98" w:rsidRDefault="00C51C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>
    <w:nsid w:val="02BB6BED"/>
    <w:multiLevelType w:val="hybridMultilevel"/>
    <w:tmpl w:val="4A945F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84E4027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1">
    <w:nsid w:val="085B4416"/>
    <w:multiLevelType w:val="hybridMultilevel"/>
    <w:tmpl w:val="5A328E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F765006">
      <w:start w:val="1"/>
      <w:numFmt w:val="lowerLetter"/>
      <w:lvlText w:val="%2)"/>
      <w:lvlJc w:val="left"/>
      <w:pPr>
        <w:ind w:left="1500" w:hanging="420"/>
      </w:pPr>
      <w:rPr>
        <w:rFonts w:eastAsia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8C231EC"/>
    <w:multiLevelType w:val="hybridMultilevel"/>
    <w:tmpl w:val="ADA049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04A14E2"/>
    <w:multiLevelType w:val="hybridMultilevel"/>
    <w:tmpl w:val="35DA4A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4081EC7"/>
    <w:multiLevelType w:val="hybridMultilevel"/>
    <w:tmpl w:val="1F5217D8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9C70FC6"/>
    <w:multiLevelType w:val="hybridMultilevel"/>
    <w:tmpl w:val="9C02845E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7">
      <w:start w:val="1"/>
      <w:numFmt w:val="lowerLetter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1A986341"/>
    <w:multiLevelType w:val="hybridMultilevel"/>
    <w:tmpl w:val="228257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4A620CE"/>
    <w:multiLevelType w:val="hybridMultilevel"/>
    <w:tmpl w:val="82C427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7B61C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5F1F2E"/>
    <w:multiLevelType w:val="hybridMultilevel"/>
    <w:tmpl w:val="C6506156"/>
    <w:lvl w:ilvl="0" w:tplc="BA863F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23B502E"/>
    <w:multiLevelType w:val="hybridMultilevel"/>
    <w:tmpl w:val="F53E095A"/>
    <w:lvl w:ilvl="0" w:tplc="313292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7A3C20"/>
    <w:multiLevelType w:val="hybridMultilevel"/>
    <w:tmpl w:val="AC0A8E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2A81007"/>
    <w:multiLevelType w:val="hybridMultilevel"/>
    <w:tmpl w:val="D79ADCB0"/>
    <w:lvl w:ilvl="0" w:tplc="95067BC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360"/>
        </w:tabs>
        <w:ind w:left="360" w:hanging="180"/>
      </w:pPr>
    </w:lvl>
    <w:lvl w:ilvl="2" w:tplc="791A58D6">
      <w:start w:val="1"/>
      <w:numFmt w:val="decimal"/>
      <w:lvlText w:val="%3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3" w:tplc="F364DCDE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color w:val="auto"/>
      </w:rPr>
    </w:lvl>
    <w:lvl w:ilvl="4" w:tplc="D2687A08">
      <w:start w:val="18"/>
      <w:numFmt w:val="upperRoman"/>
      <w:lvlText w:val="%5."/>
      <w:lvlJc w:val="left"/>
      <w:pPr>
        <w:tabs>
          <w:tab w:val="num" w:pos="3780"/>
        </w:tabs>
        <w:ind w:left="3780" w:hanging="720"/>
      </w:pPr>
      <w:rPr>
        <w:rFonts w:ascii="Arial" w:hAnsi="Arial"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32C03872"/>
    <w:multiLevelType w:val="hybridMultilevel"/>
    <w:tmpl w:val="8624B5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CD836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F05072"/>
    <w:multiLevelType w:val="hybridMultilevel"/>
    <w:tmpl w:val="38BCE490"/>
    <w:lvl w:ilvl="0" w:tplc="450E9DE8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7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3DC578AE"/>
    <w:multiLevelType w:val="hybridMultilevel"/>
    <w:tmpl w:val="8BDAD558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6C11A08"/>
    <w:multiLevelType w:val="hybridMultilevel"/>
    <w:tmpl w:val="ADA049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48C50248"/>
    <w:multiLevelType w:val="hybridMultilevel"/>
    <w:tmpl w:val="D7E2AE14"/>
    <w:lvl w:ilvl="0" w:tplc="ECE6C4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6C297D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54AA3347"/>
    <w:multiLevelType w:val="hybridMultilevel"/>
    <w:tmpl w:val="6018DEF8"/>
    <w:lvl w:ilvl="0" w:tplc="1C649E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">
    <w:nsid w:val="589E6955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34">
    <w:nsid w:val="5BA46510"/>
    <w:multiLevelType w:val="hybridMultilevel"/>
    <w:tmpl w:val="99E45B5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C9B6B71"/>
    <w:multiLevelType w:val="hybridMultilevel"/>
    <w:tmpl w:val="3F5E46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88225D"/>
    <w:multiLevelType w:val="hybridMultilevel"/>
    <w:tmpl w:val="24E81C7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6B154717"/>
    <w:multiLevelType w:val="hybridMultilevel"/>
    <w:tmpl w:val="6FB03DDA"/>
    <w:lvl w:ilvl="0" w:tplc="60946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E8B26DA"/>
    <w:multiLevelType w:val="hybridMultilevel"/>
    <w:tmpl w:val="F41C861E"/>
    <w:lvl w:ilvl="0" w:tplc="A21C9E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1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86470CF"/>
    <w:multiLevelType w:val="hybridMultilevel"/>
    <w:tmpl w:val="1D4403B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"/>
  </w:num>
  <w:num w:numId="2">
    <w:abstractNumId w:val="6"/>
  </w:num>
  <w:num w:numId="3">
    <w:abstractNumId w:val="11"/>
  </w:num>
  <w:num w:numId="4">
    <w:abstractNumId w:val="14"/>
  </w:num>
  <w:num w:numId="5">
    <w:abstractNumId w:val="39"/>
  </w:num>
  <w:num w:numId="6">
    <w:abstractNumId w:val="28"/>
  </w:num>
  <w:num w:numId="7">
    <w:abstractNumId w:val="37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4"/>
  </w:num>
  <w:num w:numId="11">
    <w:abstractNumId w:val="18"/>
    <w:lvlOverride w:ilvl="0">
      <w:startOverride w:val="1"/>
    </w:lvlOverride>
  </w:num>
  <w:num w:numId="12">
    <w:abstractNumId w:val="25"/>
  </w:num>
  <w:num w:numId="13">
    <w:abstractNumId w:val="17"/>
  </w:num>
  <w:num w:numId="14">
    <w:abstractNumId w:val="22"/>
  </w:num>
  <w:num w:numId="15">
    <w:abstractNumId w:val="16"/>
  </w:num>
  <w:num w:numId="16">
    <w:abstractNumId w:val="42"/>
  </w:num>
  <w:num w:numId="17">
    <w:abstractNumId w:val="15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9"/>
  </w:num>
  <w:num w:numId="21">
    <w:abstractNumId w:val="12"/>
  </w:num>
  <w:num w:numId="22">
    <w:abstractNumId w:val="26"/>
  </w:num>
  <w:num w:numId="23">
    <w:abstractNumId w:val="30"/>
  </w:num>
  <w:num w:numId="24">
    <w:abstractNumId w:val="23"/>
  </w:num>
  <w:num w:numId="25">
    <w:abstractNumId w:val="36"/>
  </w:num>
  <w:num w:numId="26">
    <w:abstractNumId w:val="33"/>
  </w:num>
  <w:num w:numId="27">
    <w:abstractNumId w:val="34"/>
  </w:num>
  <w:num w:numId="28">
    <w:abstractNumId w:val="21"/>
  </w:num>
  <w:num w:numId="29">
    <w:abstractNumId w:val="35"/>
  </w:num>
  <w:num w:numId="30">
    <w:abstractNumId w:val="8"/>
  </w:num>
  <w:num w:numId="31">
    <w:abstractNumId w:val="31"/>
  </w:num>
  <w:num w:numId="32">
    <w:abstractNumId w:val="32"/>
  </w:num>
  <w:num w:numId="33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C07"/>
    <w:rsid w:val="00001A35"/>
    <w:rsid w:val="0000273B"/>
    <w:rsid w:val="000048E3"/>
    <w:rsid w:val="00007297"/>
    <w:rsid w:val="00020086"/>
    <w:rsid w:val="00025D44"/>
    <w:rsid w:val="0003367A"/>
    <w:rsid w:val="00034A76"/>
    <w:rsid w:val="00040A9E"/>
    <w:rsid w:val="00050415"/>
    <w:rsid w:val="00050DCC"/>
    <w:rsid w:val="00067159"/>
    <w:rsid w:val="00073010"/>
    <w:rsid w:val="00076F2D"/>
    <w:rsid w:val="00077EB7"/>
    <w:rsid w:val="00085A5F"/>
    <w:rsid w:val="00085FAC"/>
    <w:rsid w:val="00096101"/>
    <w:rsid w:val="0009674B"/>
    <w:rsid w:val="000972FE"/>
    <w:rsid w:val="000A7AC0"/>
    <w:rsid w:val="000B5A22"/>
    <w:rsid w:val="000B6207"/>
    <w:rsid w:val="000C4F9B"/>
    <w:rsid w:val="000D2C5B"/>
    <w:rsid w:val="000E21C5"/>
    <w:rsid w:val="000E7C3F"/>
    <w:rsid w:val="000F065A"/>
    <w:rsid w:val="000F352E"/>
    <w:rsid w:val="0010438E"/>
    <w:rsid w:val="00104A0E"/>
    <w:rsid w:val="00105CE5"/>
    <w:rsid w:val="00110059"/>
    <w:rsid w:val="00137732"/>
    <w:rsid w:val="00144519"/>
    <w:rsid w:val="00146A3E"/>
    <w:rsid w:val="001523C6"/>
    <w:rsid w:val="001533C4"/>
    <w:rsid w:val="00155254"/>
    <w:rsid w:val="00182E7C"/>
    <w:rsid w:val="00187711"/>
    <w:rsid w:val="00194070"/>
    <w:rsid w:val="00194C28"/>
    <w:rsid w:val="001A1548"/>
    <w:rsid w:val="001B1377"/>
    <w:rsid w:val="001C18BC"/>
    <w:rsid w:val="001C61B0"/>
    <w:rsid w:val="001D3598"/>
    <w:rsid w:val="001D46E4"/>
    <w:rsid w:val="001D640A"/>
    <w:rsid w:val="001E5CF9"/>
    <w:rsid w:val="001F1786"/>
    <w:rsid w:val="001F3D96"/>
    <w:rsid w:val="002005FF"/>
    <w:rsid w:val="00204545"/>
    <w:rsid w:val="00205266"/>
    <w:rsid w:val="00207669"/>
    <w:rsid w:val="0021198B"/>
    <w:rsid w:val="0021392A"/>
    <w:rsid w:val="00224A65"/>
    <w:rsid w:val="0023230C"/>
    <w:rsid w:val="002403F7"/>
    <w:rsid w:val="00255C07"/>
    <w:rsid w:val="00283C96"/>
    <w:rsid w:val="00287C82"/>
    <w:rsid w:val="00287E8C"/>
    <w:rsid w:val="002929A2"/>
    <w:rsid w:val="002A58B4"/>
    <w:rsid w:val="002C41D3"/>
    <w:rsid w:val="002D2E28"/>
    <w:rsid w:val="002E1782"/>
    <w:rsid w:val="00301F03"/>
    <w:rsid w:val="00307501"/>
    <w:rsid w:val="003077C2"/>
    <w:rsid w:val="00324674"/>
    <w:rsid w:val="003344EA"/>
    <w:rsid w:val="00340580"/>
    <w:rsid w:val="00346ABB"/>
    <w:rsid w:val="00347128"/>
    <w:rsid w:val="0034720D"/>
    <w:rsid w:val="00362C78"/>
    <w:rsid w:val="00366771"/>
    <w:rsid w:val="003713BF"/>
    <w:rsid w:val="00380DC9"/>
    <w:rsid w:val="00382BE8"/>
    <w:rsid w:val="003835BD"/>
    <w:rsid w:val="00386427"/>
    <w:rsid w:val="00387DC1"/>
    <w:rsid w:val="00392863"/>
    <w:rsid w:val="00395E11"/>
    <w:rsid w:val="003A3D0E"/>
    <w:rsid w:val="003A73BB"/>
    <w:rsid w:val="003B18DB"/>
    <w:rsid w:val="003B49AC"/>
    <w:rsid w:val="003C491E"/>
    <w:rsid w:val="003C658D"/>
    <w:rsid w:val="003D2F6E"/>
    <w:rsid w:val="003D5304"/>
    <w:rsid w:val="003E5379"/>
    <w:rsid w:val="003E65AB"/>
    <w:rsid w:val="003F1A79"/>
    <w:rsid w:val="00415362"/>
    <w:rsid w:val="004221F7"/>
    <w:rsid w:val="004256CA"/>
    <w:rsid w:val="00437043"/>
    <w:rsid w:val="0043722F"/>
    <w:rsid w:val="00441145"/>
    <w:rsid w:val="00452347"/>
    <w:rsid w:val="00452C68"/>
    <w:rsid w:val="00456899"/>
    <w:rsid w:val="004613F2"/>
    <w:rsid w:val="00465CDD"/>
    <w:rsid w:val="00467702"/>
    <w:rsid w:val="00467BE4"/>
    <w:rsid w:val="00476BF6"/>
    <w:rsid w:val="004802AA"/>
    <w:rsid w:val="00483D76"/>
    <w:rsid w:val="00490A6A"/>
    <w:rsid w:val="004A2D7A"/>
    <w:rsid w:val="004A74B7"/>
    <w:rsid w:val="004B1180"/>
    <w:rsid w:val="004E3C04"/>
    <w:rsid w:val="004F1546"/>
    <w:rsid w:val="004F2B09"/>
    <w:rsid w:val="00503B0C"/>
    <w:rsid w:val="005048E8"/>
    <w:rsid w:val="00512494"/>
    <w:rsid w:val="00540D7A"/>
    <w:rsid w:val="00552E6A"/>
    <w:rsid w:val="005559B6"/>
    <w:rsid w:val="00571295"/>
    <w:rsid w:val="005717AB"/>
    <w:rsid w:val="00590C8C"/>
    <w:rsid w:val="00594E69"/>
    <w:rsid w:val="00597854"/>
    <w:rsid w:val="005A571D"/>
    <w:rsid w:val="005A6E92"/>
    <w:rsid w:val="005C3275"/>
    <w:rsid w:val="005C5954"/>
    <w:rsid w:val="005D1E0D"/>
    <w:rsid w:val="005D4176"/>
    <w:rsid w:val="005D490F"/>
    <w:rsid w:val="005D6F84"/>
    <w:rsid w:val="005E4540"/>
    <w:rsid w:val="005E69A1"/>
    <w:rsid w:val="005F7A4E"/>
    <w:rsid w:val="0060554F"/>
    <w:rsid w:val="00606509"/>
    <w:rsid w:val="006217C5"/>
    <w:rsid w:val="006441F0"/>
    <w:rsid w:val="0065320D"/>
    <w:rsid w:val="00657517"/>
    <w:rsid w:val="0066418A"/>
    <w:rsid w:val="00675008"/>
    <w:rsid w:val="00676AA1"/>
    <w:rsid w:val="006771EF"/>
    <w:rsid w:val="00686B94"/>
    <w:rsid w:val="00690B43"/>
    <w:rsid w:val="006B0C3C"/>
    <w:rsid w:val="006C056E"/>
    <w:rsid w:val="006C1F0C"/>
    <w:rsid w:val="006C3D19"/>
    <w:rsid w:val="006D0470"/>
    <w:rsid w:val="006D37E0"/>
    <w:rsid w:val="006E091F"/>
    <w:rsid w:val="006E4432"/>
    <w:rsid w:val="006F2FDD"/>
    <w:rsid w:val="006F767F"/>
    <w:rsid w:val="007001ED"/>
    <w:rsid w:val="0070776D"/>
    <w:rsid w:val="007158A8"/>
    <w:rsid w:val="007355AA"/>
    <w:rsid w:val="00737819"/>
    <w:rsid w:val="00747F9F"/>
    <w:rsid w:val="00760B8D"/>
    <w:rsid w:val="00760CF0"/>
    <w:rsid w:val="0076536A"/>
    <w:rsid w:val="007674AB"/>
    <w:rsid w:val="00772CBD"/>
    <w:rsid w:val="007801A0"/>
    <w:rsid w:val="00782A10"/>
    <w:rsid w:val="0078389F"/>
    <w:rsid w:val="00793C10"/>
    <w:rsid w:val="0079497A"/>
    <w:rsid w:val="0079747B"/>
    <w:rsid w:val="007A331B"/>
    <w:rsid w:val="007B17FB"/>
    <w:rsid w:val="007B473A"/>
    <w:rsid w:val="007B5E52"/>
    <w:rsid w:val="007B7FB2"/>
    <w:rsid w:val="007C12FB"/>
    <w:rsid w:val="007C6DAD"/>
    <w:rsid w:val="007D75A9"/>
    <w:rsid w:val="007E08B8"/>
    <w:rsid w:val="007E5B66"/>
    <w:rsid w:val="007F417B"/>
    <w:rsid w:val="008016E5"/>
    <w:rsid w:val="00803A64"/>
    <w:rsid w:val="008040E6"/>
    <w:rsid w:val="008066D5"/>
    <w:rsid w:val="00811262"/>
    <w:rsid w:val="00822DB3"/>
    <w:rsid w:val="00831847"/>
    <w:rsid w:val="00834D8F"/>
    <w:rsid w:val="0083638E"/>
    <w:rsid w:val="008506C4"/>
    <w:rsid w:val="00856B1D"/>
    <w:rsid w:val="00863506"/>
    <w:rsid w:val="008831AA"/>
    <w:rsid w:val="008854CB"/>
    <w:rsid w:val="00885A0B"/>
    <w:rsid w:val="008913EA"/>
    <w:rsid w:val="00892CB1"/>
    <w:rsid w:val="008A0BAA"/>
    <w:rsid w:val="008B3B26"/>
    <w:rsid w:val="008B4AB7"/>
    <w:rsid w:val="008C4F9C"/>
    <w:rsid w:val="008C5FF3"/>
    <w:rsid w:val="008C6420"/>
    <w:rsid w:val="008D3AE0"/>
    <w:rsid w:val="008E65CE"/>
    <w:rsid w:val="008F0FDC"/>
    <w:rsid w:val="00905ED8"/>
    <w:rsid w:val="009072AB"/>
    <w:rsid w:val="00907667"/>
    <w:rsid w:val="00915C8C"/>
    <w:rsid w:val="00921D06"/>
    <w:rsid w:val="009239BD"/>
    <w:rsid w:val="0092690A"/>
    <w:rsid w:val="0093572C"/>
    <w:rsid w:val="00936D9A"/>
    <w:rsid w:val="00941ACB"/>
    <w:rsid w:val="0096139F"/>
    <w:rsid w:val="00963A25"/>
    <w:rsid w:val="00965193"/>
    <w:rsid w:val="00970D58"/>
    <w:rsid w:val="00973968"/>
    <w:rsid w:val="00984109"/>
    <w:rsid w:val="009A43D8"/>
    <w:rsid w:val="009A4834"/>
    <w:rsid w:val="009B2394"/>
    <w:rsid w:val="009C6AE4"/>
    <w:rsid w:val="009D249E"/>
    <w:rsid w:val="009D370E"/>
    <w:rsid w:val="009D3B4C"/>
    <w:rsid w:val="009D5F04"/>
    <w:rsid w:val="009D7FC0"/>
    <w:rsid w:val="009E6BFC"/>
    <w:rsid w:val="009F0150"/>
    <w:rsid w:val="009F3448"/>
    <w:rsid w:val="00A34AE1"/>
    <w:rsid w:val="00A403F5"/>
    <w:rsid w:val="00A4414E"/>
    <w:rsid w:val="00A53E4B"/>
    <w:rsid w:val="00A67B26"/>
    <w:rsid w:val="00A90C60"/>
    <w:rsid w:val="00A94FC8"/>
    <w:rsid w:val="00AB3859"/>
    <w:rsid w:val="00AD632F"/>
    <w:rsid w:val="00AD67D5"/>
    <w:rsid w:val="00AE14BD"/>
    <w:rsid w:val="00AE5C78"/>
    <w:rsid w:val="00AE7D1D"/>
    <w:rsid w:val="00AF39A6"/>
    <w:rsid w:val="00AF3AFD"/>
    <w:rsid w:val="00AF50DF"/>
    <w:rsid w:val="00B10FB3"/>
    <w:rsid w:val="00B147E4"/>
    <w:rsid w:val="00B21825"/>
    <w:rsid w:val="00B544FC"/>
    <w:rsid w:val="00B5480A"/>
    <w:rsid w:val="00B56E00"/>
    <w:rsid w:val="00B651FA"/>
    <w:rsid w:val="00B663A9"/>
    <w:rsid w:val="00B767B6"/>
    <w:rsid w:val="00B76F5F"/>
    <w:rsid w:val="00B918B0"/>
    <w:rsid w:val="00BB235A"/>
    <w:rsid w:val="00BB25EE"/>
    <w:rsid w:val="00BB794A"/>
    <w:rsid w:val="00BC7219"/>
    <w:rsid w:val="00BD5E75"/>
    <w:rsid w:val="00BE1C06"/>
    <w:rsid w:val="00BE5AF1"/>
    <w:rsid w:val="00BE6E58"/>
    <w:rsid w:val="00BF3B3D"/>
    <w:rsid w:val="00BF4EED"/>
    <w:rsid w:val="00C0340B"/>
    <w:rsid w:val="00C0370D"/>
    <w:rsid w:val="00C0386F"/>
    <w:rsid w:val="00C15075"/>
    <w:rsid w:val="00C2765D"/>
    <w:rsid w:val="00C3314F"/>
    <w:rsid w:val="00C44C54"/>
    <w:rsid w:val="00C51C98"/>
    <w:rsid w:val="00C607AA"/>
    <w:rsid w:val="00C641E9"/>
    <w:rsid w:val="00C6499D"/>
    <w:rsid w:val="00C70FB2"/>
    <w:rsid w:val="00C7159A"/>
    <w:rsid w:val="00C75128"/>
    <w:rsid w:val="00C8531D"/>
    <w:rsid w:val="00C90E26"/>
    <w:rsid w:val="00C911DC"/>
    <w:rsid w:val="00C97B6F"/>
    <w:rsid w:val="00CB2DA9"/>
    <w:rsid w:val="00CB5842"/>
    <w:rsid w:val="00CC5D97"/>
    <w:rsid w:val="00CD25D2"/>
    <w:rsid w:val="00CE28E9"/>
    <w:rsid w:val="00CE440A"/>
    <w:rsid w:val="00CF44F2"/>
    <w:rsid w:val="00D00629"/>
    <w:rsid w:val="00D14183"/>
    <w:rsid w:val="00D16932"/>
    <w:rsid w:val="00D16AD6"/>
    <w:rsid w:val="00D21D8C"/>
    <w:rsid w:val="00D307EC"/>
    <w:rsid w:val="00D32721"/>
    <w:rsid w:val="00D37E5C"/>
    <w:rsid w:val="00D541A7"/>
    <w:rsid w:val="00D63F64"/>
    <w:rsid w:val="00D66B55"/>
    <w:rsid w:val="00D702B0"/>
    <w:rsid w:val="00DA5F2F"/>
    <w:rsid w:val="00DB7DB6"/>
    <w:rsid w:val="00DC7791"/>
    <w:rsid w:val="00DD08CF"/>
    <w:rsid w:val="00DD4F5F"/>
    <w:rsid w:val="00DE5F2D"/>
    <w:rsid w:val="00DF33FB"/>
    <w:rsid w:val="00DF531F"/>
    <w:rsid w:val="00DF6115"/>
    <w:rsid w:val="00E01E3A"/>
    <w:rsid w:val="00E024C0"/>
    <w:rsid w:val="00E025F1"/>
    <w:rsid w:val="00E21946"/>
    <w:rsid w:val="00E21FFC"/>
    <w:rsid w:val="00E224F6"/>
    <w:rsid w:val="00E3091D"/>
    <w:rsid w:val="00E358AC"/>
    <w:rsid w:val="00E42A4A"/>
    <w:rsid w:val="00E42DD6"/>
    <w:rsid w:val="00E47077"/>
    <w:rsid w:val="00E534CB"/>
    <w:rsid w:val="00E5365E"/>
    <w:rsid w:val="00E66A65"/>
    <w:rsid w:val="00E67EAD"/>
    <w:rsid w:val="00E871A5"/>
    <w:rsid w:val="00E9557C"/>
    <w:rsid w:val="00EA0CC5"/>
    <w:rsid w:val="00EB5D3D"/>
    <w:rsid w:val="00EB6E53"/>
    <w:rsid w:val="00EB74FD"/>
    <w:rsid w:val="00EE0E67"/>
    <w:rsid w:val="00EE7D1A"/>
    <w:rsid w:val="00EF46CC"/>
    <w:rsid w:val="00EF57AB"/>
    <w:rsid w:val="00F01754"/>
    <w:rsid w:val="00F01EC6"/>
    <w:rsid w:val="00F10E33"/>
    <w:rsid w:val="00F12ADE"/>
    <w:rsid w:val="00F13153"/>
    <w:rsid w:val="00F159EE"/>
    <w:rsid w:val="00F1751E"/>
    <w:rsid w:val="00F17CDE"/>
    <w:rsid w:val="00F344C3"/>
    <w:rsid w:val="00F347D2"/>
    <w:rsid w:val="00F34973"/>
    <w:rsid w:val="00F46BF4"/>
    <w:rsid w:val="00F73C95"/>
    <w:rsid w:val="00F73F82"/>
    <w:rsid w:val="00F754CF"/>
    <w:rsid w:val="00F75E7F"/>
    <w:rsid w:val="00F76849"/>
    <w:rsid w:val="00F834C7"/>
    <w:rsid w:val="00F83A09"/>
    <w:rsid w:val="00F94C2F"/>
    <w:rsid w:val="00FA02E4"/>
    <w:rsid w:val="00FB1F53"/>
    <w:rsid w:val="00FB359B"/>
    <w:rsid w:val="00FB66A6"/>
    <w:rsid w:val="00FC3852"/>
    <w:rsid w:val="00FD14F3"/>
    <w:rsid w:val="00FE38EB"/>
    <w:rsid w:val="00FE3A59"/>
    <w:rsid w:val="00FE6457"/>
    <w:rsid w:val="00FE657E"/>
    <w:rsid w:val="00FE7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544FC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rsid w:val="00B544FC"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rsid w:val="00B544FC"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rsid w:val="00B544FC"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44FC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WW8Num1z3">
    <w:name w:val="WW8Num1z3"/>
    <w:rsid w:val="00B544FC"/>
    <w:rPr>
      <w:rFonts w:ascii="Symbol" w:hAnsi="Symbol"/>
      <w:color w:val="auto"/>
    </w:rPr>
  </w:style>
  <w:style w:type="character" w:customStyle="1" w:styleId="WW8Num3z3">
    <w:name w:val="WW8Num3z3"/>
    <w:rsid w:val="00B544FC"/>
    <w:rPr>
      <w:rFonts w:ascii="Symbol" w:hAnsi="Symbol"/>
      <w:color w:val="auto"/>
    </w:rPr>
  </w:style>
  <w:style w:type="character" w:customStyle="1" w:styleId="WW8Num4z3">
    <w:name w:val="WW8Num4z3"/>
    <w:rsid w:val="00B544FC"/>
    <w:rPr>
      <w:rFonts w:ascii="Symbol" w:hAnsi="Symbol"/>
      <w:color w:val="auto"/>
    </w:rPr>
  </w:style>
  <w:style w:type="character" w:customStyle="1" w:styleId="WW8Num6z3">
    <w:name w:val="WW8Num6z3"/>
    <w:rsid w:val="00B544FC"/>
    <w:rPr>
      <w:rFonts w:ascii="Symbol" w:hAnsi="Symbol"/>
      <w:color w:val="auto"/>
    </w:rPr>
  </w:style>
  <w:style w:type="character" w:customStyle="1" w:styleId="WW8Num7z3">
    <w:name w:val="WW8Num7z3"/>
    <w:rsid w:val="00B544FC"/>
    <w:rPr>
      <w:rFonts w:ascii="Symbol" w:hAnsi="Symbol"/>
      <w:color w:val="auto"/>
    </w:rPr>
  </w:style>
  <w:style w:type="character" w:customStyle="1" w:styleId="WW8Num8z3">
    <w:name w:val="WW8Num8z3"/>
    <w:rsid w:val="00B544FC"/>
    <w:rPr>
      <w:rFonts w:ascii="Symbol" w:hAnsi="Symbol"/>
      <w:color w:val="auto"/>
    </w:rPr>
  </w:style>
  <w:style w:type="character" w:customStyle="1" w:styleId="Absatz-Standardschriftart">
    <w:name w:val="Absatz-Standardschriftart"/>
    <w:rsid w:val="00B544FC"/>
  </w:style>
  <w:style w:type="character" w:customStyle="1" w:styleId="WW-Absatz-Standardschriftart">
    <w:name w:val="WW-Absatz-Standardschriftart"/>
    <w:rsid w:val="00B544FC"/>
  </w:style>
  <w:style w:type="character" w:customStyle="1" w:styleId="WW-Absatz-Standardschriftart1">
    <w:name w:val="WW-Absatz-Standardschriftart1"/>
    <w:rsid w:val="00B544FC"/>
  </w:style>
  <w:style w:type="character" w:customStyle="1" w:styleId="WW-Absatz-Standardschriftart11">
    <w:name w:val="WW-Absatz-Standardschriftart11"/>
    <w:rsid w:val="00B544FC"/>
  </w:style>
  <w:style w:type="character" w:customStyle="1" w:styleId="WW-Absatz-Standardschriftart111">
    <w:name w:val="WW-Absatz-Standardschriftart111"/>
    <w:rsid w:val="00B544FC"/>
  </w:style>
  <w:style w:type="character" w:customStyle="1" w:styleId="WW8Num9z3">
    <w:name w:val="WW8Num9z3"/>
    <w:rsid w:val="00B544FC"/>
    <w:rPr>
      <w:rFonts w:ascii="Symbol" w:hAnsi="Symbol"/>
      <w:color w:val="auto"/>
    </w:rPr>
  </w:style>
  <w:style w:type="character" w:customStyle="1" w:styleId="WW-Absatz-Standardschriftart1111">
    <w:name w:val="WW-Absatz-Standardschriftart1111"/>
    <w:rsid w:val="00B544FC"/>
  </w:style>
  <w:style w:type="character" w:customStyle="1" w:styleId="WW8Num1z0">
    <w:name w:val="WW8Num1z0"/>
    <w:rsid w:val="00B544FC"/>
    <w:rPr>
      <w:rFonts w:ascii="Symbol" w:hAnsi="Symbol"/>
    </w:rPr>
  </w:style>
  <w:style w:type="character" w:customStyle="1" w:styleId="WW8Num2z0">
    <w:name w:val="WW8Num2z0"/>
    <w:rsid w:val="00B544FC"/>
    <w:rPr>
      <w:rFonts w:ascii="Symbol" w:hAnsi="Symbol"/>
    </w:rPr>
  </w:style>
  <w:style w:type="character" w:customStyle="1" w:styleId="WW8Num3z0">
    <w:name w:val="WW8Num3z0"/>
    <w:rsid w:val="00B544FC"/>
    <w:rPr>
      <w:rFonts w:ascii="Symbol" w:hAnsi="Symbol"/>
    </w:rPr>
  </w:style>
  <w:style w:type="character" w:customStyle="1" w:styleId="WW8Num5z3">
    <w:name w:val="WW8Num5z3"/>
    <w:rsid w:val="00B544FC"/>
    <w:rPr>
      <w:rFonts w:ascii="Symbol" w:hAnsi="Symbol"/>
      <w:color w:val="auto"/>
    </w:rPr>
  </w:style>
  <w:style w:type="character" w:customStyle="1" w:styleId="WW8Num10z3">
    <w:name w:val="WW8Num10z3"/>
    <w:rsid w:val="00B544FC"/>
    <w:rPr>
      <w:rFonts w:ascii="Symbol" w:hAnsi="Symbol"/>
      <w:color w:val="auto"/>
    </w:rPr>
  </w:style>
  <w:style w:type="character" w:customStyle="1" w:styleId="WW8Num12z3">
    <w:name w:val="WW8Num12z3"/>
    <w:rsid w:val="00B544FC"/>
    <w:rPr>
      <w:rFonts w:ascii="Symbol" w:hAnsi="Symbol"/>
      <w:color w:val="auto"/>
    </w:rPr>
  </w:style>
  <w:style w:type="character" w:customStyle="1" w:styleId="WW8Num13z0">
    <w:name w:val="WW8Num13z0"/>
    <w:rsid w:val="00B544FC"/>
    <w:rPr>
      <w:b w:val="0"/>
      <w:i w:val="0"/>
    </w:rPr>
  </w:style>
  <w:style w:type="character" w:customStyle="1" w:styleId="WW8Num14z0">
    <w:name w:val="WW8Num14z0"/>
    <w:rsid w:val="00B544FC"/>
    <w:rPr>
      <w:rFonts w:ascii="Symbol" w:hAnsi="Symbol"/>
      <w:color w:val="auto"/>
    </w:rPr>
  </w:style>
  <w:style w:type="character" w:customStyle="1" w:styleId="WW8Num14z2">
    <w:name w:val="WW8Num14z2"/>
    <w:rsid w:val="00B544FC"/>
    <w:rPr>
      <w:rFonts w:ascii="Wingdings" w:hAnsi="Wingdings"/>
    </w:rPr>
  </w:style>
  <w:style w:type="character" w:customStyle="1" w:styleId="WW8Num14z3">
    <w:name w:val="WW8Num14z3"/>
    <w:rsid w:val="00B544FC"/>
    <w:rPr>
      <w:rFonts w:ascii="Symbol" w:hAnsi="Symbol"/>
    </w:rPr>
  </w:style>
  <w:style w:type="character" w:customStyle="1" w:styleId="WW8Num14z4">
    <w:name w:val="WW8Num14z4"/>
    <w:rsid w:val="00B544FC"/>
    <w:rPr>
      <w:rFonts w:ascii="Courier New" w:hAnsi="Courier New"/>
    </w:rPr>
  </w:style>
  <w:style w:type="character" w:customStyle="1" w:styleId="WW8Num15z0">
    <w:name w:val="WW8Num15z0"/>
    <w:rsid w:val="00B544FC"/>
    <w:rPr>
      <w:rFonts w:ascii="Symbol" w:hAnsi="Symbol"/>
      <w:color w:val="auto"/>
    </w:rPr>
  </w:style>
  <w:style w:type="character" w:customStyle="1" w:styleId="WW8Num19z0">
    <w:name w:val="WW8Num19z0"/>
    <w:rsid w:val="00B544FC"/>
    <w:rPr>
      <w:rFonts w:ascii="Symbol" w:hAnsi="Symbol"/>
      <w:color w:val="auto"/>
    </w:rPr>
  </w:style>
  <w:style w:type="character" w:customStyle="1" w:styleId="WW8Num20z0">
    <w:name w:val="WW8Num20z0"/>
    <w:rsid w:val="00B544FC"/>
    <w:rPr>
      <w:rFonts w:ascii="Symbol" w:hAnsi="Symbol"/>
    </w:rPr>
  </w:style>
  <w:style w:type="character" w:customStyle="1" w:styleId="WW8Num20z2">
    <w:name w:val="WW8Num20z2"/>
    <w:rsid w:val="00B544FC"/>
    <w:rPr>
      <w:rFonts w:ascii="Wingdings" w:hAnsi="Wingdings"/>
    </w:rPr>
  </w:style>
  <w:style w:type="character" w:customStyle="1" w:styleId="WW8Num20z4">
    <w:name w:val="WW8Num20z4"/>
    <w:rsid w:val="00B544FC"/>
    <w:rPr>
      <w:rFonts w:ascii="Courier New" w:hAnsi="Courier New"/>
    </w:rPr>
  </w:style>
  <w:style w:type="character" w:customStyle="1" w:styleId="WW8Num22z0">
    <w:name w:val="WW8Num22z0"/>
    <w:rsid w:val="00B544FC"/>
    <w:rPr>
      <w:rFonts w:ascii="Symbol" w:hAnsi="Symbol"/>
    </w:rPr>
  </w:style>
  <w:style w:type="character" w:customStyle="1" w:styleId="WW8Num23z0">
    <w:name w:val="WW8Num23z0"/>
    <w:rsid w:val="00B544FC"/>
    <w:rPr>
      <w:rFonts w:ascii="Symbol" w:hAnsi="Symbol"/>
    </w:rPr>
  </w:style>
  <w:style w:type="character" w:customStyle="1" w:styleId="WW8Num24z0">
    <w:name w:val="WW8Num24z0"/>
    <w:rsid w:val="00B544FC"/>
    <w:rPr>
      <w:rFonts w:ascii="Symbol" w:hAnsi="Symbol"/>
    </w:rPr>
  </w:style>
  <w:style w:type="character" w:customStyle="1" w:styleId="WW8Num25z0">
    <w:name w:val="WW8Num25z0"/>
    <w:rsid w:val="00B544FC"/>
    <w:rPr>
      <w:rFonts w:ascii="Symbol" w:hAnsi="Symbol"/>
    </w:rPr>
  </w:style>
  <w:style w:type="character" w:customStyle="1" w:styleId="WW8Num25z2">
    <w:name w:val="WW8Num25z2"/>
    <w:rsid w:val="00B544FC"/>
    <w:rPr>
      <w:rFonts w:ascii="Wingdings" w:hAnsi="Wingdings"/>
    </w:rPr>
  </w:style>
  <w:style w:type="character" w:customStyle="1" w:styleId="WW8Num25z4">
    <w:name w:val="WW8Num25z4"/>
    <w:rsid w:val="00B544FC"/>
    <w:rPr>
      <w:rFonts w:ascii="Courier New" w:hAnsi="Courier New"/>
    </w:rPr>
  </w:style>
  <w:style w:type="character" w:customStyle="1" w:styleId="WW8Num27z1">
    <w:name w:val="WW8Num27z1"/>
    <w:rsid w:val="00B544FC"/>
    <w:rPr>
      <w:rFonts w:ascii="Symbol" w:hAnsi="Symbol"/>
    </w:rPr>
  </w:style>
  <w:style w:type="character" w:customStyle="1" w:styleId="WW8Num29z1">
    <w:name w:val="WW8Num29z1"/>
    <w:rsid w:val="00B544FC"/>
    <w:rPr>
      <w:rFonts w:ascii="Times New Roman" w:eastAsia="Times New Roman" w:hAnsi="Times New Roman" w:cs="Times New Roman"/>
    </w:rPr>
  </w:style>
  <w:style w:type="character" w:customStyle="1" w:styleId="WW8Num30z0">
    <w:name w:val="WW8Num30z0"/>
    <w:rsid w:val="00B544FC"/>
    <w:rPr>
      <w:rFonts w:ascii="Symbol" w:hAnsi="Symbol"/>
      <w:color w:val="auto"/>
    </w:rPr>
  </w:style>
  <w:style w:type="character" w:customStyle="1" w:styleId="WW8Num30z1">
    <w:name w:val="WW8Num30z1"/>
    <w:rsid w:val="00B544FC"/>
    <w:rPr>
      <w:rFonts w:ascii="Courier New" w:hAnsi="Courier New"/>
    </w:rPr>
  </w:style>
  <w:style w:type="character" w:customStyle="1" w:styleId="WW8Num30z2">
    <w:name w:val="WW8Num30z2"/>
    <w:rsid w:val="00B544FC"/>
    <w:rPr>
      <w:rFonts w:ascii="Wingdings" w:hAnsi="Wingdings"/>
    </w:rPr>
  </w:style>
  <w:style w:type="character" w:customStyle="1" w:styleId="WW8Num30z3">
    <w:name w:val="WW8Num30z3"/>
    <w:rsid w:val="00B544FC"/>
    <w:rPr>
      <w:rFonts w:ascii="Symbol" w:hAnsi="Symbol"/>
    </w:rPr>
  </w:style>
  <w:style w:type="character" w:customStyle="1" w:styleId="WW8Num31z3">
    <w:name w:val="WW8Num31z3"/>
    <w:rsid w:val="00B544FC"/>
    <w:rPr>
      <w:rFonts w:ascii="Symbol" w:hAnsi="Symbol"/>
      <w:color w:val="auto"/>
    </w:rPr>
  </w:style>
  <w:style w:type="character" w:customStyle="1" w:styleId="WW8Num32z0">
    <w:name w:val="WW8Num32z0"/>
    <w:rsid w:val="00B544FC"/>
    <w:rPr>
      <w:rFonts w:ascii="Symbol" w:hAnsi="Symbol"/>
    </w:rPr>
  </w:style>
  <w:style w:type="character" w:customStyle="1" w:styleId="WW8Num32z3">
    <w:name w:val="WW8Num32z3"/>
    <w:rsid w:val="00B544FC"/>
    <w:rPr>
      <w:rFonts w:ascii="Symbol" w:hAnsi="Symbol"/>
      <w:color w:val="auto"/>
    </w:rPr>
  </w:style>
  <w:style w:type="character" w:customStyle="1" w:styleId="WW8Num33z1">
    <w:name w:val="WW8Num33z1"/>
    <w:rsid w:val="00B544FC"/>
    <w:rPr>
      <w:rFonts w:ascii="Symbol" w:hAnsi="Symbol"/>
      <w:color w:val="auto"/>
    </w:rPr>
  </w:style>
  <w:style w:type="character" w:customStyle="1" w:styleId="WW8Num36z1">
    <w:name w:val="WW8Num36z1"/>
    <w:rsid w:val="00B544FC"/>
    <w:rPr>
      <w:rFonts w:ascii="Times New Roman" w:eastAsia="Times New Roman" w:hAnsi="Times New Roman" w:cs="Times New Roman"/>
    </w:rPr>
  </w:style>
  <w:style w:type="character" w:customStyle="1" w:styleId="WW8Num38z0">
    <w:name w:val="WW8Num38z0"/>
    <w:rsid w:val="00B544FC"/>
    <w:rPr>
      <w:rFonts w:ascii="Symbol" w:hAnsi="Symbol"/>
      <w:color w:val="auto"/>
    </w:rPr>
  </w:style>
  <w:style w:type="character" w:customStyle="1" w:styleId="WW8Num38z1">
    <w:name w:val="WW8Num38z1"/>
    <w:rsid w:val="00B544FC"/>
    <w:rPr>
      <w:rFonts w:ascii="Symbol" w:hAnsi="Symbol"/>
      <w:color w:val="auto"/>
      <w:sz w:val="16"/>
    </w:rPr>
  </w:style>
  <w:style w:type="character" w:customStyle="1" w:styleId="WW8Num39z3">
    <w:name w:val="WW8Num39z3"/>
    <w:rsid w:val="00B544FC"/>
    <w:rPr>
      <w:rFonts w:ascii="Symbol" w:hAnsi="Symbol"/>
      <w:color w:val="auto"/>
    </w:rPr>
  </w:style>
  <w:style w:type="character" w:customStyle="1" w:styleId="WW8Num40z1">
    <w:name w:val="WW8Num40z1"/>
    <w:rsid w:val="00B544FC"/>
    <w:rPr>
      <w:rFonts w:ascii="Symbol" w:hAnsi="Symbol"/>
      <w:color w:val="auto"/>
      <w:sz w:val="16"/>
    </w:rPr>
  </w:style>
  <w:style w:type="character" w:customStyle="1" w:styleId="WW8Num42z3">
    <w:name w:val="WW8Num42z3"/>
    <w:rsid w:val="00B544FC"/>
    <w:rPr>
      <w:rFonts w:ascii="Symbol" w:hAnsi="Symbol"/>
      <w:color w:val="auto"/>
    </w:rPr>
  </w:style>
  <w:style w:type="character" w:customStyle="1" w:styleId="WW8Num43z0">
    <w:name w:val="WW8Num43z0"/>
    <w:rsid w:val="00B544FC"/>
    <w:rPr>
      <w:rFonts w:ascii="Symbol" w:hAnsi="Symbol"/>
      <w:color w:val="auto"/>
    </w:rPr>
  </w:style>
  <w:style w:type="character" w:customStyle="1" w:styleId="WW8Num43z1">
    <w:name w:val="WW8Num43z1"/>
    <w:rsid w:val="00B544FC"/>
    <w:rPr>
      <w:rFonts w:ascii="Symbol" w:hAnsi="Symbol"/>
      <w:color w:val="auto"/>
      <w:sz w:val="16"/>
    </w:rPr>
  </w:style>
  <w:style w:type="character" w:customStyle="1" w:styleId="WW8Num44z0">
    <w:name w:val="WW8Num44z0"/>
    <w:rsid w:val="00B544FC"/>
    <w:rPr>
      <w:rFonts w:ascii="Symbol" w:hAnsi="Symbol"/>
      <w:color w:val="auto"/>
    </w:rPr>
  </w:style>
  <w:style w:type="character" w:customStyle="1" w:styleId="WW8Num44z1">
    <w:name w:val="WW8Num44z1"/>
    <w:rsid w:val="00B544FC"/>
    <w:rPr>
      <w:rFonts w:ascii="Symbol" w:hAnsi="Symbol"/>
      <w:color w:val="auto"/>
      <w:sz w:val="16"/>
    </w:rPr>
  </w:style>
  <w:style w:type="character" w:customStyle="1" w:styleId="WW8Num45z1">
    <w:name w:val="WW8Num45z1"/>
    <w:rsid w:val="00B544FC"/>
    <w:rPr>
      <w:rFonts w:ascii="Symbol" w:hAnsi="Symbol"/>
    </w:rPr>
  </w:style>
  <w:style w:type="character" w:customStyle="1" w:styleId="WW8Num46z0">
    <w:name w:val="WW8Num46z0"/>
    <w:rsid w:val="00B544FC"/>
    <w:rPr>
      <w:rFonts w:ascii="Symbol" w:hAnsi="Symbol"/>
      <w:color w:val="auto"/>
    </w:rPr>
  </w:style>
  <w:style w:type="character" w:customStyle="1" w:styleId="WW8Num46z3">
    <w:name w:val="WW8Num46z3"/>
    <w:rsid w:val="00B544FC"/>
    <w:rPr>
      <w:rFonts w:ascii="Symbol" w:hAnsi="Symbol"/>
    </w:rPr>
  </w:style>
  <w:style w:type="character" w:customStyle="1" w:styleId="WW8Num46z4">
    <w:name w:val="WW8Num46z4"/>
    <w:rsid w:val="00B544FC"/>
    <w:rPr>
      <w:rFonts w:ascii="Courier New" w:hAnsi="Courier New"/>
    </w:rPr>
  </w:style>
  <w:style w:type="character" w:customStyle="1" w:styleId="WW8Num46z5">
    <w:name w:val="WW8Num46z5"/>
    <w:rsid w:val="00B544FC"/>
    <w:rPr>
      <w:rFonts w:ascii="Wingdings" w:hAnsi="Wingdings"/>
    </w:rPr>
  </w:style>
  <w:style w:type="character" w:customStyle="1" w:styleId="WW8Num47z0">
    <w:name w:val="WW8Num47z0"/>
    <w:rsid w:val="00B544FC"/>
    <w:rPr>
      <w:rFonts w:ascii="Symbol" w:hAnsi="Symbol"/>
    </w:rPr>
  </w:style>
  <w:style w:type="character" w:customStyle="1" w:styleId="WW8Num47z1">
    <w:name w:val="WW8Num47z1"/>
    <w:rsid w:val="00B544FC"/>
    <w:rPr>
      <w:rFonts w:ascii="Symbol" w:hAnsi="Symbol"/>
      <w:color w:val="auto"/>
      <w:sz w:val="16"/>
    </w:rPr>
  </w:style>
  <w:style w:type="character" w:customStyle="1" w:styleId="WW8Num49z3">
    <w:name w:val="WW8Num49z3"/>
    <w:rsid w:val="00B544FC"/>
    <w:rPr>
      <w:rFonts w:ascii="Symbol" w:hAnsi="Symbol"/>
      <w:color w:val="auto"/>
    </w:rPr>
  </w:style>
  <w:style w:type="character" w:customStyle="1" w:styleId="WW8Num50z4">
    <w:name w:val="WW8Num50z4"/>
    <w:rsid w:val="00B544FC"/>
    <w:rPr>
      <w:b w:val="0"/>
      <w:i w:val="0"/>
    </w:rPr>
  </w:style>
  <w:style w:type="character" w:customStyle="1" w:styleId="WW8Num52z2">
    <w:name w:val="WW8Num52z2"/>
    <w:rsid w:val="00B544FC"/>
    <w:rPr>
      <w:rFonts w:ascii="Wingdings" w:hAnsi="Wingdings"/>
    </w:rPr>
  </w:style>
  <w:style w:type="character" w:customStyle="1" w:styleId="WW8Num52z3">
    <w:name w:val="WW8Num52z3"/>
    <w:rsid w:val="00B544FC"/>
    <w:rPr>
      <w:rFonts w:ascii="Symbol" w:hAnsi="Symbol"/>
    </w:rPr>
  </w:style>
  <w:style w:type="character" w:customStyle="1" w:styleId="WW8Num52z4">
    <w:name w:val="WW8Num52z4"/>
    <w:rsid w:val="00B544FC"/>
    <w:rPr>
      <w:rFonts w:ascii="Courier New" w:hAnsi="Courier New"/>
    </w:rPr>
  </w:style>
  <w:style w:type="character" w:customStyle="1" w:styleId="WW8Num53z0">
    <w:name w:val="WW8Num53z0"/>
    <w:rsid w:val="00B544FC"/>
    <w:rPr>
      <w:rFonts w:ascii="Symbol" w:hAnsi="Symbol"/>
      <w:color w:val="auto"/>
    </w:rPr>
  </w:style>
  <w:style w:type="character" w:customStyle="1" w:styleId="WW8Num53z1">
    <w:name w:val="WW8Num53z1"/>
    <w:rsid w:val="00B544FC"/>
    <w:rPr>
      <w:rFonts w:ascii="Symbol" w:hAnsi="Symbol"/>
      <w:color w:val="auto"/>
      <w:sz w:val="16"/>
    </w:rPr>
  </w:style>
  <w:style w:type="character" w:customStyle="1" w:styleId="WW8Num56z3">
    <w:name w:val="WW8Num56z3"/>
    <w:rsid w:val="00B544FC"/>
    <w:rPr>
      <w:rFonts w:ascii="Symbol" w:hAnsi="Symbol"/>
      <w:color w:val="auto"/>
    </w:rPr>
  </w:style>
  <w:style w:type="character" w:customStyle="1" w:styleId="WW8Num57z0">
    <w:name w:val="WW8Num57z0"/>
    <w:rsid w:val="00B544FC"/>
    <w:rPr>
      <w:rFonts w:ascii="Symbol" w:hAnsi="Symbol"/>
      <w:color w:val="auto"/>
    </w:rPr>
  </w:style>
  <w:style w:type="character" w:customStyle="1" w:styleId="WW8Num58z0">
    <w:name w:val="WW8Num58z0"/>
    <w:rsid w:val="00B544FC"/>
    <w:rPr>
      <w:rFonts w:ascii="Symbol" w:hAnsi="Symbol"/>
    </w:rPr>
  </w:style>
  <w:style w:type="character" w:customStyle="1" w:styleId="WW8Num60z0">
    <w:name w:val="WW8Num60z0"/>
    <w:rsid w:val="00B544FC"/>
    <w:rPr>
      <w:rFonts w:ascii="Symbol" w:hAnsi="Symbol"/>
    </w:rPr>
  </w:style>
  <w:style w:type="character" w:customStyle="1" w:styleId="WW8Num60z1">
    <w:name w:val="WW8Num60z1"/>
    <w:rsid w:val="00B544FC"/>
    <w:rPr>
      <w:rFonts w:ascii="Courier New" w:hAnsi="Courier New"/>
    </w:rPr>
  </w:style>
  <w:style w:type="character" w:customStyle="1" w:styleId="WW8Num60z2">
    <w:name w:val="WW8Num60z2"/>
    <w:rsid w:val="00B544FC"/>
    <w:rPr>
      <w:rFonts w:ascii="Wingdings" w:hAnsi="Wingdings"/>
    </w:rPr>
  </w:style>
  <w:style w:type="character" w:customStyle="1" w:styleId="WW8Num61z0">
    <w:name w:val="WW8Num61z0"/>
    <w:rsid w:val="00B544FC"/>
    <w:rPr>
      <w:rFonts w:ascii="Symbol" w:hAnsi="Symbol"/>
      <w:color w:val="auto"/>
    </w:rPr>
  </w:style>
  <w:style w:type="character" w:customStyle="1" w:styleId="WW8Num61z1">
    <w:name w:val="WW8Num61z1"/>
    <w:rsid w:val="00B544FC"/>
    <w:rPr>
      <w:rFonts w:ascii="Courier New" w:hAnsi="Courier New"/>
    </w:rPr>
  </w:style>
  <w:style w:type="character" w:customStyle="1" w:styleId="WW8Num61z2">
    <w:name w:val="WW8Num61z2"/>
    <w:rsid w:val="00B544FC"/>
    <w:rPr>
      <w:rFonts w:ascii="Wingdings" w:hAnsi="Wingdings"/>
    </w:rPr>
  </w:style>
  <w:style w:type="character" w:customStyle="1" w:styleId="WW8Num61z3">
    <w:name w:val="WW8Num61z3"/>
    <w:rsid w:val="00B544FC"/>
    <w:rPr>
      <w:rFonts w:ascii="Symbol" w:hAnsi="Symbol"/>
    </w:rPr>
  </w:style>
  <w:style w:type="character" w:customStyle="1" w:styleId="WW8Num62z0">
    <w:name w:val="WW8Num62z0"/>
    <w:rsid w:val="00B544FC"/>
    <w:rPr>
      <w:rFonts w:ascii="Symbol" w:hAnsi="Symbol"/>
      <w:color w:val="auto"/>
    </w:rPr>
  </w:style>
  <w:style w:type="character" w:customStyle="1" w:styleId="WW8Num62z1">
    <w:name w:val="WW8Num62z1"/>
    <w:rsid w:val="00B544FC"/>
    <w:rPr>
      <w:rFonts w:ascii="Courier New" w:hAnsi="Courier New"/>
    </w:rPr>
  </w:style>
  <w:style w:type="character" w:customStyle="1" w:styleId="WW8Num62z2">
    <w:name w:val="WW8Num62z2"/>
    <w:rsid w:val="00B544FC"/>
    <w:rPr>
      <w:rFonts w:ascii="Wingdings" w:hAnsi="Wingdings"/>
    </w:rPr>
  </w:style>
  <w:style w:type="character" w:customStyle="1" w:styleId="WW8Num62z3">
    <w:name w:val="WW8Num62z3"/>
    <w:rsid w:val="00B544FC"/>
    <w:rPr>
      <w:rFonts w:ascii="Symbol" w:hAnsi="Symbol"/>
    </w:rPr>
  </w:style>
  <w:style w:type="character" w:customStyle="1" w:styleId="WW8Num63z0">
    <w:name w:val="WW8Num63z0"/>
    <w:rsid w:val="00B544FC"/>
    <w:rPr>
      <w:rFonts w:ascii="Symbol" w:hAnsi="Symbol"/>
      <w:color w:val="auto"/>
    </w:rPr>
  </w:style>
  <w:style w:type="character" w:customStyle="1" w:styleId="WW8Num63z1">
    <w:name w:val="WW8Num63z1"/>
    <w:rsid w:val="00B544FC"/>
    <w:rPr>
      <w:rFonts w:ascii="Symbol" w:hAnsi="Symbol"/>
      <w:color w:val="auto"/>
      <w:sz w:val="16"/>
    </w:rPr>
  </w:style>
  <w:style w:type="character" w:customStyle="1" w:styleId="WW8Num64z3">
    <w:name w:val="WW8Num64z3"/>
    <w:rsid w:val="00B544FC"/>
    <w:rPr>
      <w:rFonts w:ascii="Symbol" w:hAnsi="Symbol"/>
      <w:color w:val="auto"/>
    </w:rPr>
  </w:style>
  <w:style w:type="character" w:customStyle="1" w:styleId="WW8Num65z0">
    <w:name w:val="WW8Num65z0"/>
    <w:rsid w:val="00B544FC"/>
    <w:rPr>
      <w:rFonts w:ascii="Symbol" w:hAnsi="Symbol"/>
      <w:color w:val="auto"/>
    </w:rPr>
  </w:style>
  <w:style w:type="character" w:customStyle="1" w:styleId="WW8Num65z1">
    <w:name w:val="WW8Num65z1"/>
    <w:rsid w:val="00B544FC"/>
    <w:rPr>
      <w:rFonts w:ascii="Symbol" w:hAnsi="Symbol"/>
      <w:color w:val="auto"/>
      <w:sz w:val="16"/>
    </w:rPr>
  </w:style>
  <w:style w:type="character" w:customStyle="1" w:styleId="WW8Num66z0">
    <w:name w:val="WW8Num66z0"/>
    <w:rsid w:val="00B544FC"/>
    <w:rPr>
      <w:rFonts w:ascii="Wingdings" w:hAnsi="Wingdings"/>
      <w:sz w:val="16"/>
    </w:rPr>
  </w:style>
  <w:style w:type="character" w:customStyle="1" w:styleId="WW8Num66z1">
    <w:name w:val="WW8Num66z1"/>
    <w:rsid w:val="00B544FC"/>
    <w:rPr>
      <w:rFonts w:ascii="Courier New" w:hAnsi="Courier New"/>
    </w:rPr>
  </w:style>
  <w:style w:type="character" w:customStyle="1" w:styleId="WW8Num66z2">
    <w:name w:val="WW8Num66z2"/>
    <w:rsid w:val="00B544FC"/>
    <w:rPr>
      <w:rFonts w:ascii="Wingdings" w:hAnsi="Wingdings"/>
    </w:rPr>
  </w:style>
  <w:style w:type="character" w:customStyle="1" w:styleId="WW8Num66z3">
    <w:name w:val="WW8Num66z3"/>
    <w:rsid w:val="00B544FC"/>
    <w:rPr>
      <w:rFonts w:ascii="Symbol" w:hAnsi="Symbol"/>
    </w:rPr>
  </w:style>
  <w:style w:type="character" w:customStyle="1" w:styleId="WW8Num68z0">
    <w:name w:val="WW8Num68z0"/>
    <w:rsid w:val="00B544FC"/>
    <w:rPr>
      <w:rFonts w:ascii="Symbol" w:hAnsi="Symbol"/>
      <w:color w:val="auto"/>
    </w:rPr>
  </w:style>
  <w:style w:type="character" w:customStyle="1" w:styleId="WW8Num70z1">
    <w:name w:val="WW8Num70z1"/>
    <w:rsid w:val="00B544FC"/>
    <w:rPr>
      <w:rFonts w:ascii="Symbol" w:hAnsi="Symbol"/>
    </w:rPr>
  </w:style>
  <w:style w:type="character" w:customStyle="1" w:styleId="WW8Num71z2">
    <w:name w:val="WW8Num71z2"/>
    <w:rsid w:val="00B544FC"/>
    <w:rPr>
      <w:rFonts w:ascii="Wingdings" w:hAnsi="Wingdings"/>
    </w:rPr>
  </w:style>
  <w:style w:type="character" w:customStyle="1" w:styleId="WW8Num71z3">
    <w:name w:val="WW8Num71z3"/>
    <w:rsid w:val="00B544FC"/>
    <w:rPr>
      <w:rFonts w:ascii="Symbol" w:hAnsi="Symbol"/>
    </w:rPr>
  </w:style>
  <w:style w:type="character" w:customStyle="1" w:styleId="WW8Num71z4">
    <w:name w:val="WW8Num71z4"/>
    <w:rsid w:val="00B544FC"/>
    <w:rPr>
      <w:rFonts w:ascii="Courier New" w:hAnsi="Courier New"/>
    </w:rPr>
  </w:style>
  <w:style w:type="character" w:customStyle="1" w:styleId="WW8Num72z0">
    <w:name w:val="WW8Num72z0"/>
    <w:rsid w:val="00B544FC"/>
    <w:rPr>
      <w:rFonts w:ascii="Symbol" w:hAnsi="Symbol"/>
    </w:rPr>
  </w:style>
  <w:style w:type="character" w:customStyle="1" w:styleId="WW8Num72z1">
    <w:name w:val="WW8Num72z1"/>
    <w:rsid w:val="00B544FC"/>
    <w:rPr>
      <w:rFonts w:ascii="Courier New" w:hAnsi="Courier New"/>
    </w:rPr>
  </w:style>
  <w:style w:type="character" w:customStyle="1" w:styleId="WW8Num72z2">
    <w:name w:val="WW8Num72z2"/>
    <w:rsid w:val="00B544FC"/>
    <w:rPr>
      <w:rFonts w:ascii="Wingdings" w:hAnsi="Wingdings"/>
    </w:rPr>
  </w:style>
  <w:style w:type="character" w:customStyle="1" w:styleId="WW8Num74z0">
    <w:name w:val="WW8Num74z0"/>
    <w:rsid w:val="00B544FC"/>
    <w:rPr>
      <w:rFonts w:ascii="Symbol" w:hAnsi="Symbol"/>
    </w:rPr>
  </w:style>
  <w:style w:type="character" w:customStyle="1" w:styleId="WW8Num74z3">
    <w:name w:val="WW8Num74z3"/>
    <w:rsid w:val="00B544FC"/>
    <w:rPr>
      <w:rFonts w:ascii="Symbol" w:hAnsi="Symbol"/>
      <w:color w:val="auto"/>
    </w:rPr>
  </w:style>
  <w:style w:type="character" w:customStyle="1" w:styleId="WW8Num76z2">
    <w:name w:val="WW8Num76z2"/>
    <w:rsid w:val="00B544FC"/>
    <w:rPr>
      <w:rFonts w:ascii="Times New Roman" w:eastAsia="Times New Roman" w:hAnsi="Times New Roman" w:cs="Times New Roman"/>
    </w:rPr>
  </w:style>
  <w:style w:type="character" w:customStyle="1" w:styleId="WW8Num77z0">
    <w:name w:val="WW8Num77z0"/>
    <w:rsid w:val="00B544FC"/>
    <w:rPr>
      <w:rFonts w:ascii="Symbol" w:hAnsi="Symbol"/>
      <w:color w:val="auto"/>
    </w:rPr>
  </w:style>
  <w:style w:type="character" w:customStyle="1" w:styleId="WW8Num77z1">
    <w:name w:val="WW8Num77z1"/>
    <w:rsid w:val="00B544FC"/>
    <w:rPr>
      <w:rFonts w:ascii="Courier New" w:hAnsi="Courier New"/>
    </w:rPr>
  </w:style>
  <w:style w:type="character" w:customStyle="1" w:styleId="WW8Num77z2">
    <w:name w:val="WW8Num77z2"/>
    <w:rsid w:val="00B544FC"/>
    <w:rPr>
      <w:rFonts w:ascii="Wingdings" w:hAnsi="Wingdings"/>
    </w:rPr>
  </w:style>
  <w:style w:type="character" w:customStyle="1" w:styleId="WW8Num77z3">
    <w:name w:val="WW8Num77z3"/>
    <w:rsid w:val="00B544FC"/>
    <w:rPr>
      <w:rFonts w:ascii="Symbol" w:hAnsi="Symbol"/>
    </w:rPr>
  </w:style>
  <w:style w:type="character" w:customStyle="1" w:styleId="WW8Num78z1">
    <w:name w:val="WW8Num78z1"/>
    <w:rsid w:val="00B544FC"/>
    <w:rPr>
      <w:rFonts w:ascii="Wingdings" w:hAnsi="Wingdings"/>
      <w:sz w:val="16"/>
    </w:rPr>
  </w:style>
  <w:style w:type="character" w:customStyle="1" w:styleId="WW8Num78z2">
    <w:name w:val="WW8Num78z2"/>
    <w:rsid w:val="00B544FC"/>
    <w:rPr>
      <w:rFonts w:ascii="Symbol" w:hAnsi="Symbol"/>
      <w:color w:val="auto"/>
    </w:rPr>
  </w:style>
  <w:style w:type="character" w:customStyle="1" w:styleId="WW8Num79z0">
    <w:name w:val="WW8Num79z0"/>
    <w:rsid w:val="00B544FC"/>
    <w:rPr>
      <w:rFonts w:ascii="Symbol" w:hAnsi="Symbol"/>
    </w:rPr>
  </w:style>
  <w:style w:type="character" w:customStyle="1" w:styleId="WW8Num79z3">
    <w:name w:val="WW8Num79z3"/>
    <w:rsid w:val="00B544FC"/>
    <w:rPr>
      <w:rFonts w:ascii="Symbol" w:hAnsi="Symbol"/>
      <w:color w:val="auto"/>
    </w:rPr>
  </w:style>
  <w:style w:type="character" w:customStyle="1" w:styleId="WW8Num80z0">
    <w:name w:val="WW8Num80z0"/>
    <w:rsid w:val="00B544FC"/>
    <w:rPr>
      <w:rFonts w:ascii="Symbol" w:hAnsi="Symbol"/>
    </w:rPr>
  </w:style>
  <w:style w:type="character" w:customStyle="1" w:styleId="WW8Num80z1">
    <w:name w:val="WW8Num80z1"/>
    <w:rsid w:val="00B544FC"/>
    <w:rPr>
      <w:rFonts w:ascii="Courier New" w:hAnsi="Courier New"/>
    </w:rPr>
  </w:style>
  <w:style w:type="character" w:customStyle="1" w:styleId="WW8Num80z2">
    <w:name w:val="WW8Num80z2"/>
    <w:rsid w:val="00B544FC"/>
    <w:rPr>
      <w:rFonts w:ascii="Wingdings" w:hAnsi="Wingdings"/>
    </w:rPr>
  </w:style>
  <w:style w:type="character" w:customStyle="1" w:styleId="WW8Num82z3">
    <w:name w:val="WW8Num82z3"/>
    <w:rsid w:val="00B544FC"/>
    <w:rPr>
      <w:rFonts w:ascii="Symbol" w:hAnsi="Symbol"/>
      <w:color w:val="auto"/>
    </w:rPr>
  </w:style>
  <w:style w:type="character" w:customStyle="1" w:styleId="WW8Num84z0">
    <w:name w:val="WW8Num84z0"/>
    <w:rsid w:val="00B544FC"/>
    <w:rPr>
      <w:rFonts w:ascii="Symbol" w:hAnsi="Symbol"/>
    </w:rPr>
  </w:style>
  <w:style w:type="character" w:customStyle="1" w:styleId="WW8Num86z0">
    <w:name w:val="WW8Num86z0"/>
    <w:rsid w:val="00B544FC"/>
    <w:rPr>
      <w:rFonts w:ascii="Symbol" w:hAnsi="Symbol"/>
    </w:rPr>
  </w:style>
  <w:style w:type="character" w:customStyle="1" w:styleId="WW8Num86z2">
    <w:name w:val="WW8Num86z2"/>
    <w:rsid w:val="00B544FC"/>
    <w:rPr>
      <w:rFonts w:ascii="Wingdings" w:hAnsi="Wingdings"/>
    </w:rPr>
  </w:style>
  <w:style w:type="character" w:customStyle="1" w:styleId="WW8Num86z4">
    <w:name w:val="WW8Num86z4"/>
    <w:rsid w:val="00B544FC"/>
    <w:rPr>
      <w:rFonts w:ascii="Courier New" w:hAnsi="Courier New"/>
    </w:rPr>
  </w:style>
  <w:style w:type="character" w:customStyle="1" w:styleId="WW8Num87z0">
    <w:name w:val="WW8Num87z0"/>
    <w:rsid w:val="00B544FC"/>
    <w:rPr>
      <w:rFonts w:ascii="Symbol" w:hAnsi="Symbol"/>
      <w:color w:val="auto"/>
    </w:rPr>
  </w:style>
  <w:style w:type="character" w:customStyle="1" w:styleId="WW8Num88z0">
    <w:name w:val="WW8Num88z0"/>
    <w:rsid w:val="00B544FC"/>
    <w:rPr>
      <w:rFonts w:ascii="Symbol" w:hAnsi="Symbol"/>
      <w:color w:val="auto"/>
    </w:rPr>
  </w:style>
  <w:style w:type="character" w:customStyle="1" w:styleId="WW8Num88z2">
    <w:name w:val="WW8Num88z2"/>
    <w:rsid w:val="00B544FC"/>
    <w:rPr>
      <w:rFonts w:ascii="Wingdings" w:hAnsi="Wingdings"/>
    </w:rPr>
  </w:style>
  <w:style w:type="character" w:customStyle="1" w:styleId="WW8Num88z3">
    <w:name w:val="WW8Num88z3"/>
    <w:rsid w:val="00B544FC"/>
    <w:rPr>
      <w:rFonts w:ascii="Symbol" w:hAnsi="Symbol"/>
    </w:rPr>
  </w:style>
  <w:style w:type="character" w:customStyle="1" w:styleId="WW8Num88z4">
    <w:name w:val="WW8Num88z4"/>
    <w:rsid w:val="00B544FC"/>
    <w:rPr>
      <w:rFonts w:ascii="Courier New" w:hAnsi="Courier New"/>
    </w:rPr>
  </w:style>
  <w:style w:type="character" w:customStyle="1" w:styleId="WW8Num90z0">
    <w:name w:val="WW8Num90z0"/>
    <w:rsid w:val="00B544FC"/>
    <w:rPr>
      <w:rFonts w:ascii="Symbol" w:hAnsi="Symbol"/>
    </w:rPr>
  </w:style>
  <w:style w:type="character" w:customStyle="1" w:styleId="WW8Num91z0">
    <w:name w:val="WW8Num91z0"/>
    <w:rsid w:val="00B544FC"/>
    <w:rPr>
      <w:rFonts w:ascii="Symbol" w:hAnsi="Symbol"/>
    </w:rPr>
  </w:style>
  <w:style w:type="character" w:customStyle="1" w:styleId="WW8Num92z3">
    <w:name w:val="WW8Num92z3"/>
    <w:rsid w:val="00B544FC"/>
    <w:rPr>
      <w:rFonts w:ascii="Symbol" w:hAnsi="Symbol"/>
      <w:color w:val="auto"/>
    </w:rPr>
  </w:style>
  <w:style w:type="character" w:customStyle="1" w:styleId="WW8Num93z0">
    <w:name w:val="WW8Num93z0"/>
    <w:rsid w:val="00B544FC"/>
    <w:rPr>
      <w:rFonts w:ascii="Symbol" w:hAnsi="Symbol"/>
      <w:color w:val="auto"/>
    </w:rPr>
  </w:style>
  <w:style w:type="character" w:customStyle="1" w:styleId="WW8Num93z1">
    <w:name w:val="WW8Num93z1"/>
    <w:rsid w:val="00B544FC"/>
    <w:rPr>
      <w:rFonts w:ascii="Symbol" w:hAnsi="Symbol"/>
      <w:color w:val="auto"/>
      <w:sz w:val="16"/>
    </w:rPr>
  </w:style>
  <w:style w:type="character" w:customStyle="1" w:styleId="WW8Num94z3">
    <w:name w:val="WW8Num94z3"/>
    <w:rsid w:val="00B544FC"/>
    <w:rPr>
      <w:rFonts w:ascii="Symbol" w:hAnsi="Symbol"/>
      <w:color w:val="auto"/>
    </w:rPr>
  </w:style>
  <w:style w:type="character" w:customStyle="1" w:styleId="WW8Num95z3">
    <w:name w:val="WW8Num95z3"/>
    <w:rsid w:val="00B544FC"/>
    <w:rPr>
      <w:rFonts w:ascii="Symbol" w:hAnsi="Symbol"/>
      <w:color w:val="auto"/>
    </w:rPr>
  </w:style>
  <w:style w:type="character" w:customStyle="1" w:styleId="WW8Num97z0">
    <w:name w:val="WW8Num97z0"/>
    <w:rsid w:val="00B544FC"/>
    <w:rPr>
      <w:rFonts w:ascii="Symbol" w:hAnsi="Symbol"/>
      <w:color w:val="auto"/>
    </w:rPr>
  </w:style>
  <w:style w:type="character" w:customStyle="1" w:styleId="WW8Num97z1">
    <w:name w:val="WW8Num97z1"/>
    <w:rsid w:val="00B544FC"/>
    <w:rPr>
      <w:rFonts w:ascii="Courier New" w:hAnsi="Courier New"/>
    </w:rPr>
  </w:style>
  <w:style w:type="character" w:customStyle="1" w:styleId="WW8Num97z2">
    <w:name w:val="WW8Num97z2"/>
    <w:rsid w:val="00B544FC"/>
    <w:rPr>
      <w:rFonts w:ascii="Wingdings" w:hAnsi="Wingdings"/>
    </w:rPr>
  </w:style>
  <w:style w:type="character" w:customStyle="1" w:styleId="WW8Num97z3">
    <w:name w:val="WW8Num97z3"/>
    <w:rsid w:val="00B544FC"/>
    <w:rPr>
      <w:rFonts w:ascii="Symbol" w:hAnsi="Symbol"/>
    </w:rPr>
  </w:style>
  <w:style w:type="character" w:customStyle="1" w:styleId="WW8Num98z0">
    <w:name w:val="WW8Num98z0"/>
    <w:rsid w:val="00B544FC"/>
    <w:rPr>
      <w:rFonts w:ascii="Symbol" w:hAnsi="Symbol"/>
    </w:rPr>
  </w:style>
  <w:style w:type="character" w:customStyle="1" w:styleId="WW8Num98z1">
    <w:name w:val="WW8Num98z1"/>
    <w:rsid w:val="00B544FC"/>
    <w:rPr>
      <w:rFonts w:ascii="Courier New" w:hAnsi="Courier New"/>
    </w:rPr>
  </w:style>
  <w:style w:type="character" w:customStyle="1" w:styleId="WW8Num98z2">
    <w:name w:val="WW8Num98z2"/>
    <w:rsid w:val="00B544FC"/>
    <w:rPr>
      <w:rFonts w:ascii="Wingdings" w:hAnsi="Wingdings"/>
    </w:rPr>
  </w:style>
  <w:style w:type="character" w:customStyle="1" w:styleId="WW8Num100z0">
    <w:name w:val="WW8Num100z0"/>
    <w:rsid w:val="00B544FC"/>
    <w:rPr>
      <w:rFonts w:ascii="Symbol" w:hAnsi="Symbol"/>
    </w:rPr>
  </w:style>
  <w:style w:type="character" w:customStyle="1" w:styleId="WW8Num102z0">
    <w:name w:val="WW8Num102z0"/>
    <w:rsid w:val="00B544FC"/>
    <w:rPr>
      <w:rFonts w:ascii="Symbol" w:hAnsi="Symbol"/>
      <w:color w:val="auto"/>
    </w:rPr>
  </w:style>
  <w:style w:type="character" w:customStyle="1" w:styleId="WW8Num103z0">
    <w:name w:val="WW8Num103z0"/>
    <w:rsid w:val="00B544FC"/>
    <w:rPr>
      <w:rFonts w:ascii="Symbol" w:hAnsi="Symbol"/>
    </w:rPr>
  </w:style>
  <w:style w:type="character" w:customStyle="1" w:styleId="WW8Num104z0">
    <w:name w:val="WW8Num104z0"/>
    <w:rsid w:val="00B544FC"/>
    <w:rPr>
      <w:rFonts w:ascii="Symbol" w:hAnsi="Symbol"/>
    </w:rPr>
  </w:style>
  <w:style w:type="character" w:customStyle="1" w:styleId="WW8Num104z1">
    <w:name w:val="WW8Num104z1"/>
    <w:rsid w:val="00B544FC"/>
    <w:rPr>
      <w:rFonts w:ascii="Courier New" w:hAnsi="Courier New"/>
    </w:rPr>
  </w:style>
  <w:style w:type="character" w:customStyle="1" w:styleId="WW8Num104z2">
    <w:name w:val="WW8Num104z2"/>
    <w:rsid w:val="00B544FC"/>
    <w:rPr>
      <w:rFonts w:ascii="Wingdings" w:hAnsi="Wingdings"/>
    </w:rPr>
  </w:style>
  <w:style w:type="character" w:customStyle="1" w:styleId="WW8Num105z0">
    <w:name w:val="WW8Num105z0"/>
    <w:rsid w:val="00B544FC"/>
    <w:rPr>
      <w:rFonts w:ascii="Symbol" w:hAnsi="Symbol"/>
    </w:rPr>
  </w:style>
  <w:style w:type="character" w:customStyle="1" w:styleId="WW8Num105z1">
    <w:name w:val="WW8Num105z1"/>
    <w:rsid w:val="00B544FC"/>
    <w:rPr>
      <w:rFonts w:ascii="Courier New" w:hAnsi="Courier New"/>
    </w:rPr>
  </w:style>
  <w:style w:type="character" w:customStyle="1" w:styleId="WW8Num105z2">
    <w:name w:val="WW8Num105z2"/>
    <w:rsid w:val="00B544FC"/>
    <w:rPr>
      <w:rFonts w:ascii="Wingdings" w:hAnsi="Wingdings"/>
    </w:rPr>
  </w:style>
  <w:style w:type="character" w:customStyle="1" w:styleId="WW8Num106z0">
    <w:name w:val="WW8Num106z0"/>
    <w:rsid w:val="00B544FC"/>
    <w:rPr>
      <w:rFonts w:ascii="Symbol" w:hAnsi="Symbol"/>
      <w:color w:val="auto"/>
    </w:rPr>
  </w:style>
  <w:style w:type="character" w:customStyle="1" w:styleId="WW8Num108z0">
    <w:name w:val="WW8Num108z0"/>
    <w:rsid w:val="00B544FC"/>
    <w:rPr>
      <w:b w:val="0"/>
      <w:i w:val="0"/>
    </w:rPr>
  </w:style>
  <w:style w:type="character" w:customStyle="1" w:styleId="WW8Num110z0">
    <w:name w:val="WW8Num110z0"/>
    <w:rsid w:val="00B544FC"/>
    <w:rPr>
      <w:rFonts w:ascii="Symbol" w:hAnsi="Symbol"/>
    </w:rPr>
  </w:style>
  <w:style w:type="character" w:customStyle="1" w:styleId="WW8Num110z1">
    <w:name w:val="WW8Num110z1"/>
    <w:rsid w:val="00B544FC"/>
    <w:rPr>
      <w:rFonts w:ascii="Symbol" w:hAnsi="Symbol"/>
      <w:color w:val="auto"/>
      <w:sz w:val="16"/>
    </w:rPr>
  </w:style>
  <w:style w:type="character" w:customStyle="1" w:styleId="WW8Num111z0">
    <w:name w:val="WW8Num111z0"/>
    <w:rsid w:val="00B544FC"/>
    <w:rPr>
      <w:rFonts w:ascii="Symbol" w:hAnsi="Symbol"/>
    </w:rPr>
  </w:style>
  <w:style w:type="character" w:customStyle="1" w:styleId="WW8Num111z1">
    <w:name w:val="WW8Num111z1"/>
    <w:rsid w:val="00B544FC"/>
    <w:rPr>
      <w:rFonts w:ascii="Courier New" w:hAnsi="Courier New"/>
    </w:rPr>
  </w:style>
  <w:style w:type="character" w:customStyle="1" w:styleId="WW8Num111z2">
    <w:name w:val="WW8Num111z2"/>
    <w:rsid w:val="00B544FC"/>
    <w:rPr>
      <w:rFonts w:ascii="Wingdings" w:hAnsi="Wingdings"/>
    </w:rPr>
  </w:style>
  <w:style w:type="character" w:customStyle="1" w:styleId="WW8Num115z0">
    <w:name w:val="WW8Num115z0"/>
    <w:rsid w:val="00B544FC"/>
    <w:rPr>
      <w:rFonts w:ascii="Wingdings" w:hAnsi="Wingdings"/>
    </w:rPr>
  </w:style>
  <w:style w:type="character" w:customStyle="1" w:styleId="WW8Num117z0">
    <w:name w:val="WW8Num117z0"/>
    <w:rsid w:val="00B544FC"/>
    <w:rPr>
      <w:rFonts w:ascii="Symbol" w:hAnsi="Symbol"/>
      <w:color w:val="auto"/>
    </w:rPr>
  </w:style>
  <w:style w:type="character" w:customStyle="1" w:styleId="WW8Num118z0">
    <w:name w:val="WW8Num118z0"/>
    <w:rsid w:val="00B544FC"/>
    <w:rPr>
      <w:rFonts w:ascii="Symbol" w:hAnsi="Symbol"/>
      <w:color w:val="auto"/>
    </w:rPr>
  </w:style>
  <w:style w:type="character" w:customStyle="1" w:styleId="WW8Num118z1">
    <w:name w:val="WW8Num118z1"/>
    <w:rsid w:val="00B544FC"/>
    <w:rPr>
      <w:rFonts w:ascii="Courier New" w:hAnsi="Courier New"/>
    </w:rPr>
  </w:style>
  <w:style w:type="character" w:customStyle="1" w:styleId="WW8Num118z2">
    <w:name w:val="WW8Num118z2"/>
    <w:rsid w:val="00B544FC"/>
    <w:rPr>
      <w:rFonts w:ascii="Wingdings" w:hAnsi="Wingdings"/>
    </w:rPr>
  </w:style>
  <w:style w:type="character" w:customStyle="1" w:styleId="WW8Num118z3">
    <w:name w:val="WW8Num118z3"/>
    <w:rsid w:val="00B544FC"/>
    <w:rPr>
      <w:rFonts w:ascii="Symbol" w:hAnsi="Symbol"/>
    </w:rPr>
  </w:style>
  <w:style w:type="character" w:customStyle="1" w:styleId="WW8Num120z3">
    <w:name w:val="WW8Num120z3"/>
    <w:rsid w:val="00B544FC"/>
    <w:rPr>
      <w:rFonts w:ascii="Symbol" w:hAnsi="Symbol"/>
      <w:color w:val="auto"/>
    </w:rPr>
  </w:style>
  <w:style w:type="character" w:customStyle="1" w:styleId="WW8Num121z0">
    <w:name w:val="WW8Num121z0"/>
    <w:rsid w:val="00B544FC"/>
    <w:rPr>
      <w:rFonts w:ascii="Symbol" w:hAnsi="Symbol"/>
      <w:color w:val="auto"/>
    </w:rPr>
  </w:style>
  <w:style w:type="character" w:customStyle="1" w:styleId="WW8Num121z1">
    <w:name w:val="WW8Num121z1"/>
    <w:rsid w:val="00B544FC"/>
    <w:rPr>
      <w:rFonts w:ascii="Symbol" w:hAnsi="Symbol"/>
      <w:color w:val="auto"/>
      <w:sz w:val="16"/>
    </w:rPr>
  </w:style>
  <w:style w:type="character" w:customStyle="1" w:styleId="WW8Num124z0">
    <w:name w:val="WW8Num124z0"/>
    <w:rsid w:val="00B544FC"/>
    <w:rPr>
      <w:rFonts w:ascii="Symbol" w:hAnsi="Symbol"/>
      <w:color w:val="auto"/>
    </w:rPr>
  </w:style>
  <w:style w:type="character" w:customStyle="1" w:styleId="WW8Num124z1">
    <w:name w:val="WW8Num124z1"/>
    <w:rsid w:val="00B544FC"/>
    <w:rPr>
      <w:rFonts w:ascii="Symbol" w:hAnsi="Symbol"/>
      <w:color w:val="auto"/>
      <w:sz w:val="16"/>
    </w:rPr>
  </w:style>
  <w:style w:type="character" w:customStyle="1" w:styleId="WW8Num126z3">
    <w:name w:val="WW8Num126z3"/>
    <w:rsid w:val="00B544FC"/>
    <w:rPr>
      <w:rFonts w:ascii="Symbol" w:hAnsi="Symbol"/>
      <w:color w:val="auto"/>
    </w:rPr>
  </w:style>
  <w:style w:type="character" w:customStyle="1" w:styleId="WW8Num127z0">
    <w:name w:val="WW8Num127z0"/>
    <w:rsid w:val="00B544FC"/>
    <w:rPr>
      <w:rFonts w:ascii="Symbol" w:hAnsi="Symbol"/>
      <w:color w:val="auto"/>
    </w:rPr>
  </w:style>
  <w:style w:type="character" w:customStyle="1" w:styleId="WW8Num127z1">
    <w:name w:val="WW8Num127z1"/>
    <w:rsid w:val="00B544FC"/>
    <w:rPr>
      <w:rFonts w:ascii="Courier New" w:hAnsi="Courier New"/>
    </w:rPr>
  </w:style>
  <w:style w:type="character" w:customStyle="1" w:styleId="WW8Num127z2">
    <w:name w:val="WW8Num127z2"/>
    <w:rsid w:val="00B544FC"/>
    <w:rPr>
      <w:rFonts w:ascii="Wingdings" w:hAnsi="Wingdings"/>
    </w:rPr>
  </w:style>
  <w:style w:type="character" w:customStyle="1" w:styleId="WW8Num127z3">
    <w:name w:val="WW8Num127z3"/>
    <w:rsid w:val="00B544FC"/>
    <w:rPr>
      <w:rFonts w:ascii="Symbol" w:hAnsi="Symbol"/>
    </w:rPr>
  </w:style>
  <w:style w:type="character" w:customStyle="1" w:styleId="WW8Num128z1">
    <w:name w:val="WW8Num128z1"/>
    <w:rsid w:val="00B544FC"/>
    <w:rPr>
      <w:rFonts w:ascii="Symbol" w:hAnsi="Symbol"/>
    </w:rPr>
  </w:style>
  <w:style w:type="character" w:customStyle="1" w:styleId="WW8Num130z3">
    <w:name w:val="WW8Num130z3"/>
    <w:rsid w:val="00B544FC"/>
    <w:rPr>
      <w:rFonts w:ascii="Symbol" w:hAnsi="Symbol"/>
      <w:color w:val="auto"/>
    </w:rPr>
  </w:style>
  <w:style w:type="character" w:customStyle="1" w:styleId="WW8Num131z0">
    <w:name w:val="WW8Num131z0"/>
    <w:rsid w:val="00B544FC"/>
    <w:rPr>
      <w:rFonts w:ascii="Symbol" w:hAnsi="Symbol"/>
    </w:rPr>
  </w:style>
  <w:style w:type="character" w:customStyle="1" w:styleId="WW8Num131z2">
    <w:name w:val="WW8Num131z2"/>
    <w:rsid w:val="00B544FC"/>
    <w:rPr>
      <w:rFonts w:ascii="Wingdings" w:hAnsi="Wingdings"/>
    </w:rPr>
  </w:style>
  <w:style w:type="character" w:customStyle="1" w:styleId="WW8Num131z4">
    <w:name w:val="WW8Num131z4"/>
    <w:rsid w:val="00B544FC"/>
    <w:rPr>
      <w:rFonts w:ascii="Courier New" w:hAnsi="Courier New"/>
    </w:rPr>
  </w:style>
  <w:style w:type="character" w:customStyle="1" w:styleId="WW8Num132z3">
    <w:name w:val="WW8Num132z3"/>
    <w:rsid w:val="00B544FC"/>
    <w:rPr>
      <w:rFonts w:ascii="Symbol" w:hAnsi="Symbol"/>
      <w:color w:val="auto"/>
    </w:rPr>
  </w:style>
  <w:style w:type="character" w:customStyle="1" w:styleId="WW8Num133z0">
    <w:name w:val="WW8Num133z0"/>
    <w:rsid w:val="00B544FC"/>
    <w:rPr>
      <w:rFonts w:ascii="Symbol" w:hAnsi="Symbol"/>
    </w:rPr>
  </w:style>
  <w:style w:type="character" w:customStyle="1" w:styleId="WW8Num133z1">
    <w:name w:val="WW8Num133z1"/>
    <w:rsid w:val="00B544FC"/>
    <w:rPr>
      <w:rFonts w:ascii="Courier New" w:hAnsi="Courier New"/>
    </w:rPr>
  </w:style>
  <w:style w:type="character" w:customStyle="1" w:styleId="WW8Num133z2">
    <w:name w:val="WW8Num133z2"/>
    <w:rsid w:val="00B544FC"/>
    <w:rPr>
      <w:rFonts w:ascii="Wingdings" w:hAnsi="Wingdings"/>
    </w:rPr>
  </w:style>
  <w:style w:type="character" w:customStyle="1" w:styleId="WW8Num134z0">
    <w:name w:val="WW8Num134z0"/>
    <w:rsid w:val="00B544FC"/>
    <w:rPr>
      <w:rFonts w:ascii="Symbol" w:hAnsi="Symbol"/>
    </w:rPr>
  </w:style>
  <w:style w:type="character" w:customStyle="1" w:styleId="WW8Num134z1">
    <w:name w:val="WW8Num134z1"/>
    <w:rsid w:val="00B544FC"/>
    <w:rPr>
      <w:rFonts w:ascii="Courier New" w:hAnsi="Courier New"/>
    </w:rPr>
  </w:style>
  <w:style w:type="character" w:customStyle="1" w:styleId="WW8Num134z2">
    <w:name w:val="WW8Num134z2"/>
    <w:rsid w:val="00B544FC"/>
    <w:rPr>
      <w:rFonts w:ascii="Wingdings" w:hAnsi="Wingdings"/>
    </w:rPr>
  </w:style>
  <w:style w:type="character" w:customStyle="1" w:styleId="WW8Num137z0">
    <w:name w:val="WW8Num137z0"/>
    <w:rsid w:val="00B544FC"/>
    <w:rPr>
      <w:rFonts w:ascii="Symbol" w:hAnsi="Symbol"/>
      <w:color w:val="auto"/>
    </w:rPr>
  </w:style>
  <w:style w:type="character" w:customStyle="1" w:styleId="WW8Num137z1">
    <w:name w:val="WW8Num137z1"/>
    <w:rsid w:val="00B544FC"/>
    <w:rPr>
      <w:rFonts w:ascii="Courier New" w:hAnsi="Courier New"/>
    </w:rPr>
  </w:style>
  <w:style w:type="character" w:customStyle="1" w:styleId="WW8Num137z2">
    <w:name w:val="WW8Num137z2"/>
    <w:rsid w:val="00B544FC"/>
    <w:rPr>
      <w:rFonts w:ascii="Wingdings" w:hAnsi="Wingdings"/>
    </w:rPr>
  </w:style>
  <w:style w:type="character" w:customStyle="1" w:styleId="WW8Num137z3">
    <w:name w:val="WW8Num137z3"/>
    <w:rsid w:val="00B544FC"/>
    <w:rPr>
      <w:rFonts w:ascii="Symbol" w:hAnsi="Symbol"/>
    </w:rPr>
  </w:style>
  <w:style w:type="character" w:customStyle="1" w:styleId="WW8Num138z0">
    <w:name w:val="WW8Num138z0"/>
    <w:rsid w:val="00B544FC"/>
    <w:rPr>
      <w:rFonts w:ascii="Symbol" w:hAnsi="Symbol"/>
    </w:rPr>
  </w:style>
  <w:style w:type="character" w:customStyle="1" w:styleId="WW8Num138z1">
    <w:name w:val="WW8Num138z1"/>
    <w:rsid w:val="00B544FC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sid w:val="00B544FC"/>
    <w:rPr>
      <w:rFonts w:ascii="Wingdings" w:hAnsi="Wingdings"/>
    </w:rPr>
  </w:style>
  <w:style w:type="character" w:customStyle="1" w:styleId="WW8Num138z4">
    <w:name w:val="WW8Num138z4"/>
    <w:rsid w:val="00B544FC"/>
    <w:rPr>
      <w:rFonts w:ascii="Courier New" w:hAnsi="Courier New"/>
    </w:rPr>
  </w:style>
  <w:style w:type="character" w:customStyle="1" w:styleId="WW8Num140z3">
    <w:name w:val="WW8Num140z3"/>
    <w:rsid w:val="00B544FC"/>
    <w:rPr>
      <w:rFonts w:ascii="Symbol" w:hAnsi="Symbol"/>
      <w:color w:val="auto"/>
    </w:rPr>
  </w:style>
  <w:style w:type="character" w:customStyle="1" w:styleId="WW8Num143z0">
    <w:name w:val="WW8Num143z0"/>
    <w:rsid w:val="00B544FC"/>
    <w:rPr>
      <w:rFonts w:ascii="Wingdings" w:hAnsi="Wingdings"/>
      <w:sz w:val="16"/>
    </w:rPr>
  </w:style>
  <w:style w:type="character" w:customStyle="1" w:styleId="WW8Num143z1">
    <w:name w:val="WW8Num143z1"/>
    <w:rsid w:val="00B544FC"/>
    <w:rPr>
      <w:rFonts w:ascii="Courier New" w:hAnsi="Courier New"/>
    </w:rPr>
  </w:style>
  <w:style w:type="character" w:customStyle="1" w:styleId="WW8Num143z2">
    <w:name w:val="WW8Num143z2"/>
    <w:rsid w:val="00B544FC"/>
    <w:rPr>
      <w:rFonts w:ascii="Wingdings" w:hAnsi="Wingdings"/>
    </w:rPr>
  </w:style>
  <w:style w:type="character" w:customStyle="1" w:styleId="WW8Num143z3">
    <w:name w:val="WW8Num143z3"/>
    <w:rsid w:val="00B544FC"/>
    <w:rPr>
      <w:rFonts w:ascii="Symbol" w:hAnsi="Symbol"/>
    </w:rPr>
  </w:style>
  <w:style w:type="character" w:customStyle="1" w:styleId="WW8Num144z0">
    <w:name w:val="WW8Num144z0"/>
    <w:rsid w:val="00B544FC"/>
    <w:rPr>
      <w:rFonts w:ascii="Symbol" w:hAnsi="Symbol"/>
    </w:rPr>
  </w:style>
  <w:style w:type="character" w:customStyle="1" w:styleId="WW8Num147z0">
    <w:name w:val="WW8Num147z0"/>
    <w:rsid w:val="00B544FC"/>
    <w:rPr>
      <w:rFonts w:ascii="Symbol" w:hAnsi="Symbol"/>
    </w:rPr>
  </w:style>
  <w:style w:type="character" w:customStyle="1" w:styleId="WW8Num147z2">
    <w:name w:val="WW8Num147z2"/>
    <w:rsid w:val="00B544FC"/>
    <w:rPr>
      <w:rFonts w:ascii="Wingdings" w:hAnsi="Wingdings"/>
    </w:rPr>
  </w:style>
  <w:style w:type="character" w:customStyle="1" w:styleId="WW8Num147z4">
    <w:name w:val="WW8Num147z4"/>
    <w:rsid w:val="00B544FC"/>
    <w:rPr>
      <w:rFonts w:ascii="Courier New" w:hAnsi="Courier New"/>
    </w:rPr>
  </w:style>
  <w:style w:type="character" w:customStyle="1" w:styleId="WW8Num148z3">
    <w:name w:val="WW8Num148z3"/>
    <w:rsid w:val="00B544FC"/>
    <w:rPr>
      <w:rFonts w:ascii="Symbol" w:hAnsi="Symbol"/>
      <w:color w:val="auto"/>
    </w:rPr>
  </w:style>
  <w:style w:type="character" w:customStyle="1" w:styleId="WW8Num149z0">
    <w:name w:val="WW8Num149z0"/>
    <w:rsid w:val="00B544FC"/>
    <w:rPr>
      <w:rFonts w:ascii="Symbol" w:hAnsi="Symbol"/>
      <w:color w:val="auto"/>
    </w:rPr>
  </w:style>
  <w:style w:type="character" w:customStyle="1" w:styleId="WW8Num149z1">
    <w:name w:val="WW8Num149z1"/>
    <w:rsid w:val="00B544FC"/>
    <w:rPr>
      <w:rFonts w:ascii="Symbol" w:hAnsi="Symbol"/>
      <w:color w:val="auto"/>
      <w:sz w:val="16"/>
    </w:rPr>
  </w:style>
  <w:style w:type="character" w:customStyle="1" w:styleId="WW8Num151z0">
    <w:name w:val="WW8Num151z0"/>
    <w:rsid w:val="00B544FC"/>
    <w:rPr>
      <w:rFonts w:ascii="Symbol" w:hAnsi="Symbol"/>
      <w:color w:val="auto"/>
    </w:rPr>
  </w:style>
  <w:style w:type="character" w:customStyle="1" w:styleId="WW8Num152z0">
    <w:name w:val="WW8Num152z0"/>
    <w:rsid w:val="00B544FC"/>
    <w:rPr>
      <w:rFonts w:ascii="Symbol" w:hAnsi="Symbol"/>
    </w:rPr>
  </w:style>
  <w:style w:type="character" w:customStyle="1" w:styleId="WW8Num152z1">
    <w:name w:val="WW8Num152z1"/>
    <w:rsid w:val="00B544FC"/>
    <w:rPr>
      <w:rFonts w:ascii="Courier New" w:hAnsi="Courier New"/>
    </w:rPr>
  </w:style>
  <w:style w:type="character" w:customStyle="1" w:styleId="WW8Num152z2">
    <w:name w:val="WW8Num152z2"/>
    <w:rsid w:val="00B544FC"/>
    <w:rPr>
      <w:rFonts w:ascii="Wingdings" w:hAnsi="Wingdings"/>
    </w:rPr>
  </w:style>
  <w:style w:type="character" w:customStyle="1" w:styleId="WW8Num154z0">
    <w:name w:val="WW8Num154z0"/>
    <w:rsid w:val="00B544FC"/>
    <w:rPr>
      <w:rFonts w:ascii="Symbol" w:hAnsi="Symbol"/>
    </w:rPr>
  </w:style>
  <w:style w:type="character" w:customStyle="1" w:styleId="WW8Num154z1">
    <w:name w:val="WW8Num154z1"/>
    <w:rsid w:val="00B544FC"/>
    <w:rPr>
      <w:rFonts w:ascii="Courier New" w:hAnsi="Courier New"/>
    </w:rPr>
  </w:style>
  <w:style w:type="character" w:customStyle="1" w:styleId="WW8Num154z2">
    <w:name w:val="WW8Num154z2"/>
    <w:rsid w:val="00B544FC"/>
    <w:rPr>
      <w:rFonts w:ascii="Wingdings" w:hAnsi="Wingdings"/>
    </w:rPr>
  </w:style>
  <w:style w:type="character" w:customStyle="1" w:styleId="WW8Num155z3">
    <w:name w:val="WW8Num155z3"/>
    <w:rsid w:val="00B544FC"/>
    <w:rPr>
      <w:rFonts w:ascii="Symbol" w:hAnsi="Symbol"/>
      <w:color w:val="auto"/>
    </w:rPr>
  </w:style>
  <w:style w:type="character" w:customStyle="1" w:styleId="WW8Num157z0">
    <w:name w:val="WW8Num157z0"/>
    <w:rsid w:val="00B544FC"/>
    <w:rPr>
      <w:rFonts w:ascii="Symbol" w:hAnsi="Symbol"/>
    </w:rPr>
  </w:style>
  <w:style w:type="character" w:customStyle="1" w:styleId="WW8Num157z2">
    <w:name w:val="WW8Num157z2"/>
    <w:rsid w:val="00B544FC"/>
    <w:rPr>
      <w:rFonts w:ascii="Wingdings" w:hAnsi="Wingdings"/>
    </w:rPr>
  </w:style>
  <w:style w:type="character" w:customStyle="1" w:styleId="WW8Num157z4">
    <w:name w:val="WW8Num157z4"/>
    <w:rsid w:val="00B544FC"/>
    <w:rPr>
      <w:rFonts w:ascii="Courier New" w:hAnsi="Courier New"/>
    </w:rPr>
  </w:style>
  <w:style w:type="character" w:customStyle="1" w:styleId="WW8Num160z0">
    <w:name w:val="WW8Num160z0"/>
    <w:rsid w:val="00B544FC"/>
    <w:rPr>
      <w:rFonts w:ascii="Symbol" w:hAnsi="Symbol"/>
      <w:color w:val="auto"/>
    </w:rPr>
  </w:style>
  <w:style w:type="character" w:customStyle="1" w:styleId="WW8Num160z1">
    <w:name w:val="WW8Num160z1"/>
    <w:rsid w:val="00B544FC"/>
    <w:rPr>
      <w:rFonts w:ascii="Symbol" w:hAnsi="Symbol"/>
      <w:color w:val="auto"/>
      <w:sz w:val="16"/>
    </w:rPr>
  </w:style>
  <w:style w:type="character" w:customStyle="1" w:styleId="WW8Num163z0">
    <w:name w:val="WW8Num163z0"/>
    <w:rsid w:val="00B544FC"/>
    <w:rPr>
      <w:rFonts w:ascii="Symbol" w:hAnsi="Symbol"/>
    </w:rPr>
  </w:style>
  <w:style w:type="character" w:customStyle="1" w:styleId="WW8Num163z1">
    <w:name w:val="WW8Num163z1"/>
    <w:rsid w:val="00B544FC"/>
    <w:rPr>
      <w:rFonts w:ascii="Courier New" w:hAnsi="Courier New"/>
    </w:rPr>
  </w:style>
  <w:style w:type="character" w:customStyle="1" w:styleId="WW8Num163z2">
    <w:name w:val="WW8Num163z2"/>
    <w:rsid w:val="00B544FC"/>
    <w:rPr>
      <w:rFonts w:ascii="Wingdings" w:hAnsi="Wingdings"/>
    </w:rPr>
  </w:style>
  <w:style w:type="character" w:customStyle="1" w:styleId="WW8Num167z0">
    <w:name w:val="WW8Num167z0"/>
    <w:rsid w:val="00B544FC"/>
    <w:rPr>
      <w:rFonts w:ascii="Symbol" w:hAnsi="Symbol"/>
      <w:color w:val="auto"/>
    </w:rPr>
  </w:style>
  <w:style w:type="character" w:customStyle="1" w:styleId="WW8Num167z1">
    <w:name w:val="WW8Num167z1"/>
    <w:rsid w:val="00B544FC"/>
    <w:rPr>
      <w:rFonts w:ascii="Courier New" w:hAnsi="Courier New"/>
    </w:rPr>
  </w:style>
  <w:style w:type="character" w:customStyle="1" w:styleId="WW8Num167z2">
    <w:name w:val="WW8Num167z2"/>
    <w:rsid w:val="00B544FC"/>
    <w:rPr>
      <w:rFonts w:ascii="Wingdings" w:hAnsi="Wingdings"/>
    </w:rPr>
  </w:style>
  <w:style w:type="character" w:customStyle="1" w:styleId="WW8Num167z3">
    <w:name w:val="WW8Num167z3"/>
    <w:rsid w:val="00B544FC"/>
    <w:rPr>
      <w:rFonts w:ascii="Symbol" w:hAnsi="Symbol"/>
    </w:rPr>
  </w:style>
  <w:style w:type="character" w:customStyle="1" w:styleId="WW8Num171z1">
    <w:name w:val="WW8Num171z1"/>
    <w:rsid w:val="00B544FC"/>
    <w:rPr>
      <w:rFonts w:ascii="Symbol" w:hAnsi="Symbol"/>
    </w:rPr>
  </w:style>
  <w:style w:type="character" w:customStyle="1" w:styleId="WW8Num173z0">
    <w:name w:val="WW8Num173z0"/>
    <w:rsid w:val="00B544FC"/>
    <w:rPr>
      <w:rFonts w:ascii="Symbol" w:hAnsi="Symbol"/>
      <w:color w:val="auto"/>
    </w:rPr>
  </w:style>
  <w:style w:type="character" w:customStyle="1" w:styleId="WW8Num173z1">
    <w:name w:val="WW8Num173z1"/>
    <w:rsid w:val="00B544FC"/>
    <w:rPr>
      <w:rFonts w:ascii="Symbol" w:hAnsi="Symbol"/>
      <w:color w:val="auto"/>
      <w:sz w:val="16"/>
    </w:rPr>
  </w:style>
  <w:style w:type="character" w:customStyle="1" w:styleId="WW8Num174z0">
    <w:name w:val="WW8Num174z0"/>
    <w:rsid w:val="00B544FC"/>
    <w:rPr>
      <w:rFonts w:ascii="Symbol" w:hAnsi="Symbol"/>
    </w:rPr>
  </w:style>
  <w:style w:type="character" w:customStyle="1" w:styleId="WW8Num174z2">
    <w:name w:val="WW8Num174z2"/>
    <w:rsid w:val="00B544FC"/>
    <w:rPr>
      <w:rFonts w:ascii="Wingdings" w:hAnsi="Wingdings"/>
    </w:rPr>
  </w:style>
  <w:style w:type="character" w:customStyle="1" w:styleId="WW8Num174z4">
    <w:name w:val="WW8Num174z4"/>
    <w:rsid w:val="00B544FC"/>
    <w:rPr>
      <w:rFonts w:ascii="Courier New" w:hAnsi="Courier New"/>
    </w:rPr>
  </w:style>
  <w:style w:type="character" w:customStyle="1" w:styleId="WW8Num175z3">
    <w:name w:val="WW8Num175z3"/>
    <w:rsid w:val="00B544FC"/>
    <w:rPr>
      <w:rFonts w:ascii="Symbol" w:hAnsi="Symbol"/>
      <w:color w:val="auto"/>
    </w:rPr>
  </w:style>
  <w:style w:type="character" w:customStyle="1" w:styleId="WW8Num176z3">
    <w:name w:val="WW8Num176z3"/>
    <w:rsid w:val="00B544FC"/>
    <w:rPr>
      <w:rFonts w:ascii="Symbol" w:hAnsi="Symbol"/>
      <w:color w:val="auto"/>
    </w:rPr>
  </w:style>
  <w:style w:type="character" w:customStyle="1" w:styleId="WW8Num177z0">
    <w:name w:val="WW8Num177z0"/>
    <w:rsid w:val="00B544FC"/>
    <w:rPr>
      <w:rFonts w:ascii="Symbol" w:hAnsi="Symbol"/>
    </w:rPr>
  </w:style>
  <w:style w:type="character" w:customStyle="1" w:styleId="WW8Num179z3">
    <w:name w:val="WW8Num179z3"/>
    <w:rsid w:val="00B544FC"/>
    <w:rPr>
      <w:rFonts w:ascii="Symbol" w:hAnsi="Symbol"/>
      <w:color w:val="auto"/>
    </w:rPr>
  </w:style>
  <w:style w:type="character" w:customStyle="1" w:styleId="WW8Num180z0">
    <w:name w:val="WW8Num180z0"/>
    <w:rsid w:val="00B544FC"/>
    <w:rPr>
      <w:rFonts w:ascii="Symbol" w:hAnsi="Symbol"/>
      <w:color w:val="auto"/>
    </w:rPr>
  </w:style>
  <w:style w:type="character" w:customStyle="1" w:styleId="WW8Num180z1">
    <w:name w:val="WW8Num180z1"/>
    <w:rsid w:val="00B544FC"/>
    <w:rPr>
      <w:rFonts w:ascii="Courier New" w:hAnsi="Courier New"/>
    </w:rPr>
  </w:style>
  <w:style w:type="character" w:customStyle="1" w:styleId="WW8Num180z2">
    <w:name w:val="WW8Num180z2"/>
    <w:rsid w:val="00B544FC"/>
    <w:rPr>
      <w:rFonts w:ascii="Wingdings" w:hAnsi="Wingdings"/>
    </w:rPr>
  </w:style>
  <w:style w:type="character" w:customStyle="1" w:styleId="WW8Num180z3">
    <w:name w:val="WW8Num180z3"/>
    <w:rsid w:val="00B544FC"/>
    <w:rPr>
      <w:rFonts w:ascii="Symbol" w:hAnsi="Symbol"/>
    </w:rPr>
  </w:style>
  <w:style w:type="character" w:customStyle="1" w:styleId="WW8Num182z1">
    <w:name w:val="WW8Num182z1"/>
    <w:rsid w:val="00B544FC"/>
    <w:rPr>
      <w:rFonts w:ascii="Symbol" w:hAnsi="Symbol"/>
    </w:rPr>
  </w:style>
  <w:style w:type="character" w:customStyle="1" w:styleId="WW8Num183z0">
    <w:name w:val="WW8Num183z0"/>
    <w:rsid w:val="00B544FC"/>
    <w:rPr>
      <w:rFonts w:ascii="Symbol" w:hAnsi="Symbol"/>
      <w:color w:val="auto"/>
    </w:rPr>
  </w:style>
  <w:style w:type="character" w:customStyle="1" w:styleId="WW8Num183z1">
    <w:name w:val="WW8Num183z1"/>
    <w:rsid w:val="00B544FC"/>
    <w:rPr>
      <w:rFonts w:ascii="Courier New" w:hAnsi="Courier New"/>
    </w:rPr>
  </w:style>
  <w:style w:type="character" w:customStyle="1" w:styleId="WW8Num183z2">
    <w:name w:val="WW8Num183z2"/>
    <w:rsid w:val="00B544FC"/>
    <w:rPr>
      <w:rFonts w:ascii="Wingdings" w:hAnsi="Wingdings"/>
    </w:rPr>
  </w:style>
  <w:style w:type="character" w:customStyle="1" w:styleId="WW8Num183z3">
    <w:name w:val="WW8Num183z3"/>
    <w:rsid w:val="00B544FC"/>
    <w:rPr>
      <w:rFonts w:ascii="Symbol" w:hAnsi="Symbol"/>
    </w:rPr>
  </w:style>
  <w:style w:type="character" w:customStyle="1" w:styleId="WW8Num184z0">
    <w:name w:val="WW8Num184z0"/>
    <w:rsid w:val="00B544FC"/>
    <w:rPr>
      <w:rFonts w:ascii="Symbol" w:hAnsi="Symbol"/>
    </w:rPr>
  </w:style>
  <w:style w:type="character" w:customStyle="1" w:styleId="WW8Num185z3">
    <w:name w:val="WW8Num185z3"/>
    <w:rsid w:val="00B544FC"/>
    <w:rPr>
      <w:rFonts w:ascii="Symbol" w:hAnsi="Symbol"/>
      <w:color w:val="auto"/>
    </w:rPr>
  </w:style>
  <w:style w:type="character" w:customStyle="1" w:styleId="WW8Num188z0">
    <w:name w:val="WW8Num188z0"/>
    <w:rsid w:val="00B544FC"/>
    <w:rPr>
      <w:rFonts w:ascii="Symbol" w:hAnsi="Symbol"/>
    </w:rPr>
  </w:style>
  <w:style w:type="character" w:customStyle="1" w:styleId="WW8Num188z2">
    <w:name w:val="WW8Num188z2"/>
    <w:rsid w:val="00B544FC"/>
    <w:rPr>
      <w:rFonts w:ascii="Wingdings" w:hAnsi="Wingdings"/>
    </w:rPr>
  </w:style>
  <w:style w:type="character" w:customStyle="1" w:styleId="WW8Num188z4">
    <w:name w:val="WW8Num188z4"/>
    <w:rsid w:val="00B544FC"/>
    <w:rPr>
      <w:rFonts w:ascii="Courier New" w:hAnsi="Courier New"/>
    </w:rPr>
  </w:style>
  <w:style w:type="character" w:customStyle="1" w:styleId="WW8Num189z1">
    <w:name w:val="WW8Num189z1"/>
    <w:rsid w:val="00B544FC"/>
    <w:rPr>
      <w:rFonts w:ascii="Symbol" w:hAnsi="Symbol"/>
    </w:rPr>
  </w:style>
  <w:style w:type="character" w:customStyle="1" w:styleId="WW8Num190z3">
    <w:name w:val="WW8Num190z3"/>
    <w:rsid w:val="00B544FC"/>
    <w:rPr>
      <w:rFonts w:ascii="Symbol" w:hAnsi="Symbol"/>
      <w:color w:val="auto"/>
    </w:rPr>
  </w:style>
  <w:style w:type="character" w:customStyle="1" w:styleId="WW8Num191z0">
    <w:name w:val="WW8Num191z0"/>
    <w:rsid w:val="00B544FC"/>
    <w:rPr>
      <w:rFonts w:ascii="Symbol" w:hAnsi="Symbol"/>
      <w:color w:val="auto"/>
    </w:rPr>
  </w:style>
  <w:style w:type="character" w:customStyle="1" w:styleId="WW8Num191z1">
    <w:name w:val="WW8Num191z1"/>
    <w:rsid w:val="00B544FC"/>
    <w:rPr>
      <w:rFonts w:ascii="Symbol" w:hAnsi="Symbol"/>
    </w:rPr>
  </w:style>
  <w:style w:type="character" w:customStyle="1" w:styleId="WW8Num192z3">
    <w:name w:val="WW8Num192z3"/>
    <w:rsid w:val="00B544FC"/>
    <w:rPr>
      <w:rFonts w:ascii="Symbol" w:hAnsi="Symbol"/>
      <w:color w:val="auto"/>
    </w:rPr>
  </w:style>
  <w:style w:type="character" w:customStyle="1" w:styleId="WW8Num194z0">
    <w:name w:val="WW8Num194z0"/>
    <w:rsid w:val="00B544FC"/>
    <w:rPr>
      <w:b w:val="0"/>
      <w:i w:val="0"/>
    </w:rPr>
  </w:style>
  <w:style w:type="character" w:customStyle="1" w:styleId="WW8Num196z0">
    <w:name w:val="WW8Num196z0"/>
    <w:rsid w:val="00B544FC"/>
    <w:rPr>
      <w:rFonts w:ascii="Symbol" w:hAnsi="Symbol"/>
    </w:rPr>
  </w:style>
  <w:style w:type="character" w:customStyle="1" w:styleId="WW8Num196z2">
    <w:name w:val="WW8Num196z2"/>
    <w:rsid w:val="00B544FC"/>
    <w:rPr>
      <w:rFonts w:ascii="Wingdings" w:hAnsi="Wingdings"/>
    </w:rPr>
  </w:style>
  <w:style w:type="character" w:customStyle="1" w:styleId="WW8Num196z4">
    <w:name w:val="WW8Num196z4"/>
    <w:rsid w:val="00B544FC"/>
    <w:rPr>
      <w:rFonts w:ascii="Courier New" w:hAnsi="Courier New"/>
    </w:rPr>
  </w:style>
  <w:style w:type="character" w:customStyle="1" w:styleId="WW8Num197z1">
    <w:name w:val="WW8Num197z1"/>
    <w:rsid w:val="00B544FC"/>
    <w:rPr>
      <w:rFonts w:ascii="Symbol" w:hAnsi="Symbol"/>
    </w:rPr>
  </w:style>
  <w:style w:type="character" w:customStyle="1" w:styleId="WW8Num198z3">
    <w:name w:val="WW8Num198z3"/>
    <w:rsid w:val="00B544FC"/>
    <w:rPr>
      <w:rFonts w:ascii="Symbol" w:hAnsi="Symbol"/>
      <w:color w:val="auto"/>
    </w:rPr>
  </w:style>
  <w:style w:type="character" w:customStyle="1" w:styleId="WW8Num201z0">
    <w:name w:val="WW8Num201z0"/>
    <w:rsid w:val="00B544FC"/>
    <w:rPr>
      <w:rFonts w:ascii="Symbol" w:hAnsi="Symbol"/>
    </w:rPr>
  </w:style>
  <w:style w:type="character" w:customStyle="1" w:styleId="WW8Num201z1">
    <w:name w:val="WW8Num201z1"/>
    <w:rsid w:val="00B544FC"/>
    <w:rPr>
      <w:rFonts w:ascii="Courier New" w:hAnsi="Courier New"/>
    </w:rPr>
  </w:style>
  <w:style w:type="character" w:customStyle="1" w:styleId="WW8Num201z2">
    <w:name w:val="WW8Num201z2"/>
    <w:rsid w:val="00B544FC"/>
    <w:rPr>
      <w:rFonts w:ascii="Wingdings" w:hAnsi="Wingdings"/>
    </w:rPr>
  </w:style>
  <w:style w:type="character" w:customStyle="1" w:styleId="WW8Num203z3">
    <w:name w:val="WW8Num203z3"/>
    <w:rsid w:val="00B544FC"/>
    <w:rPr>
      <w:rFonts w:ascii="Symbol" w:hAnsi="Symbol"/>
      <w:color w:val="auto"/>
    </w:rPr>
  </w:style>
  <w:style w:type="character" w:customStyle="1" w:styleId="WW8Num204z0">
    <w:name w:val="WW8Num204z0"/>
    <w:rsid w:val="00B544FC"/>
    <w:rPr>
      <w:rFonts w:ascii="Times New Roman" w:eastAsia="Times New Roman" w:hAnsi="Times New Roman" w:cs="Times New Roman"/>
    </w:rPr>
  </w:style>
  <w:style w:type="character" w:customStyle="1" w:styleId="WW8Num204z2">
    <w:name w:val="WW8Num204z2"/>
    <w:rsid w:val="00B544FC"/>
    <w:rPr>
      <w:rFonts w:ascii="Wingdings" w:hAnsi="Wingdings"/>
    </w:rPr>
  </w:style>
  <w:style w:type="character" w:customStyle="1" w:styleId="WW8Num204z3">
    <w:name w:val="WW8Num204z3"/>
    <w:rsid w:val="00B544FC"/>
    <w:rPr>
      <w:rFonts w:ascii="Symbol" w:hAnsi="Symbol"/>
    </w:rPr>
  </w:style>
  <w:style w:type="character" w:customStyle="1" w:styleId="WW8Num204z4">
    <w:name w:val="WW8Num204z4"/>
    <w:rsid w:val="00B544FC"/>
    <w:rPr>
      <w:rFonts w:ascii="Courier New" w:hAnsi="Courier New"/>
    </w:rPr>
  </w:style>
  <w:style w:type="character" w:customStyle="1" w:styleId="WW8Num205z0">
    <w:name w:val="WW8Num205z0"/>
    <w:rsid w:val="00B544FC"/>
    <w:rPr>
      <w:b w:val="0"/>
      <w:i w:val="0"/>
    </w:rPr>
  </w:style>
  <w:style w:type="character" w:customStyle="1" w:styleId="WW8Num206z0">
    <w:name w:val="WW8Num206z0"/>
    <w:rsid w:val="00B544FC"/>
    <w:rPr>
      <w:rFonts w:ascii="Symbol" w:hAnsi="Symbol"/>
      <w:color w:val="auto"/>
    </w:rPr>
  </w:style>
  <w:style w:type="character" w:customStyle="1" w:styleId="WW8Num209z0">
    <w:name w:val="WW8Num209z0"/>
    <w:rsid w:val="00B544FC"/>
    <w:rPr>
      <w:rFonts w:ascii="Symbol" w:hAnsi="Symbol"/>
      <w:color w:val="auto"/>
    </w:rPr>
  </w:style>
  <w:style w:type="character" w:customStyle="1" w:styleId="WW8Num209z1">
    <w:name w:val="WW8Num209z1"/>
    <w:rsid w:val="00B544FC"/>
    <w:rPr>
      <w:rFonts w:ascii="Symbol" w:hAnsi="Symbol"/>
      <w:color w:val="auto"/>
      <w:sz w:val="16"/>
    </w:rPr>
  </w:style>
  <w:style w:type="character" w:customStyle="1" w:styleId="WW8Num210z3">
    <w:name w:val="WW8Num210z3"/>
    <w:rsid w:val="00B544FC"/>
    <w:rPr>
      <w:rFonts w:ascii="Symbol" w:hAnsi="Symbol"/>
      <w:color w:val="auto"/>
    </w:rPr>
  </w:style>
  <w:style w:type="character" w:customStyle="1" w:styleId="WW8Num211z3">
    <w:name w:val="WW8Num211z3"/>
    <w:rsid w:val="00B544FC"/>
    <w:rPr>
      <w:rFonts w:ascii="Symbol" w:hAnsi="Symbol"/>
      <w:color w:val="auto"/>
    </w:rPr>
  </w:style>
  <w:style w:type="character" w:customStyle="1" w:styleId="WW8Num214z0">
    <w:name w:val="WW8Num214z0"/>
    <w:rsid w:val="00B544FC"/>
    <w:rPr>
      <w:rFonts w:ascii="Times New Roman" w:eastAsia="Times New Roman" w:hAnsi="Times New Roman" w:cs="Times New Roman"/>
    </w:rPr>
  </w:style>
  <w:style w:type="character" w:customStyle="1" w:styleId="WW8Num214z1">
    <w:name w:val="WW8Num214z1"/>
    <w:rsid w:val="00B544FC"/>
    <w:rPr>
      <w:rFonts w:ascii="Courier New" w:hAnsi="Courier New"/>
    </w:rPr>
  </w:style>
  <w:style w:type="character" w:customStyle="1" w:styleId="WW8Num214z2">
    <w:name w:val="WW8Num214z2"/>
    <w:rsid w:val="00B544FC"/>
    <w:rPr>
      <w:rFonts w:ascii="Wingdings" w:hAnsi="Wingdings"/>
    </w:rPr>
  </w:style>
  <w:style w:type="character" w:customStyle="1" w:styleId="WW8Num214z3">
    <w:name w:val="WW8Num214z3"/>
    <w:rsid w:val="00B544FC"/>
    <w:rPr>
      <w:rFonts w:ascii="Symbol" w:hAnsi="Symbol"/>
    </w:rPr>
  </w:style>
  <w:style w:type="character" w:customStyle="1" w:styleId="WW8Num215z3">
    <w:name w:val="WW8Num215z3"/>
    <w:rsid w:val="00B544FC"/>
    <w:rPr>
      <w:rFonts w:ascii="Symbol" w:hAnsi="Symbol"/>
      <w:color w:val="auto"/>
    </w:rPr>
  </w:style>
  <w:style w:type="character" w:customStyle="1" w:styleId="WW8Num218z0">
    <w:name w:val="WW8Num218z0"/>
    <w:rsid w:val="00B544FC"/>
    <w:rPr>
      <w:rFonts w:ascii="Symbol" w:hAnsi="Symbol"/>
    </w:rPr>
  </w:style>
  <w:style w:type="character" w:customStyle="1" w:styleId="WW8Num218z2">
    <w:name w:val="WW8Num218z2"/>
    <w:rsid w:val="00B544FC"/>
    <w:rPr>
      <w:rFonts w:ascii="Wingdings" w:hAnsi="Wingdings"/>
    </w:rPr>
  </w:style>
  <w:style w:type="character" w:customStyle="1" w:styleId="WW8Num218z4">
    <w:name w:val="WW8Num218z4"/>
    <w:rsid w:val="00B544FC"/>
    <w:rPr>
      <w:rFonts w:ascii="Courier New" w:hAnsi="Courier New"/>
    </w:rPr>
  </w:style>
  <w:style w:type="character" w:customStyle="1" w:styleId="WW8Num219z0">
    <w:name w:val="WW8Num219z0"/>
    <w:rsid w:val="00B544FC"/>
    <w:rPr>
      <w:rFonts w:ascii="Symbol" w:hAnsi="Symbol"/>
    </w:rPr>
  </w:style>
  <w:style w:type="character" w:customStyle="1" w:styleId="WW8Num219z1">
    <w:name w:val="WW8Num219z1"/>
    <w:rsid w:val="00B544FC"/>
    <w:rPr>
      <w:rFonts w:ascii="Courier New" w:hAnsi="Courier New"/>
    </w:rPr>
  </w:style>
  <w:style w:type="character" w:customStyle="1" w:styleId="WW8Num219z2">
    <w:name w:val="WW8Num219z2"/>
    <w:rsid w:val="00B544FC"/>
    <w:rPr>
      <w:rFonts w:ascii="Wingdings" w:hAnsi="Wingdings"/>
    </w:rPr>
  </w:style>
  <w:style w:type="character" w:customStyle="1" w:styleId="WW8Num220z0">
    <w:name w:val="WW8Num220z0"/>
    <w:rsid w:val="00B544FC"/>
    <w:rPr>
      <w:rFonts w:ascii="Symbol" w:hAnsi="Symbol"/>
      <w:color w:val="auto"/>
    </w:rPr>
  </w:style>
  <w:style w:type="character" w:customStyle="1" w:styleId="WW8Num220z1">
    <w:name w:val="WW8Num220z1"/>
    <w:rsid w:val="00B544FC"/>
    <w:rPr>
      <w:rFonts w:ascii="Courier New" w:hAnsi="Courier New"/>
    </w:rPr>
  </w:style>
  <w:style w:type="character" w:customStyle="1" w:styleId="WW8Num220z2">
    <w:name w:val="WW8Num220z2"/>
    <w:rsid w:val="00B544FC"/>
    <w:rPr>
      <w:rFonts w:ascii="Wingdings" w:hAnsi="Wingdings"/>
    </w:rPr>
  </w:style>
  <w:style w:type="character" w:customStyle="1" w:styleId="WW8Num220z3">
    <w:name w:val="WW8Num220z3"/>
    <w:rsid w:val="00B544FC"/>
    <w:rPr>
      <w:rFonts w:ascii="Symbol" w:hAnsi="Symbol"/>
    </w:rPr>
  </w:style>
  <w:style w:type="character" w:customStyle="1" w:styleId="WW8Num221z0">
    <w:name w:val="WW8Num221z0"/>
    <w:rsid w:val="00B544FC"/>
    <w:rPr>
      <w:rFonts w:ascii="Symbol" w:hAnsi="Symbol"/>
      <w:color w:val="auto"/>
    </w:rPr>
  </w:style>
  <w:style w:type="character" w:customStyle="1" w:styleId="WW8Num222z0">
    <w:name w:val="WW8Num222z0"/>
    <w:rsid w:val="00B544FC"/>
    <w:rPr>
      <w:rFonts w:ascii="Symbol" w:hAnsi="Symbol"/>
      <w:color w:val="auto"/>
    </w:rPr>
  </w:style>
  <w:style w:type="character" w:customStyle="1" w:styleId="WW8Num223z1">
    <w:name w:val="WW8Num223z1"/>
    <w:rsid w:val="00B544FC"/>
    <w:rPr>
      <w:rFonts w:ascii="Wingdings" w:hAnsi="Wingdings"/>
      <w:sz w:val="16"/>
    </w:rPr>
  </w:style>
  <w:style w:type="character" w:customStyle="1" w:styleId="WW8Num223z2">
    <w:name w:val="WW8Num223z2"/>
    <w:rsid w:val="00B544FC"/>
    <w:rPr>
      <w:rFonts w:ascii="Symbol" w:hAnsi="Symbol"/>
      <w:color w:val="auto"/>
    </w:rPr>
  </w:style>
  <w:style w:type="character" w:customStyle="1" w:styleId="WW8Num224z0">
    <w:name w:val="WW8Num224z0"/>
    <w:rsid w:val="00B544FC"/>
    <w:rPr>
      <w:rFonts w:ascii="Symbol" w:hAnsi="Symbol"/>
      <w:color w:val="auto"/>
    </w:rPr>
  </w:style>
  <w:style w:type="character" w:customStyle="1" w:styleId="WW8Num226z0">
    <w:name w:val="WW8Num226z0"/>
    <w:rsid w:val="00B544FC"/>
    <w:rPr>
      <w:rFonts w:ascii="Symbol" w:hAnsi="Symbol"/>
    </w:rPr>
  </w:style>
  <w:style w:type="character" w:customStyle="1" w:styleId="WW8Num226z2">
    <w:name w:val="WW8Num226z2"/>
    <w:rsid w:val="00B544FC"/>
    <w:rPr>
      <w:rFonts w:ascii="Wingdings" w:hAnsi="Wingdings"/>
    </w:rPr>
  </w:style>
  <w:style w:type="character" w:customStyle="1" w:styleId="WW8Num226z4">
    <w:name w:val="WW8Num226z4"/>
    <w:rsid w:val="00B544FC"/>
    <w:rPr>
      <w:rFonts w:ascii="Courier New" w:hAnsi="Courier New"/>
    </w:rPr>
  </w:style>
  <w:style w:type="character" w:customStyle="1" w:styleId="WW8Num228z3">
    <w:name w:val="WW8Num228z3"/>
    <w:rsid w:val="00B544FC"/>
    <w:rPr>
      <w:rFonts w:ascii="Symbol" w:hAnsi="Symbol"/>
      <w:color w:val="auto"/>
    </w:rPr>
  </w:style>
  <w:style w:type="character" w:customStyle="1" w:styleId="WW8Num229z3">
    <w:name w:val="WW8Num229z3"/>
    <w:rsid w:val="00B544FC"/>
    <w:rPr>
      <w:rFonts w:ascii="Symbol" w:hAnsi="Symbol"/>
      <w:color w:val="auto"/>
    </w:rPr>
  </w:style>
  <w:style w:type="character" w:customStyle="1" w:styleId="WW8Num231z1">
    <w:name w:val="WW8Num231z1"/>
    <w:rsid w:val="00B544FC"/>
    <w:rPr>
      <w:rFonts w:ascii="Symbol" w:hAnsi="Symbol"/>
    </w:rPr>
  </w:style>
  <w:style w:type="character" w:customStyle="1" w:styleId="WW8Num232z0">
    <w:name w:val="WW8Num232z0"/>
    <w:rsid w:val="00B544FC"/>
    <w:rPr>
      <w:rFonts w:ascii="Symbol" w:hAnsi="Symbol"/>
    </w:rPr>
  </w:style>
  <w:style w:type="character" w:customStyle="1" w:styleId="WW8Num232z2">
    <w:name w:val="WW8Num232z2"/>
    <w:rsid w:val="00B544FC"/>
    <w:rPr>
      <w:rFonts w:ascii="Wingdings" w:hAnsi="Wingdings"/>
    </w:rPr>
  </w:style>
  <w:style w:type="character" w:customStyle="1" w:styleId="WW8Num232z4">
    <w:name w:val="WW8Num232z4"/>
    <w:rsid w:val="00B544FC"/>
    <w:rPr>
      <w:rFonts w:ascii="Courier New" w:hAnsi="Courier New"/>
    </w:rPr>
  </w:style>
  <w:style w:type="character" w:customStyle="1" w:styleId="WW8Num233z0">
    <w:name w:val="WW8Num233z0"/>
    <w:rsid w:val="00B544FC"/>
    <w:rPr>
      <w:rFonts w:ascii="Symbol" w:hAnsi="Symbol"/>
    </w:rPr>
  </w:style>
  <w:style w:type="character" w:customStyle="1" w:styleId="WW8Num234z0">
    <w:name w:val="WW8Num234z0"/>
    <w:rsid w:val="00B544FC"/>
    <w:rPr>
      <w:rFonts w:ascii="Symbol" w:hAnsi="Symbol"/>
    </w:rPr>
  </w:style>
  <w:style w:type="character" w:customStyle="1" w:styleId="WW8Num234z2">
    <w:name w:val="WW8Num234z2"/>
    <w:rsid w:val="00B544FC"/>
    <w:rPr>
      <w:rFonts w:ascii="Wingdings" w:hAnsi="Wingdings"/>
    </w:rPr>
  </w:style>
  <w:style w:type="character" w:customStyle="1" w:styleId="WW8Num234z4">
    <w:name w:val="WW8Num234z4"/>
    <w:rsid w:val="00B544FC"/>
    <w:rPr>
      <w:rFonts w:ascii="Courier New" w:hAnsi="Courier New"/>
    </w:rPr>
  </w:style>
  <w:style w:type="character" w:customStyle="1" w:styleId="WW8Num235z0">
    <w:name w:val="WW8Num235z0"/>
    <w:rsid w:val="00B544FC"/>
    <w:rPr>
      <w:rFonts w:ascii="Wingdings" w:hAnsi="Wingdings"/>
      <w:sz w:val="16"/>
    </w:rPr>
  </w:style>
  <w:style w:type="character" w:customStyle="1" w:styleId="WW8Num235z1">
    <w:name w:val="WW8Num235z1"/>
    <w:rsid w:val="00B544FC"/>
    <w:rPr>
      <w:rFonts w:ascii="Courier New" w:hAnsi="Courier New"/>
    </w:rPr>
  </w:style>
  <w:style w:type="character" w:customStyle="1" w:styleId="WW8Num235z2">
    <w:name w:val="WW8Num235z2"/>
    <w:rsid w:val="00B544FC"/>
    <w:rPr>
      <w:rFonts w:ascii="Wingdings" w:hAnsi="Wingdings"/>
    </w:rPr>
  </w:style>
  <w:style w:type="character" w:customStyle="1" w:styleId="WW8Num235z3">
    <w:name w:val="WW8Num235z3"/>
    <w:rsid w:val="00B544FC"/>
    <w:rPr>
      <w:rFonts w:ascii="Symbol" w:hAnsi="Symbol"/>
    </w:rPr>
  </w:style>
  <w:style w:type="character" w:customStyle="1" w:styleId="WW8Num236z0">
    <w:name w:val="WW8Num236z0"/>
    <w:rsid w:val="00B544FC"/>
    <w:rPr>
      <w:rFonts w:ascii="Symbol" w:hAnsi="Symbol"/>
    </w:rPr>
  </w:style>
  <w:style w:type="character" w:customStyle="1" w:styleId="WW8Num236z3">
    <w:name w:val="WW8Num236z3"/>
    <w:rsid w:val="00B544FC"/>
    <w:rPr>
      <w:rFonts w:ascii="Symbol" w:hAnsi="Symbol"/>
      <w:color w:val="auto"/>
    </w:rPr>
  </w:style>
  <w:style w:type="character" w:customStyle="1" w:styleId="WW8Num237z1">
    <w:name w:val="WW8Num237z1"/>
    <w:rsid w:val="00B544FC"/>
    <w:rPr>
      <w:rFonts w:ascii="Symbol" w:hAnsi="Symbol"/>
    </w:rPr>
  </w:style>
  <w:style w:type="character" w:customStyle="1" w:styleId="WW8Num241z0">
    <w:name w:val="WW8Num241z0"/>
    <w:rsid w:val="00B544FC"/>
    <w:rPr>
      <w:b w:val="0"/>
      <w:i w:val="0"/>
    </w:rPr>
  </w:style>
  <w:style w:type="character" w:customStyle="1" w:styleId="WW8Num242z0">
    <w:name w:val="WW8Num242z0"/>
    <w:rsid w:val="00B544FC"/>
    <w:rPr>
      <w:rFonts w:ascii="Symbol" w:hAnsi="Symbol"/>
    </w:rPr>
  </w:style>
  <w:style w:type="character" w:customStyle="1" w:styleId="WW8Num242z1">
    <w:name w:val="WW8Num242z1"/>
    <w:rsid w:val="00B544FC"/>
    <w:rPr>
      <w:rFonts w:ascii="Courier New" w:hAnsi="Courier New"/>
    </w:rPr>
  </w:style>
  <w:style w:type="character" w:customStyle="1" w:styleId="WW8Num242z2">
    <w:name w:val="WW8Num242z2"/>
    <w:rsid w:val="00B544FC"/>
    <w:rPr>
      <w:rFonts w:ascii="Wingdings" w:hAnsi="Wingdings"/>
    </w:rPr>
  </w:style>
  <w:style w:type="character" w:customStyle="1" w:styleId="WW8Num243z0">
    <w:name w:val="WW8Num243z0"/>
    <w:rsid w:val="00B544FC"/>
    <w:rPr>
      <w:rFonts w:ascii="Symbol" w:hAnsi="Symbol"/>
      <w:color w:val="auto"/>
    </w:rPr>
  </w:style>
  <w:style w:type="character" w:customStyle="1" w:styleId="WW8Num244z0">
    <w:name w:val="WW8Num244z0"/>
    <w:rsid w:val="00B544FC"/>
    <w:rPr>
      <w:rFonts w:ascii="Symbol" w:hAnsi="Symbol"/>
    </w:rPr>
  </w:style>
  <w:style w:type="character" w:customStyle="1" w:styleId="WW8Num244z1">
    <w:name w:val="WW8Num244z1"/>
    <w:rsid w:val="00B544FC"/>
    <w:rPr>
      <w:rFonts w:ascii="Courier New" w:hAnsi="Courier New"/>
    </w:rPr>
  </w:style>
  <w:style w:type="character" w:customStyle="1" w:styleId="WW8Num244z2">
    <w:name w:val="WW8Num244z2"/>
    <w:rsid w:val="00B544FC"/>
    <w:rPr>
      <w:rFonts w:ascii="Wingdings" w:hAnsi="Wingdings"/>
    </w:rPr>
  </w:style>
  <w:style w:type="character" w:customStyle="1" w:styleId="WW8Num246z0">
    <w:name w:val="WW8Num246z0"/>
    <w:rsid w:val="00B544FC"/>
    <w:rPr>
      <w:rFonts w:ascii="Symbol" w:hAnsi="Symbol"/>
    </w:rPr>
  </w:style>
  <w:style w:type="character" w:customStyle="1" w:styleId="WW8Num246z2">
    <w:name w:val="WW8Num246z2"/>
    <w:rsid w:val="00B544FC"/>
    <w:rPr>
      <w:rFonts w:ascii="Wingdings" w:hAnsi="Wingdings"/>
    </w:rPr>
  </w:style>
  <w:style w:type="character" w:customStyle="1" w:styleId="WW8Num246z4">
    <w:name w:val="WW8Num246z4"/>
    <w:rsid w:val="00B544FC"/>
    <w:rPr>
      <w:rFonts w:ascii="Courier New" w:hAnsi="Courier New"/>
    </w:rPr>
  </w:style>
  <w:style w:type="character" w:customStyle="1" w:styleId="WW8Num248z3">
    <w:name w:val="WW8Num248z3"/>
    <w:rsid w:val="00B544FC"/>
    <w:rPr>
      <w:rFonts w:ascii="Symbol" w:hAnsi="Symbol"/>
      <w:color w:val="auto"/>
    </w:rPr>
  </w:style>
  <w:style w:type="character" w:customStyle="1" w:styleId="WW8Num249z1">
    <w:name w:val="WW8Num249z1"/>
    <w:rsid w:val="00B544FC"/>
    <w:rPr>
      <w:rFonts w:ascii="Symbol" w:hAnsi="Symbol"/>
    </w:rPr>
  </w:style>
  <w:style w:type="character" w:customStyle="1" w:styleId="WW8Num250z3">
    <w:name w:val="WW8Num250z3"/>
    <w:rsid w:val="00B544FC"/>
    <w:rPr>
      <w:rFonts w:ascii="Symbol" w:hAnsi="Symbol"/>
      <w:color w:val="auto"/>
    </w:rPr>
  </w:style>
  <w:style w:type="character" w:customStyle="1" w:styleId="WW8Num251z0">
    <w:name w:val="WW8Num251z0"/>
    <w:rsid w:val="00B544FC"/>
    <w:rPr>
      <w:rFonts w:ascii="Symbol" w:hAnsi="Symbol"/>
    </w:rPr>
  </w:style>
  <w:style w:type="character" w:customStyle="1" w:styleId="WW8Num253z0">
    <w:name w:val="WW8Num253z0"/>
    <w:rsid w:val="00B544FC"/>
    <w:rPr>
      <w:rFonts w:ascii="Symbol" w:hAnsi="Symbol"/>
    </w:rPr>
  </w:style>
  <w:style w:type="character" w:customStyle="1" w:styleId="WW8Num253z1">
    <w:name w:val="WW8Num253z1"/>
    <w:rsid w:val="00B544FC"/>
    <w:rPr>
      <w:rFonts w:ascii="Courier New" w:hAnsi="Courier New"/>
    </w:rPr>
  </w:style>
  <w:style w:type="character" w:customStyle="1" w:styleId="WW8Num253z2">
    <w:name w:val="WW8Num253z2"/>
    <w:rsid w:val="00B544FC"/>
    <w:rPr>
      <w:rFonts w:ascii="Wingdings" w:hAnsi="Wingdings"/>
    </w:rPr>
  </w:style>
  <w:style w:type="character" w:customStyle="1" w:styleId="WW8Num254z0">
    <w:name w:val="WW8Num254z0"/>
    <w:rsid w:val="00B544FC"/>
    <w:rPr>
      <w:rFonts w:ascii="Symbol" w:hAnsi="Symbol"/>
    </w:rPr>
  </w:style>
  <w:style w:type="character" w:customStyle="1" w:styleId="WW8Num254z1">
    <w:name w:val="WW8Num254z1"/>
    <w:rsid w:val="00B544FC"/>
    <w:rPr>
      <w:rFonts w:ascii="Courier New" w:hAnsi="Courier New"/>
    </w:rPr>
  </w:style>
  <w:style w:type="character" w:customStyle="1" w:styleId="WW8Num254z2">
    <w:name w:val="WW8Num254z2"/>
    <w:rsid w:val="00B544FC"/>
    <w:rPr>
      <w:rFonts w:ascii="Wingdings" w:hAnsi="Wingdings"/>
    </w:rPr>
  </w:style>
  <w:style w:type="character" w:customStyle="1" w:styleId="WW8Num256z0">
    <w:name w:val="WW8Num256z0"/>
    <w:rsid w:val="00B544FC"/>
    <w:rPr>
      <w:rFonts w:ascii="Symbol" w:hAnsi="Symbol"/>
    </w:rPr>
  </w:style>
  <w:style w:type="character" w:customStyle="1" w:styleId="WW8Num256z1">
    <w:name w:val="WW8Num256z1"/>
    <w:rsid w:val="00B544FC"/>
    <w:rPr>
      <w:rFonts w:ascii="Courier New" w:hAnsi="Courier New"/>
    </w:rPr>
  </w:style>
  <w:style w:type="character" w:customStyle="1" w:styleId="WW8Num256z2">
    <w:name w:val="WW8Num256z2"/>
    <w:rsid w:val="00B544FC"/>
    <w:rPr>
      <w:rFonts w:ascii="Wingdings" w:hAnsi="Wingdings"/>
    </w:rPr>
  </w:style>
  <w:style w:type="character" w:customStyle="1" w:styleId="WW8NumSt12z0">
    <w:name w:val="WW8NumSt12z0"/>
    <w:rsid w:val="00B544FC"/>
    <w:rPr>
      <w:rFonts w:ascii="Symbol" w:hAnsi="Symbol"/>
    </w:rPr>
  </w:style>
  <w:style w:type="character" w:customStyle="1" w:styleId="WW8NumSt239z0">
    <w:name w:val="WW8NumSt239z0"/>
    <w:rsid w:val="00B544FC"/>
    <w:rPr>
      <w:rFonts w:ascii="Symbol" w:hAnsi="Symbol"/>
    </w:rPr>
  </w:style>
  <w:style w:type="character" w:customStyle="1" w:styleId="Domylnaczcionkaakapitu1">
    <w:name w:val="Domyślna czcionka akapitu1"/>
    <w:rsid w:val="00B544FC"/>
  </w:style>
  <w:style w:type="character" w:styleId="Hipercze">
    <w:name w:val="Hyperlink"/>
    <w:rsid w:val="00B544FC"/>
    <w:rPr>
      <w:color w:val="0000FF"/>
      <w:u w:val="single"/>
    </w:rPr>
  </w:style>
  <w:style w:type="character" w:styleId="Numerstrony">
    <w:name w:val="page number"/>
    <w:basedOn w:val="Domylnaczcionkaakapitu1"/>
    <w:rsid w:val="00B544FC"/>
  </w:style>
  <w:style w:type="character" w:styleId="UyteHipercze">
    <w:name w:val="FollowedHyperlink"/>
    <w:rsid w:val="00B544FC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rsid w:val="00B544FC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Adresnakopercie">
    <w:name w:val="envelope address"/>
    <w:basedOn w:val="Normalny"/>
    <w:rsid w:val="00B544FC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sid w:val="00B544FC"/>
    <w:rPr>
      <w:rFonts w:ascii="Arial" w:hAnsi="Arial" w:cs="Arial"/>
      <w:sz w:val="16"/>
    </w:rPr>
  </w:style>
  <w:style w:type="paragraph" w:customStyle="1" w:styleId="pkt">
    <w:name w:val="pkt"/>
    <w:basedOn w:val="Normalny"/>
    <w:rsid w:val="00B544FC"/>
    <w:pPr>
      <w:tabs>
        <w:tab w:val="num" w:pos="284"/>
      </w:tabs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B544FC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rsid w:val="00B544FC"/>
    <w:pPr>
      <w:ind w:left="360"/>
    </w:pPr>
  </w:style>
  <w:style w:type="paragraph" w:customStyle="1" w:styleId="Tekstpodstawowy31">
    <w:name w:val="Tekst podstawowy 31"/>
    <w:basedOn w:val="Tekstpodstawowywcity"/>
    <w:rsid w:val="00B544FC"/>
  </w:style>
  <w:style w:type="paragraph" w:styleId="Stopka">
    <w:name w:val="footer"/>
    <w:basedOn w:val="Normalny"/>
    <w:link w:val="StopkaZnak"/>
    <w:uiPriority w:val="99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rsid w:val="00B544FC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rsid w:val="00B544FC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rsid w:val="00B544FC"/>
    <w:pPr>
      <w:keepLines/>
      <w:tabs>
        <w:tab w:val="num" w:pos="720"/>
      </w:tabs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rsid w:val="00B544FC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rsid w:val="00B544FC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rsid w:val="00B544FC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rsid w:val="00B544FC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rsid w:val="00B544FC"/>
    <w:pPr>
      <w:ind w:left="1080"/>
    </w:pPr>
  </w:style>
  <w:style w:type="paragraph" w:customStyle="1" w:styleId="Tekstblokowy1">
    <w:name w:val="Tekst blokowy1"/>
    <w:basedOn w:val="Normalny"/>
    <w:rsid w:val="00B544FC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rsid w:val="00B544FC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rsid w:val="00B544FC"/>
    <w:pPr>
      <w:suppressLineNumbers/>
    </w:pPr>
  </w:style>
  <w:style w:type="paragraph" w:customStyle="1" w:styleId="Nagwektabeli">
    <w:name w:val="Nagłówek tabeli"/>
    <w:basedOn w:val="Zawartotabeli"/>
    <w:rsid w:val="00B544FC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921D06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921D06"/>
    <w:pPr>
      <w:spacing w:after="120"/>
      <w:ind w:left="283"/>
    </w:pPr>
    <w:rPr>
      <w:sz w:val="16"/>
      <w:szCs w:val="16"/>
    </w:rPr>
  </w:style>
  <w:style w:type="paragraph" w:styleId="Tekstpodstawowy3">
    <w:name w:val="Body Text 3"/>
    <w:basedOn w:val="Normalny"/>
    <w:rsid w:val="00921D06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StopkaZnak">
    <w:name w:val="Stopka Znak"/>
    <w:link w:val="Stopka"/>
    <w:uiPriority w:val="99"/>
    <w:rsid w:val="0003367A"/>
    <w:rPr>
      <w:lang w:eastAsia="ar-SA"/>
    </w:rPr>
  </w:style>
  <w:style w:type="character" w:customStyle="1" w:styleId="Tekstpodstawowywcity2Znak">
    <w:name w:val="Tekst podstawowy wcięty 2 Znak"/>
    <w:link w:val="Tekstpodstawowywcity2"/>
    <w:rsid w:val="00BE1C06"/>
    <w:rPr>
      <w:rFonts w:ascii="Tahoma" w:hAnsi="Tahoma"/>
      <w:lang w:eastAsia="ar-SA"/>
    </w:rPr>
  </w:style>
  <w:style w:type="paragraph" w:styleId="Akapitzlist">
    <w:name w:val="List Paragraph"/>
    <w:basedOn w:val="Normalny"/>
    <w:uiPriority w:val="34"/>
    <w:qFormat/>
    <w:rsid w:val="008C6420"/>
    <w:pPr>
      <w:ind w:left="720"/>
      <w:contextualSpacing/>
    </w:pPr>
  </w:style>
  <w:style w:type="character" w:customStyle="1" w:styleId="labeldekratacja">
    <w:name w:val="labeldekratacja"/>
    <w:basedOn w:val="Domylnaczcionkaakapitu"/>
    <w:rsid w:val="003B49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544FC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rsid w:val="00B544FC"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rsid w:val="00B544FC"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rsid w:val="00B544FC"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44FC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WW8Num1z3">
    <w:name w:val="WW8Num1z3"/>
    <w:rsid w:val="00B544FC"/>
    <w:rPr>
      <w:rFonts w:ascii="Symbol" w:hAnsi="Symbol"/>
      <w:color w:val="auto"/>
    </w:rPr>
  </w:style>
  <w:style w:type="character" w:customStyle="1" w:styleId="WW8Num3z3">
    <w:name w:val="WW8Num3z3"/>
    <w:rsid w:val="00B544FC"/>
    <w:rPr>
      <w:rFonts w:ascii="Symbol" w:hAnsi="Symbol"/>
      <w:color w:val="auto"/>
    </w:rPr>
  </w:style>
  <w:style w:type="character" w:customStyle="1" w:styleId="WW8Num4z3">
    <w:name w:val="WW8Num4z3"/>
    <w:rsid w:val="00B544FC"/>
    <w:rPr>
      <w:rFonts w:ascii="Symbol" w:hAnsi="Symbol"/>
      <w:color w:val="auto"/>
    </w:rPr>
  </w:style>
  <w:style w:type="character" w:customStyle="1" w:styleId="WW8Num6z3">
    <w:name w:val="WW8Num6z3"/>
    <w:rsid w:val="00B544FC"/>
    <w:rPr>
      <w:rFonts w:ascii="Symbol" w:hAnsi="Symbol"/>
      <w:color w:val="auto"/>
    </w:rPr>
  </w:style>
  <w:style w:type="character" w:customStyle="1" w:styleId="WW8Num7z3">
    <w:name w:val="WW8Num7z3"/>
    <w:rsid w:val="00B544FC"/>
    <w:rPr>
      <w:rFonts w:ascii="Symbol" w:hAnsi="Symbol"/>
      <w:color w:val="auto"/>
    </w:rPr>
  </w:style>
  <w:style w:type="character" w:customStyle="1" w:styleId="WW8Num8z3">
    <w:name w:val="WW8Num8z3"/>
    <w:rsid w:val="00B544FC"/>
    <w:rPr>
      <w:rFonts w:ascii="Symbol" w:hAnsi="Symbol"/>
      <w:color w:val="auto"/>
    </w:rPr>
  </w:style>
  <w:style w:type="character" w:customStyle="1" w:styleId="Absatz-Standardschriftart">
    <w:name w:val="Absatz-Standardschriftart"/>
    <w:rsid w:val="00B544FC"/>
  </w:style>
  <w:style w:type="character" w:customStyle="1" w:styleId="WW-Absatz-Standardschriftart">
    <w:name w:val="WW-Absatz-Standardschriftart"/>
    <w:rsid w:val="00B544FC"/>
  </w:style>
  <w:style w:type="character" w:customStyle="1" w:styleId="WW-Absatz-Standardschriftart1">
    <w:name w:val="WW-Absatz-Standardschriftart1"/>
    <w:rsid w:val="00B544FC"/>
  </w:style>
  <w:style w:type="character" w:customStyle="1" w:styleId="WW-Absatz-Standardschriftart11">
    <w:name w:val="WW-Absatz-Standardschriftart11"/>
    <w:rsid w:val="00B544FC"/>
  </w:style>
  <w:style w:type="character" w:customStyle="1" w:styleId="WW-Absatz-Standardschriftart111">
    <w:name w:val="WW-Absatz-Standardschriftart111"/>
    <w:rsid w:val="00B544FC"/>
  </w:style>
  <w:style w:type="character" w:customStyle="1" w:styleId="WW8Num9z3">
    <w:name w:val="WW8Num9z3"/>
    <w:rsid w:val="00B544FC"/>
    <w:rPr>
      <w:rFonts w:ascii="Symbol" w:hAnsi="Symbol"/>
      <w:color w:val="auto"/>
    </w:rPr>
  </w:style>
  <w:style w:type="character" w:customStyle="1" w:styleId="WW-Absatz-Standardschriftart1111">
    <w:name w:val="WW-Absatz-Standardschriftart1111"/>
    <w:rsid w:val="00B544FC"/>
  </w:style>
  <w:style w:type="character" w:customStyle="1" w:styleId="WW8Num1z0">
    <w:name w:val="WW8Num1z0"/>
    <w:rsid w:val="00B544FC"/>
    <w:rPr>
      <w:rFonts w:ascii="Symbol" w:hAnsi="Symbol"/>
    </w:rPr>
  </w:style>
  <w:style w:type="character" w:customStyle="1" w:styleId="WW8Num2z0">
    <w:name w:val="WW8Num2z0"/>
    <w:rsid w:val="00B544FC"/>
    <w:rPr>
      <w:rFonts w:ascii="Symbol" w:hAnsi="Symbol"/>
    </w:rPr>
  </w:style>
  <w:style w:type="character" w:customStyle="1" w:styleId="WW8Num3z0">
    <w:name w:val="WW8Num3z0"/>
    <w:rsid w:val="00B544FC"/>
    <w:rPr>
      <w:rFonts w:ascii="Symbol" w:hAnsi="Symbol"/>
    </w:rPr>
  </w:style>
  <w:style w:type="character" w:customStyle="1" w:styleId="WW8Num5z3">
    <w:name w:val="WW8Num5z3"/>
    <w:rsid w:val="00B544FC"/>
    <w:rPr>
      <w:rFonts w:ascii="Symbol" w:hAnsi="Symbol"/>
      <w:color w:val="auto"/>
    </w:rPr>
  </w:style>
  <w:style w:type="character" w:customStyle="1" w:styleId="WW8Num10z3">
    <w:name w:val="WW8Num10z3"/>
    <w:rsid w:val="00B544FC"/>
    <w:rPr>
      <w:rFonts w:ascii="Symbol" w:hAnsi="Symbol"/>
      <w:color w:val="auto"/>
    </w:rPr>
  </w:style>
  <w:style w:type="character" w:customStyle="1" w:styleId="WW8Num12z3">
    <w:name w:val="WW8Num12z3"/>
    <w:rsid w:val="00B544FC"/>
    <w:rPr>
      <w:rFonts w:ascii="Symbol" w:hAnsi="Symbol"/>
      <w:color w:val="auto"/>
    </w:rPr>
  </w:style>
  <w:style w:type="character" w:customStyle="1" w:styleId="WW8Num13z0">
    <w:name w:val="WW8Num13z0"/>
    <w:rsid w:val="00B544FC"/>
    <w:rPr>
      <w:b w:val="0"/>
      <w:i w:val="0"/>
    </w:rPr>
  </w:style>
  <w:style w:type="character" w:customStyle="1" w:styleId="WW8Num14z0">
    <w:name w:val="WW8Num14z0"/>
    <w:rsid w:val="00B544FC"/>
    <w:rPr>
      <w:rFonts w:ascii="Symbol" w:hAnsi="Symbol"/>
      <w:color w:val="auto"/>
    </w:rPr>
  </w:style>
  <w:style w:type="character" w:customStyle="1" w:styleId="WW8Num14z2">
    <w:name w:val="WW8Num14z2"/>
    <w:rsid w:val="00B544FC"/>
    <w:rPr>
      <w:rFonts w:ascii="Wingdings" w:hAnsi="Wingdings"/>
    </w:rPr>
  </w:style>
  <w:style w:type="character" w:customStyle="1" w:styleId="WW8Num14z3">
    <w:name w:val="WW8Num14z3"/>
    <w:rsid w:val="00B544FC"/>
    <w:rPr>
      <w:rFonts w:ascii="Symbol" w:hAnsi="Symbol"/>
    </w:rPr>
  </w:style>
  <w:style w:type="character" w:customStyle="1" w:styleId="WW8Num14z4">
    <w:name w:val="WW8Num14z4"/>
    <w:rsid w:val="00B544FC"/>
    <w:rPr>
      <w:rFonts w:ascii="Courier New" w:hAnsi="Courier New"/>
    </w:rPr>
  </w:style>
  <w:style w:type="character" w:customStyle="1" w:styleId="WW8Num15z0">
    <w:name w:val="WW8Num15z0"/>
    <w:rsid w:val="00B544FC"/>
    <w:rPr>
      <w:rFonts w:ascii="Symbol" w:hAnsi="Symbol"/>
      <w:color w:val="auto"/>
    </w:rPr>
  </w:style>
  <w:style w:type="character" w:customStyle="1" w:styleId="WW8Num19z0">
    <w:name w:val="WW8Num19z0"/>
    <w:rsid w:val="00B544FC"/>
    <w:rPr>
      <w:rFonts w:ascii="Symbol" w:hAnsi="Symbol"/>
      <w:color w:val="auto"/>
    </w:rPr>
  </w:style>
  <w:style w:type="character" w:customStyle="1" w:styleId="WW8Num20z0">
    <w:name w:val="WW8Num20z0"/>
    <w:rsid w:val="00B544FC"/>
    <w:rPr>
      <w:rFonts w:ascii="Symbol" w:hAnsi="Symbol"/>
    </w:rPr>
  </w:style>
  <w:style w:type="character" w:customStyle="1" w:styleId="WW8Num20z2">
    <w:name w:val="WW8Num20z2"/>
    <w:rsid w:val="00B544FC"/>
    <w:rPr>
      <w:rFonts w:ascii="Wingdings" w:hAnsi="Wingdings"/>
    </w:rPr>
  </w:style>
  <w:style w:type="character" w:customStyle="1" w:styleId="WW8Num20z4">
    <w:name w:val="WW8Num20z4"/>
    <w:rsid w:val="00B544FC"/>
    <w:rPr>
      <w:rFonts w:ascii="Courier New" w:hAnsi="Courier New"/>
    </w:rPr>
  </w:style>
  <w:style w:type="character" w:customStyle="1" w:styleId="WW8Num22z0">
    <w:name w:val="WW8Num22z0"/>
    <w:rsid w:val="00B544FC"/>
    <w:rPr>
      <w:rFonts w:ascii="Symbol" w:hAnsi="Symbol"/>
    </w:rPr>
  </w:style>
  <w:style w:type="character" w:customStyle="1" w:styleId="WW8Num23z0">
    <w:name w:val="WW8Num23z0"/>
    <w:rsid w:val="00B544FC"/>
    <w:rPr>
      <w:rFonts w:ascii="Symbol" w:hAnsi="Symbol"/>
    </w:rPr>
  </w:style>
  <w:style w:type="character" w:customStyle="1" w:styleId="WW8Num24z0">
    <w:name w:val="WW8Num24z0"/>
    <w:rsid w:val="00B544FC"/>
    <w:rPr>
      <w:rFonts w:ascii="Symbol" w:hAnsi="Symbol"/>
    </w:rPr>
  </w:style>
  <w:style w:type="character" w:customStyle="1" w:styleId="WW8Num25z0">
    <w:name w:val="WW8Num25z0"/>
    <w:rsid w:val="00B544FC"/>
    <w:rPr>
      <w:rFonts w:ascii="Symbol" w:hAnsi="Symbol"/>
    </w:rPr>
  </w:style>
  <w:style w:type="character" w:customStyle="1" w:styleId="WW8Num25z2">
    <w:name w:val="WW8Num25z2"/>
    <w:rsid w:val="00B544FC"/>
    <w:rPr>
      <w:rFonts w:ascii="Wingdings" w:hAnsi="Wingdings"/>
    </w:rPr>
  </w:style>
  <w:style w:type="character" w:customStyle="1" w:styleId="WW8Num25z4">
    <w:name w:val="WW8Num25z4"/>
    <w:rsid w:val="00B544FC"/>
    <w:rPr>
      <w:rFonts w:ascii="Courier New" w:hAnsi="Courier New"/>
    </w:rPr>
  </w:style>
  <w:style w:type="character" w:customStyle="1" w:styleId="WW8Num27z1">
    <w:name w:val="WW8Num27z1"/>
    <w:rsid w:val="00B544FC"/>
    <w:rPr>
      <w:rFonts w:ascii="Symbol" w:hAnsi="Symbol"/>
    </w:rPr>
  </w:style>
  <w:style w:type="character" w:customStyle="1" w:styleId="WW8Num29z1">
    <w:name w:val="WW8Num29z1"/>
    <w:rsid w:val="00B544FC"/>
    <w:rPr>
      <w:rFonts w:ascii="Times New Roman" w:eastAsia="Times New Roman" w:hAnsi="Times New Roman" w:cs="Times New Roman"/>
    </w:rPr>
  </w:style>
  <w:style w:type="character" w:customStyle="1" w:styleId="WW8Num30z0">
    <w:name w:val="WW8Num30z0"/>
    <w:rsid w:val="00B544FC"/>
    <w:rPr>
      <w:rFonts w:ascii="Symbol" w:hAnsi="Symbol"/>
      <w:color w:val="auto"/>
    </w:rPr>
  </w:style>
  <w:style w:type="character" w:customStyle="1" w:styleId="WW8Num30z1">
    <w:name w:val="WW8Num30z1"/>
    <w:rsid w:val="00B544FC"/>
    <w:rPr>
      <w:rFonts w:ascii="Courier New" w:hAnsi="Courier New"/>
    </w:rPr>
  </w:style>
  <w:style w:type="character" w:customStyle="1" w:styleId="WW8Num30z2">
    <w:name w:val="WW8Num30z2"/>
    <w:rsid w:val="00B544FC"/>
    <w:rPr>
      <w:rFonts w:ascii="Wingdings" w:hAnsi="Wingdings"/>
    </w:rPr>
  </w:style>
  <w:style w:type="character" w:customStyle="1" w:styleId="WW8Num30z3">
    <w:name w:val="WW8Num30z3"/>
    <w:rsid w:val="00B544FC"/>
    <w:rPr>
      <w:rFonts w:ascii="Symbol" w:hAnsi="Symbol"/>
    </w:rPr>
  </w:style>
  <w:style w:type="character" w:customStyle="1" w:styleId="WW8Num31z3">
    <w:name w:val="WW8Num31z3"/>
    <w:rsid w:val="00B544FC"/>
    <w:rPr>
      <w:rFonts w:ascii="Symbol" w:hAnsi="Symbol"/>
      <w:color w:val="auto"/>
    </w:rPr>
  </w:style>
  <w:style w:type="character" w:customStyle="1" w:styleId="WW8Num32z0">
    <w:name w:val="WW8Num32z0"/>
    <w:rsid w:val="00B544FC"/>
    <w:rPr>
      <w:rFonts w:ascii="Symbol" w:hAnsi="Symbol"/>
    </w:rPr>
  </w:style>
  <w:style w:type="character" w:customStyle="1" w:styleId="WW8Num32z3">
    <w:name w:val="WW8Num32z3"/>
    <w:rsid w:val="00B544FC"/>
    <w:rPr>
      <w:rFonts w:ascii="Symbol" w:hAnsi="Symbol"/>
      <w:color w:val="auto"/>
    </w:rPr>
  </w:style>
  <w:style w:type="character" w:customStyle="1" w:styleId="WW8Num33z1">
    <w:name w:val="WW8Num33z1"/>
    <w:rsid w:val="00B544FC"/>
    <w:rPr>
      <w:rFonts w:ascii="Symbol" w:hAnsi="Symbol"/>
      <w:color w:val="auto"/>
    </w:rPr>
  </w:style>
  <w:style w:type="character" w:customStyle="1" w:styleId="WW8Num36z1">
    <w:name w:val="WW8Num36z1"/>
    <w:rsid w:val="00B544FC"/>
    <w:rPr>
      <w:rFonts w:ascii="Times New Roman" w:eastAsia="Times New Roman" w:hAnsi="Times New Roman" w:cs="Times New Roman"/>
    </w:rPr>
  </w:style>
  <w:style w:type="character" w:customStyle="1" w:styleId="WW8Num38z0">
    <w:name w:val="WW8Num38z0"/>
    <w:rsid w:val="00B544FC"/>
    <w:rPr>
      <w:rFonts w:ascii="Symbol" w:hAnsi="Symbol"/>
      <w:color w:val="auto"/>
    </w:rPr>
  </w:style>
  <w:style w:type="character" w:customStyle="1" w:styleId="WW8Num38z1">
    <w:name w:val="WW8Num38z1"/>
    <w:rsid w:val="00B544FC"/>
    <w:rPr>
      <w:rFonts w:ascii="Symbol" w:hAnsi="Symbol"/>
      <w:color w:val="auto"/>
      <w:sz w:val="16"/>
    </w:rPr>
  </w:style>
  <w:style w:type="character" w:customStyle="1" w:styleId="WW8Num39z3">
    <w:name w:val="WW8Num39z3"/>
    <w:rsid w:val="00B544FC"/>
    <w:rPr>
      <w:rFonts w:ascii="Symbol" w:hAnsi="Symbol"/>
      <w:color w:val="auto"/>
    </w:rPr>
  </w:style>
  <w:style w:type="character" w:customStyle="1" w:styleId="WW8Num40z1">
    <w:name w:val="WW8Num40z1"/>
    <w:rsid w:val="00B544FC"/>
    <w:rPr>
      <w:rFonts w:ascii="Symbol" w:hAnsi="Symbol"/>
      <w:color w:val="auto"/>
      <w:sz w:val="16"/>
    </w:rPr>
  </w:style>
  <w:style w:type="character" w:customStyle="1" w:styleId="WW8Num42z3">
    <w:name w:val="WW8Num42z3"/>
    <w:rsid w:val="00B544FC"/>
    <w:rPr>
      <w:rFonts w:ascii="Symbol" w:hAnsi="Symbol"/>
      <w:color w:val="auto"/>
    </w:rPr>
  </w:style>
  <w:style w:type="character" w:customStyle="1" w:styleId="WW8Num43z0">
    <w:name w:val="WW8Num43z0"/>
    <w:rsid w:val="00B544FC"/>
    <w:rPr>
      <w:rFonts w:ascii="Symbol" w:hAnsi="Symbol"/>
      <w:color w:val="auto"/>
    </w:rPr>
  </w:style>
  <w:style w:type="character" w:customStyle="1" w:styleId="WW8Num43z1">
    <w:name w:val="WW8Num43z1"/>
    <w:rsid w:val="00B544FC"/>
    <w:rPr>
      <w:rFonts w:ascii="Symbol" w:hAnsi="Symbol"/>
      <w:color w:val="auto"/>
      <w:sz w:val="16"/>
    </w:rPr>
  </w:style>
  <w:style w:type="character" w:customStyle="1" w:styleId="WW8Num44z0">
    <w:name w:val="WW8Num44z0"/>
    <w:rsid w:val="00B544FC"/>
    <w:rPr>
      <w:rFonts w:ascii="Symbol" w:hAnsi="Symbol"/>
      <w:color w:val="auto"/>
    </w:rPr>
  </w:style>
  <w:style w:type="character" w:customStyle="1" w:styleId="WW8Num44z1">
    <w:name w:val="WW8Num44z1"/>
    <w:rsid w:val="00B544FC"/>
    <w:rPr>
      <w:rFonts w:ascii="Symbol" w:hAnsi="Symbol"/>
      <w:color w:val="auto"/>
      <w:sz w:val="16"/>
    </w:rPr>
  </w:style>
  <w:style w:type="character" w:customStyle="1" w:styleId="WW8Num45z1">
    <w:name w:val="WW8Num45z1"/>
    <w:rsid w:val="00B544FC"/>
    <w:rPr>
      <w:rFonts w:ascii="Symbol" w:hAnsi="Symbol"/>
    </w:rPr>
  </w:style>
  <w:style w:type="character" w:customStyle="1" w:styleId="WW8Num46z0">
    <w:name w:val="WW8Num46z0"/>
    <w:rsid w:val="00B544FC"/>
    <w:rPr>
      <w:rFonts w:ascii="Symbol" w:hAnsi="Symbol"/>
      <w:color w:val="auto"/>
    </w:rPr>
  </w:style>
  <w:style w:type="character" w:customStyle="1" w:styleId="WW8Num46z3">
    <w:name w:val="WW8Num46z3"/>
    <w:rsid w:val="00B544FC"/>
    <w:rPr>
      <w:rFonts w:ascii="Symbol" w:hAnsi="Symbol"/>
    </w:rPr>
  </w:style>
  <w:style w:type="character" w:customStyle="1" w:styleId="WW8Num46z4">
    <w:name w:val="WW8Num46z4"/>
    <w:rsid w:val="00B544FC"/>
    <w:rPr>
      <w:rFonts w:ascii="Courier New" w:hAnsi="Courier New"/>
    </w:rPr>
  </w:style>
  <w:style w:type="character" w:customStyle="1" w:styleId="WW8Num46z5">
    <w:name w:val="WW8Num46z5"/>
    <w:rsid w:val="00B544FC"/>
    <w:rPr>
      <w:rFonts w:ascii="Wingdings" w:hAnsi="Wingdings"/>
    </w:rPr>
  </w:style>
  <w:style w:type="character" w:customStyle="1" w:styleId="WW8Num47z0">
    <w:name w:val="WW8Num47z0"/>
    <w:rsid w:val="00B544FC"/>
    <w:rPr>
      <w:rFonts w:ascii="Symbol" w:hAnsi="Symbol"/>
    </w:rPr>
  </w:style>
  <w:style w:type="character" w:customStyle="1" w:styleId="WW8Num47z1">
    <w:name w:val="WW8Num47z1"/>
    <w:rsid w:val="00B544FC"/>
    <w:rPr>
      <w:rFonts w:ascii="Symbol" w:hAnsi="Symbol"/>
      <w:color w:val="auto"/>
      <w:sz w:val="16"/>
    </w:rPr>
  </w:style>
  <w:style w:type="character" w:customStyle="1" w:styleId="WW8Num49z3">
    <w:name w:val="WW8Num49z3"/>
    <w:rsid w:val="00B544FC"/>
    <w:rPr>
      <w:rFonts w:ascii="Symbol" w:hAnsi="Symbol"/>
      <w:color w:val="auto"/>
    </w:rPr>
  </w:style>
  <w:style w:type="character" w:customStyle="1" w:styleId="WW8Num50z4">
    <w:name w:val="WW8Num50z4"/>
    <w:rsid w:val="00B544FC"/>
    <w:rPr>
      <w:b w:val="0"/>
      <w:i w:val="0"/>
    </w:rPr>
  </w:style>
  <w:style w:type="character" w:customStyle="1" w:styleId="WW8Num52z2">
    <w:name w:val="WW8Num52z2"/>
    <w:rsid w:val="00B544FC"/>
    <w:rPr>
      <w:rFonts w:ascii="Wingdings" w:hAnsi="Wingdings"/>
    </w:rPr>
  </w:style>
  <w:style w:type="character" w:customStyle="1" w:styleId="WW8Num52z3">
    <w:name w:val="WW8Num52z3"/>
    <w:rsid w:val="00B544FC"/>
    <w:rPr>
      <w:rFonts w:ascii="Symbol" w:hAnsi="Symbol"/>
    </w:rPr>
  </w:style>
  <w:style w:type="character" w:customStyle="1" w:styleId="WW8Num52z4">
    <w:name w:val="WW8Num52z4"/>
    <w:rsid w:val="00B544FC"/>
    <w:rPr>
      <w:rFonts w:ascii="Courier New" w:hAnsi="Courier New"/>
    </w:rPr>
  </w:style>
  <w:style w:type="character" w:customStyle="1" w:styleId="WW8Num53z0">
    <w:name w:val="WW8Num53z0"/>
    <w:rsid w:val="00B544FC"/>
    <w:rPr>
      <w:rFonts w:ascii="Symbol" w:hAnsi="Symbol"/>
      <w:color w:val="auto"/>
    </w:rPr>
  </w:style>
  <w:style w:type="character" w:customStyle="1" w:styleId="WW8Num53z1">
    <w:name w:val="WW8Num53z1"/>
    <w:rsid w:val="00B544FC"/>
    <w:rPr>
      <w:rFonts w:ascii="Symbol" w:hAnsi="Symbol"/>
      <w:color w:val="auto"/>
      <w:sz w:val="16"/>
    </w:rPr>
  </w:style>
  <w:style w:type="character" w:customStyle="1" w:styleId="WW8Num56z3">
    <w:name w:val="WW8Num56z3"/>
    <w:rsid w:val="00B544FC"/>
    <w:rPr>
      <w:rFonts w:ascii="Symbol" w:hAnsi="Symbol"/>
      <w:color w:val="auto"/>
    </w:rPr>
  </w:style>
  <w:style w:type="character" w:customStyle="1" w:styleId="WW8Num57z0">
    <w:name w:val="WW8Num57z0"/>
    <w:rsid w:val="00B544FC"/>
    <w:rPr>
      <w:rFonts w:ascii="Symbol" w:hAnsi="Symbol"/>
      <w:color w:val="auto"/>
    </w:rPr>
  </w:style>
  <w:style w:type="character" w:customStyle="1" w:styleId="WW8Num58z0">
    <w:name w:val="WW8Num58z0"/>
    <w:rsid w:val="00B544FC"/>
    <w:rPr>
      <w:rFonts w:ascii="Symbol" w:hAnsi="Symbol"/>
    </w:rPr>
  </w:style>
  <w:style w:type="character" w:customStyle="1" w:styleId="WW8Num60z0">
    <w:name w:val="WW8Num60z0"/>
    <w:rsid w:val="00B544FC"/>
    <w:rPr>
      <w:rFonts w:ascii="Symbol" w:hAnsi="Symbol"/>
    </w:rPr>
  </w:style>
  <w:style w:type="character" w:customStyle="1" w:styleId="WW8Num60z1">
    <w:name w:val="WW8Num60z1"/>
    <w:rsid w:val="00B544FC"/>
    <w:rPr>
      <w:rFonts w:ascii="Courier New" w:hAnsi="Courier New"/>
    </w:rPr>
  </w:style>
  <w:style w:type="character" w:customStyle="1" w:styleId="WW8Num60z2">
    <w:name w:val="WW8Num60z2"/>
    <w:rsid w:val="00B544FC"/>
    <w:rPr>
      <w:rFonts w:ascii="Wingdings" w:hAnsi="Wingdings"/>
    </w:rPr>
  </w:style>
  <w:style w:type="character" w:customStyle="1" w:styleId="WW8Num61z0">
    <w:name w:val="WW8Num61z0"/>
    <w:rsid w:val="00B544FC"/>
    <w:rPr>
      <w:rFonts w:ascii="Symbol" w:hAnsi="Symbol"/>
      <w:color w:val="auto"/>
    </w:rPr>
  </w:style>
  <w:style w:type="character" w:customStyle="1" w:styleId="WW8Num61z1">
    <w:name w:val="WW8Num61z1"/>
    <w:rsid w:val="00B544FC"/>
    <w:rPr>
      <w:rFonts w:ascii="Courier New" w:hAnsi="Courier New"/>
    </w:rPr>
  </w:style>
  <w:style w:type="character" w:customStyle="1" w:styleId="WW8Num61z2">
    <w:name w:val="WW8Num61z2"/>
    <w:rsid w:val="00B544FC"/>
    <w:rPr>
      <w:rFonts w:ascii="Wingdings" w:hAnsi="Wingdings"/>
    </w:rPr>
  </w:style>
  <w:style w:type="character" w:customStyle="1" w:styleId="WW8Num61z3">
    <w:name w:val="WW8Num61z3"/>
    <w:rsid w:val="00B544FC"/>
    <w:rPr>
      <w:rFonts w:ascii="Symbol" w:hAnsi="Symbol"/>
    </w:rPr>
  </w:style>
  <w:style w:type="character" w:customStyle="1" w:styleId="WW8Num62z0">
    <w:name w:val="WW8Num62z0"/>
    <w:rsid w:val="00B544FC"/>
    <w:rPr>
      <w:rFonts w:ascii="Symbol" w:hAnsi="Symbol"/>
      <w:color w:val="auto"/>
    </w:rPr>
  </w:style>
  <w:style w:type="character" w:customStyle="1" w:styleId="WW8Num62z1">
    <w:name w:val="WW8Num62z1"/>
    <w:rsid w:val="00B544FC"/>
    <w:rPr>
      <w:rFonts w:ascii="Courier New" w:hAnsi="Courier New"/>
    </w:rPr>
  </w:style>
  <w:style w:type="character" w:customStyle="1" w:styleId="WW8Num62z2">
    <w:name w:val="WW8Num62z2"/>
    <w:rsid w:val="00B544FC"/>
    <w:rPr>
      <w:rFonts w:ascii="Wingdings" w:hAnsi="Wingdings"/>
    </w:rPr>
  </w:style>
  <w:style w:type="character" w:customStyle="1" w:styleId="WW8Num62z3">
    <w:name w:val="WW8Num62z3"/>
    <w:rsid w:val="00B544FC"/>
    <w:rPr>
      <w:rFonts w:ascii="Symbol" w:hAnsi="Symbol"/>
    </w:rPr>
  </w:style>
  <w:style w:type="character" w:customStyle="1" w:styleId="WW8Num63z0">
    <w:name w:val="WW8Num63z0"/>
    <w:rsid w:val="00B544FC"/>
    <w:rPr>
      <w:rFonts w:ascii="Symbol" w:hAnsi="Symbol"/>
      <w:color w:val="auto"/>
    </w:rPr>
  </w:style>
  <w:style w:type="character" w:customStyle="1" w:styleId="WW8Num63z1">
    <w:name w:val="WW8Num63z1"/>
    <w:rsid w:val="00B544FC"/>
    <w:rPr>
      <w:rFonts w:ascii="Symbol" w:hAnsi="Symbol"/>
      <w:color w:val="auto"/>
      <w:sz w:val="16"/>
    </w:rPr>
  </w:style>
  <w:style w:type="character" w:customStyle="1" w:styleId="WW8Num64z3">
    <w:name w:val="WW8Num64z3"/>
    <w:rsid w:val="00B544FC"/>
    <w:rPr>
      <w:rFonts w:ascii="Symbol" w:hAnsi="Symbol"/>
      <w:color w:val="auto"/>
    </w:rPr>
  </w:style>
  <w:style w:type="character" w:customStyle="1" w:styleId="WW8Num65z0">
    <w:name w:val="WW8Num65z0"/>
    <w:rsid w:val="00B544FC"/>
    <w:rPr>
      <w:rFonts w:ascii="Symbol" w:hAnsi="Symbol"/>
      <w:color w:val="auto"/>
    </w:rPr>
  </w:style>
  <w:style w:type="character" w:customStyle="1" w:styleId="WW8Num65z1">
    <w:name w:val="WW8Num65z1"/>
    <w:rsid w:val="00B544FC"/>
    <w:rPr>
      <w:rFonts w:ascii="Symbol" w:hAnsi="Symbol"/>
      <w:color w:val="auto"/>
      <w:sz w:val="16"/>
    </w:rPr>
  </w:style>
  <w:style w:type="character" w:customStyle="1" w:styleId="WW8Num66z0">
    <w:name w:val="WW8Num66z0"/>
    <w:rsid w:val="00B544FC"/>
    <w:rPr>
      <w:rFonts w:ascii="Wingdings" w:hAnsi="Wingdings"/>
      <w:sz w:val="16"/>
    </w:rPr>
  </w:style>
  <w:style w:type="character" w:customStyle="1" w:styleId="WW8Num66z1">
    <w:name w:val="WW8Num66z1"/>
    <w:rsid w:val="00B544FC"/>
    <w:rPr>
      <w:rFonts w:ascii="Courier New" w:hAnsi="Courier New"/>
    </w:rPr>
  </w:style>
  <w:style w:type="character" w:customStyle="1" w:styleId="WW8Num66z2">
    <w:name w:val="WW8Num66z2"/>
    <w:rsid w:val="00B544FC"/>
    <w:rPr>
      <w:rFonts w:ascii="Wingdings" w:hAnsi="Wingdings"/>
    </w:rPr>
  </w:style>
  <w:style w:type="character" w:customStyle="1" w:styleId="WW8Num66z3">
    <w:name w:val="WW8Num66z3"/>
    <w:rsid w:val="00B544FC"/>
    <w:rPr>
      <w:rFonts w:ascii="Symbol" w:hAnsi="Symbol"/>
    </w:rPr>
  </w:style>
  <w:style w:type="character" w:customStyle="1" w:styleId="WW8Num68z0">
    <w:name w:val="WW8Num68z0"/>
    <w:rsid w:val="00B544FC"/>
    <w:rPr>
      <w:rFonts w:ascii="Symbol" w:hAnsi="Symbol"/>
      <w:color w:val="auto"/>
    </w:rPr>
  </w:style>
  <w:style w:type="character" w:customStyle="1" w:styleId="WW8Num70z1">
    <w:name w:val="WW8Num70z1"/>
    <w:rsid w:val="00B544FC"/>
    <w:rPr>
      <w:rFonts w:ascii="Symbol" w:hAnsi="Symbol"/>
    </w:rPr>
  </w:style>
  <w:style w:type="character" w:customStyle="1" w:styleId="WW8Num71z2">
    <w:name w:val="WW8Num71z2"/>
    <w:rsid w:val="00B544FC"/>
    <w:rPr>
      <w:rFonts w:ascii="Wingdings" w:hAnsi="Wingdings"/>
    </w:rPr>
  </w:style>
  <w:style w:type="character" w:customStyle="1" w:styleId="WW8Num71z3">
    <w:name w:val="WW8Num71z3"/>
    <w:rsid w:val="00B544FC"/>
    <w:rPr>
      <w:rFonts w:ascii="Symbol" w:hAnsi="Symbol"/>
    </w:rPr>
  </w:style>
  <w:style w:type="character" w:customStyle="1" w:styleId="WW8Num71z4">
    <w:name w:val="WW8Num71z4"/>
    <w:rsid w:val="00B544FC"/>
    <w:rPr>
      <w:rFonts w:ascii="Courier New" w:hAnsi="Courier New"/>
    </w:rPr>
  </w:style>
  <w:style w:type="character" w:customStyle="1" w:styleId="WW8Num72z0">
    <w:name w:val="WW8Num72z0"/>
    <w:rsid w:val="00B544FC"/>
    <w:rPr>
      <w:rFonts w:ascii="Symbol" w:hAnsi="Symbol"/>
    </w:rPr>
  </w:style>
  <w:style w:type="character" w:customStyle="1" w:styleId="WW8Num72z1">
    <w:name w:val="WW8Num72z1"/>
    <w:rsid w:val="00B544FC"/>
    <w:rPr>
      <w:rFonts w:ascii="Courier New" w:hAnsi="Courier New"/>
    </w:rPr>
  </w:style>
  <w:style w:type="character" w:customStyle="1" w:styleId="WW8Num72z2">
    <w:name w:val="WW8Num72z2"/>
    <w:rsid w:val="00B544FC"/>
    <w:rPr>
      <w:rFonts w:ascii="Wingdings" w:hAnsi="Wingdings"/>
    </w:rPr>
  </w:style>
  <w:style w:type="character" w:customStyle="1" w:styleId="WW8Num74z0">
    <w:name w:val="WW8Num74z0"/>
    <w:rsid w:val="00B544FC"/>
    <w:rPr>
      <w:rFonts w:ascii="Symbol" w:hAnsi="Symbol"/>
    </w:rPr>
  </w:style>
  <w:style w:type="character" w:customStyle="1" w:styleId="WW8Num74z3">
    <w:name w:val="WW8Num74z3"/>
    <w:rsid w:val="00B544FC"/>
    <w:rPr>
      <w:rFonts w:ascii="Symbol" w:hAnsi="Symbol"/>
      <w:color w:val="auto"/>
    </w:rPr>
  </w:style>
  <w:style w:type="character" w:customStyle="1" w:styleId="WW8Num76z2">
    <w:name w:val="WW8Num76z2"/>
    <w:rsid w:val="00B544FC"/>
    <w:rPr>
      <w:rFonts w:ascii="Times New Roman" w:eastAsia="Times New Roman" w:hAnsi="Times New Roman" w:cs="Times New Roman"/>
    </w:rPr>
  </w:style>
  <w:style w:type="character" w:customStyle="1" w:styleId="WW8Num77z0">
    <w:name w:val="WW8Num77z0"/>
    <w:rsid w:val="00B544FC"/>
    <w:rPr>
      <w:rFonts w:ascii="Symbol" w:hAnsi="Symbol"/>
      <w:color w:val="auto"/>
    </w:rPr>
  </w:style>
  <w:style w:type="character" w:customStyle="1" w:styleId="WW8Num77z1">
    <w:name w:val="WW8Num77z1"/>
    <w:rsid w:val="00B544FC"/>
    <w:rPr>
      <w:rFonts w:ascii="Courier New" w:hAnsi="Courier New"/>
    </w:rPr>
  </w:style>
  <w:style w:type="character" w:customStyle="1" w:styleId="WW8Num77z2">
    <w:name w:val="WW8Num77z2"/>
    <w:rsid w:val="00B544FC"/>
    <w:rPr>
      <w:rFonts w:ascii="Wingdings" w:hAnsi="Wingdings"/>
    </w:rPr>
  </w:style>
  <w:style w:type="character" w:customStyle="1" w:styleId="WW8Num77z3">
    <w:name w:val="WW8Num77z3"/>
    <w:rsid w:val="00B544FC"/>
    <w:rPr>
      <w:rFonts w:ascii="Symbol" w:hAnsi="Symbol"/>
    </w:rPr>
  </w:style>
  <w:style w:type="character" w:customStyle="1" w:styleId="WW8Num78z1">
    <w:name w:val="WW8Num78z1"/>
    <w:rsid w:val="00B544FC"/>
    <w:rPr>
      <w:rFonts w:ascii="Wingdings" w:hAnsi="Wingdings"/>
      <w:sz w:val="16"/>
    </w:rPr>
  </w:style>
  <w:style w:type="character" w:customStyle="1" w:styleId="WW8Num78z2">
    <w:name w:val="WW8Num78z2"/>
    <w:rsid w:val="00B544FC"/>
    <w:rPr>
      <w:rFonts w:ascii="Symbol" w:hAnsi="Symbol"/>
      <w:color w:val="auto"/>
    </w:rPr>
  </w:style>
  <w:style w:type="character" w:customStyle="1" w:styleId="WW8Num79z0">
    <w:name w:val="WW8Num79z0"/>
    <w:rsid w:val="00B544FC"/>
    <w:rPr>
      <w:rFonts w:ascii="Symbol" w:hAnsi="Symbol"/>
    </w:rPr>
  </w:style>
  <w:style w:type="character" w:customStyle="1" w:styleId="WW8Num79z3">
    <w:name w:val="WW8Num79z3"/>
    <w:rsid w:val="00B544FC"/>
    <w:rPr>
      <w:rFonts w:ascii="Symbol" w:hAnsi="Symbol"/>
      <w:color w:val="auto"/>
    </w:rPr>
  </w:style>
  <w:style w:type="character" w:customStyle="1" w:styleId="WW8Num80z0">
    <w:name w:val="WW8Num80z0"/>
    <w:rsid w:val="00B544FC"/>
    <w:rPr>
      <w:rFonts w:ascii="Symbol" w:hAnsi="Symbol"/>
    </w:rPr>
  </w:style>
  <w:style w:type="character" w:customStyle="1" w:styleId="WW8Num80z1">
    <w:name w:val="WW8Num80z1"/>
    <w:rsid w:val="00B544FC"/>
    <w:rPr>
      <w:rFonts w:ascii="Courier New" w:hAnsi="Courier New"/>
    </w:rPr>
  </w:style>
  <w:style w:type="character" w:customStyle="1" w:styleId="WW8Num80z2">
    <w:name w:val="WW8Num80z2"/>
    <w:rsid w:val="00B544FC"/>
    <w:rPr>
      <w:rFonts w:ascii="Wingdings" w:hAnsi="Wingdings"/>
    </w:rPr>
  </w:style>
  <w:style w:type="character" w:customStyle="1" w:styleId="WW8Num82z3">
    <w:name w:val="WW8Num82z3"/>
    <w:rsid w:val="00B544FC"/>
    <w:rPr>
      <w:rFonts w:ascii="Symbol" w:hAnsi="Symbol"/>
      <w:color w:val="auto"/>
    </w:rPr>
  </w:style>
  <w:style w:type="character" w:customStyle="1" w:styleId="WW8Num84z0">
    <w:name w:val="WW8Num84z0"/>
    <w:rsid w:val="00B544FC"/>
    <w:rPr>
      <w:rFonts w:ascii="Symbol" w:hAnsi="Symbol"/>
    </w:rPr>
  </w:style>
  <w:style w:type="character" w:customStyle="1" w:styleId="WW8Num86z0">
    <w:name w:val="WW8Num86z0"/>
    <w:rsid w:val="00B544FC"/>
    <w:rPr>
      <w:rFonts w:ascii="Symbol" w:hAnsi="Symbol"/>
    </w:rPr>
  </w:style>
  <w:style w:type="character" w:customStyle="1" w:styleId="WW8Num86z2">
    <w:name w:val="WW8Num86z2"/>
    <w:rsid w:val="00B544FC"/>
    <w:rPr>
      <w:rFonts w:ascii="Wingdings" w:hAnsi="Wingdings"/>
    </w:rPr>
  </w:style>
  <w:style w:type="character" w:customStyle="1" w:styleId="WW8Num86z4">
    <w:name w:val="WW8Num86z4"/>
    <w:rsid w:val="00B544FC"/>
    <w:rPr>
      <w:rFonts w:ascii="Courier New" w:hAnsi="Courier New"/>
    </w:rPr>
  </w:style>
  <w:style w:type="character" w:customStyle="1" w:styleId="WW8Num87z0">
    <w:name w:val="WW8Num87z0"/>
    <w:rsid w:val="00B544FC"/>
    <w:rPr>
      <w:rFonts w:ascii="Symbol" w:hAnsi="Symbol"/>
      <w:color w:val="auto"/>
    </w:rPr>
  </w:style>
  <w:style w:type="character" w:customStyle="1" w:styleId="WW8Num88z0">
    <w:name w:val="WW8Num88z0"/>
    <w:rsid w:val="00B544FC"/>
    <w:rPr>
      <w:rFonts w:ascii="Symbol" w:hAnsi="Symbol"/>
      <w:color w:val="auto"/>
    </w:rPr>
  </w:style>
  <w:style w:type="character" w:customStyle="1" w:styleId="WW8Num88z2">
    <w:name w:val="WW8Num88z2"/>
    <w:rsid w:val="00B544FC"/>
    <w:rPr>
      <w:rFonts w:ascii="Wingdings" w:hAnsi="Wingdings"/>
    </w:rPr>
  </w:style>
  <w:style w:type="character" w:customStyle="1" w:styleId="WW8Num88z3">
    <w:name w:val="WW8Num88z3"/>
    <w:rsid w:val="00B544FC"/>
    <w:rPr>
      <w:rFonts w:ascii="Symbol" w:hAnsi="Symbol"/>
    </w:rPr>
  </w:style>
  <w:style w:type="character" w:customStyle="1" w:styleId="WW8Num88z4">
    <w:name w:val="WW8Num88z4"/>
    <w:rsid w:val="00B544FC"/>
    <w:rPr>
      <w:rFonts w:ascii="Courier New" w:hAnsi="Courier New"/>
    </w:rPr>
  </w:style>
  <w:style w:type="character" w:customStyle="1" w:styleId="WW8Num90z0">
    <w:name w:val="WW8Num90z0"/>
    <w:rsid w:val="00B544FC"/>
    <w:rPr>
      <w:rFonts w:ascii="Symbol" w:hAnsi="Symbol"/>
    </w:rPr>
  </w:style>
  <w:style w:type="character" w:customStyle="1" w:styleId="WW8Num91z0">
    <w:name w:val="WW8Num91z0"/>
    <w:rsid w:val="00B544FC"/>
    <w:rPr>
      <w:rFonts w:ascii="Symbol" w:hAnsi="Symbol"/>
    </w:rPr>
  </w:style>
  <w:style w:type="character" w:customStyle="1" w:styleId="WW8Num92z3">
    <w:name w:val="WW8Num92z3"/>
    <w:rsid w:val="00B544FC"/>
    <w:rPr>
      <w:rFonts w:ascii="Symbol" w:hAnsi="Symbol"/>
      <w:color w:val="auto"/>
    </w:rPr>
  </w:style>
  <w:style w:type="character" w:customStyle="1" w:styleId="WW8Num93z0">
    <w:name w:val="WW8Num93z0"/>
    <w:rsid w:val="00B544FC"/>
    <w:rPr>
      <w:rFonts w:ascii="Symbol" w:hAnsi="Symbol"/>
      <w:color w:val="auto"/>
    </w:rPr>
  </w:style>
  <w:style w:type="character" w:customStyle="1" w:styleId="WW8Num93z1">
    <w:name w:val="WW8Num93z1"/>
    <w:rsid w:val="00B544FC"/>
    <w:rPr>
      <w:rFonts w:ascii="Symbol" w:hAnsi="Symbol"/>
      <w:color w:val="auto"/>
      <w:sz w:val="16"/>
    </w:rPr>
  </w:style>
  <w:style w:type="character" w:customStyle="1" w:styleId="WW8Num94z3">
    <w:name w:val="WW8Num94z3"/>
    <w:rsid w:val="00B544FC"/>
    <w:rPr>
      <w:rFonts w:ascii="Symbol" w:hAnsi="Symbol"/>
      <w:color w:val="auto"/>
    </w:rPr>
  </w:style>
  <w:style w:type="character" w:customStyle="1" w:styleId="WW8Num95z3">
    <w:name w:val="WW8Num95z3"/>
    <w:rsid w:val="00B544FC"/>
    <w:rPr>
      <w:rFonts w:ascii="Symbol" w:hAnsi="Symbol"/>
      <w:color w:val="auto"/>
    </w:rPr>
  </w:style>
  <w:style w:type="character" w:customStyle="1" w:styleId="WW8Num97z0">
    <w:name w:val="WW8Num97z0"/>
    <w:rsid w:val="00B544FC"/>
    <w:rPr>
      <w:rFonts w:ascii="Symbol" w:hAnsi="Symbol"/>
      <w:color w:val="auto"/>
    </w:rPr>
  </w:style>
  <w:style w:type="character" w:customStyle="1" w:styleId="WW8Num97z1">
    <w:name w:val="WW8Num97z1"/>
    <w:rsid w:val="00B544FC"/>
    <w:rPr>
      <w:rFonts w:ascii="Courier New" w:hAnsi="Courier New"/>
    </w:rPr>
  </w:style>
  <w:style w:type="character" w:customStyle="1" w:styleId="WW8Num97z2">
    <w:name w:val="WW8Num97z2"/>
    <w:rsid w:val="00B544FC"/>
    <w:rPr>
      <w:rFonts w:ascii="Wingdings" w:hAnsi="Wingdings"/>
    </w:rPr>
  </w:style>
  <w:style w:type="character" w:customStyle="1" w:styleId="WW8Num97z3">
    <w:name w:val="WW8Num97z3"/>
    <w:rsid w:val="00B544FC"/>
    <w:rPr>
      <w:rFonts w:ascii="Symbol" w:hAnsi="Symbol"/>
    </w:rPr>
  </w:style>
  <w:style w:type="character" w:customStyle="1" w:styleId="WW8Num98z0">
    <w:name w:val="WW8Num98z0"/>
    <w:rsid w:val="00B544FC"/>
    <w:rPr>
      <w:rFonts w:ascii="Symbol" w:hAnsi="Symbol"/>
    </w:rPr>
  </w:style>
  <w:style w:type="character" w:customStyle="1" w:styleId="WW8Num98z1">
    <w:name w:val="WW8Num98z1"/>
    <w:rsid w:val="00B544FC"/>
    <w:rPr>
      <w:rFonts w:ascii="Courier New" w:hAnsi="Courier New"/>
    </w:rPr>
  </w:style>
  <w:style w:type="character" w:customStyle="1" w:styleId="WW8Num98z2">
    <w:name w:val="WW8Num98z2"/>
    <w:rsid w:val="00B544FC"/>
    <w:rPr>
      <w:rFonts w:ascii="Wingdings" w:hAnsi="Wingdings"/>
    </w:rPr>
  </w:style>
  <w:style w:type="character" w:customStyle="1" w:styleId="WW8Num100z0">
    <w:name w:val="WW8Num100z0"/>
    <w:rsid w:val="00B544FC"/>
    <w:rPr>
      <w:rFonts w:ascii="Symbol" w:hAnsi="Symbol"/>
    </w:rPr>
  </w:style>
  <w:style w:type="character" w:customStyle="1" w:styleId="WW8Num102z0">
    <w:name w:val="WW8Num102z0"/>
    <w:rsid w:val="00B544FC"/>
    <w:rPr>
      <w:rFonts w:ascii="Symbol" w:hAnsi="Symbol"/>
      <w:color w:val="auto"/>
    </w:rPr>
  </w:style>
  <w:style w:type="character" w:customStyle="1" w:styleId="WW8Num103z0">
    <w:name w:val="WW8Num103z0"/>
    <w:rsid w:val="00B544FC"/>
    <w:rPr>
      <w:rFonts w:ascii="Symbol" w:hAnsi="Symbol"/>
    </w:rPr>
  </w:style>
  <w:style w:type="character" w:customStyle="1" w:styleId="WW8Num104z0">
    <w:name w:val="WW8Num104z0"/>
    <w:rsid w:val="00B544FC"/>
    <w:rPr>
      <w:rFonts w:ascii="Symbol" w:hAnsi="Symbol"/>
    </w:rPr>
  </w:style>
  <w:style w:type="character" w:customStyle="1" w:styleId="WW8Num104z1">
    <w:name w:val="WW8Num104z1"/>
    <w:rsid w:val="00B544FC"/>
    <w:rPr>
      <w:rFonts w:ascii="Courier New" w:hAnsi="Courier New"/>
    </w:rPr>
  </w:style>
  <w:style w:type="character" w:customStyle="1" w:styleId="WW8Num104z2">
    <w:name w:val="WW8Num104z2"/>
    <w:rsid w:val="00B544FC"/>
    <w:rPr>
      <w:rFonts w:ascii="Wingdings" w:hAnsi="Wingdings"/>
    </w:rPr>
  </w:style>
  <w:style w:type="character" w:customStyle="1" w:styleId="WW8Num105z0">
    <w:name w:val="WW8Num105z0"/>
    <w:rsid w:val="00B544FC"/>
    <w:rPr>
      <w:rFonts w:ascii="Symbol" w:hAnsi="Symbol"/>
    </w:rPr>
  </w:style>
  <w:style w:type="character" w:customStyle="1" w:styleId="WW8Num105z1">
    <w:name w:val="WW8Num105z1"/>
    <w:rsid w:val="00B544FC"/>
    <w:rPr>
      <w:rFonts w:ascii="Courier New" w:hAnsi="Courier New"/>
    </w:rPr>
  </w:style>
  <w:style w:type="character" w:customStyle="1" w:styleId="WW8Num105z2">
    <w:name w:val="WW8Num105z2"/>
    <w:rsid w:val="00B544FC"/>
    <w:rPr>
      <w:rFonts w:ascii="Wingdings" w:hAnsi="Wingdings"/>
    </w:rPr>
  </w:style>
  <w:style w:type="character" w:customStyle="1" w:styleId="WW8Num106z0">
    <w:name w:val="WW8Num106z0"/>
    <w:rsid w:val="00B544FC"/>
    <w:rPr>
      <w:rFonts w:ascii="Symbol" w:hAnsi="Symbol"/>
      <w:color w:val="auto"/>
    </w:rPr>
  </w:style>
  <w:style w:type="character" w:customStyle="1" w:styleId="WW8Num108z0">
    <w:name w:val="WW8Num108z0"/>
    <w:rsid w:val="00B544FC"/>
    <w:rPr>
      <w:b w:val="0"/>
      <w:i w:val="0"/>
    </w:rPr>
  </w:style>
  <w:style w:type="character" w:customStyle="1" w:styleId="WW8Num110z0">
    <w:name w:val="WW8Num110z0"/>
    <w:rsid w:val="00B544FC"/>
    <w:rPr>
      <w:rFonts w:ascii="Symbol" w:hAnsi="Symbol"/>
    </w:rPr>
  </w:style>
  <w:style w:type="character" w:customStyle="1" w:styleId="WW8Num110z1">
    <w:name w:val="WW8Num110z1"/>
    <w:rsid w:val="00B544FC"/>
    <w:rPr>
      <w:rFonts w:ascii="Symbol" w:hAnsi="Symbol"/>
      <w:color w:val="auto"/>
      <w:sz w:val="16"/>
    </w:rPr>
  </w:style>
  <w:style w:type="character" w:customStyle="1" w:styleId="WW8Num111z0">
    <w:name w:val="WW8Num111z0"/>
    <w:rsid w:val="00B544FC"/>
    <w:rPr>
      <w:rFonts w:ascii="Symbol" w:hAnsi="Symbol"/>
    </w:rPr>
  </w:style>
  <w:style w:type="character" w:customStyle="1" w:styleId="WW8Num111z1">
    <w:name w:val="WW8Num111z1"/>
    <w:rsid w:val="00B544FC"/>
    <w:rPr>
      <w:rFonts w:ascii="Courier New" w:hAnsi="Courier New"/>
    </w:rPr>
  </w:style>
  <w:style w:type="character" w:customStyle="1" w:styleId="WW8Num111z2">
    <w:name w:val="WW8Num111z2"/>
    <w:rsid w:val="00B544FC"/>
    <w:rPr>
      <w:rFonts w:ascii="Wingdings" w:hAnsi="Wingdings"/>
    </w:rPr>
  </w:style>
  <w:style w:type="character" w:customStyle="1" w:styleId="WW8Num115z0">
    <w:name w:val="WW8Num115z0"/>
    <w:rsid w:val="00B544FC"/>
    <w:rPr>
      <w:rFonts w:ascii="Wingdings" w:hAnsi="Wingdings"/>
    </w:rPr>
  </w:style>
  <w:style w:type="character" w:customStyle="1" w:styleId="WW8Num117z0">
    <w:name w:val="WW8Num117z0"/>
    <w:rsid w:val="00B544FC"/>
    <w:rPr>
      <w:rFonts w:ascii="Symbol" w:hAnsi="Symbol"/>
      <w:color w:val="auto"/>
    </w:rPr>
  </w:style>
  <w:style w:type="character" w:customStyle="1" w:styleId="WW8Num118z0">
    <w:name w:val="WW8Num118z0"/>
    <w:rsid w:val="00B544FC"/>
    <w:rPr>
      <w:rFonts w:ascii="Symbol" w:hAnsi="Symbol"/>
      <w:color w:val="auto"/>
    </w:rPr>
  </w:style>
  <w:style w:type="character" w:customStyle="1" w:styleId="WW8Num118z1">
    <w:name w:val="WW8Num118z1"/>
    <w:rsid w:val="00B544FC"/>
    <w:rPr>
      <w:rFonts w:ascii="Courier New" w:hAnsi="Courier New"/>
    </w:rPr>
  </w:style>
  <w:style w:type="character" w:customStyle="1" w:styleId="WW8Num118z2">
    <w:name w:val="WW8Num118z2"/>
    <w:rsid w:val="00B544FC"/>
    <w:rPr>
      <w:rFonts w:ascii="Wingdings" w:hAnsi="Wingdings"/>
    </w:rPr>
  </w:style>
  <w:style w:type="character" w:customStyle="1" w:styleId="WW8Num118z3">
    <w:name w:val="WW8Num118z3"/>
    <w:rsid w:val="00B544FC"/>
    <w:rPr>
      <w:rFonts w:ascii="Symbol" w:hAnsi="Symbol"/>
    </w:rPr>
  </w:style>
  <w:style w:type="character" w:customStyle="1" w:styleId="WW8Num120z3">
    <w:name w:val="WW8Num120z3"/>
    <w:rsid w:val="00B544FC"/>
    <w:rPr>
      <w:rFonts w:ascii="Symbol" w:hAnsi="Symbol"/>
      <w:color w:val="auto"/>
    </w:rPr>
  </w:style>
  <w:style w:type="character" w:customStyle="1" w:styleId="WW8Num121z0">
    <w:name w:val="WW8Num121z0"/>
    <w:rsid w:val="00B544FC"/>
    <w:rPr>
      <w:rFonts w:ascii="Symbol" w:hAnsi="Symbol"/>
      <w:color w:val="auto"/>
    </w:rPr>
  </w:style>
  <w:style w:type="character" w:customStyle="1" w:styleId="WW8Num121z1">
    <w:name w:val="WW8Num121z1"/>
    <w:rsid w:val="00B544FC"/>
    <w:rPr>
      <w:rFonts w:ascii="Symbol" w:hAnsi="Symbol"/>
      <w:color w:val="auto"/>
      <w:sz w:val="16"/>
    </w:rPr>
  </w:style>
  <w:style w:type="character" w:customStyle="1" w:styleId="WW8Num124z0">
    <w:name w:val="WW8Num124z0"/>
    <w:rsid w:val="00B544FC"/>
    <w:rPr>
      <w:rFonts w:ascii="Symbol" w:hAnsi="Symbol"/>
      <w:color w:val="auto"/>
    </w:rPr>
  </w:style>
  <w:style w:type="character" w:customStyle="1" w:styleId="WW8Num124z1">
    <w:name w:val="WW8Num124z1"/>
    <w:rsid w:val="00B544FC"/>
    <w:rPr>
      <w:rFonts w:ascii="Symbol" w:hAnsi="Symbol"/>
      <w:color w:val="auto"/>
      <w:sz w:val="16"/>
    </w:rPr>
  </w:style>
  <w:style w:type="character" w:customStyle="1" w:styleId="WW8Num126z3">
    <w:name w:val="WW8Num126z3"/>
    <w:rsid w:val="00B544FC"/>
    <w:rPr>
      <w:rFonts w:ascii="Symbol" w:hAnsi="Symbol"/>
      <w:color w:val="auto"/>
    </w:rPr>
  </w:style>
  <w:style w:type="character" w:customStyle="1" w:styleId="WW8Num127z0">
    <w:name w:val="WW8Num127z0"/>
    <w:rsid w:val="00B544FC"/>
    <w:rPr>
      <w:rFonts w:ascii="Symbol" w:hAnsi="Symbol"/>
      <w:color w:val="auto"/>
    </w:rPr>
  </w:style>
  <w:style w:type="character" w:customStyle="1" w:styleId="WW8Num127z1">
    <w:name w:val="WW8Num127z1"/>
    <w:rsid w:val="00B544FC"/>
    <w:rPr>
      <w:rFonts w:ascii="Courier New" w:hAnsi="Courier New"/>
    </w:rPr>
  </w:style>
  <w:style w:type="character" w:customStyle="1" w:styleId="WW8Num127z2">
    <w:name w:val="WW8Num127z2"/>
    <w:rsid w:val="00B544FC"/>
    <w:rPr>
      <w:rFonts w:ascii="Wingdings" w:hAnsi="Wingdings"/>
    </w:rPr>
  </w:style>
  <w:style w:type="character" w:customStyle="1" w:styleId="WW8Num127z3">
    <w:name w:val="WW8Num127z3"/>
    <w:rsid w:val="00B544FC"/>
    <w:rPr>
      <w:rFonts w:ascii="Symbol" w:hAnsi="Symbol"/>
    </w:rPr>
  </w:style>
  <w:style w:type="character" w:customStyle="1" w:styleId="WW8Num128z1">
    <w:name w:val="WW8Num128z1"/>
    <w:rsid w:val="00B544FC"/>
    <w:rPr>
      <w:rFonts w:ascii="Symbol" w:hAnsi="Symbol"/>
    </w:rPr>
  </w:style>
  <w:style w:type="character" w:customStyle="1" w:styleId="WW8Num130z3">
    <w:name w:val="WW8Num130z3"/>
    <w:rsid w:val="00B544FC"/>
    <w:rPr>
      <w:rFonts w:ascii="Symbol" w:hAnsi="Symbol"/>
      <w:color w:val="auto"/>
    </w:rPr>
  </w:style>
  <w:style w:type="character" w:customStyle="1" w:styleId="WW8Num131z0">
    <w:name w:val="WW8Num131z0"/>
    <w:rsid w:val="00B544FC"/>
    <w:rPr>
      <w:rFonts w:ascii="Symbol" w:hAnsi="Symbol"/>
    </w:rPr>
  </w:style>
  <w:style w:type="character" w:customStyle="1" w:styleId="WW8Num131z2">
    <w:name w:val="WW8Num131z2"/>
    <w:rsid w:val="00B544FC"/>
    <w:rPr>
      <w:rFonts w:ascii="Wingdings" w:hAnsi="Wingdings"/>
    </w:rPr>
  </w:style>
  <w:style w:type="character" w:customStyle="1" w:styleId="WW8Num131z4">
    <w:name w:val="WW8Num131z4"/>
    <w:rsid w:val="00B544FC"/>
    <w:rPr>
      <w:rFonts w:ascii="Courier New" w:hAnsi="Courier New"/>
    </w:rPr>
  </w:style>
  <w:style w:type="character" w:customStyle="1" w:styleId="WW8Num132z3">
    <w:name w:val="WW8Num132z3"/>
    <w:rsid w:val="00B544FC"/>
    <w:rPr>
      <w:rFonts w:ascii="Symbol" w:hAnsi="Symbol"/>
      <w:color w:val="auto"/>
    </w:rPr>
  </w:style>
  <w:style w:type="character" w:customStyle="1" w:styleId="WW8Num133z0">
    <w:name w:val="WW8Num133z0"/>
    <w:rsid w:val="00B544FC"/>
    <w:rPr>
      <w:rFonts w:ascii="Symbol" w:hAnsi="Symbol"/>
    </w:rPr>
  </w:style>
  <w:style w:type="character" w:customStyle="1" w:styleId="WW8Num133z1">
    <w:name w:val="WW8Num133z1"/>
    <w:rsid w:val="00B544FC"/>
    <w:rPr>
      <w:rFonts w:ascii="Courier New" w:hAnsi="Courier New"/>
    </w:rPr>
  </w:style>
  <w:style w:type="character" w:customStyle="1" w:styleId="WW8Num133z2">
    <w:name w:val="WW8Num133z2"/>
    <w:rsid w:val="00B544FC"/>
    <w:rPr>
      <w:rFonts w:ascii="Wingdings" w:hAnsi="Wingdings"/>
    </w:rPr>
  </w:style>
  <w:style w:type="character" w:customStyle="1" w:styleId="WW8Num134z0">
    <w:name w:val="WW8Num134z0"/>
    <w:rsid w:val="00B544FC"/>
    <w:rPr>
      <w:rFonts w:ascii="Symbol" w:hAnsi="Symbol"/>
    </w:rPr>
  </w:style>
  <w:style w:type="character" w:customStyle="1" w:styleId="WW8Num134z1">
    <w:name w:val="WW8Num134z1"/>
    <w:rsid w:val="00B544FC"/>
    <w:rPr>
      <w:rFonts w:ascii="Courier New" w:hAnsi="Courier New"/>
    </w:rPr>
  </w:style>
  <w:style w:type="character" w:customStyle="1" w:styleId="WW8Num134z2">
    <w:name w:val="WW8Num134z2"/>
    <w:rsid w:val="00B544FC"/>
    <w:rPr>
      <w:rFonts w:ascii="Wingdings" w:hAnsi="Wingdings"/>
    </w:rPr>
  </w:style>
  <w:style w:type="character" w:customStyle="1" w:styleId="WW8Num137z0">
    <w:name w:val="WW8Num137z0"/>
    <w:rsid w:val="00B544FC"/>
    <w:rPr>
      <w:rFonts w:ascii="Symbol" w:hAnsi="Symbol"/>
      <w:color w:val="auto"/>
    </w:rPr>
  </w:style>
  <w:style w:type="character" w:customStyle="1" w:styleId="WW8Num137z1">
    <w:name w:val="WW8Num137z1"/>
    <w:rsid w:val="00B544FC"/>
    <w:rPr>
      <w:rFonts w:ascii="Courier New" w:hAnsi="Courier New"/>
    </w:rPr>
  </w:style>
  <w:style w:type="character" w:customStyle="1" w:styleId="WW8Num137z2">
    <w:name w:val="WW8Num137z2"/>
    <w:rsid w:val="00B544FC"/>
    <w:rPr>
      <w:rFonts w:ascii="Wingdings" w:hAnsi="Wingdings"/>
    </w:rPr>
  </w:style>
  <w:style w:type="character" w:customStyle="1" w:styleId="WW8Num137z3">
    <w:name w:val="WW8Num137z3"/>
    <w:rsid w:val="00B544FC"/>
    <w:rPr>
      <w:rFonts w:ascii="Symbol" w:hAnsi="Symbol"/>
    </w:rPr>
  </w:style>
  <w:style w:type="character" w:customStyle="1" w:styleId="WW8Num138z0">
    <w:name w:val="WW8Num138z0"/>
    <w:rsid w:val="00B544FC"/>
    <w:rPr>
      <w:rFonts w:ascii="Symbol" w:hAnsi="Symbol"/>
    </w:rPr>
  </w:style>
  <w:style w:type="character" w:customStyle="1" w:styleId="WW8Num138z1">
    <w:name w:val="WW8Num138z1"/>
    <w:rsid w:val="00B544FC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sid w:val="00B544FC"/>
    <w:rPr>
      <w:rFonts w:ascii="Wingdings" w:hAnsi="Wingdings"/>
    </w:rPr>
  </w:style>
  <w:style w:type="character" w:customStyle="1" w:styleId="WW8Num138z4">
    <w:name w:val="WW8Num138z4"/>
    <w:rsid w:val="00B544FC"/>
    <w:rPr>
      <w:rFonts w:ascii="Courier New" w:hAnsi="Courier New"/>
    </w:rPr>
  </w:style>
  <w:style w:type="character" w:customStyle="1" w:styleId="WW8Num140z3">
    <w:name w:val="WW8Num140z3"/>
    <w:rsid w:val="00B544FC"/>
    <w:rPr>
      <w:rFonts w:ascii="Symbol" w:hAnsi="Symbol"/>
      <w:color w:val="auto"/>
    </w:rPr>
  </w:style>
  <w:style w:type="character" w:customStyle="1" w:styleId="WW8Num143z0">
    <w:name w:val="WW8Num143z0"/>
    <w:rsid w:val="00B544FC"/>
    <w:rPr>
      <w:rFonts w:ascii="Wingdings" w:hAnsi="Wingdings"/>
      <w:sz w:val="16"/>
    </w:rPr>
  </w:style>
  <w:style w:type="character" w:customStyle="1" w:styleId="WW8Num143z1">
    <w:name w:val="WW8Num143z1"/>
    <w:rsid w:val="00B544FC"/>
    <w:rPr>
      <w:rFonts w:ascii="Courier New" w:hAnsi="Courier New"/>
    </w:rPr>
  </w:style>
  <w:style w:type="character" w:customStyle="1" w:styleId="WW8Num143z2">
    <w:name w:val="WW8Num143z2"/>
    <w:rsid w:val="00B544FC"/>
    <w:rPr>
      <w:rFonts w:ascii="Wingdings" w:hAnsi="Wingdings"/>
    </w:rPr>
  </w:style>
  <w:style w:type="character" w:customStyle="1" w:styleId="WW8Num143z3">
    <w:name w:val="WW8Num143z3"/>
    <w:rsid w:val="00B544FC"/>
    <w:rPr>
      <w:rFonts w:ascii="Symbol" w:hAnsi="Symbol"/>
    </w:rPr>
  </w:style>
  <w:style w:type="character" w:customStyle="1" w:styleId="WW8Num144z0">
    <w:name w:val="WW8Num144z0"/>
    <w:rsid w:val="00B544FC"/>
    <w:rPr>
      <w:rFonts w:ascii="Symbol" w:hAnsi="Symbol"/>
    </w:rPr>
  </w:style>
  <w:style w:type="character" w:customStyle="1" w:styleId="WW8Num147z0">
    <w:name w:val="WW8Num147z0"/>
    <w:rsid w:val="00B544FC"/>
    <w:rPr>
      <w:rFonts w:ascii="Symbol" w:hAnsi="Symbol"/>
    </w:rPr>
  </w:style>
  <w:style w:type="character" w:customStyle="1" w:styleId="WW8Num147z2">
    <w:name w:val="WW8Num147z2"/>
    <w:rsid w:val="00B544FC"/>
    <w:rPr>
      <w:rFonts w:ascii="Wingdings" w:hAnsi="Wingdings"/>
    </w:rPr>
  </w:style>
  <w:style w:type="character" w:customStyle="1" w:styleId="WW8Num147z4">
    <w:name w:val="WW8Num147z4"/>
    <w:rsid w:val="00B544FC"/>
    <w:rPr>
      <w:rFonts w:ascii="Courier New" w:hAnsi="Courier New"/>
    </w:rPr>
  </w:style>
  <w:style w:type="character" w:customStyle="1" w:styleId="WW8Num148z3">
    <w:name w:val="WW8Num148z3"/>
    <w:rsid w:val="00B544FC"/>
    <w:rPr>
      <w:rFonts w:ascii="Symbol" w:hAnsi="Symbol"/>
      <w:color w:val="auto"/>
    </w:rPr>
  </w:style>
  <w:style w:type="character" w:customStyle="1" w:styleId="WW8Num149z0">
    <w:name w:val="WW8Num149z0"/>
    <w:rsid w:val="00B544FC"/>
    <w:rPr>
      <w:rFonts w:ascii="Symbol" w:hAnsi="Symbol"/>
      <w:color w:val="auto"/>
    </w:rPr>
  </w:style>
  <w:style w:type="character" w:customStyle="1" w:styleId="WW8Num149z1">
    <w:name w:val="WW8Num149z1"/>
    <w:rsid w:val="00B544FC"/>
    <w:rPr>
      <w:rFonts w:ascii="Symbol" w:hAnsi="Symbol"/>
      <w:color w:val="auto"/>
      <w:sz w:val="16"/>
    </w:rPr>
  </w:style>
  <w:style w:type="character" w:customStyle="1" w:styleId="WW8Num151z0">
    <w:name w:val="WW8Num151z0"/>
    <w:rsid w:val="00B544FC"/>
    <w:rPr>
      <w:rFonts w:ascii="Symbol" w:hAnsi="Symbol"/>
      <w:color w:val="auto"/>
    </w:rPr>
  </w:style>
  <w:style w:type="character" w:customStyle="1" w:styleId="WW8Num152z0">
    <w:name w:val="WW8Num152z0"/>
    <w:rsid w:val="00B544FC"/>
    <w:rPr>
      <w:rFonts w:ascii="Symbol" w:hAnsi="Symbol"/>
    </w:rPr>
  </w:style>
  <w:style w:type="character" w:customStyle="1" w:styleId="WW8Num152z1">
    <w:name w:val="WW8Num152z1"/>
    <w:rsid w:val="00B544FC"/>
    <w:rPr>
      <w:rFonts w:ascii="Courier New" w:hAnsi="Courier New"/>
    </w:rPr>
  </w:style>
  <w:style w:type="character" w:customStyle="1" w:styleId="WW8Num152z2">
    <w:name w:val="WW8Num152z2"/>
    <w:rsid w:val="00B544FC"/>
    <w:rPr>
      <w:rFonts w:ascii="Wingdings" w:hAnsi="Wingdings"/>
    </w:rPr>
  </w:style>
  <w:style w:type="character" w:customStyle="1" w:styleId="WW8Num154z0">
    <w:name w:val="WW8Num154z0"/>
    <w:rsid w:val="00B544FC"/>
    <w:rPr>
      <w:rFonts w:ascii="Symbol" w:hAnsi="Symbol"/>
    </w:rPr>
  </w:style>
  <w:style w:type="character" w:customStyle="1" w:styleId="WW8Num154z1">
    <w:name w:val="WW8Num154z1"/>
    <w:rsid w:val="00B544FC"/>
    <w:rPr>
      <w:rFonts w:ascii="Courier New" w:hAnsi="Courier New"/>
    </w:rPr>
  </w:style>
  <w:style w:type="character" w:customStyle="1" w:styleId="WW8Num154z2">
    <w:name w:val="WW8Num154z2"/>
    <w:rsid w:val="00B544FC"/>
    <w:rPr>
      <w:rFonts w:ascii="Wingdings" w:hAnsi="Wingdings"/>
    </w:rPr>
  </w:style>
  <w:style w:type="character" w:customStyle="1" w:styleId="WW8Num155z3">
    <w:name w:val="WW8Num155z3"/>
    <w:rsid w:val="00B544FC"/>
    <w:rPr>
      <w:rFonts w:ascii="Symbol" w:hAnsi="Symbol"/>
      <w:color w:val="auto"/>
    </w:rPr>
  </w:style>
  <w:style w:type="character" w:customStyle="1" w:styleId="WW8Num157z0">
    <w:name w:val="WW8Num157z0"/>
    <w:rsid w:val="00B544FC"/>
    <w:rPr>
      <w:rFonts w:ascii="Symbol" w:hAnsi="Symbol"/>
    </w:rPr>
  </w:style>
  <w:style w:type="character" w:customStyle="1" w:styleId="WW8Num157z2">
    <w:name w:val="WW8Num157z2"/>
    <w:rsid w:val="00B544FC"/>
    <w:rPr>
      <w:rFonts w:ascii="Wingdings" w:hAnsi="Wingdings"/>
    </w:rPr>
  </w:style>
  <w:style w:type="character" w:customStyle="1" w:styleId="WW8Num157z4">
    <w:name w:val="WW8Num157z4"/>
    <w:rsid w:val="00B544FC"/>
    <w:rPr>
      <w:rFonts w:ascii="Courier New" w:hAnsi="Courier New"/>
    </w:rPr>
  </w:style>
  <w:style w:type="character" w:customStyle="1" w:styleId="WW8Num160z0">
    <w:name w:val="WW8Num160z0"/>
    <w:rsid w:val="00B544FC"/>
    <w:rPr>
      <w:rFonts w:ascii="Symbol" w:hAnsi="Symbol"/>
      <w:color w:val="auto"/>
    </w:rPr>
  </w:style>
  <w:style w:type="character" w:customStyle="1" w:styleId="WW8Num160z1">
    <w:name w:val="WW8Num160z1"/>
    <w:rsid w:val="00B544FC"/>
    <w:rPr>
      <w:rFonts w:ascii="Symbol" w:hAnsi="Symbol"/>
      <w:color w:val="auto"/>
      <w:sz w:val="16"/>
    </w:rPr>
  </w:style>
  <w:style w:type="character" w:customStyle="1" w:styleId="WW8Num163z0">
    <w:name w:val="WW8Num163z0"/>
    <w:rsid w:val="00B544FC"/>
    <w:rPr>
      <w:rFonts w:ascii="Symbol" w:hAnsi="Symbol"/>
    </w:rPr>
  </w:style>
  <w:style w:type="character" w:customStyle="1" w:styleId="WW8Num163z1">
    <w:name w:val="WW8Num163z1"/>
    <w:rsid w:val="00B544FC"/>
    <w:rPr>
      <w:rFonts w:ascii="Courier New" w:hAnsi="Courier New"/>
    </w:rPr>
  </w:style>
  <w:style w:type="character" w:customStyle="1" w:styleId="WW8Num163z2">
    <w:name w:val="WW8Num163z2"/>
    <w:rsid w:val="00B544FC"/>
    <w:rPr>
      <w:rFonts w:ascii="Wingdings" w:hAnsi="Wingdings"/>
    </w:rPr>
  </w:style>
  <w:style w:type="character" w:customStyle="1" w:styleId="WW8Num167z0">
    <w:name w:val="WW8Num167z0"/>
    <w:rsid w:val="00B544FC"/>
    <w:rPr>
      <w:rFonts w:ascii="Symbol" w:hAnsi="Symbol"/>
      <w:color w:val="auto"/>
    </w:rPr>
  </w:style>
  <w:style w:type="character" w:customStyle="1" w:styleId="WW8Num167z1">
    <w:name w:val="WW8Num167z1"/>
    <w:rsid w:val="00B544FC"/>
    <w:rPr>
      <w:rFonts w:ascii="Courier New" w:hAnsi="Courier New"/>
    </w:rPr>
  </w:style>
  <w:style w:type="character" w:customStyle="1" w:styleId="WW8Num167z2">
    <w:name w:val="WW8Num167z2"/>
    <w:rsid w:val="00B544FC"/>
    <w:rPr>
      <w:rFonts w:ascii="Wingdings" w:hAnsi="Wingdings"/>
    </w:rPr>
  </w:style>
  <w:style w:type="character" w:customStyle="1" w:styleId="WW8Num167z3">
    <w:name w:val="WW8Num167z3"/>
    <w:rsid w:val="00B544FC"/>
    <w:rPr>
      <w:rFonts w:ascii="Symbol" w:hAnsi="Symbol"/>
    </w:rPr>
  </w:style>
  <w:style w:type="character" w:customStyle="1" w:styleId="WW8Num171z1">
    <w:name w:val="WW8Num171z1"/>
    <w:rsid w:val="00B544FC"/>
    <w:rPr>
      <w:rFonts w:ascii="Symbol" w:hAnsi="Symbol"/>
    </w:rPr>
  </w:style>
  <w:style w:type="character" w:customStyle="1" w:styleId="WW8Num173z0">
    <w:name w:val="WW8Num173z0"/>
    <w:rsid w:val="00B544FC"/>
    <w:rPr>
      <w:rFonts w:ascii="Symbol" w:hAnsi="Symbol"/>
      <w:color w:val="auto"/>
    </w:rPr>
  </w:style>
  <w:style w:type="character" w:customStyle="1" w:styleId="WW8Num173z1">
    <w:name w:val="WW8Num173z1"/>
    <w:rsid w:val="00B544FC"/>
    <w:rPr>
      <w:rFonts w:ascii="Symbol" w:hAnsi="Symbol"/>
      <w:color w:val="auto"/>
      <w:sz w:val="16"/>
    </w:rPr>
  </w:style>
  <w:style w:type="character" w:customStyle="1" w:styleId="WW8Num174z0">
    <w:name w:val="WW8Num174z0"/>
    <w:rsid w:val="00B544FC"/>
    <w:rPr>
      <w:rFonts w:ascii="Symbol" w:hAnsi="Symbol"/>
    </w:rPr>
  </w:style>
  <w:style w:type="character" w:customStyle="1" w:styleId="WW8Num174z2">
    <w:name w:val="WW8Num174z2"/>
    <w:rsid w:val="00B544FC"/>
    <w:rPr>
      <w:rFonts w:ascii="Wingdings" w:hAnsi="Wingdings"/>
    </w:rPr>
  </w:style>
  <w:style w:type="character" w:customStyle="1" w:styleId="WW8Num174z4">
    <w:name w:val="WW8Num174z4"/>
    <w:rsid w:val="00B544FC"/>
    <w:rPr>
      <w:rFonts w:ascii="Courier New" w:hAnsi="Courier New"/>
    </w:rPr>
  </w:style>
  <w:style w:type="character" w:customStyle="1" w:styleId="WW8Num175z3">
    <w:name w:val="WW8Num175z3"/>
    <w:rsid w:val="00B544FC"/>
    <w:rPr>
      <w:rFonts w:ascii="Symbol" w:hAnsi="Symbol"/>
      <w:color w:val="auto"/>
    </w:rPr>
  </w:style>
  <w:style w:type="character" w:customStyle="1" w:styleId="WW8Num176z3">
    <w:name w:val="WW8Num176z3"/>
    <w:rsid w:val="00B544FC"/>
    <w:rPr>
      <w:rFonts w:ascii="Symbol" w:hAnsi="Symbol"/>
      <w:color w:val="auto"/>
    </w:rPr>
  </w:style>
  <w:style w:type="character" w:customStyle="1" w:styleId="WW8Num177z0">
    <w:name w:val="WW8Num177z0"/>
    <w:rsid w:val="00B544FC"/>
    <w:rPr>
      <w:rFonts w:ascii="Symbol" w:hAnsi="Symbol"/>
    </w:rPr>
  </w:style>
  <w:style w:type="character" w:customStyle="1" w:styleId="WW8Num179z3">
    <w:name w:val="WW8Num179z3"/>
    <w:rsid w:val="00B544FC"/>
    <w:rPr>
      <w:rFonts w:ascii="Symbol" w:hAnsi="Symbol"/>
      <w:color w:val="auto"/>
    </w:rPr>
  </w:style>
  <w:style w:type="character" w:customStyle="1" w:styleId="WW8Num180z0">
    <w:name w:val="WW8Num180z0"/>
    <w:rsid w:val="00B544FC"/>
    <w:rPr>
      <w:rFonts w:ascii="Symbol" w:hAnsi="Symbol"/>
      <w:color w:val="auto"/>
    </w:rPr>
  </w:style>
  <w:style w:type="character" w:customStyle="1" w:styleId="WW8Num180z1">
    <w:name w:val="WW8Num180z1"/>
    <w:rsid w:val="00B544FC"/>
    <w:rPr>
      <w:rFonts w:ascii="Courier New" w:hAnsi="Courier New"/>
    </w:rPr>
  </w:style>
  <w:style w:type="character" w:customStyle="1" w:styleId="WW8Num180z2">
    <w:name w:val="WW8Num180z2"/>
    <w:rsid w:val="00B544FC"/>
    <w:rPr>
      <w:rFonts w:ascii="Wingdings" w:hAnsi="Wingdings"/>
    </w:rPr>
  </w:style>
  <w:style w:type="character" w:customStyle="1" w:styleId="WW8Num180z3">
    <w:name w:val="WW8Num180z3"/>
    <w:rsid w:val="00B544FC"/>
    <w:rPr>
      <w:rFonts w:ascii="Symbol" w:hAnsi="Symbol"/>
    </w:rPr>
  </w:style>
  <w:style w:type="character" w:customStyle="1" w:styleId="WW8Num182z1">
    <w:name w:val="WW8Num182z1"/>
    <w:rsid w:val="00B544FC"/>
    <w:rPr>
      <w:rFonts w:ascii="Symbol" w:hAnsi="Symbol"/>
    </w:rPr>
  </w:style>
  <w:style w:type="character" w:customStyle="1" w:styleId="WW8Num183z0">
    <w:name w:val="WW8Num183z0"/>
    <w:rsid w:val="00B544FC"/>
    <w:rPr>
      <w:rFonts w:ascii="Symbol" w:hAnsi="Symbol"/>
      <w:color w:val="auto"/>
    </w:rPr>
  </w:style>
  <w:style w:type="character" w:customStyle="1" w:styleId="WW8Num183z1">
    <w:name w:val="WW8Num183z1"/>
    <w:rsid w:val="00B544FC"/>
    <w:rPr>
      <w:rFonts w:ascii="Courier New" w:hAnsi="Courier New"/>
    </w:rPr>
  </w:style>
  <w:style w:type="character" w:customStyle="1" w:styleId="WW8Num183z2">
    <w:name w:val="WW8Num183z2"/>
    <w:rsid w:val="00B544FC"/>
    <w:rPr>
      <w:rFonts w:ascii="Wingdings" w:hAnsi="Wingdings"/>
    </w:rPr>
  </w:style>
  <w:style w:type="character" w:customStyle="1" w:styleId="WW8Num183z3">
    <w:name w:val="WW8Num183z3"/>
    <w:rsid w:val="00B544FC"/>
    <w:rPr>
      <w:rFonts w:ascii="Symbol" w:hAnsi="Symbol"/>
    </w:rPr>
  </w:style>
  <w:style w:type="character" w:customStyle="1" w:styleId="WW8Num184z0">
    <w:name w:val="WW8Num184z0"/>
    <w:rsid w:val="00B544FC"/>
    <w:rPr>
      <w:rFonts w:ascii="Symbol" w:hAnsi="Symbol"/>
    </w:rPr>
  </w:style>
  <w:style w:type="character" w:customStyle="1" w:styleId="WW8Num185z3">
    <w:name w:val="WW8Num185z3"/>
    <w:rsid w:val="00B544FC"/>
    <w:rPr>
      <w:rFonts w:ascii="Symbol" w:hAnsi="Symbol"/>
      <w:color w:val="auto"/>
    </w:rPr>
  </w:style>
  <w:style w:type="character" w:customStyle="1" w:styleId="WW8Num188z0">
    <w:name w:val="WW8Num188z0"/>
    <w:rsid w:val="00B544FC"/>
    <w:rPr>
      <w:rFonts w:ascii="Symbol" w:hAnsi="Symbol"/>
    </w:rPr>
  </w:style>
  <w:style w:type="character" w:customStyle="1" w:styleId="WW8Num188z2">
    <w:name w:val="WW8Num188z2"/>
    <w:rsid w:val="00B544FC"/>
    <w:rPr>
      <w:rFonts w:ascii="Wingdings" w:hAnsi="Wingdings"/>
    </w:rPr>
  </w:style>
  <w:style w:type="character" w:customStyle="1" w:styleId="WW8Num188z4">
    <w:name w:val="WW8Num188z4"/>
    <w:rsid w:val="00B544FC"/>
    <w:rPr>
      <w:rFonts w:ascii="Courier New" w:hAnsi="Courier New"/>
    </w:rPr>
  </w:style>
  <w:style w:type="character" w:customStyle="1" w:styleId="WW8Num189z1">
    <w:name w:val="WW8Num189z1"/>
    <w:rsid w:val="00B544FC"/>
    <w:rPr>
      <w:rFonts w:ascii="Symbol" w:hAnsi="Symbol"/>
    </w:rPr>
  </w:style>
  <w:style w:type="character" w:customStyle="1" w:styleId="WW8Num190z3">
    <w:name w:val="WW8Num190z3"/>
    <w:rsid w:val="00B544FC"/>
    <w:rPr>
      <w:rFonts w:ascii="Symbol" w:hAnsi="Symbol"/>
      <w:color w:val="auto"/>
    </w:rPr>
  </w:style>
  <w:style w:type="character" w:customStyle="1" w:styleId="WW8Num191z0">
    <w:name w:val="WW8Num191z0"/>
    <w:rsid w:val="00B544FC"/>
    <w:rPr>
      <w:rFonts w:ascii="Symbol" w:hAnsi="Symbol"/>
      <w:color w:val="auto"/>
    </w:rPr>
  </w:style>
  <w:style w:type="character" w:customStyle="1" w:styleId="WW8Num191z1">
    <w:name w:val="WW8Num191z1"/>
    <w:rsid w:val="00B544FC"/>
    <w:rPr>
      <w:rFonts w:ascii="Symbol" w:hAnsi="Symbol"/>
    </w:rPr>
  </w:style>
  <w:style w:type="character" w:customStyle="1" w:styleId="WW8Num192z3">
    <w:name w:val="WW8Num192z3"/>
    <w:rsid w:val="00B544FC"/>
    <w:rPr>
      <w:rFonts w:ascii="Symbol" w:hAnsi="Symbol"/>
      <w:color w:val="auto"/>
    </w:rPr>
  </w:style>
  <w:style w:type="character" w:customStyle="1" w:styleId="WW8Num194z0">
    <w:name w:val="WW8Num194z0"/>
    <w:rsid w:val="00B544FC"/>
    <w:rPr>
      <w:b w:val="0"/>
      <w:i w:val="0"/>
    </w:rPr>
  </w:style>
  <w:style w:type="character" w:customStyle="1" w:styleId="WW8Num196z0">
    <w:name w:val="WW8Num196z0"/>
    <w:rsid w:val="00B544FC"/>
    <w:rPr>
      <w:rFonts w:ascii="Symbol" w:hAnsi="Symbol"/>
    </w:rPr>
  </w:style>
  <w:style w:type="character" w:customStyle="1" w:styleId="WW8Num196z2">
    <w:name w:val="WW8Num196z2"/>
    <w:rsid w:val="00B544FC"/>
    <w:rPr>
      <w:rFonts w:ascii="Wingdings" w:hAnsi="Wingdings"/>
    </w:rPr>
  </w:style>
  <w:style w:type="character" w:customStyle="1" w:styleId="WW8Num196z4">
    <w:name w:val="WW8Num196z4"/>
    <w:rsid w:val="00B544FC"/>
    <w:rPr>
      <w:rFonts w:ascii="Courier New" w:hAnsi="Courier New"/>
    </w:rPr>
  </w:style>
  <w:style w:type="character" w:customStyle="1" w:styleId="WW8Num197z1">
    <w:name w:val="WW8Num197z1"/>
    <w:rsid w:val="00B544FC"/>
    <w:rPr>
      <w:rFonts w:ascii="Symbol" w:hAnsi="Symbol"/>
    </w:rPr>
  </w:style>
  <w:style w:type="character" w:customStyle="1" w:styleId="WW8Num198z3">
    <w:name w:val="WW8Num198z3"/>
    <w:rsid w:val="00B544FC"/>
    <w:rPr>
      <w:rFonts w:ascii="Symbol" w:hAnsi="Symbol"/>
      <w:color w:val="auto"/>
    </w:rPr>
  </w:style>
  <w:style w:type="character" w:customStyle="1" w:styleId="WW8Num201z0">
    <w:name w:val="WW8Num201z0"/>
    <w:rsid w:val="00B544FC"/>
    <w:rPr>
      <w:rFonts w:ascii="Symbol" w:hAnsi="Symbol"/>
    </w:rPr>
  </w:style>
  <w:style w:type="character" w:customStyle="1" w:styleId="WW8Num201z1">
    <w:name w:val="WW8Num201z1"/>
    <w:rsid w:val="00B544FC"/>
    <w:rPr>
      <w:rFonts w:ascii="Courier New" w:hAnsi="Courier New"/>
    </w:rPr>
  </w:style>
  <w:style w:type="character" w:customStyle="1" w:styleId="WW8Num201z2">
    <w:name w:val="WW8Num201z2"/>
    <w:rsid w:val="00B544FC"/>
    <w:rPr>
      <w:rFonts w:ascii="Wingdings" w:hAnsi="Wingdings"/>
    </w:rPr>
  </w:style>
  <w:style w:type="character" w:customStyle="1" w:styleId="WW8Num203z3">
    <w:name w:val="WW8Num203z3"/>
    <w:rsid w:val="00B544FC"/>
    <w:rPr>
      <w:rFonts w:ascii="Symbol" w:hAnsi="Symbol"/>
      <w:color w:val="auto"/>
    </w:rPr>
  </w:style>
  <w:style w:type="character" w:customStyle="1" w:styleId="WW8Num204z0">
    <w:name w:val="WW8Num204z0"/>
    <w:rsid w:val="00B544FC"/>
    <w:rPr>
      <w:rFonts w:ascii="Times New Roman" w:eastAsia="Times New Roman" w:hAnsi="Times New Roman" w:cs="Times New Roman"/>
    </w:rPr>
  </w:style>
  <w:style w:type="character" w:customStyle="1" w:styleId="WW8Num204z2">
    <w:name w:val="WW8Num204z2"/>
    <w:rsid w:val="00B544FC"/>
    <w:rPr>
      <w:rFonts w:ascii="Wingdings" w:hAnsi="Wingdings"/>
    </w:rPr>
  </w:style>
  <w:style w:type="character" w:customStyle="1" w:styleId="WW8Num204z3">
    <w:name w:val="WW8Num204z3"/>
    <w:rsid w:val="00B544FC"/>
    <w:rPr>
      <w:rFonts w:ascii="Symbol" w:hAnsi="Symbol"/>
    </w:rPr>
  </w:style>
  <w:style w:type="character" w:customStyle="1" w:styleId="WW8Num204z4">
    <w:name w:val="WW8Num204z4"/>
    <w:rsid w:val="00B544FC"/>
    <w:rPr>
      <w:rFonts w:ascii="Courier New" w:hAnsi="Courier New"/>
    </w:rPr>
  </w:style>
  <w:style w:type="character" w:customStyle="1" w:styleId="WW8Num205z0">
    <w:name w:val="WW8Num205z0"/>
    <w:rsid w:val="00B544FC"/>
    <w:rPr>
      <w:b w:val="0"/>
      <w:i w:val="0"/>
    </w:rPr>
  </w:style>
  <w:style w:type="character" w:customStyle="1" w:styleId="WW8Num206z0">
    <w:name w:val="WW8Num206z0"/>
    <w:rsid w:val="00B544FC"/>
    <w:rPr>
      <w:rFonts w:ascii="Symbol" w:hAnsi="Symbol"/>
      <w:color w:val="auto"/>
    </w:rPr>
  </w:style>
  <w:style w:type="character" w:customStyle="1" w:styleId="WW8Num209z0">
    <w:name w:val="WW8Num209z0"/>
    <w:rsid w:val="00B544FC"/>
    <w:rPr>
      <w:rFonts w:ascii="Symbol" w:hAnsi="Symbol"/>
      <w:color w:val="auto"/>
    </w:rPr>
  </w:style>
  <w:style w:type="character" w:customStyle="1" w:styleId="WW8Num209z1">
    <w:name w:val="WW8Num209z1"/>
    <w:rsid w:val="00B544FC"/>
    <w:rPr>
      <w:rFonts w:ascii="Symbol" w:hAnsi="Symbol"/>
      <w:color w:val="auto"/>
      <w:sz w:val="16"/>
    </w:rPr>
  </w:style>
  <w:style w:type="character" w:customStyle="1" w:styleId="WW8Num210z3">
    <w:name w:val="WW8Num210z3"/>
    <w:rsid w:val="00B544FC"/>
    <w:rPr>
      <w:rFonts w:ascii="Symbol" w:hAnsi="Symbol"/>
      <w:color w:val="auto"/>
    </w:rPr>
  </w:style>
  <w:style w:type="character" w:customStyle="1" w:styleId="WW8Num211z3">
    <w:name w:val="WW8Num211z3"/>
    <w:rsid w:val="00B544FC"/>
    <w:rPr>
      <w:rFonts w:ascii="Symbol" w:hAnsi="Symbol"/>
      <w:color w:val="auto"/>
    </w:rPr>
  </w:style>
  <w:style w:type="character" w:customStyle="1" w:styleId="WW8Num214z0">
    <w:name w:val="WW8Num214z0"/>
    <w:rsid w:val="00B544FC"/>
    <w:rPr>
      <w:rFonts w:ascii="Times New Roman" w:eastAsia="Times New Roman" w:hAnsi="Times New Roman" w:cs="Times New Roman"/>
    </w:rPr>
  </w:style>
  <w:style w:type="character" w:customStyle="1" w:styleId="WW8Num214z1">
    <w:name w:val="WW8Num214z1"/>
    <w:rsid w:val="00B544FC"/>
    <w:rPr>
      <w:rFonts w:ascii="Courier New" w:hAnsi="Courier New"/>
    </w:rPr>
  </w:style>
  <w:style w:type="character" w:customStyle="1" w:styleId="WW8Num214z2">
    <w:name w:val="WW8Num214z2"/>
    <w:rsid w:val="00B544FC"/>
    <w:rPr>
      <w:rFonts w:ascii="Wingdings" w:hAnsi="Wingdings"/>
    </w:rPr>
  </w:style>
  <w:style w:type="character" w:customStyle="1" w:styleId="WW8Num214z3">
    <w:name w:val="WW8Num214z3"/>
    <w:rsid w:val="00B544FC"/>
    <w:rPr>
      <w:rFonts w:ascii="Symbol" w:hAnsi="Symbol"/>
    </w:rPr>
  </w:style>
  <w:style w:type="character" w:customStyle="1" w:styleId="WW8Num215z3">
    <w:name w:val="WW8Num215z3"/>
    <w:rsid w:val="00B544FC"/>
    <w:rPr>
      <w:rFonts w:ascii="Symbol" w:hAnsi="Symbol"/>
      <w:color w:val="auto"/>
    </w:rPr>
  </w:style>
  <w:style w:type="character" w:customStyle="1" w:styleId="WW8Num218z0">
    <w:name w:val="WW8Num218z0"/>
    <w:rsid w:val="00B544FC"/>
    <w:rPr>
      <w:rFonts w:ascii="Symbol" w:hAnsi="Symbol"/>
    </w:rPr>
  </w:style>
  <w:style w:type="character" w:customStyle="1" w:styleId="WW8Num218z2">
    <w:name w:val="WW8Num218z2"/>
    <w:rsid w:val="00B544FC"/>
    <w:rPr>
      <w:rFonts w:ascii="Wingdings" w:hAnsi="Wingdings"/>
    </w:rPr>
  </w:style>
  <w:style w:type="character" w:customStyle="1" w:styleId="WW8Num218z4">
    <w:name w:val="WW8Num218z4"/>
    <w:rsid w:val="00B544FC"/>
    <w:rPr>
      <w:rFonts w:ascii="Courier New" w:hAnsi="Courier New"/>
    </w:rPr>
  </w:style>
  <w:style w:type="character" w:customStyle="1" w:styleId="WW8Num219z0">
    <w:name w:val="WW8Num219z0"/>
    <w:rsid w:val="00B544FC"/>
    <w:rPr>
      <w:rFonts w:ascii="Symbol" w:hAnsi="Symbol"/>
    </w:rPr>
  </w:style>
  <w:style w:type="character" w:customStyle="1" w:styleId="WW8Num219z1">
    <w:name w:val="WW8Num219z1"/>
    <w:rsid w:val="00B544FC"/>
    <w:rPr>
      <w:rFonts w:ascii="Courier New" w:hAnsi="Courier New"/>
    </w:rPr>
  </w:style>
  <w:style w:type="character" w:customStyle="1" w:styleId="WW8Num219z2">
    <w:name w:val="WW8Num219z2"/>
    <w:rsid w:val="00B544FC"/>
    <w:rPr>
      <w:rFonts w:ascii="Wingdings" w:hAnsi="Wingdings"/>
    </w:rPr>
  </w:style>
  <w:style w:type="character" w:customStyle="1" w:styleId="WW8Num220z0">
    <w:name w:val="WW8Num220z0"/>
    <w:rsid w:val="00B544FC"/>
    <w:rPr>
      <w:rFonts w:ascii="Symbol" w:hAnsi="Symbol"/>
      <w:color w:val="auto"/>
    </w:rPr>
  </w:style>
  <w:style w:type="character" w:customStyle="1" w:styleId="WW8Num220z1">
    <w:name w:val="WW8Num220z1"/>
    <w:rsid w:val="00B544FC"/>
    <w:rPr>
      <w:rFonts w:ascii="Courier New" w:hAnsi="Courier New"/>
    </w:rPr>
  </w:style>
  <w:style w:type="character" w:customStyle="1" w:styleId="WW8Num220z2">
    <w:name w:val="WW8Num220z2"/>
    <w:rsid w:val="00B544FC"/>
    <w:rPr>
      <w:rFonts w:ascii="Wingdings" w:hAnsi="Wingdings"/>
    </w:rPr>
  </w:style>
  <w:style w:type="character" w:customStyle="1" w:styleId="WW8Num220z3">
    <w:name w:val="WW8Num220z3"/>
    <w:rsid w:val="00B544FC"/>
    <w:rPr>
      <w:rFonts w:ascii="Symbol" w:hAnsi="Symbol"/>
    </w:rPr>
  </w:style>
  <w:style w:type="character" w:customStyle="1" w:styleId="WW8Num221z0">
    <w:name w:val="WW8Num221z0"/>
    <w:rsid w:val="00B544FC"/>
    <w:rPr>
      <w:rFonts w:ascii="Symbol" w:hAnsi="Symbol"/>
      <w:color w:val="auto"/>
    </w:rPr>
  </w:style>
  <w:style w:type="character" w:customStyle="1" w:styleId="WW8Num222z0">
    <w:name w:val="WW8Num222z0"/>
    <w:rsid w:val="00B544FC"/>
    <w:rPr>
      <w:rFonts w:ascii="Symbol" w:hAnsi="Symbol"/>
      <w:color w:val="auto"/>
    </w:rPr>
  </w:style>
  <w:style w:type="character" w:customStyle="1" w:styleId="WW8Num223z1">
    <w:name w:val="WW8Num223z1"/>
    <w:rsid w:val="00B544FC"/>
    <w:rPr>
      <w:rFonts w:ascii="Wingdings" w:hAnsi="Wingdings"/>
      <w:sz w:val="16"/>
    </w:rPr>
  </w:style>
  <w:style w:type="character" w:customStyle="1" w:styleId="WW8Num223z2">
    <w:name w:val="WW8Num223z2"/>
    <w:rsid w:val="00B544FC"/>
    <w:rPr>
      <w:rFonts w:ascii="Symbol" w:hAnsi="Symbol"/>
      <w:color w:val="auto"/>
    </w:rPr>
  </w:style>
  <w:style w:type="character" w:customStyle="1" w:styleId="WW8Num224z0">
    <w:name w:val="WW8Num224z0"/>
    <w:rsid w:val="00B544FC"/>
    <w:rPr>
      <w:rFonts w:ascii="Symbol" w:hAnsi="Symbol"/>
      <w:color w:val="auto"/>
    </w:rPr>
  </w:style>
  <w:style w:type="character" w:customStyle="1" w:styleId="WW8Num226z0">
    <w:name w:val="WW8Num226z0"/>
    <w:rsid w:val="00B544FC"/>
    <w:rPr>
      <w:rFonts w:ascii="Symbol" w:hAnsi="Symbol"/>
    </w:rPr>
  </w:style>
  <w:style w:type="character" w:customStyle="1" w:styleId="WW8Num226z2">
    <w:name w:val="WW8Num226z2"/>
    <w:rsid w:val="00B544FC"/>
    <w:rPr>
      <w:rFonts w:ascii="Wingdings" w:hAnsi="Wingdings"/>
    </w:rPr>
  </w:style>
  <w:style w:type="character" w:customStyle="1" w:styleId="WW8Num226z4">
    <w:name w:val="WW8Num226z4"/>
    <w:rsid w:val="00B544FC"/>
    <w:rPr>
      <w:rFonts w:ascii="Courier New" w:hAnsi="Courier New"/>
    </w:rPr>
  </w:style>
  <w:style w:type="character" w:customStyle="1" w:styleId="WW8Num228z3">
    <w:name w:val="WW8Num228z3"/>
    <w:rsid w:val="00B544FC"/>
    <w:rPr>
      <w:rFonts w:ascii="Symbol" w:hAnsi="Symbol"/>
      <w:color w:val="auto"/>
    </w:rPr>
  </w:style>
  <w:style w:type="character" w:customStyle="1" w:styleId="WW8Num229z3">
    <w:name w:val="WW8Num229z3"/>
    <w:rsid w:val="00B544FC"/>
    <w:rPr>
      <w:rFonts w:ascii="Symbol" w:hAnsi="Symbol"/>
      <w:color w:val="auto"/>
    </w:rPr>
  </w:style>
  <w:style w:type="character" w:customStyle="1" w:styleId="WW8Num231z1">
    <w:name w:val="WW8Num231z1"/>
    <w:rsid w:val="00B544FC"/>
    <w:rPr>
      <w:rFonts w:ascii="Symbol" w:hAnsi="Symbol"/>
    </w:rPr>
  </w:style>
  <w:style w:type="character" w:customStyle="1" w:styleId="WW8Num232z0">
    <w:name w:val="WW8Num232z0"/>
    <w:rsid w:val="00B544FC"/>
    <w:rPr>
      <w:rFonts w:ascii="Symbol" w:hAnsi="Symbol"/>
    </w:rPr>
  </w:style>
  <w:style w:type="character" w:customStyle="1" w:styleId="WW8Num232z2">
    <w:name w:val="WW8Num232z2"/>
    <w:rsid w:val="00B544FC"/>
    <w:rPr>
      <w:rFonts w:ascii="Wingdings" w:hAnsi="Wingdings"/>
    </w:rPr>
  </w:style>
  <w:style w:type="character" w:customStyle="1" w:styleId="WW8Num232z4">
    <w:name w:val="WW8Num232z4"/>
    <w:rsid w:val="00B544FC"/>
    <w:rPr>
      <w:rFonts w:ascii="Courier New" w:hAnsi="Courier New"/>
    </w:rPr>
  </w:style>
  <w:style w:type="character" w:customStyle="1" w:styleId="WW8Num233z0">
    <w:name w:val="WW8Num233z0"/>
    <w:rsid w:val="00B544FC"/>
    <w:rPr>
      <w:rFonts w:ascii="Symbol" w:hAnsi="Symbol"/>
    </w:rPr>
  </w:style>
  <w:style w:type="character" w:customStyle="1" w:styleId="WW8Num234z0">
    <w:name w:val="WW8Num234z0"/>
    <w:rsid w:val="00B544FC"/>
    <w:rPr>
      <w:rFonts w:ascii="Symbol" w:hAnsi="Symbol"/>
    </w:rPr>
  </w:style>
  <w:style w:type="character" w:customStyle="1" w:styleId="WW8Num234z2">
    <w:name w:val="WW8Num234z2"/>
    <w:rsid w:val="00B544FC"/>
    <w:rPr>
      <w:rFonts w:ascii="Wingdings" w:hAnsi="Wingdings"/>
    </w:rPr>
  </w:style>
  <w:style w:type="character" w:customStyle="1" w:styleId="WW8Num234z4">
    <w:name w:val="WW8Num234z4"/>
    <w:rsid w:val="00B544FC"/>
    <w:rPr>
      <w:rFonts w:ascii="Courier New" w:hAnsi="Courier New"/>
    </w:rPr>
  </w:style>
  <w:style w:type="character" w:customStyle="1" w:styleId="WW8Num235z0">
    <w:name w:val="WW8Num235z0"/>
    <w:rsid w:val="00B544FC"/>
    <w:rPr>
      <w:rFonts w:ascii="Wingdings" w:hAnsi="Wingdings"/>
      <w:sz w:val="16"/>
    </w:rPr>
  </w:style>
  <w:style w:type="character" w:customStyle="1" w:styleId="WW8Num235z1">
    <w:name w:val="WW8Num235z1"/>
    <w:rsid w:val="00B544FC"/>
    <w:rPr>
      <w:rFonts w:ascii="Courier New" w:hAnsi="Courier New"/>
    </w:rPr>
  </w:style>
  <w:style w:type="character" w:customStyle="1" w:styleId="WW8Num235z2">
    <w:name w:val="WW8Num235z2"/>
    <w:rsid w:val="00B544FC"/>
    <w:rPr>
      <w:rFonts w:ascii="Wingdings" w:hAnsi="Wingdings"/>
    </w:rPr>
  </w:style>
  <w:style w:type="character" w:customStyle="1" w:styleId="WW8Num235z3">
    <w:name w:val="WW8Num235z3"/>
    <w:rsid w:val="00B544FC"/>
    <w:rPr>
      <w:rFonts w:ascii="Symbol" w:hAnsi="Symbol"/>
    </w:rPr>
  </w:style>
  <w:style w:type="character" w:customStyle="1" w:styleId="WW8Num236z0">
    <w:name w:val="WW8Num236z0"/>
    <w:rsid w:val="00B544FC"/>
    <w:rPr>
      <w:rFonts w:ascii="Symbol" w:hAnsi="Symbol"/>
    </w:rPr>
  </w:style>
  <w:style w:type="character" w:customStyle="1" w:styleId="WW8Num236z3">
    <w:name w:val="WW8Num236z3"/>
    <w:rsid w:val="00B544FC"/>
    <w:rPr>
      <w:rFonts w:ascii="Symbol" w:hAnsi="Symbol"/>
      <w:color w:val="auto"/>
    </w:rPr>
  </w:style>
  <w:style w:type="character" w:customStyle="1" w:styleId="WW8Num237z1">
    <w:name w:val="WW8Num237z1"/>
    <w:rsid w:val="00B544FC"/>
    <w:rPr>
      <w:rFonts w:ascii="Symbol" w:hAnsi="Symbol"/>
    </w:rPr>
  </w:style>
  <w:style w:type="character" w:customStyle="1" w:styleId="WW8Num241z0">
    <w:name w:val="WW8Num241z0"/>
    <w:rsid w:val="00B544FC"/>
    <w:rPr>
      <w:b w:val="0"/>
      <w:i w:val="0"/>
    </w:rPr>
  </w:style>
  <w:style w:type="character" w:customStyle="1" w:styleId="WW8Num242z0">
    <w:name w:val="WW8Num242z0"/>
    <w:rsid w:val="00B544FC"/>
    <w:rPr>
      <w:rFonts w:ascii="Symbol" w:hAnsi="Symbol"/>
    </w:rPr>
  </w:style>
  <w:style w:type="character" w:customStyle="1" w:styleId="WW8Num242z1">
    <w:name w:val="WW8Num242z1"/>
    <w:rsid w:val="00B544FC"/>
    <w:rPr>
      <w:rFonts w:ascii="Courier New" w:hAnsi="Courier New"/>
    </w:rPr>
  </w:style>
  <w:style w:type="character" w:customStyle="1" w:styleId="WW8Num242z2">
    <w:name w:val="WW8Num242z2"/>
    <w:rsid w:val="00B544FC"/>
    <w:rPr>
      <w:rFonts w:ascii="Wingdings" w:hAnsi="Wingdings"/>
    </w:rPr>
  </w:style>
  <w:style w:type="character" w:customStyle="1" w:styleId="WW8Num243z0">
    <w:name w:val="WW8Num243z0"/>
    <w:rsid w:val="00B544FC"/>
    <w:rPr>
      <w:rFonts w:ascii="Symbol" w:hAnsi="Symbol"/>
      <w:color w:val="auto"/>
    </w:rPr>
  </w:style>
  <w:style w:type="character" w:customStyle="1" w:styleId="WW8Num244z0">
    <w:name w:val="WW8Num244z0"/>
    <w:rsid w:val="00B544FC"/>
    <w:rPr>
      <w:rFonts w:ascii="Symbol" w:hAnsi="Symbol"/>
    </w:rPr>
  </w:style>
  <w:style w:type="character" w:customStyle="1" w:styleId="WW8Num244z1">
    <w:name w:val="WW8Num244z1"/>
    <w:rsid w:val="00B544FC"/>
    <w:rPr>
      <w:rFonts w:ascii="Courier New" w:hAnsi="Courier New"/>
    </w:rPr>
  </w:style>
  <w:style w:type="character" w:customStyle="1" w:styleId="WW8Num244z2">
    <w:name w:val="WW8Num244z2"/>
    <w:rsid w:val="00B544FC"/>
    <w:rPr>
      <w:rFonts w:ascii="Wingdings" w:hAnsi="Wingdings"/>
    </w:rPr>
  </w:style>
  <w:style w:type="character" w:customStyle="1" w:styleId="WW8Num246z0">
    <w:name w:val="WW8Num246z0"/>
    <w:rsid w:val="00B544FC"/>
    <w:rPr>
      <w:rFonts w:ascii="Symbol" w:hAnsi="Symbol"/>
    </w:rPr>
  </w:style>
  <w:style w:type="character" w:customStyle="1" w:styleId="WW8Num246z2">
    <w:name w:val="WW8Num246z2"/>
    <w:rsid w:val="00B544FC"/>
    <w:rPr>
      <w:rFonts w:ascii="Wingdings" w:hAnsi="Wingdings"/>
    </w:rPr>
  </w:style>
  <w:style w:type="character" w:customStyle="1" w:styleId="WW8Num246z4">
    <w:name w:val="WW8Num246z4"/>
    <w:rsid w:val="00B544FC"/>
    <w:rPr>
      <w:rFonts w:ascii="Courier New" w:hAnsi="Courier New"/>
    </w:rPr>
  </w:style>
  <w:style w:type="character" w:customStyle="1" w:styleId="WW8Num248z3">
    <w:name w:val="WW8Num248z3"/>
    <w:rsid w:val="00B544FC"/>
    <w:rPr>
      <w:rFonts w:ascii="Symbol" w:hAnsi="Symbol"/>
      <w:color w:val="auto"/>
    </w:rPr>
  </w:style>
  <w:style w:type="character" w:customStyle="1" w:styleId="WW8Num249z1">
    <w:name w:val="WW8Num249z1"/>
    <w:rsid w:val="00B544FC"/>
    <w:rPr>
      <w:rFonts w:ascii="Symbol" w:hAnsi="Symbol"/>
    </w:rPr>
  </w:style>
  <w:style w:type="character" w:customStyle="1" w:styleId="WW8Num250z3">
    <w:name w:val="WW8Num250z3"/>
    <w:rsid w:val="00B544FC"/>
    <w:rPr>
      <w:rFonts w:ascii="Symbol" w:hAnsi="Symbol"/>
      <w:color w:val="auto"/>
    </w:rPr>
  </w:style>
  <w:style w:type="character" w:customStyle="1" w:styleId="WW8Num251z0">
    <w:name w:val="WW8Num251z0"/>
    <w:rsid w:val="00B544FC"/>
    <w:rPr>
      <w:rFonts w:ascii="Symbol" w:hAnsi="Symbol"/>
    </w:rPr>
  </w:style>
  <w:style w:type="character" w:customStyle="1" w:styleId="WW8Num253z0">
    <w:name w:val="WW8Num253z0"/>
    <w:rsid w:val="00B544FC"/>
    <w:rPr>
      <w:rFonts w:ascii="Symbol" w:hAnsi="Symbol"/>
    </w:rPr>
  </w:style>
  <w:style w:type="character" w:customStyle="1" w:styleId="WW8Num253z1">
    <w:name w:val="WW8Num253z1"/>
    <w:rsid w:val="00B544FC"/>
    <w:rPr>
      <w:rFonts w:ascii="Courier New" w:hAnsi="Courier New"/>
    </w:rPr>
  </w:style>
  <w:style w:type="character" w:customStyle="1" w:styleId="WW8Num253z2">
    <w:name w:val="WW8Num253z2"/>
    <w:rsid w:val="00B544FC"/>
    <w:rPr>
      <w:rFonts w:ascii="Wingdings" w:hAnsi="Wingdings"/>
    </w:rPr>
  </w:style>
  <w:style w:type="character" w:customStyle="1" w:styleId="WW8Num254z0">
    <w:name w:val="WW8Num254z0"/>
    <w:rsid w:val="00B544FC"/>
    <w:rPr>
      <w:rFonts w:ascii="Symbol" w:hAnsi="Symbol"/>
    </w:rPr>
  </w:style>
  <w:style w:type="character" w:customStyle="1" w:styleId="WW8Num254z1">
    <w:name w:val="WW8Num254z1"/>
    <w:rsid w:val="00B544FC"/>
    <w:rPr>
      <w:rFonts w:ascii="Courier New" w:hAnsi="Courier New"/>
    </w:rPr>
  </w:style>
  <w:style w:type="character" w:customStyle="1" w:styleId="WW8Num254z2">
    <w:name w:val="WW8Num254z2"/>
    <w:rsid w:val="00B544FC"/>
    <w:rPr>
      <w:rFonts w:ascii="Wingdings" w:hAnsi="Wingdings"/>
    </w:rPr>
  </w:style>
  <w:style w:type="character" w:customStyle="1" w:styleId="WW8Num256z0">
    <w:name w:val="WW8Num256z0"/>
    <w:rsid w:val="00B544FC"/>
    <w:rPr>
      <w:rFonts w:ascii="Symbol" w:hAnsi="Symbol"/>
    </w:rPr>
  </w:style>
  <w:style w:type="character" w:customStyle="1" w:styleId="WW8Num256z1">
    <w:name w:val="WW8Num256z1"/>
    <w:rsid w:val="00B544FC"/>
    <w:rPr>
      <w:rFonts w:ascii="Courier New" w:hAnsi="Courier New"/>
    </w:rPr>
  </w:style>
  <w:style w:type="character" w:customStyle="1" w:styleId="WW8Num256z2">
    <w:name w:val="WW8Num256z2"/>
    <w:rsid w:val="00B544FC"/>
    <w:rPr>
      <w:rFonts w:ascii="Wingdings" w:hAnsi="Wingdings"/>
    </w:rPr>
  </w:style>
  <w:style w:type="character" w:customStyle="1" w:styleId="WW8NumSt12z0">
    <w:name w:val="WW8NumSt12z0"/>
    <w:rsid w:val="00B544FC"/>
    <w:rPr>
      <w:rFonts w:ascii="Symbol" w:hAnsi="Symbol"/>
    </w:rPr>
  </w:style>
  <w:style w:type="character" w:customStyle="1" w:styleId="WW8NumSt239z0">
    <w:name w:val="WW8NumSt239z0"/>
    <w:rsid w:val="00B544FC"/>
    <w:rPr>
      <w:rFonts w:ascii="Symbol" w:hAnsi="Symbol"/>
    </w:rPr>
  </w:style>
  <w:style w:type="character" w:customStyle="1" w:styleId="Domylnaczcionkaakapitu1">
    <w:name w:val="Domyślna czcionka akapitu1"/>
    <w:rsid w:val="00B544FC"/>
  </w:style>
  <w:style w:type="character" w:styleId="Hipercze">
    <w:name w:val="Hyperlink"/>
    <w:rsid w:val="00B544FC"/>
    <w:rPr>
      <w:color w:val="0000FF"/>
      <w:u w:val="single"/>
    </w:rPr>
  </w:style>
  <w:style w:type="character" w:styleId="Numerstrony">
    <w:name w:val="page number"/>
    <w:basedOn w:val="Domylnaczcionkaakapitu1"/>
    <w:rsid w:val="00B544FC"/>
  </w:style>
  <w:style w:type="character" w:styleId="UyteHipercze">
    <w:name w:val="FollowedHyperlink"/>
    <w:rsid w:val="00B544FC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rsid w:val="00B544FC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Adresnakopercie">
    <w:name w:val="envelope address"/>
    <w:basedOn w:val="Normalny"/>
    <w:rsid w:val="00B544FC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sid w:val="00B544FC"/>
    <w:rPr>
      <w:rFonts w:ascii="Arial" w:hAnsi="Arial" w:cs="Arial"/>
      <w:sz w:val="16"/>
    </w:rPr>
  </w:style>
  <w:style w:type="paragraph" w:customStyle="1" w:styleId="pkt">
    <w:name w:val="pkt"/>
    <w:basedOn w:val="Normalny"/>
    <w:rsid w:val="00B544FC"/>
    <w:pPr>
      <w:tabs>
        <w:tab w:val="num" w:pos="284"/>
      </w:tabs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B544FC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rsid w:val="00B544FC"/>
    <w:pPr>
      <w:ind w:left="360"/>
    </w:pPr>
  </w:style>
  <w:style w:type="paragraph" w:customStyle="1" w:styleId="Tekstpodstawowy31">
    <w:name w:val="Tekst podstawowy 31"/>
    <w:basedOn w:val="Tekstpodstawowywcity"/>
    <w:rsid w:val="00B544FC"/>
  </w:style>
  <w:style w:type="paragraph" w:styleId="Stopka">
    <w:name w:val="footer"/>
    <w:basedOn w:val="Normalny"/>
    <w:link w:val="StopkaZnak"/>
    <w:uiPriority w:val="99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rsid w:val="00B544FC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rsid w:val="00B544FC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rsid w:val="00B544FC"/>
    <w:pPr>
      <w:keepLines/>
      <w:tabs>
        <w:tab w:val="num" w:pos="720"/>
      </w:tabs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rsid w:val="00B544FC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rsid w:val="00B544FC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rsid w:val="00B544FC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rsid w:val="00B544FC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rsid w:val="00B544FC"/>
    <w:pPr>
      <w:ind w:left="1080"/>
    </w:pPr>
  </w:style>
  <w:style w:type="paragraph" w:customStyle="1" w:styleId="Tekstblokowy1">
    <w:name w:val="Tekst blokowy1"/>
    <w:basedOn w:val="Normalny"/>
    <w:rsid w:val="00B544FC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rsid w:val="00B544FC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rsid w:val="00B544FC"/>
    <w:pPr>
      <w:suppressLineNumbers/>
    </w:pPr>
  </w:style>
  <w:style w:type="paragraph" w:customStyle="1" w:styleId="Nagwektabeli">
    <w:name w:val="Nagłówek tabeli"/>
    <w:basedOn w:val="Zawartotabeli"/>
    <w:rsid w:val="00B544FC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921D06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921D06"/>
    <w:pPr>
      <w:spacing w:after="120"/>
      <w:ind w:left="283"/>
    </w:pPr>
    <w:rPr>
      <w:sz w:val="16"/>
      <w:szCs w:val="16"/>
    </w:rPr>
  </w:style>
  <w:style w:type="paragraph" w:styleId="Tekstpodstawowy3">
    <w:name w:val="Body Text 3"/>
    <w:basedOn w:val="Normalny"/>
    <w:rsid w:val="00921D06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StopkaZnak">
    <w:name w:val="Stopka Znak"/>
    <w:link w:val="Stopka"/>
    <w:uiPriority w:val="99"/>
    <w:rsid w:val="0003367A"/>
    <w:rPr>
      <w:lang w:eastAsia="ar-SA"/>
    </w:rPr>
  </w:style>
  <w:style w:type="character" w:customStyle="1" w:styleId="Tekstpodstawowywcity2Znak">
    <w:name w:val="Tekst podstawowy wcięty 2 Znak"/>
    <w:link w:val="Tekstpodstawowywcity2"/>
    <w:rsid w:val="00BE1C06"/>
    <w:rPr>
      <w:rFonts w:ascii="Tahoma" w:hAnsi="Tahoma"/>
      <w:lang w:eastAsia="ar-SA"/>
    </w:rPr>
  </w:style>
  <w:style w:type="paragraph" w:styleId="Akapitzlist">
    <w:name w:val="List Paragraph"/>
    <w:basedOn w:val="Normalny"/>
    <w:uiPriority w:val="34"/>
    <w:qFormat/>
    <w:rsid w:val="008C6420"/>
    <w:pPr>
      <w:ind w:left="720"/>
      <w:contextualSpacing/>
    </w:pPr>
  </w:style>
  <w:style w:type="character" w:customStyle="1" w:styleId="labeldekratacja">
    <w:name w:val="labeldekratacja"/>
    <w:basedOn w:val="Domylnaczcionkaakapitu"/>
    <w:rsid w:val="003B49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1A4A5-6AA1-4BF4-80A2-4729FB3F7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2310</Words>
  <Characters>14371</Characters>
  <Application>Microsoft Office Word</Application>
  <DocSecurity>0</DocSecurity>
  <Lines>479</Lines>
  <Paragraphs>248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WIOS 25</dc:creator>
  <cp:lastModifiedBy>Aleksandra Korcz</cp:lastModifiedBy>
  <cp:revision>12</cp:revision>
  <cp:lastPrinted>2019-12-16T08:39:00Z</cp:lastPrinted>
  <dcterms:created xsi:type="dcterms:W3CDTF">2019-06-26T12:06:00Z</dcterms:created>
  <dcterms:modified xsi:type="dcterms:W3CDTF">2019-12-18T10:07:00Z</dcterms:modified>
</cp:coreProperties>
</file>