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B527A" w:rsidRPr="00001768" w:rsidRDefault="0097361C" w:rsidP="009B527A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9B527A" w:rsidRPr="008831AB">
        <w:rPr>
          <w:rFonts w:ascii="Verdana" w:hAnsi="Verdana"/>
          <w:b/>
          <w:bCs/>
          <w:iCs/>
          <w:color w:val="000000"/>
          <w:sz w:val="18"/>
          <w:szCs w:val="18"/>
        </w:rPr>
        <w:t>Przebudowa oraz wykonanie wentylacji i klimatyzacji w sali wykładowej nr 31 w pawilonie A-0 AGH w Krakowie</w:t>
      </w:r>
    </w:p>
    <w:p w:rsidR="009B527A" w:rsidRPr="00001768" w:rsidRDefault="009B527A" w:rsidP="009B527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:rsidR="0097361C" w:rsidRPr="009B527A" w:rsidRDefault="0097361C" w:rsidP="009B527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2668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Termin wykonania</w:t>
      </w:r>
      <w:r w:rsidRPr="00752668">
        <w:rPr>
          <w:rFonts w:ascii="Verdana" w:hAnsi="Verdana"/>
          <w:sz w:val="18"/>
          <w:szCs w:val="18"/>
        </w:rPr>
        <w:t xml:space="preserve"> całości</w:t>
      </w:r>
      <w:r w:rsidRPr="00752668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2668">
        <w:rPr>
          <w:rFonts w:ascii="Verdana" w:hAnsi="Verdana" w:cs="Verdana"/>
          <w:sz w:val="18"/>
          <w:szCs w:val="18"/>
        </w:rPr>
        <w:t>U</w:t>
      </w:r>
      <w:r w:rsidRPr="00752668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2668">
        <w:rPr>
          <w:rFonts w:ascii="Verdana" w:hAnsi="Verdana" w:cs="Verdana"/>
          <w:sz w:val="18"/>
          <w:szCs w:val="18"/>
        </w:rPr>
        <w:t>…</w:t>
      </w:r>
      <w:r w:rsidRPr="00752668">
        <w:rPr>
          <w:rFonts w:ascii="Verdana" w:hAnsi="Verdana" w:cs="Verdana"/>
          <w:sz w:val="18"/>
          <w:szCs w:val="18"/>
        </w:rPr>
        <w:t>.</w:t>
      </w:r>
    </w:p>
    <w:p w:rsidR="0097361C" w:rsidRPr="00752668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52668">
        <w:rPr>
          <w:rFonts w:ascii="Verdana" w:hAnsi="Verdana"/>
          <w:sz w:val="18"/>
          <w:szCs w:val="18"/>
        </w:rPr>
        <w:t>.</w:t>
      </w:r>
    </w:p>
    <w:p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002E2CF0">
        <w:rPr>
          <w:rFonts w:ascii="Verdana" w:hAnsi="Verdana"/>
          <w:sz w:val="18"/>
          <w:szCs w:val="18"/>
        </w:rPr>
        <w:t xml:space="preserve"> </w:t>
      </w:r>
      <w:r w:rsidR="00DE13E4" w:rsidRPr="002E2CF0">
        <w:rPr>
          <w:rFonts w:ascii="Verdana" w:hAnsi="Verdana"/>
          <w:b/>
          <w:sz w:val="18"/>
          <w:szCs w:val="18"/>
        </w:rPr>
        <w:t xml:space="preserve">(zwany dalej </w:t>
      </w:r>
      <w:r w:rsidR="008F0F2A" w:rsidRPr="002E2CF0">
        <w:rPr>
          <w:rFonts w:ascii="Verdana" w:hAnsi="Verdana"/>
          <w:b/>
          <w:sz w:val="18"/>
          <w:szCs w:val="18"/>
        </w:rPr>
        <w:t>H</w:t>
      </w:r>
      <w:r w:rsidR="00DE13E4" w:rsidRPr="002E2CF0">
        <w:rPr>
          <w:rFonts w:ascii="Verdana" w:hAnsi="Verdana"/>
          <w:b/>
          <w:sz w:val="18"/>
          <w:szCs w:val="18"/>
        </w:rPr>
        <w:t>armonogramem)</w:t>
      </w:r>
      <w:r w:rsidR="00FD3025" w:rsidRPr="002E2CF0">
        <w:rPr>
          <w:rFonts w:ascii="Verdana" w:hAnsi="Verdana"/>
          <w:sz w:val="18"/>
          <w:szCs w:val="18"/>
        </w:rPr>
        <w:t>,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FD3025" w:rsidRPr="002E2CF0">
        <w:rPr>
          <w:rFonts w:ascii="Verdana" w:hAnsi="Verdana"/>
          <w:sz w:val="18"/>
          <w:szCs w:val="18"/>
        </w:rPr>
        <w:t xml:space="preserve">uzgodniony z Zamawiającym, </w:t>
      </w:r>
      <w:r w:rsidRPr="002E2CF0">
        <w:rPr>
          <w:rFonts w:ascii="Verdana" w:hAnsi="Verdana"/>
          <w:sz w:val="18"/>
          <w:szCs w:val="18"/>
        </w:rPr>
        <w:t>stanowi załącznik nr …</w:t>
      </w:r>
      <w:r w:rsidR="008F0F2A" w:rsidRPr="002E2CF0">
        <w:rPr>
          <w:rFonts w:ascii="Verdana" w:hAnsi="Verdana"/>
          <w:sz w:val="18"/>
          <w:szCs w:val="18"/>
        </w:rPr>
        <w:t>…</w:t>
      </w:r>
      <w:r w:rsidR="00DE13E4" w:rsidRPr="002E2CF0">
        <w:rPr>
          <w:rFonts w:ascii="Verdana" w:hAnsi="Verdana"/>
          <w:sz w:val="18"/>
          <w:szCs w:val="18"/>
        </w:rPr>
        <w:t>…</w:t>
      </w:r>
      <w:r w:rsidRPr="002E2CF0">
        <w:rPr>
          <w:rFonts w:ascii="Verdana" w:hAnsi="Verdana"/>
          <w:sz w:val="18"/>
          <w:szCs w:val="18"/>
        </w:rPr>
        <w:t xml:space="preserve">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budowy/robót*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7D759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5B2A13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9B527A" w:rsidRDefault="005B6B14" w:rsidP="009B527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mowy Wykonawca winien udokumentować fakt zatrudnienia, poprzez przedłożenie przez Wykonawcę, 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:rsid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:rsidR="00E14661" w:rsidRPr="00341BAE" w:rsidRDefault="00E14661" w:rsidP="00E14661">
      <w:pPr>
        <w:pStyle w:val="Akapitzlist"/>
        <w:spacing w:after="0" w:line="240" w:lineRule="auto"/>
        <w:ind w:left="170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</w:p>
    <w:p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006D775E">
        <w:rPr>
          <w:rFonts w:ascii="Verdana" w:hAnsi="Verdana" w:cs="Verdana"/>
          <w:sz w:val="18"/>
          <w:szCs w:val="18"/>
        </w:rPr>
        <w:t>…………………….. P</w:t>
      </w:r>
      <w:r w:rsidRPr="006D775E">
        <w:rPr>
          <w:rFonts w:ascii="Verdana" w:hAnsi="Verdana" w:cs="Verdana"/>
          <w:sz w:val="18"/>
          <w:szCs w:val="18"/>
        </w:rPr>
        <w:t>ozostałe roboty budowlane</w:t>
      </w:r>
      <w:r w:rsidR="006147FC" w:rsidRPr="006D775E">
        <w:rPr>
          <w:rFonts w:ascii="Verdana" w:hAnsi="Verdana" w:cs="Verdana"/>
          <w:sz w:val="18"/>
          <w:szCs w:val="18"/>
        </w:rPr>
        <w:t>, a także dostawy i </w:t>
      </w:r>
      <w:r w:rsidRPr="006D775E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006D775E">
        <w:rPr>
          <w:rFonts w:ascii="Verdana" w:hAnsi="Verdana" w:cs="Verdana"/>
          <w:sz w:val="18"/>
          <w:szCs w:val="18"/>
        </w:rPr>
        <w:t>1</w:t>
      </w:r>
      <w:r w:rsidR="00453A36" w:rsidRPr="006D775E">
        <w:rPr>
          <w:rFonts w:ascii="Verdana" w:hAnsi="Verdana" w:cs="Verdana"/>
          <w:sz w:val="18"/>
          <w:szCs w:val="18"/>
        </w:rPr>
        <w:t>5</w:t>
      </w:r>
      <w:r w:rsidR="00CA0EB9" w:rsidRPr="006D775E">
        <w:rPr>
          <w:rFonts w:ascii="Verdana" w:hAnsi="Verdana" w:cs="Verdana"/>
          <w:sz w:val="18"/>
          <w:szCs w:val="18"/>
        </w:rPr>
        <w:t>,</w:t>
      </w:r>
      <w:r w:rsidRPr="006D775E">
        <w:rPr>
          <w:rFonts w:ascii="Verdana" w:hAnsi="Verdana" w:cs="Verdana"/>
          <w:sz w:val="18"/>
          <w:szCs w:val="18"/>
        </w:rPr>
        <w:t xml:space="preserve"> </w:t>
      </w:r>
      <w:r w:rsidR="00CA0EB9" w:rsidRPr="006D775E">
        <w:rPr>
          <w:rFonts w:ascii="Verdana" w:hAnsi="Verdana" w:cs="Verdana"/>
          <w:sz w:val="18"/>
          <w:szCs w:val="18"/>
        </w:rPr>
        <w:t>które zostaną wykonane</w:t>
      </w:r>
      <w:r w:rsidRPr="006D775E">
        <w:rPr>
          <w:rFonts w:ascii="Verdana" w:hAnsi="Verdana" w:cs="Verdana"/>
          <w:sz w:val="18"/>
          <w:szCs w:val="18"/>
        </w:rPr>
        <w:t xml:space="preserve"> przy udziale </w:t>
      </w:r>
      <w:r w:rsidR="004B06BD" w:rsidRPr="006D775E">
        <w:rPr>
          <w:rFonts w:ascii="Verdana" w:hAnsi="Verdana" w:cs="Verdana"/>
          <w:sz w:val="18"/>
          <w:szCs w:val="18"/>
        </w:rPr>
        <w:t>P</w:t>
      </w:r>
      <w:r w:rsidRPr="006D775E">
        <w:rPr>
          <w:rFonts w:ascii="Verdana" w:hAnsi="Verdana" w:cs="Verdana"/>
          <w:sz w:val="18"/>
          <w:szCs w:val="18"/>
        </w:rPr>
        <w:t>odwykonawców, określa</w:t>
      </w:r>
      <w:r w:rsidR="003E54C5" w:rsidRPr="006D775E">
        <w:rPr>
          <w:rFonts w:ascii="Verdana" w:hAnsi="Verdana" w:cs="Verdana"/>
          <w:sz w:val="18"/>
          <w:szCs w:val="18"/>
        </w:rPr>
        <w:t xml:space="preserve"> oświadczenie</w:t>
      </w:r>
      <w:r w:rsidR="00CA0EB9" w:rsidRPr="006D775E">
        <w:rPr>
          <w:rFonts w:ascii="Verdana" w:hAnsi="Verdana" w:cs="Verdana"/>
          <w:sz w:val="18"/>
          <w:szCs w:val="18"/>
        </w:rPr>
        <w:t xml:space="preserve"> Wykonawcy</w:t>
      </w:r>
      <w:r w:rsidR="003E54C5" w:rsidRPr="006D775E">
        <w:rPr>
          <w:rFonts w:ascii="Verdana" w:hAnsi="Verdana" w:cs="Verdana"/>
          <w:sz w:val="18"/>
          <w:szCs w:val="18"/>
        </w:rPr>
        <w:t xml:space="preserve"> stanowiące</w:t>
      </w:r>
      <w:r w:rsidRPr="006D775E">
        <w:rPr>
          <w:rFonts w:ascii="Verdana" w:hAnsi="Verdana" w:cs="Verdana"/>
          <w:sz w:val="18"/>
          <w:szCs w:val="18"/>
        </w:rPr>
        <w:t xml:space="preserve"> zał. nr </w:t>
      </w:r>
      <w:r w:rsidR="005B6B14" w:rsidRPr="006D775E">
        <w:rPr>
          <w:rFonts w:ascii="Verdana" w:hAnsi="Verdana" w:cs="Verdana"/>
          <w:sz w:val="18"/>
          <w:szCs w:val="18"/>
        </w:rPr>
        <w:t>.</w:t>
      </w:r>
      <w:r w:rsidRPr="006D775E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006D775E">
        <w:rPr>
          <w:rFonts w:ascii="Verdana" w:hAnsi="Verdana" w:cs="Verdana"/>
          <w:sz w:val="18"/>
          <w:szCs w:val="18"/>
        </w:rPr>
        <w:t>U</w:t>
      </w:r>
      <w:r w:rsidRPr="006D775E">
        <w:rPr>
          <w:rFonts w:ascii="Verdana" w:hAnsi="Verdana" w:cs="Verdana"/>
          <w:sz w:val="18"/>
          <w:szCs w:val="18"/>
        </w:rPr>
        <w:t>mowy.</w:t>
      </w:r>
      <w:r w:rsidR="00711261" w:rsidRPr="006D775E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006D775E">
        <w:rPr>
          <w:rFonts w:ascii="Verdana" w:hAnsi="Verdana" w:cs="Verdana"/>
          <w:sz w:val="18"/>
          <w:szCs w:val="18"/>
        </w:rPr>
        <w:t xml:space="preserve"> Wykonawcy</w:t>
      </w:r>
      <w:r w:rsidR="00711261" w:rsidRPr="006D775E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93D37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93D37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AE1E47" w:rsidRPr="00752668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</w:t>
      </w:r>
      <w:r w:rsidRPr="00752668">
        <w:rPr>
          <w:rFonts w:ascii="Verdana" w:hAnsi="Verdana" w:cs="Verdana"/>
          <w:sz w:val="18"/>
          <w:szCs w:val="18"/>
        </w:rPr>
        <w:t xml:space="preserve">oświadczenie </w:t>
      </w:r>
      <w:r w:rsidR="003D1DB9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52668">
        <w:rPr>
          <w:rFonts w:ascii="Verdana" w:hAnsi="Verdana" w:cs="Verdana"/>
          <w:sz w:val="18"/>
          <w:szCs w:val="18"/>
        </w:rPr>
        <w:t>owego i </w:t>
      </w:r>
      <w:r w:rsidRPr="00752668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AE1E47" w:rsidRPr="00752668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</w:t>
      </w:r>
      <w:r w:rsidR="00AE1E47" w:rsidRPr="00752668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52668">
        <w:rPr>
          <w:rFonts w:ascii="Verdana" w:hAnsi="Verdana" w:cs="Verdana"/>
          <w:sz w:val="18"/>
          <w:szCs w:val="18"/>
        </w:rPr>
        <w:t xml:space="preserve">(Dz. U. z 2018 r. poz. 2174 z </w:t>
      </w:r>
      <w:proofErr w:type="spellStart"/>
      <w:r w:rsidR="00A852BC" w:rsidRPr="00752668">
        <w:rPr>
          <w:rFonts w:ascii="Verdana" w:hAnsi="Verdana" w:cs="Verdana"/>
          <w:sz w:val="18"/>
          <w:szCs w:val="18"/>
        </w:rPr>
        <w:t>późn</w:t>
      </w:r>
      <w:proofErr w:type="spellEnd"/>
      <w:r w:rsidR="00A852BC" w:rsidRPr="00752668">
        <w:rPr>
          <w:rFonts w:ascii="Verdana" w:hAnsi="Verdana" w:cs="Verdana"/>
          <w:sz w:val="18"/>
          <w:szCs w:val="18"/>
        </w:rPr>
        <w:t>. zm.)</w:t>
      </w:r>
      <w:r w:rsidR="00AE1E47" w:rsidRPr="00752668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52668">
        <w:rPr>
          <w:rFonts w:ascii="Verdana" w:hAnsi="Verdana" w:cs="Verdana"/>
          <w:sz w:val="18"/>
          <w:szCs w:val="18"/>
        </w:rPr>
        <w:t>y do zamieszczenia w </w:t>
      </w:r>
      <w:r w:rsidR="00AE1E47" w:rsidRPr="00752668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Umowa o podwykonawstwo nie może zawierać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t>płatności od Wykonawcy od zapłaty Wykonawcy przez Zamawiającego wynagrodzenia obejmującego zakres robót wykonanych przez Podwykonawcę.</w:t>
      </w:r>
    </w:p>
    <w:p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958D6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</w:t>
      </w:r>
      <w:r w:rsidRPr="008601CF">
        <w:rPr>
          <w:rFonts w:ascii="Verdana" w:hAnsi="Verdana" w:cs="Verdana"/>
          <w:sz w:val="18"/>
          <w:szCs w:val="18"/>
        </w:rPr>
        <w:lastRenderedPageBreak/>
        <w:t>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52668">
        <w:rPr>
          <w:rFonts w:ascii="Verdana" w:hAnsi="Verdana" w:cs="Verdana"/>
          <w:i/>
          <w:sz w:val="18"/>
          <w:szCs w:val="18"/>
        </w:rPr>
        <w:t>;</w:t>
      </w:r>
    </w:p>
    <w:p w:rsidR="003138D0" w:rsidRPr="00752668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kwotę dokonanej zapłaty</w:t>
      </w:r>
    </w:p>
    <w:p w:rsidR="00590F8C" w:rsidRPr="00752668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52668">
        <w:rPr>
          <w:rFonts w:ascii="Verdana" w:hAnsi="Verdana" w:cs="Verdana"/>
          <w:i/>
          <w:sz w:val="18"/>
          <w:szCs w:val="18"/>
        </w:rPr>
        <w:t xml:space="preserve">(Dz. U. z 2018 r. poz. 2174 z </w:t>
      </w:r>
      <w:proofErr w:type="spellStart"/>
      <w:r w:rsidR="00A852BC" w:rsidRPr="00752668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="00A852BC" w:rsidRPr="00752668">
        <w:rPr>
          <w:rFonts w:ascii="Verdana" w:hAnsi="Verdana" w:cs="Verdana"/>
          <w:i/>
          <w:sz w:val="18"/>
          <w:szCs w:val="18"/>
        </w:rPr>
        <w:t>. zm.)</w:t>
      </w:r>
      <w:r w:rsidRPr="00752668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:rsidR="00F64296" w:rsidRPr="00752668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W przypadku wystąpienia jakichkolwiek potrąceń </w:t>
      </w:r>
      <w:r w:rsidRPr="008601CF">
        <w:rPr>
          <w:rFonts w:ascii="Verdana" w:hAnsi="Verdana" w:cs="Verdana"/>
          <w:sz w:val="18"/>
          <w:szCs w:val="18"/>
        </w:rPr>
        <w:t xml:space="preserve">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624F4B" w:rsidRPr="006D775E">
        <w:rPr>
          <w:rFonts w:ascii="Verdana" w:hAnsi="Verdana" w:cs="Verdana"/>
          <w:sz w:val="18"/>
          <w:szCs w:val="18"/>
        </w:rPr>
        <w:t>poźn</w:t>
      </w:r>
      <w:proofErr w:type="spellEnd"/>
      <w:r w:rsidR="00624F4B" w:rsidRPr="006D775E">
        <w:rPr>
          <w:rFonts w:ascii="Verdana" w:hAnsi="Verdana" w:cs="Verdana"/>
          <w:sz w:val="18"/>
          <w:szCs w:val="18"/>
        </w:rPr>
        <w:t>. zm.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212BD0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:rsidR="00C53025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464DB">
        <w:rPr>
          <w:rFonts w:ascii="Verdana" w:hAnsi="Verdana" w:cs="Verdana"/>
          <w:sz w:val="18"/>
          <w:szCs w:val="18"/>
        </w:rPr>
        <w:t>U</w:t>
      </w:r>
      <w:r w:rsidRPr="009464DB">
        <w:rPr>
          <w:rFonts w:ascii="Verdana" w:hAnsi="Verdana" w:cs="Verdana"/>
          <w:sz w:val="18"/>
          <w:szCs w:val="18"/>
        </w:rPr>
        <w:t>mowy szczeg</w:t>
      </w:r>
      <w:r w:rsidR="00D57CF9" w:rsidRPr="009464DB">
        <w:rPr>
          <w:rFonts w:ascii="Verdana" w:hAnsi="Verdana" w:cs="Verdana"/>
          <w:sz w:val="18"/>
          <w:szCs w:val="18"/>
        </w:rPr>
        <w:t>ółowo określony w </w:t>
      </w:r>
      <w:r w:rsidR="00C53025" w:rsidRPr="009464DB">
        <w:rPr>
          <w:rFonts w:ascii="Verdana" w:hAnsi="Verdana" w:cs="Verdana"/>
          <w:sz w:val="18"/>
          <w:szCs w:val="18"/>
        </w:rPr>
        <w:t>§1 i</w:t>
      </w:r>
      <w:r w:rsidRPr="009464D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464DB">
        <w:rPr>
          <w:rFonts w:ascii="Verdana" w:hAnsi="Verdana" w:cs="Verdana"/>
          <w:sz w:val="18"/>
          <w:szCs w:val="18"/>
        </w:rPr>
        <w:t>……………………</w:t>
      </w:r>
      <w:r w:rsidRPr="009464DB">
        <w:rPr>
          <w:rFonts w:ascii="Verdana" w:hAnsi="Verdana" w:cs="Verdana"/>
          <w:sz w:val="18"/>
          <w:szCs w:val="18"/>
        </w:rPr>
        <w:t xml:space="preserve"> zł</w:t>
      </w:r>
      <w:r w:rsidRPr="009464DB">
        <w:rPr>
          <w:rFonts w:ascii="Verdana" w:hAnsi="Verdana"/>
          <w:bCs/>
          <w:sz w:val="18"/>
          <w:szCs w:val="18"/>
        </w:rPr>
        <w:t xml:space="preserve"> </w:t>
      </w:r>
      <w:r w:rsidRPr="009464DB">
        <w:rPr>
          <w:rFonts w:ascii="Verdana" w:hAnsi="Verdana" w:cs="Verdana"/>
          <w:sz w:val="18"/>
          <w:szCs w:val="18"/>
        </w:rPr>
        <w:t>(s</w:t>
      </w:r>
      <w:r w:rsidR="00D57CF9" w:rsidRPr="009464DB">
        <w:rPr>
          <w:rFonts w:ascii="Verdana" w:hAnsi="Verdana" w:cs="Verdana"/>
          <w:sz w:val="18"/>
          <w:szCs w:val="18"/>
        </w:rPr>
        <w:t xml:space="preserve">łownie: </w:t>
      </w:r>
      <w:r w:rsidR="002E2CF0" w:rsidRPr="009464D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009464DB">
        <w:rPr>
          <w:rFonts w:ascii="Verdana" w:hAnsi="Verdana" w:cs="Verdana"/>
          <w:sz w:val="18"/>
          <w:szCs w:val="18"/>
        </w:rPr>
        <w:t>),</w:t>
      </w:r>
      <w:r w:rsidR="00C53025" w:rsidRPr="009464D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009464DB">
        <w:rPr>
          <w:rFonts w:ascii="Verdana" w:hAnsi="Verdana" w:cs="Verdana"/>
          <w:sz w:val="18"/>
          <w:szCs w:val="18"/>
        </w:rPr>
        <w:t>w tym:</w:t>
      </w:r>
    </w:p>
    <w:p w:rsidR="0097361C" w:rsidRPr="009464DB" w:rsidRDefault="002E2CF0" w:rsidP="002E2CF0">
      <w:pPr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……………………………………………………………………………………………………………</w:t>
      </w:r>
      <w:r w:rsidR="009464DB">
        <w:rPr>
          <w:rFonts w:ascii="Verdana" w:hAnsi="Verdana" w:cs="Verdana"/>
          <w:sz w:val="18"/>
          <w:szCs w:val="18"/>
        </w:rPr>
        <w:t>*</w:t>
      </w:r>
    </w:p>
    <w:p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:rsidR="0097361C" w:rsidRPr="006D775E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BD5E71" w:rsidRPr="002E2CF0">
        <w:rPr>
          <w:rFonts w:ascii="Verdana" w:hAnsi="Verdana"/>
          <w:sz w:val="18"/>
          <w:szCs w:val="18"/>
        </w:rPr>
        <w:t>/robót</w:t>
      </w:r>
      <w:r w:rsidR="009E7F48" w:rsidRPr="002E2CF0">
        <w:rPr>
          <w:rFonts w:ascii="Verdana" w:hAnsi="Verdana"/>
          <w:sz w:val="18"/>
          <w:szCs w:val="18"/>
        </w:rPr>
        <w:t>*</w:t>
      </w:r>
      <w:r w:rsidR="009E7F48" w:rsidRPr="002E1C4C">
        <w:rPr>
          <w:rFonts w:ascii="Verdana" w:hAnsi="Verdana"/>
          <w:sz w:val="18"/>
          <w:szCs w:val="18"/>
        </w:rPr>
        <w:t xml:space="preserve"> i </w:t>
      </w:r>
      <w:r w:rsidRPr="002E1C4C">
        <w:rPr>
          <w:rFonts w:ascii="Verdana" w:hAnsi="Verdana"/>
          <w:sz w:val="18"/>
          <w:szCs w:val="18"/>
        </w:rPr>
        <w:t xml:space="preserve">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AE1E47" w:rsidRPr="00F91D52">
        <w:rPr>
          <w:rFonts w:ascii="Verdana" w:hAnsi="Verdana"/>
          <w:sz w:val="18"/>
          <w:szCs w:val="18"/>
        </w:rPr>
        <w:t xml:space="preserve"> (z</w:t>
      </w:r>
      <w:r w:rsidR="002D2F33" w:rsidRPr="00F91D52">
        <w:rPr>
          <w:rFonts w:ascii="Verdana" w:hAnsi="Verdana"/>
          <w:sz w:val="18"/>
          <w:szCs w:val="18"/>
        </w:rPr>
        <w:t>a wyjątkiem miesiąca grudnia, w </w:t>
      </w:r>
      <w:r w:rsidR="00AE1E47" w:rsidRPr="00F91D52">
        <w:rPr>
          <w:rFonts w:ascii="Verdana" w:hAnsi="Verdana"/>
          <w:sz w:val="18"/>
          <w:szCs w:val="18"/>
        </w:rPr>
        <w:t xml:space="preserve">którym  protokół wykonanych elementów robót zostanie spisany wg stanu na dzień 20 grudnia),  </w:t>
      </w:r>
      <w:r w:rsidR="002D2F33" w:rsidRPr="00F91D52">
        <w:rPr>
          <w:rFonts w:ascii="Verdana" w:hAnsi="Verdana"/>
          <w:sz w:val="18"/>
          <w:szCs w:val="18"/>
        </w:rPr>
        <w:t xml:space="preserve"> </w:t>
      </w:r>
      <w:r w:rsidR="00C53025" w:rsidRPr="009B527A">
        <w:rPr>
          <w:rFonts w:ascii="Verdana" w:hAnsi="Verdana"/>
          <w:sz w:val="18"/>
          <w:szCs w:val="18"/>
        </w:rPr>
        <w:t xml:space="preserve">zgodnie z </w:t>
      </w:r>
      <w:r w:rsidR="009E7F48" w:rsidRPr="009B527A">
        <w:rPr>
          <w:rFonts w:ascii="Verdana" w:hAnsi="Verdana"/>
          <w:sz w:val="18"/>
          <w:szCs w:val="18"/>
        </w:rPr>
        <w:t>Harmonogramem</w:t>
      </w:r>
      <w:r w:rsidR="00C53025" w:rsidRPr="009B527A">
        <w:rPr>
          <w:rFonts w:ascii="Verdana" w:hAnsi="Verdana"/>
          <w:sz w:val="18"/>
          <w:szCs w:val="18"/>
        </w:rPr>
        <w:t>, o których mowa w ust. 1.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D2F33" w:rsidRPr="00F91D52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</w:t>
      </w:r>
      <w:r w:rsidR="00E9753D" w:rsidRPr="00F91D52">
        <w:rPr>
          <w:rFonts w:ascii="Verdana" w:hAnsi="Verdana"/>
          <w:sz w:val="18"/>
          <w:szCs w:val="18"/>
        </w:rPr>
        <w:t xml:space="preserve"> </w:t>
      </w:r>
      <w:r w:rsidR="00E37F47" w:rsidRPr="00F91D52">
        <w:rPr>
          <w:rFonts w:ascii="Verdana" w:hAnsi="Verdana"/>
          <w:sz w:val="18"/>
          <w:szCs w:val="18"/>
        </w:rPr>
        <w:t xml:space="preserve">dzień </w:t>
      </w:r>
      <w:r w:rsidR="002D2F33" w:rsidRPr="00F91D52">
        <w:rPr>
          <w:rFonts w:ascii="Verdana" w:hAnsi="Verdana"/>
          <w:sz w:val="18"/>
          <w:szCs w:val="18"/>
        </w:rPr>
        <w:t>poprzedzający.</w:t>
      </w:r>
      <w:r w:rsidR="002D2F33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z protokołów odbioru,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/>
          <w:sz w:val="18"/>
          <w:szCs w:val="18"/>
        </w:rPr>
        <w:t>Faktury prze</w:t>
      </w:r>
      <w:r w:rsidR="00C53025" w:rsidRPr="006D775E">
        <w:rPr>
          <w:rFonts w:ascii="Verdana" w:hAnsi="Verdana"/>
          <w:sz w:val="18"/>
          <w:szCs w:val="18"/>
        </w:rPr>
        <w:t>jściowe, o których mowa w ust. 3</w:t>
      </w:r>
      <w:r w:rsidRPr="006D775E">
        <w:rPr>
          <w:rFonts w:ascii="Verdana" w:hAnsi="Verdana"/>
          <w:sz w:val="18"/>
          <w:szCs w:val="18"/>
        </w:rPr>
        <w:t xml:space="preserve"> niniejszego paragrafu</w:t>
      </w:r>
      <w:r w:rsidRPr="002E1C4C">
        <w:rPr>
          <w:rFonts w:ascii="Verdana" w:hAnsi="Verdana"/>
          <w:sz w:val="18"/>
          <w:szCs w:val="18"/>
        </w:rPr>
        <w:t xml:space="preserve">, będą wystawiane na podstawie podpisanych przez </w:t>
      </w:r>
      <w:r w:rsidRPr="002E2CF0">
        <w:rPr>
          <w:rFonts w:ascii="Verdana" w:hAnsi="Verdana"/>
          <w:sz w:val="18"/>
          <w:szCs w:val="18"/>
        </w:rPr>
        <w:t xml:space="preserve">Kierownika </w:t>
      </w:r>
      <w:r w:rsidR="00BD5E71" w:rsidRPr="009B527A">
        <w:rPr>
          <w:rFonts w:ascii="Verdana" w:hAnsi="Verdana"/>
          <w:sz w:val="18"/>
          <w:szCs w:val="18"/>
        </w:rPr>
        <w:t>b</w:t>
      </w:r>
      <w:r w:rsidRPr="009B527A">
        <w:rPr>
          <w:rFonts w:ascii="Verdana" w:hAnsi="Verdana"/>
          <w:sz w:val="18"/>
          <w:szCs w:val="18"/>
        </w:rPr>
        <w:t>udowy</w:t>
      </w:r>
      <w:r w:rsidRPr="002E1C4C">
        <w:rPr>
          <w:rFonts w:ascii="Verdana" w:hAnsi="Verdana"/>
          <w:sz w:val="18"/>
          <w:szCs w:val="18"/>
        </w:rPr>
        <w:t xml:space="preserve"> upoważnionych przedstawicieli Zamawiającego protokołów odbioru wykonanych elementów robót.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:rsidR="008958D6" w:rsidRPr="009B527A" w:rsidRDefault="009B527A" w:rsidP="00C73B4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B527A">
        <w:rPr>
          <w:rFonts w:ascii="Verdana" w:hAnsi="Verdana"/>
          <w:sz w:val="18"/>
          <w:szCs w:val="18"/>
        </w:rPr>
        <w:t xml:space="preserve">Rozliczenie ostateczne nastąpi </w:t>
      </w:r>
      <w:r w:rsidRPr="009B527A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 i protokołu potwierdzającego usunięcie ewentualnych wad stwierdzonych przy odbiorze końcowym, podpisanego przez Kierownika budowy i nadzór Zamawiającego</w:t>
      </w:r>
    </w:p>
    <w:p w:rsidR="002E1C4C" w:rsidRPr="00C42254" w:rsidRDefault="0097361C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2254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C42254">
        <w:rPr>
          <w:rFonts w:ascii="Verdana" w:hAnsi="Verdana" w:cs="Verdana"/>
          <w:sz w:val="18"/>
          <w:szCs w:val="18"/>
        </w:rPr>
        <w:t>U</w:t>
      </w:r>
      <w:r w:rsidRPr="00C42254">
        <w:rPr>
          <w:rFonts w:ascii="Verdana" w:hAnsi="Verdana" w:cs="Verdana"/>
          <w:sz w:val="18"/>
          <w:szCs w:val="18"/>
        </w:rPr>
        <w:t>mowy</w:t>
      </w:r>
      <w:r w:rsidRPr="00C42254">
        <w:rPr>
          <w:rFonts w:ascii="Verdana" w:hAnsi="Verdana"/>
          <w:sz w:val="18"/>
          <w:szCs w:val="18"/>
        </w:rPr>
        <w:t>.</w:t>
      </w:r>
    </w:p>
    <w:p w:rsidR="00F91D52" w:rsidRPr="00752668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002E2CF0">
        <w:rPr>
          <w:rFonts w:ascii="Verdana" w:hAnsi="Verdana" w:cs="Verdana"/>
          <w:sz w:val="18"/>
          <w:szCs w:val="18"/>
        </w:rPr>
        <w:t xml:space="preserve"> realizowane w formie przelewu</w:t>
      </w:r>
      <w:r w:rsidRPr="002E2CF0">
        <w:rPr>
          <w:rFonts w:ascii="Verdana" w:hAnsi="Verdana" w:cs="Verdana"/>
          <w:sz w:val="18"/>
          <w:szCs w:val="18"/>
        </w:rPr>
        <w:t xml:space="preserve"> w terminie</w:t>
      </w:r>
      <w:r w:rsidR="00A35AC9" w:rsidRPr="002E2CF0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2E2CF0">
        <w:rPr>
          <w:rFonts w:ascii="Verdana" w:hAnsi="Verdana" w:cs="Verdana"/>
          <w:sz w:val="18"/>
          <w:szCs w:val="18"/>
        </w:rPr>
        <w:t xml:space="preserve">przez Zamawiającego </w:t>
      </w:r>
      <w:r w:rsidRPr="002E2CF0">
        <w:rPr>
          <w:rFonts w:ascii="Verdana" w:hAnsi="Verdana" w:cs="Verdana"/>
          <w:sz w:val="18"/>
          <w:szCs w:val="18"/>
        </w:rPr>
        <w:t>prawidłowo wystawio</w:t>
      </w:r>
      <w:r w:rsidR="00270995" w:rsidRPr="002E2CF0">
        <w:rPr>
          <w:rFonts w:ascii="Verdana" w:hAnsi="Verdana" w:cs="Verdana"/>
          <w:sz w:val="18"/>
          <w:szCs w:val="18"/>
        </w:rPr>
        <w:t>nych faktur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 xml:space="preserve">odwykonawcy o </w:t>
      </w:r>
      <w:r w:rsidRPr="00CB4066">
        <w:rPr>
          <w:rFonts w:ascii="Verdana" w:hAnsi="Verdana" w:cs="Verdana"/>
          <w:sz w:val="18"/>
          <w:szCs w:val="18"/>
        </w:rPr>
        <w:t>otrzymaniu zapłaty wynagrodzenia zostanie przedłoż</w:t>
      </w:r>
      <w:r w:rsidR="000E16C7" w:rsidRPr="00CB4066">
        <w:rPr>
          <w:rFonts w:ascii="Verdana" w:hAnsi="Verdana" w:cs="Verdana"/>
          <w:sz w:val="18"/>
          <w:szCs w:val="18"/>
        </w:rPr>
        <w:t>ony w </w:t>
      </w:r>
      <w:r w:rsidRPr="00CB4066">
        <w:rPr>
          <w:rFonts w:ascii="Verdana" w:hAnsi="Verdana" w:cs="Verdana"/>
          <w:sz w:val="18"/>
          <w:szCs w:val="18"/>
        </w:rPr>
        <w:t>19,20,21</w:t>
      </w:r>
      <w:r w:rsidR="000E16C7" w:rsidRPr="00CB4066">
        <w:rPr>
          <w:rFonts w:ascii="Verdana" w:hAnsi="Verdana" w:cs="Verdana"/>
          <w:sz w:val="18"/>
          <w:szCs w:val="18"/>
        </w:rPr>
        <w:t xml:space="preserve"> </w:t>
      </w:r>
      <w:r w:rsidRPr="00CB4066">
        <w:rPr>
          <w:rFonts w:ascii="Verdana" w:hAnsi="Verdana" w:cs="Verdana"/>
          <w:sz w:val="18"/>
          <w:szCs w:val="18"/>
        </w:rPr>
        <w:t xml:space="preserve">dniu licząc od daty otrzymania </w:t>
      </w:r>
      <w:r w:rsidR="00CB4066" w:rsidRPr="00CB4066">
        <w:rPr>
          <w:rFonts w:ascii="Verdana" w:hAnsi="Verdana" w:cs="Verdana"/>
          <w:sz w:val="18"/>
          <w:szCs w:val="18"/>
        </w:rPr>
        <w:t>faktury</w:t>
      </w:r>
      <w:r w:rsidRPr="00752668">
        <w:rPr>
          <w:rFonts w:ascii="Verdana" w:hAnsi="Verdana" w:cs="Verdana"/>
          <w:sz w:val="18"/>
          <w:szCs w:val="18"/>
        </w:rPr>
        <w:t xml:space="preserve"> przez Zamawiającego w takim przypadku termin zapłat</w:t>
      </w:r>
      <w:r w:rsidRPr="00CB4066">
        <w:rPr>
          <w:rFonts w:ascii="Verdana" w:hAnsi="Verdana" w:cs="Verdana"/>
          <w:sz w:val="18"/>
          <w:szCs w:val="18"/>
        </w:rPr>
        <w:t xml:space="preserve">y </w:t>
      </w:r>
      <w:r w:rsidR="00CB4066" w:rsidRPr="00CB4066">
        <w:rPr>
          <w:rFonts w:ascii="Verdana" w:hAnsi="Verdana" w:cs="Verdana"/>
          <w:sz w:val="18"/>
          <w:szCs w:val="18"/>
        </w:rPr>
        <w:t>faktury</w:t>
      </w:r>
      <w:r w:rsidRPr="00752668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6B50EC" w:rsidRPr="00752668">
        <w:rPr>
          <w:rFonts w:ascii="Verdana" w:hAnsi="Verdana" w:cs="Verdana"/>
          <w:sz w:val="18"/>
          <w:szCs w:val="18"/>
        </w:rPr>
        <w:t xml:space="preserve">Zapłata wynagrodzenia nastąpi </w:t>
      </w:r>
      <w:r w:rsidR="006B50EC" w:rsidRPr="00752668">
        <w:rPr>
          <w:rFonts w:ascii="Verdana" w:hAnsi="Verdana" w:cs="Verdana"/>
          <w:sz w:val="18"/>
          <w:szCs w:val="18"/>
        </w:rPr>
        <w:lastRenderedPageBreak/>
        <w:t xml:space="preserve">przelewem na rachunek Wykonawcy </w:t>
      </w:r>
      <w:r w:rsidR="00667FDE" w:rsidRPr="00752668">
        <w:rPr>
          <w:rFonts w:ascii="Verdana" w:hAnsi="Verdana" w:cs="Verdana"/>
          <w:sz w:val="18"/>
          <w:szCs w:val="18"/>
        </w:rPr>
        <w:t>wskazany</w:t>
      </w:r>
      <w:r w:rsidR="006B50EC" w:rsidRPr="00752668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00752668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:rsidR="002E1C4C" w:rsidRPr="0075266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752668">
        <w:rPr>
          <w:rFonts w:ascii="Verdana" w:hAnsi="Verdana" w:cs="Verdana"/>
          <w:sz w:val="18"/>
          <w:szCs w:val="18"/>
        </w:rPr>
        <w:t>.</w:t>
      </w:r>
    </w:p>
    <w:p w:rsidR="002E1C4C" w:rsidRPr="00752668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752668">
        <w:rPr>
          <w:rFonts w:ascii="Verdana" w:hAnsi="Verdana" w:cs="Verdana"/>
          <w:sz w:val="18"/>
          <w:szCs w:val="18"/>
        </w:rPr>
        <w:t>awcę wszystkich dowodów zapłaty</w:t>
      </w:r>
      <w:r w:rsidRPr="00752668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752668">
        <w:rPr>
          <w:rFonts w:ascii="Verdana" w:hAnsi="Verdana" w:cs="Verdana"/>
          <w:sz w:val="18"/>
          <w:szCs w:val="18"/>
        </w:rPr>
        <w:t>ust.</w:t>
      </w:r>
      <w:r w:rsidRPr="00752668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52668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52668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52668">
        <w:rPr>
          <w:rFonts w:ascii="Verdana" w:hAnsi="Verdana" w:cs="Verdana"/>
          <w:sz w:val="18"/>
          <w:szCs w:val="18"/>
        </w:rPr>
        <w:t xml:space="preserve"> </w:t>
      </w:r>
      <w:r w:rsidR="00BA0D71" w:rsidRPr="00752668">
        <w:rPr>
          <w:rFonts w:ascii="Verdana" w:hAnsi="Verdana" w:cs="Verdana"/>
          <w:sz w:val="18"/>
          <w:szCs w:val="18"/>
        </w:rPr>
        <w:t>z </w:t>
      </w:r>
      <w:r w:rsidR="0025024C" w:rsidRPr="00752668">
        <w:rPr>
          <w:rFonts w:ascii="Verdana" w:hAnsi="Verdana" w:cs="Verdana"/>
          <w:sz w:val="18"/>
          <w:szCs w:val="18"/>
        </w:rPr>
        <w:t>uwzględnieniem treści art. 647</w:t>
      </w:r>
      <w:r w:rsidR="0025024C" w:rsidRPr="00752668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52668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25024C" w:rsidRPr="00752668">
        <w:rPr>
          <w:rFonts w:ascii="Verdana" w:hAnsi="Verdana" w:cs="Verdana"/>
          <w:sz w:val="18"/>
          <w:szCs w:val="18"/>
        </w:rPr>
        <w:t>poźn</w:t>
      </w:r>
      <w:proofErr w:type="spellEnd"/>
      <w:r w:rsidR="0025024C" w:rsidRPr="00752668">
        <w:rPr>
          <w:rFonts w:ascii="Verdana" w:hAnsi="Verdana" w:cs="Verdana"/>
          <w:sz w:val="18"/>
          <w:szCs w:val="18"/>
        </w:rPr>
        <w:t>. zm.</w:t>
      </w:r>
    </w:p>
    <w:p w:rsidR="00DB0FE3" w:rsidRPr="00752668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52668">
        <w:rPr>
          <w:rFonts w:ascii="Verdana" w:hAnsi="Verdana"/>
          <w:sz w:val="18"/>
          <w:szCs w:val="18"/>
        </w:rPr>
        <w:t>bankowego Zamawiającego</w:t>
      </w:r>
      <w:r w:rsidRPr="00752668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52668">
        <w:rPr>
          <w:rFonts w:ascii="Verdana" w:hAnsi="Verdana"/>
          <w:sz w:val="18"/>
          <w:szCs w:val="18"/>
        </w:rPr>
        <w:t>naliczyć Zamawiającemu</w:t>
      </w:r>
      <w:r w:rsidRPr="00752668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DB5" w:rsidRPr="00752668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52668">
        <w:rPr>
          <w:rFonts w:ascii="Verdana" w:hAnsi="Verdana" w:cs="Verdana"/>
          <w:sz w:val="18"/>
          <w:szCs w:val="18"/>
        </w:rPr>
        <w:t>właściwą do</w:t>
      </w:r>
      <w:r w:rsidR="00CA0DB5" w:rsidRPr="00752668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52668">
        <w:rPr>
          <w:rFonts w:ascii="Verdana" w:hAnsi="Verdana" w:cs="Verdana"/>
          <w:sz w:val="18"/>
          <w:szCs w:val="18"/>
        </w:rPr>
        <w:t>jest Dział Ekonomiczny AGH</w:t>
      </w:r>
    </w:p>
    <w:p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62D17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CB4066" w:rsidRDefault="00463875" w:rsidP="00F722C8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CB4066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ubezpieczenie odpowiedzialności cywilnej</w:t>
      </w:r>
      <w:r w:rsidR="00F722C8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  <w:bookmarkStart w:id="0" w:name="_GoBack"/>
      <w:bookmarkEnd w:id="0"/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CB4066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00CB4066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00CB4066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00CB4066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00CB4066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), co stanowi 10 % ceny całkowitej podanej w ofercie.</w:t>
      </w:r>
    </w:p>
    <w:p w:rsidR="00463875" w:rsidRPr="00CB4066" w:rsidRDefault="00463875" w:rsidP="00185469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00CB4066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00CB4066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przez Zamawiającego za należycie wykonane. Kwota pozostawiona na zabezpieczenie roszczeń z tytułu rękojmi za wady zostanie zwolniona nie później niż w 15 dniu po upływie okresu rękojmi za wady. </w:t>
      </w:r>
    </w:p>
    <w:p w:rsidR="00463875" w:rsidRPr="00CB4066" w:rsidRDefault="00463875" w:rsidP="00B130AA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lastRenderedPageBreak/>
        <w:t xml:space="preserve">Zamawiający </w:t>
      </w:r>
      <w:r w:rsidR="00C83814"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00CB4066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00CB4066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00CB4066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:rsidR="00463875" w:rsidRPr="00CB4066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>Wykonawca zobowiązany jest zwrócić Zamawiającemu ko</w:t>
      </w:r>
      <w:r w:rsidR="007A1D4B"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00CB4066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00CB4066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wady.</w:t>
      </w: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1B02AE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3 dni roboczych, licząc od daty zgłoszenia tego </w:t>
      </w:r>
      <w:r w:rsidRPr="001B02AE">
        <w:rPr>
          <w:rFonts w:ascii="Verdana" w:hAnsi="Verdana" w:cs="Verdana"/>
          <w:sz w:val="18"/>
          <w:szCs w:val="18"/>
        </w:rPr>
        <w:t>faktu przez</w:t>
      </w:r>
      <w:r w:rsidR="002C0903" w:rsidRPr="001B02AE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1B02AE">
        <w:rPr>
          <w:rFonts w:ascii="Verdana" w:hAnsi="Verdana" w:cs="Verdana"/>
          <w:sz w:val="18"/>
          <w:szCs w:val="18"/>
        </w:rPr>
        <w:t>5 ust. 11.</w:t>
      </w:r>
    </w:p>
    <w:p w:rsidR="00F531A3" w:rsidRPr="001B02AE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B02AE">
        <w:rPr>
          <w:rFonts w:ascii="Verdana" w:hAnsi="Verdana" w:cs="Verdana"/>
          <w:sz w:val="18"/>
          <w:szCs w:val="18"/>
        </w:rPr>
        <w:t>Wy</w:t>
      </w:r>
      <w:r w:rsidR="00CB4066">
        <w:rPr>
          <w:rFonts w:ascii="Verdana" w:hAnsi="Verdana" w:cs="Verdana"/>
          <w:sz w:val="18"/>
          <w:szCs w:val="18"/>
        </w:rPr>
        <w:t>konawca (Kierownik budowy</w:t>
      </w:r>
      <w:r w:rsidRPr="001B02AE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 w:rsidRPr="001B02AE">
        <w:rPr>
          <w:rFonts w:ascii="Verdana" w:hAnsi="Verdana" w:cs="Verdana"/>
          <w:sz w:val="18"/>
          <w:szCs w:val="18"/>
        </w:rPr>
        <w:t>em</w:t>
      </w:r>
      <w:r w:rsidR="00CB4066">
        <w:rPr>
          <w:rFonts w:ascii="Verdana" w:hAnsi="Verdana" w:cs="Verdana"/>
          <w:sz w:val="18"/>
          <w:szCs w:val="18"/>
        </w:rPr>
        <w:t xml:space="preserve"> do</w:t>
      </w:r>
      <w:r w:rsidRPr="001B02AE">
        <w:rPr>
          <w:rFonts w:ascii="Verdana" w:hAnsi="Verdana" w:cs="Verdana"/>
          <w:sz w:val="18"/>
          <w:szCs w:val="18"/>
        </w:rPr>
        <w:t xml:space="preserve"> dziennika budowy </w:t>
      </w:r>
      <w:r w:rsidR="003D1DB9" w:rsidRPr="001B02AE">
        <w:rPr>
          <w:rFonts w:ascii="Verdana" w:hAnsi="Verdana" w:cs="Verdana"/>
          <w:sz w:val="18"/>
          <w:szCs w:val="18"/>
        </w:rPr>
        <w:t>oraz</w:t>
      </w:r>
      <w:r w:rsidRPr="001B02AE">
        <w:rPr>
          <w:rFonts w:ascii="Verdana" w:hAnsi="Verdana" w:cs="Verdana"/>
          <w:sz w:val="18"/>
          <w:szCs w:val="18"/>
        </w:rPr>
        <w:t xml:space="preserve"> odrębn</w:t>
      </w:r>
      <w:r w:rsidR="003D1DB9" w:rsidRPr="001B02AE">
        <w:rPr>
          <w:rFonts w:ascii="Verdana" w:hAnsi="Verdana" w:cs="Verdana"/>
          <w:sz w:val="18"/>
          <w:szCs w:val="18"/>
        </w:rPr>
        <w:t>ym</w:t>
      </w:r>
      <w:r w:rsidRPr="001B02AE">
        <w:rPr>
          <w:rFonts w:ascii="Verdana" w:hAnsi="Verdana" w:cs="Verdana"/>
          <w:sz w:val="18"/>
          <w:szCs w:val="18"/>
        </w:rPr>
        <w:t xml:space="preserve"> pism</w:t>
      </w:r>
      <w:r w:rsidR="003D1DB9" w:rsidRPr="001B02AE">
        <w:rPr>
          <w:rFonts w:ascii="Verdana" w:hAnsi="Verdana" w:cs="Verdana"/>
          <w:sz w:val="18"/>
          <w:szCs w:val="18"/>
        </w:rPr>
        <w:t>em</w:t>
      </w:r>
      <w:r w:rsidRPr="001B02AE">
        <w:rPr>
          <w:rFonts w:ascii="Verdana" w:hAnsi="Verdana" w:cs="Verdana"/>
          <w:sz w:val="18"/>
          <w:szCs w:val="18"/>
        </w:rPr>
        <w:t xml:space="preserve"> złożon</w:t>
      </w:r>
      <w:r w:rsidR="003D1DB9" w:rsidRPr="001B02AE">
        <w:rPr>
          <w:rFonts w:ascii="Verdana" w:hAnsi="Verdana" w:cs="Verdana"/>
          <w:sz w:val="18"/>
          <w:szCs w:val="18"/>
        </w:rPr>
        <w:t>ym</w:t>
      </w:r>
      <w:r w:rsidRPr="001B02AE">
        <w:rPr>
          <w:rFonts w:ascii="Verdana" w:hAnsi="Verdana" w:cs="Verdana"/>
          <w:sz w:val="18"/>
          <w:szCs w:val="18"/>
        </w:rPr>
        <w:t xml:space="preserve"> </w:t>
      </w:r>
      <w:r w:rsidR="00591FC5" w:rsidRPr="001B02AE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001B02AE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1B02AE">
        <w:rPr>
          <w:rFonts w:ascii="Verdana" w:hAnsi="Verdana" w:cs="Verdana"/>
          <w:sz w:val="18"/>
          <w:szCs w:val="18"/>
        </w:rPr>
        <w:t>),</w:t>
      </w:r>
      <w:r w:rsidRPr="001B02AE">
        <w:rPr>
          <w:rFonts w:ascii="Verdana" w:hAnsi="Verdana" w:cs="Verdana"/>
          <w:sz w:val="18"/>
          <w:szCs w:val="18"/>
        </w:rPr>
        <w:t xml:space="preserve"> co najmniej </w:t>
      </w:r>
      <w:r w:rsidRPr="00CB4066">
        <w:rPr>
          <w:rFonts w:ascii="Verdana" w:hAnsi="Verdana" w:cs="Verdana"/>
          <w:sz w:val="18"/>
          <w:szCs w:val="18"/>
        </w:rPr>
        <w:t xml:space="preserve">na </w:t>
      </w:r>
      <w:r w:rsidR="00CB4066" w:rsidRPr="00CB4066">
        <w:rPr>
          <w:rFonts w:ascii="Verdana" w:hAnsi="Verdana"/>
          <w:sz w:val="18"/>
          <w:szCs w:val="18"/>
        </w:rPr>
        <w:t>5</w:t>
      </w:r>
      <w:r w:rsidR="008C44E5" w:rsidRPr="00CB4066">
        <w:rPr>
          <w:rFonts w:ascii="Verdana" w:hAnsi="Verdana" w:cs="Verdana"/>
          <w:sz w:val="18"/>
          <w:szCs w:val="18"/>
        </w:rPr>
        <w:t> </w:t>
      </w:r>
      <w:r w:rsidRPr="00CB4066">
        <w:rPr>
          <w:rFonts w:ascii="Verdana" w:hAnsi="Verdana" w:cs="Verdana"/>
          <w:sz w:val="18"/>
          <w:szCs w:val="18"/>
        </w:rPr>
        <w:t xml:space="preserve">dni </w:t>
      </w:r>
      <w:r w:rsidR="002C0903" w:rsidRPr="00CB4066">
        <w:rPr>
          <w:rFonts w:ascii="Verdana" w:hAnsi="Verdana" w:cs="Verdana"/>
          <w:sz w:val="18"/>
          <w:szCs w:val="18"/>
        </w:rPr>
        <w:t>przed terminem określonym w §</w:t>
      </w:r>
      <w:r w:rsidRPr="00CB4066">
        <w:rPr>
          <w:rFonts w:ascii="Verdana" w:hAnsi="Verdana" w:cs="Verdana"/>
          <w:sz w:val="18"/>
          <w:szCs w:val="18"/>
        </w:rPr>
        <w:t>3 ust.</w:t>
      </w:r>
      <w:r w:rsidRPr="00CB4066">
        <w:rPr>
          <w:rFonts w:ascii="Verdana" w:hAnsi="Verdana"/>
          <w:sz w:val="18"/>
          <w:szCs w:val="18"/>
        </w:rPr>
        <w:t xml:space="preserve"> </w:t>
      </w:r>
      <w:r w:rsidRPr="00CB4066">
        <w:rPr>
          <w:rFonts w:ascii="Verdana" w:hAnsi="Verdana" w:cs="Verdana"/>
          <w:sz w:val="18"/>
          <w:szCs w:val="18"/>
        </w:rPr>
        <w:t>2</w:t>
      </w:r>
      <w:r w:rsidRPr="00CB4066">
        <w:rPr>
          <w:rFonts w:ascii="Verdana" w:hAnsi="Verdana"/>
          <w:sz w:val="18"/>
          <w:szCs w:val="18"/>
        </w:rPr>
        <w:t>.</w:t>
      </w:r>
      <w:r w:rsidRPr="00CB4066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CB4066">
        <w:rPr>
          <w:rFonts w:ascii="Verdana" w:hAnsi="Verdana" w:cs="Verdana"/>
          <w:sz w:val="18"/>
          <w:szCs w:val="18"/>
        </w:rPr>
        <w:t>Zamawiającego w</w:t>
      </w:r>
      <w:r w:rsidRPr="00CB4066">
        <w:rPr>
          <w:rFonts w:ascii="Verdana" w:hAnsi="Verdana" w:cs="Verdana"/>
          <w:sz w:val="18"/>
          <w:szCs w:val="18"/>
        </w:rPr>
        <w:t> terminie 3 dni roboczych od daty dokonania zgłoszenia oznaczać będzie</w:t>
      </w:r>
      <w:r w:rsidRPr="001B02AE">
        <w:rPr>
          <w:rFonts w:ascii="Verdana" w:hAnsi="Verdana" w:cs="Verdana"/>
          <w:sz w:val="18"/>
          <w:szCs w:val="18"/>
        </w:rPr>
        <w:t xml:space="preserve"> osiągnięcie przez Wykonawcę gotowości do odbioru w dacie pisemnego zgłoszenia. </w:t>
      </w:r>
    </w:p>
    <w:p w:rsidR="002F5526" w:rsidRPr="001B02AE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B02AE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001B02AE">
        <w:rPr>
          <w:rFonts w:ascii="Verdana" w:hAnsi="Verdana" w:cs="Verdana"/>
          <w:sz w:val="18"/>
          <w:szCs w:val="18"/>
        </w:rPr>
        <w:t>U</w:t>
      </w:r>
      <w:r w:rsidRPr="001B02AE">
        <w:rPr>
          <w:rFonts w:ascii="Verdana" w:hAnsi="Verdana" w:cs="Verdana"/>
          <w:sz w:val="18"/>
          <w:szCs w:val="18"/>
        </w:rPr>
        <w:t xml:space="preserve">mowy w ciągu </w:t>
      </w:r>
      <w:r w:rsidRPr="00CB4066">
        <w:rPr>
          <w:rFonts w:ascii="Verdana" w:hAnsi="Verdana" w:cs="Verdana"/>
          <w:sz w:val="18"/>
          <w:szCs w:val="18"/>
        </w:rPr>
        <w:t>5 dni roboczych od daty zawiadomienia go o osiągnięciu gotowości do odbioru końco</w:t>
      </w:r>
      <w:r w:rsidRPr="001B02AE">
        <w:rPr>
          <w:rFonts w:ascii="Verdana" w:hAnsi="Verdana" w:cs="Verdana"/>
          <w:sz w:val="18"/>
          <w:szCs w:val="18"/>
        </w:rPr>
        <w:t xml:space="preserve">wego, zawiadamiając o tym Wykonawcę. </w:t>
      </w:r>
      <w:r w:rsidR="002F5526" w:rsidRPr="001B02AE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001B02AE">
        <w:rPr>
          <w:rFonts w:ascii="Verdana" w:hAnsi="Verdana" w:cs="Verdana"/>
          <w:sz w:val="18"/>
          <w:szCs w:val="18"/>
        </w:rPr>
        <w:t xml:space="preserve">Państwowej Inspekcji Sanitarnej, </w:t>
      </w:r>
      <w:r w:rsidR="002F5526" w:rsidRPr="001B02AE">
        <w:rPr>
          <w:rFonts w:ascii="Verdana" w:hAnsi="Verdana" w:cs="Verdana"/>
          <w:sz w:val="18"/>
          <w:szCs w:val="18"/>
        </w:rPr>
        <w:t>Państwowej Straży Pożarnej</w:t>
      </w:r>
      <w:r w:rsidR="00FC668A" w:rsidRPr="001B02AE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001B02AE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001B02AE">
        <w:rPr>
          <w:rFonts w:ascii="Verdana" w:hAnsi="Verdana" w:cs="Verdana"/>
          <w:sz w:val="18"/>
          <w:szCs w:val="18"/>
        </w:rPr>
        <w:t>2</w:t>
      </w:r>
      <w:r w:rsidR="002F5526" w:rsidRPr="001B02AE">
        <w:rPr>
          <w:rFonts w:ascii="Verdana" w:hAnsi="Verdana" w:cs="Verdana"/>
          <w:sz w:val="18"/>
          <w:szCs w:val="18"/>
        </w:rPr>
        <w:t xml:space="preserve">. </w:t>
      </w:r>
    </w:p>
    <w:p w:rsidR="00F531A3" w:rsidRPr="002F5526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F5526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 udziela Zamawiającemu 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2 </w:t>
      </w:r>
      <w:r w:rsidR="004B2420" w:rsidRPr="009C153E">
        <w:rPr>
          <w:rFonts w:ascii="Verdana" w:hAnsi="Verdana" w:cs="Verdana"/>
          <w:sz w:val="18"/>
          <w:szCs w:val="18"/>
        </w:rPr>
        <w:t>komplety</w:t>
      </w:r>
      <w:r w:rsidRPr="009C153E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C153E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009C153E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kopie uwierzytelnione</w:t>
      </w:r>
      <w:r w:rsidRPr="009C153E">
        <w:rPr>
          <w:rFonts w:ascii="Verdana" w:hAnsi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przez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 w:cs="Verdana"/>
          <w:sz w:val="18"/>
          <w:szCs w:val="18"/>
        </w:rPr>
        <w:t>K</w:t>
      </w:r>
      <w:r w:rsidRPr="009C153E">
        <w:rPr>
          <w:rFonts w:ascii="Verdana" w:hAnsi="Verdana" w:cs="Verdana"/>
          <w:sz w:val="18"/>
          <w:szCs w:val="18"/>
        </w:rPr>
        <w:t>ierownika budowy)</w:t>
      </w:r>
      <w:r w:rsidRPr="009C153E">
        <w:rPr>
          <w:rFonts w:ascii="Verdana" w:hAnsi="Verdana"/>
          <w:sz w:val="18"/>
          <w:szCs w:val="18"/>
        </w:rPr>
        <w:t>;</w:t>
      </w:r>
      <w:r w:rsidRPr="009C153E">
        <w:rPr>
          <w:rFonts w:ascii="Verdana" w:hAnsi="Verdana" w:cs="Verdana"/>
          <w:sz w:val="18"/>
          <w:szCs w:val="18"/>
        </w:rPr>
        <w:t xml:space="preserve"> w</w:t>
      </w:r>
      <w:r w:rsidRPr="009C153E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oświadczenie Kierownika budowy</w:t>
      </w:r>
      <w:r w:rsidR="00CB4066">
        <w:rPr>
          <w:rFonts w:ascii="Verdana" w:hAnsi="Verdana" w:cs="Verdana"/>
          <w:sz w:val="18"/>
          <w:szCs w:val="18"/>
        </w:rPr>
        <w:t xml:space="preserve"> </w:t>
      </w:r>
      <w:r w:rsidRPr="009C153E">
        <w:rPr>
          <w:rFonts w:ascii="Verdana" w:hAnsi="Verdana" w:cs="Verdana"/>
          <w:sz w:val="18"/>
          <w:szCs w:val="18"/>
        </w:rPr>
        <w:t>o zakończeniu prac</w:t>
      </w:r>
      <w:r w:rsidR="002A703D" w:rsidRPr="009C153E">
        <w:rPr>
          <w:rFonts w:ascii="Verdana" w:hAnsi="Verdana" w:cs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9C153E">
        <w:rPr>
          <w:rFonts w:ascii="Verdana" w:hAnsi="Verdana"/>
          <w:sz w:val="18"/>
          <w:szCs w:val="18"/>
        </w:rPr>
        <w:t>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lastRenderedPageBreak/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AC464B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AC464B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AC464B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8958D6" w:rsidRPr="002A703D" w:rsidRDefault="008958D6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CB4066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CB4066" w:rsidRPr="00CB4066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CB4066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CB4066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CB4066" w:rsidRPr="00CB4066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CB4066">
        <w:rPr>
          <w:rFonts w:ascii="Verdana" w:hAnsi="Verdana"/>
          <w:bCs/>
          <w:iCs/>
          <w:color w:val="000000"/>
          <w:sz w:val="18"/>
          <w:szCs w:val="18"/>
        </w:rPr>
        <w:t>lat)</w:t>
      </w:r>
      <w:r w:rsidR="00C10EAB" w:rsidRPr="00CB4066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="00CB4066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CB4066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986C7B" w:rsidRPr="00001768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 xml:space="preserve">ia Wykonawcy </w:t>
      </w:r>
      <w:r w:rsidR="00856B67">
        <w:rPr>
          <w:rFonts w:ascii="Verdana" w:hAnsi="Verdana" w:cs="Verdana"/>
          <w:sz w:val="18"/>
          <w:szCs w:val="18"/>
        </w:rPr>
        <w:lastRenderedPageBreak/>
        <w:t>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:rsidR="0097361C" w:rsidRPr="00961274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1E5C3F" w:rsidRPr="001B02AE" w:rsidRDefault="0097361C" w:rsidP="001B02A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1B02AE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1B02AE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1B02AE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:rsidR="00EC2C29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:rsidR="00144F1A" w:rsidRPr="00144F1A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8E2B96">
        <w:rPr>
          <w:rFonts w:ascii="Verdana" w:hAnsi="Verdana" w:cs="Verdana"/>
          <w:kern w:val="2"/>
          <w:sz w:val="18"/>
          <w:szCs w:val="18"/>
        </w:rPr>
        <w:t>stron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8E2B96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AF4376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8F1959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F4376">
        <w:rPr>
          <w:rFonts w:ascii="Verdana" w:hAnsi="Verdana" w:cs="Verdana"/>
          <w:bCs/>
          <w:kern w:val="2"/>
          <w:sz w:val="18"/>
          <w:szCs w:val="18"/>
        </w:rPr>
        <w:lastRenderedPageBreak/>
        <w:t xml:space="preserve">trudnościami w nabyciu materiałów i urządzeń wynikającymi z długotrwałego spadku </w:t>
      </w:r>
      <w:r w:rsidRPr="008F1959">
        <w:rPr>
          <w:rFonts w:ascii="Verdana" w:hAnsi="Verdana" w:cs="Verdana"/>
          <w:bCs/>
          <w:kern w:val="2"/>
          <w:sz w:val="18"/>
          <w:szCs w:val="18"/>
        </w:rPr>
        <w:t>podaży tych towarów lub innych przyczyn niezależnych od obu Stron Umowy</w:t>
      </w:r>
      <w:r w:rsidR="006C0440" w:rsidRPr="008F1959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Pr="008F1959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F1959">
        <w:rPr>
          <w:rFonts w:ascii="Verdana" w:hAnsi="Verdana" w:cs="Verdana"/>
          <w:b/>
          <w:kern w:val="2"/>
          <w:sz w:val="18"/>
          <w:szCs w:val="18"/>
        </w:rPr>
        <w:t>zmian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8F1959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:rsidR="0064738E" w:rsidRPr="00752668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:rsidR="009E15D2" w:rsidRPr="00752668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52668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>Wykonawcy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</w:p>
    <w:p w:rsidR="00A7431E" w:rsidRPr="00752668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:rsidR="0064738E" w:rsidRPr="007143CA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752668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00CB4066">
        <w:rPr>
          <w:rFonts w:ascii="Verdana" w:hAnsi="Verdana" w:cs="Verdana"/>
          <w:kern w:val="2"/>
          <w:sz w:val="18"/>
          <w:szCs w:val="18"/>
        </w:rPr>
        <w:t>oraz Harmonogram.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98086D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>
        <w:rPr>
          <w:rFonts w:ascii="Verdana" w:hAnsi="Verdana" w:cs="Verdana"/>
          <w:color w:val="FF0000"/>
          <w:kern w:val="2"/>
          <w:sz w:val="18"/>
          <w:szCs w:val="18"/>
        </w:rPr>
        <w:t>.</w:t>
      </w:r>
    </w:p>
    <w:p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W przypadku zmiany, o której mowa w ust. 3 pkt 1) lit. a) wartość wynagrodzenia netto nie zmieni się, a wartość wynagrodzenia brutto zostanie wyliczona na podstawie nowych przepisów.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>-d)</w:t>
      </w:r>
      <w:r w:rsidRPr="00A92B71">
        <w:rPr>
          <w:rFonts w:ascii="Verdana" w:hAnsi="Verdana" w:cs="Verdana"/>
          <w:kern w:val="2"/>
          <w:sz w:val="18"/>
          <w:szCs w:val="18"/>
        </w:rPr>
        <w:t>, będzie obejmować wyłącznie część wynag</w:t>
      </w:r>
      <w:r w:rsidR="001B02AE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odniesieniu do której nastąpiła zmiana wysokości kosztów wykonania Umowy przez Wykonawcę </w:t>
      </w:r>
      <w:r w:rsidRPr="00A92B71">
        <w:rPr>
          <w:rFonts w:ascii="Verdana" w:hAnsi="Verdana" w:cs="Verdana"/>
          <w:kern w:val="2"/>
          <w:sz w:val="18"/>
          <w:szCs w:val="18"/>
        </w:rPr>
        <w:lastRenderedPageBreak/>
        <w:t>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  <w:r w:rsidR="001B02AE">
        <w:rPr>
          <w:rFonts w:ascii="Verdana" w:hAnsi="Verdana" w:cs="Verdana"/>
          <w:kern w:val="2"/>
          <w:sz w:val="18"/>
          <w:szCs w:val="18"/>
        </w:rPr>
        <w:t>lit. c)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="001B02AE">
        <w:rPr>
          <w:rFonts w:ascii="Verdana" w:hAnsi="Verdana" w:cs="Verdana"/>
          <w:kern w:val="2"/>
          <w:sz w:val="18"/>
          <w:szCs w:val="18"/>
        </w:rPr>
        <w:t>których będzie wynikać, w </w:t>
      </w:r>
      <w:r w:rsidRPr="00A92B71">
        <w:rPr>
          <w:rFonts w:ascii="Verdana" w:hAnsi="Verdana" w:cs="Verdana"/>
          <w:kern w:val="2"/>
          <w:sz w:val="18"/>
          <w:szCs w:val="18"/>
        </w:rPr>
        <w:t>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</w:p>
    <w:p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).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wykorzystania uzyskanych, powyższych informacji jedynie w celu </w:t>
      </w: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wykonania przedmiotu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:rsidR="00BA0577" w:rsidRPr="00CB4066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B4066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00CB4066">
        <w:rPr>
          <w:rFonts w:ascii="Verdana" w:hAnsi="Verdana"/>
          <w:sz w:val="18"/>
          <w:szCs w:val="18"/>
        </w:rPr>
        <w:t>,</w:t>
      </w:r>
    </w:p>
    <w:p w:rsidR="00BA0577" w:rsidRPr="008958D6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</w:t>
      </w:r>
      <w:r w:rsidR="00D207A9" w:rsidRPr="008958D6">
        <w:rPr>
          <w:rFonts w:ascii="Verdana" w:hAnsi="Verdana"/>
          <w:sz w:val="18"/>
          <w:szCs w:val="18"/>
        </w:rPr>
        <w:t>h elementów w niepogorszonej (w </w:t>
      </w:r>
      <w:r w:rsidRPr="008958D6">
        <w:rPr>
          <w:rFonts w:ascii="Verdana" w:hAnsi="Verdana"/>
          <w:sz w:val="18"/>
          <w:szCs w:val="18"/>
        </w:rPr>
        <w:t>stosunku do wynikających z normalnej eksplo</w:t>
      </w:r>
      <w:r w:rsidR="00D70D60">
        <w:rPr>
          <w:rFonts w:ascii="Verdana" w:hAnsi="Verdana"/>
          <w:sz w:val="18"/>
          <w:szCs w:val="18"/>
        </w:rPr>
        <w:t>atacji) funkcjonalności i stanie</w:t>
      </w:r>
      <w:r w:rsidR="00503499" w:rsidRPr="008958D6">
        <w:rPr>
          <w:rFonts w:ascii="Verdana" w:hAnsi="Verdana"/>
          <w:sz w:val="18"/>
          <w:szCs w:val="18"/>
        </w:rPr>
        <w:t>,</w:t>
      </w:r>
    </w:p>
    <w:p w:rsidR="00F021F5" w:rsidRPr="00D70D60" w:rsidRDefault="00F021F5" w:rsidP="00E1241E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70D60">
        <w:rPr>
          <w:rFonts w:ascii="Verdana" w:hAnsi="Verdana"/>
          <w:sz w:val="18"/>
          <w:szCs w:val="18"/>
        </w:rPr>
        <w:t xml:space="preserve">konserwacyjnych i obsługowych urządzeń klimatyzacyjnych (w szczególności czyszczenie, odgrzybianie, sprawdzanie i uzupełnianie czynnika chłodniczego) minimum 2 raz w roku (w kwietniu i listopadzie). </w:t>
      </w:r>
      <w:r w:rsidR="00503499" w:rsidRPr="00D70D60">
        <w:rPr>
          <w:rFonts w:ascii="Verdana" w:hAnsi="Verdana"/>
          <w:sz w:val="18"/>
          <w:szCs w:val="18"/>
        </w:rPr>
        <w:t xml:space="preserve">Czynności te winny być realizowane zgodnie </w:t>
      </w:r>
      <w:r w:rsidR="00295260" w:rsidRPr="00D70D60">
        <w:rPr>
          <w:rFonts w:ascii="Verdana" w:hAnsi="Verdana"/>
          <w:sz w:val="18"/>
          <w:szCs w:val="18"/>
        </w:rPr>
        <w:t>przepisami</w:t>
      </w:r>
      <w:r w:rsidR="00503499" w:rsidRPr="00D70D60">
        <w:rPr>
          <w:rFonts w:ascii="Verdana" w:hAnsi="Verdana"/>
          <w:sz w:val="18"/>
          <w:szCs w:val="18"/>
        </w:rPr>
        <w:t> </w:t>
      </w:r>
      <w:r w:rsidR="00E1241E" w:rsidRPr="00D70D60">
        <w:rPr>
          <w:rFonts w:ascii="Verdana" w:hAnsi="Verdana"/>
          <w:sz w:val="18"/>
          <w:szCs w:val="18"/>
        </w:rPr>
        <w:t>Ustaw</w:t>
      </w:r>
      <w:r w:rsidR="00295260" w:rsidRPr="00D70D60">
        <w:rPr>
          <w:rFonts w:ascii="Verdana" w:hAnsi="Verdana"/>
          <w:sz w:val="18"/>
          <w:szCs w:val="18"/>
        </w:rPr>
        <w:t>y</w:t>
      </w:r>
      <w:r w:rsidR="00E1241E" w:rsidRPr="00D70D60">
        <w:rPr>
          <w:rFonts w:ascii="Verdana" w:hAnsi="Verdana"/>
          <w:sz w:val="18"/>
          <w:szCs w:val="18"/>
        </w:rPr>
        <w:t xml:space="preserve"> z dnia 15 maja 2015 o substancjach zubożających warstwę ozonową oraz niektórych fluorowanych gazach cieplarnianych</w:t>
      </w:r>
      <w:r w:rsidR="00503499" w:rsidRPr="00D70D60">
        <w:rPr>
          <w:rFonts w:ascii="Verdana" w:hAnsi="Verdana"/>
          <w:sz w:val="18"/>
          <w:szCs w:val="18"/>
        </w:rPr>
        <w:t>.</w:t>
      </w:r>
    </w:p>
    <w:p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 xml:space="preserve">. Prowadzenie przez Zamawiającego pozostałych czynności </w:t>
      </w:r>
      <w:r w:rsidRPr="008958D6">
        <w:rPr>
          <w:rFonts w:ascii="Verdana" w:hAnsi="Verdana"/>
          <w:sz w:val="18"/>
          <w:szCs w:val="18"/>
        </w:rPr>
        <w:lastRenderedPageBreak/>
        <w:t>eksploatacyjnych urządzeń nie powoduje utraty praw gwarancyjnych.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8B4BA5" w:rsidRPr="00D70D60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D70D60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</w:t>
      </w:r>
      <w:r w:rsidR="00635F1E" w:rsidRPr="00D70D60">
        <w:rPr>
          <w:rFonts w:ascii="Verdana" w:hAnsi="Verdana"/>
          <w:sz w:val="18"/>
          <w:szCs w:val="18"/>
        </w:rPr>
        <w:t xml:space="preserve"> lub</w:t>
      </w:r>
      <w:r w:rsidR="00D51DD8" w:rsidRPr="00D70D60">
        <w:rPr>
          <w:rFonts w:ascii="Verdana" w:hAnsi="Verdana"/>
          <w:sz w:val="18"/>
          <w:szCs w:val="18"/>
        </w:rPr>
        <w:t xml:space="preserve"> </w:t>
      </w:r>
      <w:r w:rsidRPr="00D70D60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8B4BA5" w:rsidRPr="00D70D60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70D60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70D60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00D70D60">
        <w:rPr>
          <w:rFonts w:ascii="Verdana" w:hAnsi="Verdana"/>
          <w:sz w:val="18"/>
          <w:szCs w:val="18"/>
        </w:rPr>
        <w:t xml:space="preserve"> lub</w:t>
      </w:r>
      <w:r w:rsidRPr="00D70D60">
        <w:rPr>
          <w:rFonts w:ascii="Verdana" w:hAnsi="Verdana"/>
          <w:sz w:val="18"/>
          <w:szCs w:val="18"/>
        </w:rPr>
        <w:t xml:space="preserve">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8B4BA5" w:rsidRPr="00EC7C7C" w:rsidRDefault="008B4BA5" w:rsidP="008B4BA5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10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AAC" w:rsidRDefault="00605AAC" w:rsidP="00467FC3">
      <w:pPr>
        <w:spacing w:after="0" w:line="240" w:lineRule="auto"/>
      </w:pPr>
      <w:r>
        <w:separator/>
      </w:r>
    </w:p>
  </w:endnote>
  <w:endnote w:type="continuationSeparator" w:id="0">
    <w:p w:rsidR="00605AAC" w:rsidRDefault="00605AA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8F1959"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AAC" w:rsidRDefault="00605AAC" w:rsidP="00467FC3">
      <w:pPr>
        <w:spacing w:after="0" w:line="240" w:lineRule="auto"/>
      </w:pPr>
      <w:r>
        <w:separator/>
      </w:r>
    </w:p>
  </w:footnote>
  <w:footnote w:type="continuationSeparator" w:id="0">
    <w:p w:rsidR="00605AAC" w:rsidRDefault="00605AAC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DC8EEA9E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DC8EEA9E"/>
    <w:numStyleLink w:val="Styldoumwv2"/>
  </w:abstractNum>
  <w:abstractNum w:abstractNumId="61" w15:restartNumberingAfterBreak="0">
    <w:nsid w:val="75A50E92"/>
    <w:multiLevelType w:val="multilevel"/>
    <w:tmpl w:val="DC8EEA9E"/>
    <w:numStyleLink w:val="Styldoumwv2"/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0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1"/>
  </w:num>
  <w:num w:numId="15">
    <w:abstractNumId w:val="38"/>
  </w:num>
  <w:num w:numId="16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2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3"/>
  </w:num>
  <w:num w:numId="26">
    <w:abstractNumId w:val="49"/>
  </w:num>
  <w:num w:numId="27">
    <w:abstractNumId w:val="53"/>
  </w:num>
  <w:num w:numId="28">
    <w:abstractNumId w:val="64"/>
  </w:num>
  <w:num w:numId="29">
    <w:abstractNumId w:val="50"/>
  </w:num>
  <w:num w:numId="30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979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1415"/>
    <w:rsid w:val="00582A18"/>
    <w:rsid w:val="005830F2"/>
    <w:rsid w:val="00584CD5"/>
    <w:rsid w:val="00585BE0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5AA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5657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70B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6B4D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35AC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527A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B0BCB"/>
    <w:rsid w:val="00CB1995"/>
    <w:rsid w:val="00CB1C6C"/>
    <w:rsid w:val="00CB2408"/>
    <w:rsid w:val="00CB4066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D60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EF7503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22C8"/>
    <w:rsid w:val="00F73535"/>
    <w:rsid w:val="00F7373D"/>
    <w:rsid w:val="00F73C5A"/>
    <w:rsid w:val="00F76996"/>
    <w:rsid w:val="00F76EC6"/>
    <w:rsid w:val="00F77EF2"/>
    <w:rsid w:val="00F82E9D"/>
    <w:rsid w:val="00F83C6E"/>
    <w:rsid w:val="00F90151"/>
    <w:rsid w:val="00F91D52"/>
    <w:rsid w:val="00F91FBC"/>
    <w:rsid w:val="00F935CF"/>
    <w:rsid w:val="00F93D37"/>
    <w:rsid w:val="00F945CD"/>
    <w:rsid w:val="00F948B1"/>
    <w:rsid w:val="00F96D2C"/>
    <w:rsid w:val="00F9777F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3EB3EA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F36A0-3DFC-423A-A7A8-0AED7EB1EE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499B3D-95B8-459C-B992-D2B2BE728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10439</Words>
  <Characters>62640</Characters>
  <Application>Microsoft Office Word</Application>
  <DocSecurity>0</DocSecurity>
  <Lines>522</Lines>
  <Paragraphs>145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Joanna Ćwiertnia</cp:lastModifiedBy>
  <cp:revision>3</cp:revision>
  <cp:lastPrinted>2018-05-08T10:06:00Z</cp:lastPrinted>
  <dcterms:created xsi:type="dcterms:W3CDTF">2019-12-13T08:05:00Z</dcterms:created>
  <dcterms:modified xsi:type="dcterms:W3CDTF">2019-12-13T08:06:00Z</dcterms:modified>
</cp:coreProperties>
</file>